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38F" w:rsidRPr="00882F2C" w:rsidRDefault="004F038F">
      <w:pPr>
        <w:pStyle w:val="FITAnormal"/>
        <w:rPr>
          <w:rFonts w:ascii="Verdana" w:hAnsi="Verdana"/>
          <w:sz w:val="22"/>
        </w:rPr>
      </w:pPr>
      <w:bookmarkStart w:id="0" w:name="_GoBack"/>
      <w:bookmarkEnd w:id="0"/>
    </w:p>
    <w:p w:rsidR="004F038F" w:rsidRPr="00882F2C" w:rsidRDefault="004F038F" w:rsidP="00B71C0B">
      <w:pPr>
        <w:pStyle w:val="FITAnormal"/>
        <w:tabs>
          <w:tab w:val="left" w:pos="5103"/>
        </w:tabs>
        <w:jc w:val="left"/>
        <w:rPr>
          <w:rFonts w:ascii="Verdana" w:hAnsi="Verdana"/>
          <w:sz w:val="22"/>
        </w:rPr>
      </w:pPr>
      <w:r w:rsidRPr="00882F2C">
        <w:rPr>
          <w:rFonts w:ascii="Verdana" w:hAnsi="Verdana"/>
          <w:sz w:val="22"/>
        </w:rPr>
        <w:tab/>
      </w:r>
    </w:p>
    <w:p w:rsidR="004F038F" w:rsidRPr="003A48EE" w:rsidRDefault="004F038F">
      <w:pPr>
        <w:pStyle w:val="FITAnormal"/>
        <w:rPr>
          <w:rFonts w:ascii="Verdana" w:hAnsi="Verdana"/>
          <w:color w:val="auto"/>
          <w:sz w:val="24"/>
          <w:szCs w:val="21"/>
        </w:rPr>
      </w:pPr>
      <w:r w:rsidRPr="003A48EE">
        <w:rPr>
          <w:rFonts w:ascii="Verdana" w:hAnsi="Verdana"/>
          <w:color w:val="auto"/>
          <w:sz w:val="24"/>
          <w:szCs w:val="21"/>
        </w:rPr>
        <w:t xml:space="preserve">TO ALL World Archery </w:t>
      </w:r>
      <w:r w:rsidR="00F50653">
        <w:rPr>
          <w:rFonts w:ascii="Verdana" w:hAnsi="Verdana"/>
          <w:color w:val="auto"/>
          <w:sz w:val="24"/>
          <w:szCs w:val="21"/>
        </w:rPr>
        <w:t>Master Athletes</w:t>
      </w:r>
    </w:p>
    <w:p w:rsidR="004F038F" w:rsidRDefault="004F038F">
      <w:pPr>
        <w:pStyle w:val="FITAnormal"/>
        <w:rPr>
          <w:rFonts w:ascii="Verdana" w:hAnsi="Verdana"/>
          <w:color w:val="auto"/>
          <w:szCs w:val="21"/>
        </w:rPr>
      </w:pPr>
    </w:p>
    <w:p w:rsidR="003A48EE" w:rsidRPr="000262F8" w:rsidRDefault="003A48EE">
      <w:pPr>
        <w:pStyle w:val="FITAnormal"/>
        <w:rPr>
          <w:rFonts w:ascii="Verdana" w:hAnsi="Verdana"/>
          <w:color w:val="auto"/>
          <w:szCs w:val="21"/>
        </w:rPr>
      </w:pPr>
    </w:p>
    <w:p w:rsidR="004F038F" w:rsidRPr="00F50653" w:rsidRDefault="00F50653">
      <w:pPr>
        <w:pStyle w:val="FITAnormal"/>
        <w:rPr>
          <w:rFonts w:ascii="Verdana" w:hAnsi="Verdana"/>
          <w:color w:val="auto"/>
          <w:szCs w:val="21"/>
          <w:lang w:val="en-GB"/>
        </w:rPr>
      </w:pPr>
      <w:r w:rsidRPr="00F50653">
        <w:rPr>
          <w:rFonts w:ascii="Verdana" w:hAnsi="Verdana"/>
          <w:color w:val="auto"/>
          <w:szCs w:val="21"/>
          <w:lang w:val="en-GB"/>
        </w:rPr>
        <w:t>Dear Master Athlete</w:t>
      </w:r>
      <w:r w:rsidR="004F038F" w:rsidRPr="00F50653">
        <w:rPr>
          <w:rFonts w:ascii="Verdana" w:hAnsi="Verdana"/>
          <w:color w:val="auto"/>
          <w:szCs w:val="21"/>
          <w:lang w:val="en-GB"/>
        </w:rPr>
        <w:t>,</w:t>
      </w:r>
    </w:p>
    <w:p w:rsidR="004F038F" w:rsidRPr="00701CA9" w:rsidRDefault="004F038F">
      <w:pPr>
        <w:pStyle w:val="FITAnormal"/>
        <w:rPr>
          <w:rFonts w:ascii="Verdana" w:hAnsi="Verdana"/>
          <w:color w:val="auto"/>
          <w:szCs w:val="21"/>
        </w:rPr>
      </w:pPr>
    </w:p>
    <w:p w:rsidR="0090795F" w:rsidRPr="00803E23" w:rsidRDefault="00DE1EDD" w:rsidP="00882F2C">
      <w:pPr>
        <w:pStyle w:val="FITAnormal"/>
        <w:rPr>
          <w:rFonts w:ascii="Verdana" w:hAnsi="Verdana"/>
          <w:color w:val="auto"/>
          <w:szCs w:val="21"/>
          <w:lang w:val="en-GB"/>
        </w:rPr>
      </w:pPr>
      <w:r w:rsidRPr="00803E23">
        <w:rPr>
          <w:rFonts w:ascii="Verdana" w:hAnsi="Verdana"/>
          <w:color w:val="auto"/>
          <w:szCs w:val="21"/>
          <w:lang w:val="en-GB"/>
        </w:rPr>
        <w:t xml:space="preserve">The </w:t>
      </w:r>
      <w:r w:rsidR="004D1A97" w:rsidRPr="00803E23">
        <w:rPr>
          <w:rFonts w:ascii="Verdana" w:hAnsi="Verdana"/>
          <w:color w:val="auto"/>
          <w:szCs w:val="21"/>
          <w:lang w:val="en-GB"/>
        </w:rPr>
        <w:t>World Archery Excellence Centre will have the h</w:t>
      </w:r>
      <w:r w:rsidR="00B954E6">
        <w:rPr>
          <w:rFonts w:ascii="Verdana" w:hAnsi="Verdana"/>
          <w:color w:val="auto"/>
          <w:szCs w:val="21"/>
          <w:lang w:val="en-GB"/>
        </w:rPr>
        <w:t>onour of hosting the first ever</w:t>
      </w:r>
      <w:r w:rsidR="005D327D" w:rsidRPr="00803E23">
        <w:rPr>
          <w:rFonts w:ascii="Verdana" w:hAnsi="Verdana"/>
          <w:color w:val="auto"/>
          <w:szCs w:val="21"/>
          <w:lang w:val="en-GB"/>
        </w:rPr>
        <w:t xml:space="preserve"> Masters</w:t>
      </w:r>
      <w:r w:rsidRPr="00803E23">
        <w:rPr>
          <w:rFonts w:ascii="Verdana" w:hAnsi="Verdana"/>
          <w:color w:val="auto"/>
          <w:szCs w:val="21"/>
          <w:lang w:val="en-GB"/>
        </w:rPr>
        <w:t xml:space="preserve"> </w:t>
      </w:r>
      <w:r w:rsidR="0090795F" w:rsidRPr="00803E23">
        <w:rPr>
          <w:rFonts w:ascii="Verdana" w:hAnsi="Verdana"/>
          <w:color w:val="auto"/>
          <w:szCs w:val="21"/>
          <w:lang w:val="en-GB"/>
        </w:rPr>
        <w:t>W</w:t>
      </w:r>
      <w:r w:rsidRPr="00803E23">
        <w:rPr>
          <w:rFonts w:ascii="Verdana" w:hAnsi="Verdana"/>
          <w:color w:val="auto"/>
          <w:szCs w:val="21"/>
          <w:lang w:val="en-GB"/>
        </w:rPr>
        <w:t xml:space="preserve">orld </w:t>
      </w:r>
      <w:r w:rsidR="0090795F" w:rsidRPr="00803E23">
        <w:rPr>
          <w:rFonts w:ascii="Verdana" w:hAnsi="Verdana"/>
          <w:color w:val="auto"/>
          <w:szCs w:val="21"/>
          <w:lang w:val="en-GB"/>
        </w:rPr>
        <w:t>A</w:t>
      </w:r>
      <w:r w:rsidRPr="00803E23">
        <w:rPr>
          <w:rFonts w:ascii="Verdana" w:hAnsi="Verdana"/>
          <w:color w:val="auto"/>
          <w:szCs w:val="21"/>
          <w:lang w:val="en-GB"/>
        </w:rPr>
        <w:t xml:space="preserve">rchery </w:t>
      </w:r>
      <w:r w:rsidR="0090795F" w:rsidRPr="00803E23">
        <w:rPr>
          <w:rFonts w:ascii="Verdana" w:hAnsi="Verdana"/>
          <w:color w:val="auto"/>
          <w:szCs w:val="21"/>
          <w:lang w:val="en-GB"/>
        </w:rPr>
        <w:t>C</w:t>
      </w:r>
      <w:r w:rsidRPr="00803E23">
        <w:rPr>
          <w:rFonts w:ascii="Verdana" w:hAnsi="Verdana"/>
          <w:color w:val="auto"/>
          <w:szCs w:val="21"/>
          <w:lang w:val="en-GB"/>
        </w:rPr>
        <w:t>hampionship</w:t>
      </w:r>
      <w:r w:rsidR="00F50653">
        <w:rPr>
          <w:rFonts w:ascii="Verdana" w:hAnsi="Verdana"/>
          <w:color w:val="auto"/>
          <w:szCs w:val="21"/>
          <w:lang w:val="en-GB"/>
        </w:rPr>
        <w:t>s</w:t>
      </w:r>
      <w:r w:rsidRPr="00803E23">
        <w:rPr>
          <w:rFonts w:ascii="Verdana" w:hAnsi="Verdana"/>
          <w:color w:val="auto"/>
          <w:szCs w:val="21"/>
          <w:lang w:val="en-GB"/>
        </w:rPr>
        <w:t xml:space="preserve"> </w:t>
      </w:r>
      <w:r w:rsidR="005D327D" w:rsidRPr="00803E23">
        <w:rPr>
          <w:rFonts w:ascii="Verdana" w:hAnsi="Verdana"/>
          <w:color w:val="auto"/>
          <w:szCs w:val="21"/>
          <w:lang w:val="en-GB"/>
        </w:rPr>
        <w:t>in Lausanne</w:t>
      </w:r>
      <w:r w:rsidR="0090795F" w:rsidRPr="00803E23">
        <w:rPr>
          <w:rFonts w:ascii="Verdana" w:hAnsi="Verdana"/>
          <w:color w:val="auto"/>
          <w:szCs w:val="21"/>
          <w:lang w:val="en-GB"/>
        </w:rPr>
        <w:t xml:space="preserve">, </w:t>
      </w:r>
      <w:r w:rsidR="005D327D" w:rsidRPr="00803E23">
        <w:rPr>
          <w:rFonts w:ascii="Verdana" w:hAnsi="Verdana"/>
          <w:color w:val="auto"/>
          <w:szCs w:val="21"/>
          <w:lang w:val="en-GB"/>
        </w:rPr>
        <w:t>Switzerland</w:t>
      </w:r>
      <w:r w:rsidR="0090795F" w:rsidRPr="00803E23">
        <w:rPr>
          <w:rFonts w:ascii="Verdana" w:hAnsi="Verdana"/>
          <w:color w:val="auto"/>
          <w:szCs w:val="21"/>
          <w:lang w:val="en-GB"/>
        </w:rPr>
        <w:t xml:space="preserve"> on 14 – 1</w:t>
      </w:r>
      <w:r w:rsidR="005D327D" w:rsidRPr="00803E23">
        <w:rPr>
          <w:rFonts w:ascii="Verdana" w:hAnsi="Verdana"/>
          <w:color w:val="auto"/>
          <w:szCs w:val="21"/>
          <w:lang w:val="en-GB"/>
        </w:rPr>
        <w:t>8 August 2018</w:t>
      </w:r>
      <w:r w:rsidR="0090795F" w:rsidRPr="00803E23">
        <w:rPr>
          <w:rFonts w:ascii="Verdana" w:hAnsi="Verdana"/>
          <w:color w:val="auto"/>
          <w:szCs w:val="21"/>
          <w:lang w:val="en-GB"/>
        </w:rPr>
        <w:t>.</w:t>
      </w:r>
      <w:r w:rsidR="00AD451B" w:rsidRPr="00803E23">
        <w:rPr>
          <w:rFonts w:ascii="Verdana" w:hAnsi="Verdana"/>
          <w:color w:val="auto"/>
          <w:szCs w:val="21"/>
          <w:lang w:val="en-GB"/>
        </w:rPr>
        <w:t xml:space="preserve">  </w:t>
      </w:r>
    </w:p>
    <w:p w:rsidR="0090795F" w:rsidRPr="00803E23" w:rsidRDefault="0090795F" w:rsidP="00882F2C">
      <w:pPr>
        <w:pStyle w:val="FITAnormal"/>
        <w:rPr>
          <w:rFonts w:ascii="Verdana" w:hAnsi="Verdana"/>
          <w:color w:val="auto"/>
          <w:szCs w:val="21"/>
          <w:lang w:val="en-GB"/>
        </w:rPr>
      </w:pPr>
    </w:p>
    <w:p w:rsidR="004F038F" w:rsidRPr="00803E23" w:rsidRDefault="00DE1EDD" w:rsidP="00882F2C">
      <w:pPr>
        <w:pStyle w:val="FITAnormal"/>
        <w:rPr>
          <w:rFonts w:ascii="Verdana" w:hAnsi="Verdana"/>
          <w:color w:val="auto"/>
          <w:szCs w:val="21"/>
          <w:lang w:val="en-GB"/>
        </w:rPr>
      </w:pPr>
      <w:r w:rsidRPr="00803E23">
        <w:rPr>
          <w:rFonts w:ascii="Verdana" w:hAnsi="Verdana"/>
          <w:color w:val="auto"/>
          <w:szCs w:val="21"/>
          <w:lang w:val="en-GB"/>
        </w:rPr>
        <w:t xml:space="preserve">On behalf </w:t>
      </w:r>
      <w:r w:rsidR="0090795F" w:rsidRPr="00803E23">
        <w:rPr>
          <w:rFonts w:ascii="Verdana" w:hAnsi="Verdana"/>
          <w:color w:val="auto"/>
          <w:szCs w:val="21"/>
          <w:lang w:val="en-GB"/>
        </w:rPr>
        <w:t xml:space="preserve">of the Organising Committee, it is </w:t>
      </w:r>
      <w:r w:rsidR="004D1A97" w:rsidRPr="00803E23">
        <w:rPr>
          <w:rFonts w:ascii="Verdana" w:hAnsi="Verdana"/>
          <w:color w:val="auto"/>
          <w:szCs w:val="21"/>
          <w:lang w:val="en-GB"/>
        </w:rPr>
        <w:t>our</w:t>
      </w:r>
      <w:r w:rsidR="0090795F" w:rsidRPr="00803E23">
        <w:rPr>
          <w:rFonts w:ascii="Verdana" w:hAnsi="Verdana"/>
          <w:color w:val="auto"/>
          <w:szCs w:val="21"/>
          <w:lang w:val="en-GB"/>
        </w:rPr>
        <w:t xml:space="preserve"> great pleasure to invite you t</w:t>
      </w:r>
      <w:r w:rsidR="004F038F" w:rsidRPr="00803E23">
        <w:rPr>
          <w:rFonts w:ascii="Verdana" w:hAnsi="Verdana"/>
          <w:color w:val="auto"/>
          <w:szCs w:val="21"/>
          <w:lang w:val="en-GB"/>
        </w:rPr>
        <w:t xml:space="preserve">o participate in this </w:t>
      </w:r>
      <w:r w:rsidRPr="00803E23">
        <w:rPr>
          <w:rFonts w:ascii="Verdana" w:hAnsi="Verdana"/>
          <w:color w:val="auto"/>
          <w:szCs w:val="21"/>
          <w:lang w:val="en-GB"/>
        </w:rPr>
        <w:t>champio</w:t>
      </w:r>
      <w:r w:rsidR="0090795F" w:rsidRPr="00803E23">
        <w:rPr>
          <w:rFonts w:ascii="Verdana" w:hAnsi="Verdana"/>
          <w:color w:val="auto"/>
          <w:szCs w:val="21"/>
          <w:lang w:val="en-GB"/>
        </w:rPr>
        <w:t>n</w:t>
      </w:r>
      <w:r w:rsidRPr="00803E23">
        <w:rPr>
          <w:rFonts w:ascii="Verdana" w:hAnsi="Verdana"/>
          <w:color w:val="auto"/>
          <w:szCs w:val="21"/>
          <w:lang w:val="en-GB"/>
        </w:rPr>
        <w:t>ship</w:t>
      </w:r>
      <w:r w:rsidR="004F038F" w:rsidRPr="00803E23">
        <w:rPr>
          <w:rFonts w:ascii="Verdana" w:hAnsi="Verdana"/>
          <w:color w:val="auto"/>
          <w:szCs w:val="21"/>
          <w:lang w:val="en-GB"/>
        </w:rPr>
        <w:t xml:space="preserve">. </w:t>
      </w:r>
      <w:r w:rsidR="004D1A97" w:rsidRPr="00803E23">
        <w:rPr>
          <w:rFonts w:ascii="Verdana" w:hAnsi="Verdana"/>
          <w:color w:val="auto"/>
          <w:szCs w:val="21"/>
          <w:lang w:val="en-GB"/>
        </w:rPr>
        <w:t>You will not only have state of the art Archery facilities but will also be able to make the most of our beautiful city and its cultural and tourism activities.</w:t>
      </w:r>
    </w:p>
    <w:p w:rsidR="008D08BA" w:rsidRPr="00803E23" w:rsidRDefault="008D08BA" w:rsidP="00882F2C">
      <w:pPr>
        <w:pStyle w:val="FITAnormal"/>
        <w:rPr>
          <w:rFonts w:ascii="Verdana" w:hAnsi="Verdana"/>
          <w:color w:val="auto"/>
          <w:szCs w:val="21"/>
          <w:lang w:val="en-GB"/>
        </w:rPr>
      </w:pPr>
    </w:p>
    <w:p w:rsidR="008D08BA" w:rsidRPr="00803E23" w:rsidRDefault="008D08BA" w:rsidP="00882F2C">
      <w:pPr>
        <w:pStyle w:val="FITAnormal"/>
        <w:rPr>
          <w:rFonts w:ascii="Verdana" w:hAnsi="Verdana"/>
          <w:color w:val="auto"/>
          <w:szCs w:val="21"/>
          <w:lang w:val="en-GB"/>
        </w:rPr>
      </w:pPr>
      <w:r w:rsidRPr="00803E23">
        <w:rPr>
          <w:rFonts w:ascii="Verdana" w:hAnsi="Verdana"/>
          <w:color w:val="auto"/>
          <w:szCs w:val="21"/>
          <w:lang w:val="en-GB"/>
        </w:rPr>
        <w:t xml:space="preserve">As this is the first event of its kind, we would highly appreciate if you could express your interest in participating in this event as soon as possible so that we </w:t>
      </w:r>
      <w:r>
        <w:rPr>
          <w:rFonts w:ascii="Verdana" w:hAnsi="Verdana"/>
          <w:color w:val="auto"/>
          <w:szCs w:val="21"/>
          <w:lang w:val="en-GB"/>
        </w:rPr>
        <w:t xml:space="preserve">can </w:t>
      </w:r>
      <w:r w:rsidRPr="00803E23">
        <w:rPr>
          <w:rFonts w:ascii="Verdana" w:hAnsi="Verdana"/>
          <w:color w:val="auto"/>
          <w:szCs w:val="21"/>
          <w:lang w:val="en-GB"/>
        </w:rPr>
        <w:t>adapt the scope required to deliver an excellent e</w:t>
      </w:r>
      <w:r w:rsidR="00364A2A">
        <w:rPr>
          <w:rFonts w:ascii="Verdana" w:hAnsi="Verdana"/>
          <w:color w:val="auto"/>
          <w:szCs w:val="21"/>
          <w:lang w:val="en-GB"/>
        </w:rPr>
        <w:t>xperience for participants</w:t>
      </w:r>
      <w:r w:rsidRPr="00803E23">
        <w:rPr>
          <w:rFonts w:ascii="Verdana" w:hAnsi="Verdana"/>
          <w:color w:val="auto"/>
          <w:szCs w:val="21"/>
          <w:lang w:val="en-GB"/>
        </w:rPr>
        <w:t>.</w:t>
      </w:r>
    </w:p>
    <w:p w:rsidR="004F038F" w:rsidRPr="00803E23" w:rsidRDefault="004F038F" w:rsidP="00882F2C">
      <w:pPr>
        <w:pStyle w:val="FITAnormal"/>
        <w:rPr>
          <w:rFonts w:ascii="Verdana" w:hAnsi="Verdana"/>
          <w:color w:val="auto"/>
          <w:szCs w:val="21"/>
          <w:lang w:val="en-GB"/>
        </w:rPr>
      </w:pPr>
    </w:p>
    <w:p w:rsidR="004F038F" w:rsidRPr="00803E23" w:rsidRDefault="004F038F" w:rsidP="00882F2C">
      <w:pPr>
        <w:pStyle w:val="FITAnormal"/>
        <w:rPr>
          <w:rFonts w:ascii="Verdana" w:hAnsi="Verdana"/>
          <w:color w:val="auto"/>
          <w:szCs w:val="21"/>
          <w:lang w:val="en-GB"/>
        </w:rPr>
      </w:pPr>
      <w:r w:rsidRPr="00803E23">
        <w:rPr>
          <w:rFonts w:ascii="Verdana" w:hAnsi="Verdana"/>
          <w:color w:val="auto"/>
          <w:szCs w:val="21"/>
          <w:lang w:val="en-GB"/>
        </w:rPr>
        <w:t xml:space="preserve">Please find enclosed the necessary documents of registration, </w:t>
      </w:r>
      <w:r w:rsidR="00FE4D5B" w:rsidRPr="00803E23">
        <w:rPr>
          <w:rFonts w:ascii="Verdana" w:hAnsi="Verdana"/>
          <w:color w:val="auto"/>
          <w:szCs w:val="21"/>
          <w:lang w:val="en-GB"/>
        </w:rPr>
        <w:t>organization</w:t>
      </w:r>
      <w:r w:rsidRPr="00803E23">
        <w:rPr>
          <w:rFonts w:ascii="Verdana" w:hAnsi="Verdana"/>
          <w:color w:val="auto"/>
          <w:szCs w:val="21"/>
          <w:lang w:val="en-GB"/>
        </w:rPr>
        <w:t xml:space="preserve"> and participation </w:t>
      </w:r>
      <w:r w:rsidR="00DD3ACD" w:rsidRPr="00803E23">
        <w:rPr>
          <w:rFonts w:ascii="Verdana" w:hAnsi="Verdana"/>
          <w:color w:val="auto"/>
          <w:szCs w:val="21"/>
          <w:lang w:val="en-GB"/>
        </w:rPr>
        <w:t>for this event. Please complete</w:t>
      </w:r>
      <w:r w:rsidRPr="00803E23">
        <w:rPr>
          <w:rFonts w:ascii="Verdana" w:hAnsi="Verdana"/>
          <w:color w:val="auto"/>
          <w:szCs w:val="21"/>
          <w:lang w:val="en-GB"/>
        </w:rPr>
        <w:t xml:space="preserve"> </w:t>
      </w:r>
      <w:r w:rsidR="00DE55F1" w:rsidRPr="00803E23">
        <w:rPr>
          <w:rFonts w:ascii="Verdana" w:hAnsi="Verdana"/>
          <w:color w:val="auto"/>
          <w:szCs w:val="21"/>
          <w:lang w:val="en-GB"/>
        </w:rPr>
        <w:t xml:space="preserve">all the sections in </w:t>
      </w:r>
      <w:r w:rsidR="005D327D" w:rsidRPr="00803E23">
        <w:rPr>
          <w:rFonts w:ascii="Verdana" w:hAnsi="Verdana"/>
          <w:color w:val="auto"/>
          <w:szCs w:val="21"/>
          <w:lang w:val="en-GB"/>
        </w:rPr>
        <w:t xml:space="preserve">Open </w:t>
      </w:r>
      <w:r w:rsidR="00DE55F1" w:rsidRPr="00803E23">
        <w:rPr>
          <w:rFonts w:ascii="Verdana" w:hAnsi="Verdana"/>
          <w:color w:val="auto"/>
          <w:szCs w:val="21"/>
          <w:lang w:val="en-GB"/>
        </w:rPr>
        <w:t xml:space="preserve">WAREOS </w:t>
      </w:r>
      <w:r w:rsidRPr="00803E23">
        <w:rPr>
          <w:rFonts w:ascii="Verdana" w:hAnsi="Verdana"/>
          <w:color w:val="auto"/>
          <w:szCs w:val="21"/>
          <w:lang w:val="en-GB"/>
        </w:rPr>
        <w:t>before the deadlines:</w:t>
      </w:r>
    </w:p>
    <w:p w:rsidR="004F038F" w:rsidRPr="000262F8" w:rsidRDefault="004F038F" w:rsidP="00882F2C">
      <w:pPr>
        <w:pStyle w:val="FITAnormal"/>
        <w:rPr>
          <w:rFonts w:ascii="Verdana" w:hAnsi="Verdana"/>
          <w:color w:val="auto"/>
          <w:szCs w:val="21"/>
        </w:rPr>
      </w:pPr>
    </w:p>
    <w:p w:rsidR="004F038F" w:rsidRPr="000262F8" w:rsidRDefault="004F038F" w:rsidP="00882F2C">
      <w:pPr>
        <w:pStyle w:val="FITAnormal"/>
        <w:tabs>
          <w:tab w:val="left" w:pos="5103"/>
        </w:tabs>
        <w:rPr>
          <w:rFonts w:ascii="Verdana" w:hAnsi="Verdana"/>
          <w:color w:val="auto"/>
          <w:szCs w:val="21"/>
          <w:u w:val="single"/>
        </w:rPr>
      </w:pPr>
      <w:r w:rsidRPr="000262F8">
        <w:rPr>
          <w:rFonts w:ascii="Verdana" w:hAnsi="Verdana"/>
          <w:color w:val="auto"/>
          <w:szCs w:val="21"/>
          <w:u w:val="single"/>
        </w:rPr>
        <w:t>Summary of deadlines:</w:t>
      </w:r>
    </w:p>
    <w:p w:rsidR="004F038F" w:rsidRPr="000262F8" w:rsidRDefault="004F038F">
      <w:pPr>
        <w:pStyle w:val="FITAnormal"/>
        <w:tabs>
          <w:tab w:val="left" w:pos="5103"/>
        </w:tabs>
        <w:rPr>
          <w:rFonts w:ascii="Verdana" w:hAnsi="Verdana"/>
          <w:color w:val="auto"/>
          <w:szCs w:val="21"/>
        </w:rPr>
      </w:pPr>
    </w:p>
    <w:p w:rsidR="004F038F" w:rsidRPr="00771B0A" w:rsidRDefault="00FA274E" w:rsidP="00FA274E">
      <w:pPr>
        <w:pStyle w:val="FITAnormal"/>
        <w:numPr>
          <w:ilvl w:val="0"/>
          <w:numId w:val="5"/>
        </w:numPr>
        <w:tabs>
          <w:tab w:val="left" w:pos="709"/>
          <w:tab w:val="left" w:pos="5103"/>
        </w:tabs>
        <w:rPr>
          <w:rFonts w:ascii="Verdana" w:hAnsi="Verdana"/>
          <w:color w:val="auto"/>
          <w:szCs w:val="21"/>
        </w:rPr>
      </w:pPr>
      <w:r w:rsidRPr="00771B0A">
        <w:rPr>
          <w:rFonts w:ascii="Verdana" w:hAnsi="Verdana"/>
          <w:color w:val="auto"/>
          <w:szCs w:val="21"/>
        </w:rPr>
        <w:t>Visa Support</w:t>
      </w:r>
      <w:r w:rsidRPr="00771B0A">
        <w:rPr>
          <w:rFonts w:ascii="Verdana" w:hAnsi="Verdana"/>
          <w:color w:val="auto"/>
          <w:szCs w:val="21"/>
        </w:rPr>
        <w:tab/>
      </w:r>
      <w:r w:rsidR="0090795F" w:rsidRPr="00771B0A">
        <w:rPr>
          <w:rFonts w:ascii="Verdana" w:hAnsi="Verdana"/>
          <w:color w:val="auto"/>
          <w:szCs w:val="21"/>
        </w:rPr>
        <w:t>04</w:t>
      </w:r>
      <w:r w:rsidRPr="00771B0A">
        <w:rPr>
          <w:rFonts w:ascii="Verdana" w:hAnsi="Verdana"/>
          <w:color w:val="auto"/>
          <w:szCs w:val="21"/>
        </w:rPr>
        <w:t xml:space="preserve"> </w:t>
      </w:r>
      <w:r w:rsidR="005D327D" w:rsidRPr="00771B0A">
        <w:rPr>
          <w:rFonts w:ascii="Verdana" w:hAnsi="Verdana"/>
          <w:color w:val="auto"/>
          <w:szCs w:val="21"/>
        </w:rPr>
        <w:t>June</w:t>
      </w:r>
      <w:r w:rsidR="0090795F" w:rsidRPr="00771B0A">
        <w:rPr>
          <w:rFonts w:ascii="Verdana" w:hAnsi="Verdana"/>
          <w:color w:val="auto"/>
          <w:szCs w:val="21"/>
        </w:rPr>
        <w:t xml:space="preserve"> 201</w:t>
      </w:r>
      <w:r w:rsidR="005D327D" w:rsidRPr="00771B0A">
        <w:rPr>
          <w:rFonts w:ascii="Verdana" w:hAnsi="Verdana"/>
          <w:color w:val="auto"/>
          <w:szCs w:val="21"/>
        </w:rPr>
        <w:t>8</w:t>
      </w:r>
      <w:r w:rsidR="004F038F" w:rsidRPr="00771B0A">
        <w:rPr>
          <w:rFonts w:ascii="Verdana" w:hAnsi="Verdana"/>
          <w:color w:val="auto"/>
          <w:szCs w:val="21"/>
        </w:rPr>
        <w:t xml:space="preserve">                                                                                                                                                                                                                                                                                                                                                                                                                                                                                                                                                                                                                                                </w:t>
      </w:r>
    </w:p>
    <w:p w:rsidR="00FA274E" w:rsidRPr="00771B0A" w:rsidRDefault="002117A7" w:rsidP="00FA274E">
      <w:pPr>
        <w:pStyle w:val="FITAnormal"/>
        <w:numPr>
          <w:ilvl w:val="0"/>
          <w:numId w:val="5"/>
        </w:numPr>
        <w:tabs>
          <w:tab w:val="left" w:pos="709"/>
          <w:tab w:val="left" w:pos="5103"/>
        </w:tabs>
        <w:rPr>
          <w:rFonts w:ascii="Verdana" w:hAnsi="Verdana"/>
          <w:color w:val="auto"/>
          <w:szCs w:val="21"/>
        </w:rPr>
      </w:pPr>
      <w:r>
        <w:rPr>
          <w:rFonts w:ascii="Verdana" w:hAnsi="Verdana"/>
          <w:color w:val="auto"/>
          <w:szCs w:val="21"/>
        </w:rPr>
        <w:t>Athlete Registration</w:t>
      </w:r>
      <w:r w:rsidR="00FA274E" w:rsidRPr="00771B0A">
        <w:rPr>
          <w:rFonts w:ascii="Verdana" w:hAnsi="Verdana"/>
          <w:color w:val="auto"/>
          <w:szCs w:val="21"/>
        </w:rPr>
        <w:t xml:space="preserve"> </w:t>
      </w:r>
      <w:r w:rsidR="00FA274E" w:rsidRPr="00771B0A">
        <w:rPr>
          <w:rFonts w:ascii="Verdana" w:hAnsi="Verdana"/>
          <w:color w:val="auto"/>
          <w:szCs w:val="21"/>
        </w:rPr>
        <w:tab/>
      </w:r>
      <w:r w:rsidR="0090795F" w:rsidRPr="00771B0A">
        <w:rPr>
          <w:rFonts w:ascii="Verdana" w:hAnsi="Verdana"/>
          <w:color w:val="auto"/>
          <w:szCs w:val="21"/>
        </w:rPr>
        <w:t>24 J</w:t>
      </w:r>
      <w:r w:rsidR="005D327D" w:rsidRPr="00771B0A">
        <w:rPr>
          <w:rFonts w:ascii="Verdana" w:hAnsi="Verdana"/>
          <w:color w:val="auto"/>
          <w:szCs w:val="21"/>
        </w:rPr>
        <w:t>uly</w:t>
      </w:r>
      <w:r w:rsidR="0090795F" w:rsidRPr="00771B0A">
        <w:rPr>
          <w:rFonts w:ascii="Verdana" w:hAnsi="Verdana"/>
          <w:color w:val="auto"/>
          <w:szCs w:val="21"/>
        </w:rPr>
        <w:t xml:space="preserve"> </w:t>
      </w:r>
      <w:r w:rsidR="00FA274E" w:rsidRPr="00771B0A">
        <w:rPr>
          <w:rFonts w:ascii="Verdana" w:hAnsi="Verdana"/>
          <w:color w:val="auto"/>
          <w:szCs w:val="21"/>
        </w:rPr>
        <w:t>201</w:t>
      </w:r>
      <w:r w:rsidR="0090795F" w:rsidRPr="00771B0A">
        <w:rPr>
          <w:rFonts w:ascii="Verdana" w:hAnsi="Verdana"/>
          <w:color w:val="auto"/>
          <w:szCs w:val="21"/>
        </w:rPr>
        <w:t>8</w:t>
      </w:r>
    </w:p>
    <w:p w:rsidR="00FA274E" w:rsidRPr="00BA232B" w:rsidRDefault="00FA274E" w:rsidP="00FA274E">
      <w:pPr>
        <w:pStyle w:val="FITAnormal"/>
        <w:tabs>
          <w:tab w:val="left" w:pos="709"/>
          <w:tab w:val="left" w:pos="5103"/>
        </w:tabs>
        <w:ind w:left="360"/>
        <w:rPr>
          <w:rFonts w:ascii="Verdana" w:hAnsi="Verdana"/>
          <w:color w:val="auto"/>
          <w:szCs w:val="21"/>
          <w:highlight w:val="yellow"/>
        </w:rPr>
      </w:pPr>
    </w:p>
    <w:p w:rsidR="00FA274E" w:rsidRPr="00BA232B" w:rsidRDefault="00FA274E" w:rsidP="00882F2C">
      <w:pPr>
        <w:pStyle w:val="FITAnormal"/>
        <w:tabs>
          <w:tab w:val="left" w:pos="709"/>
          <w:tab w:val="left" w:pos="5103"/>
        </w:tabs>
        <w:ind w:left="720"/>
        <w:rPr>
          <w:rFonts w:ascii="Verdana" w:hAnsi="Verdana"/>
          <w:color w:val="auto"/>
          <w:szCs w:val="21"/>
        </w:rPr>
      </w:pPr>
    </w:p>
    <w:p w:rsidR="004F038F" w:rsidRPr="00BA232B" w:rsidRDefault="004F038F">
      <w:pPr>
        <w:pStyle w:val="FITAnormal"/>
        <w:rPr>
          <w:rFonts w:ascii="Verdana" w:hAnsi="Verdana"/>
          <w:color w:val="auto"/>
          <w:szCs w:val="21"/>
        </w:rPr>
      </w:pPr>
      <w:r w:rsidRPr="00BA232B">
        <w:rPr>
          <w:rFonts w:ascii="Verdana" w:hAnsi="Verdana"/>
          <w:color w:val="auto"/>
          <w:szCs w:val="21"/>
        </w:rPr>
        <w:t>Looking forw</w:t>
      </w:r>
      <w:r w:rsidR="00B05518" w:rsidRPr="00BA232B">
        <w:rPr>
          <w:rFonts w:ascii="Verdana" w:hAnsi="Verdana"/>
          <w:color w:val="auto"/>
          <w:szCs w:val="21"/>
        </w:rPr>
        <w:t xml:space="preserve">ard to welcoming you in </w:t>
      </w:r>
      <w:r w:rsidR="005D327D">
        <w:rPr>
          <w:rFonts w:ascii="Verdana" w:hAnsi="Verdana"/>
          <w:color w:val="auto"/>
          <w:szCs w:val="21"/>
        </w:rPr>
        <w:t>Lausanne</w:t>
      </w:r>
      <w:r w:rsidR="00B05518" w:rsidRPr="00BA232B">
        <w:rPr>
          <w:rFonts w:ascii="Verdana" w:hAnsi="Verdana"/>
          <w:color w:val="auto"/>
          <w:szCs w:val="21"/>
        </w:rPr>
        <w:t xml:space="preserve">, </w:t>
      </w:r>
      <w:r w:rsidR="005D327D">
        <w:rPr>
          <w:rFonts w:ascii="Verdana" w:hAnsi="Verdana"/>
          <w:color w:val="auto"/>
          <w:szCs w:val="21"/>
        </w:rPr>
        <w:t>Switzerland</w:t>
      </w:r>
      <w:r w:rsidRPr="00BA232B">
        <w:rPr>
          <w:rFonts w:ascii="Verdana" w:hAnsi="Verdana"/>
          <w:color w:val="auto"/>
          <w:szCs w:val="21"/>
        </w:rPr>
        <w:t>.</w:t>
      </w:r>
    </w:p>
    <w:p w:rsidR="00D10772" w:rsidRDefault="00D10772" w:rsidP="00D10772">
      <w:pPr>
        <w:pStyle w:val="FITAnormal"/>
        <w:rPr>
          <w:rFonts w:ascii="Verdana" w:hAnsi="Verdana"/>
          <w:color w:val="auto"/>
          <w:szCs w:val="21"/>
        </w:rPr>
      </w:pPr>
    </w:p>
    <w:p w:rsidR="002117A7" w:rsidRPr="00BA232B" w:rsidRDefault="002117A7" w:rsidP="00D10772">
      <w:pPr>
        <w:pStyle w:val="FITAnormal"/>
        <w:rPr>
          <w:rFonts w:ascii="Verdana" w:hAnsi="Verdana"/>
          <w:color w:val="auto"/>
          <w:szCs w:val="21"/>
        </w:rPr>
      </w:pPr>
    </w:p>
    <w:p w:rsidR="00D10772" w:rsidRPr="00BA232B" w:rsidRDefault="003A48EE" w:rsidP="00D10772">
      <w:pPr>
        <w:pStyle w:val="FITAnormal"/>
        <w:rPr>
          <w:rFonts w:ascii="Verdana" w:hAnsi="Verdana"/>
          <w:color w:val="auto"/>
          <w:szCs w:val="21"/>
        </w:rPr>
      </w:pPr>
      <w:r>
        <w:rPr>
          <w:rFonts w:ascii="Verdana" w:hAnsi="Verdana"/>
          <w:noProof/>
          <w:color w:val="auto"/>
          <w:szCs w:val="21"/>
          <w:lang w:eastAsia="en-US"/>
        </w:rPr>
        <w:drawing>
          <wp:anchor distT="0" distB="0" distL="114300" distR="114300" simplePos="0" relativeHeight="251680768" behindDoc="0" locked="0" layoutInCell="1" allowOverlap="1" wp14:anchorId="3A553D28" wp14:editId="445AF127">
            <wp:simplePos x="0" y="0"/>
            <wp:positionH relativeFrom="page">
              <wp:posOffset>2448450</wp:posOffset>
            </wp:positionH>
            <wp:positionV relativeFrom="paragraph">
              <wp:posOffset>51904</wp:posOffset>
            </wp:positionV>
            <wp:extent cx="1073426" cy="821356"/>
            <wp:effectExtent l="0" t="0" r="0" b="0"/>
            <wp:wrapNone/>
            <wp:docPr id="14" name="Picture 14"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gnature JCH1.jpg"/>
                    <pic:cNvPicPr/>
                  </pic:nvPicPr>
                  <pic:blipFill>
                    <a:blip r:embed="rId8"/>
                    <a:stretch>
                      <a:fillRect/>
                    </a:stretch>
                  </pic:blipFill>
                  <pic:spPr>
                    <a:xfrm>
                      <a:off x="0" y="0"/>
                      <a:ext cx="1073426" cy="821356"/>
                    </a:xfrm>
                    <a:prstGeom prst="rect">
                      <a:avLst/>
                    </a:prstGeom>
                  </pic:spPr>
                </pic:pic>
              </a:graphicData>
            </a:graphic>
            <wp14:sizeRelH relativeFrom="page">
              <wp14:pctWidth>0</wp14:pctWidth>
            </wp14:sizeRelH>
            <wp14:sizeRelV relativeFrom="page">
              <wp14:pctHeight>0</wp14:pctHeight>
            </wp14:sizeRelV>
          </wp:anchor>
        </w:drawing>
      </w:r>
      <w:r w:rsidR="00D10772" w:rsidRPr="00BA232B">
        <w:rPr>
          <w:rFonts w:ascii="Verdana" w:hAnsi="Verdana"/>
          <w:color w:val="auto"/>
          <w:szCs w:val="21"/>
        </w:rPr>
        <w:t>Sincerely yours,</w:t>
      </w:r>
    </w:p>
    <w:p w:rsidR="00D10772" w:rsidRPr="00BA232B" w:rsidRDefault="00D10772" w:rsidP="00D10772">
      <w:pPr>
        <w:pStyle w:val="FITAnormal"/>
        <w:rPr>
          <w:rFonts w:ascii="Verdana" w:hAnsi="Verdana"/>
          <w:color w:val="auto"/>
          <w:szCs w:val="21"/>
        </w:rPr>
      </w:pPr>
    </w:p>
    <w:p w:rsidR="007B6E95" w:rsidRDefault="007B6E95" w:rsidP="00D10772">
      <w:pPr>
        <w:pStyle w:val="FITAnormal"/>
        <w:rPr>
          <w:rFonts w:ascii="Verdana" w:hAnsi="Verdana"/>
          <w:color w:val="auto"/>
          <w:szCs w:val="21"/>
        </w:rPr>
      </w:pPr>
    </w:p>
    <w:p w:rsidR="003A48EE" w:rsidRDefault="003A48EE" w:rsidP="00D10772">
      <w:pPr>
        <w:pStyle w:val="FITAnormal"/>
        <w:rPr>
          <w:rFonts w:ascii="Verdana" w:hAnsi="Verdana"/>
          <w:color w:val="auto"/>
          <w:szCs w:val="21"/>
        </w:rPr>
      </w:pPr>
    </w:p>
    <w:p w:rsidR="003A48EE" w:rsidRPr="00BA232B" w:rsidRDefault="003A48EE" w:rsidP="00D10772">
      <w:pPr>
        <w:pStyle w:val="FITAnormal"/>
        <w:rPr>
          <w:rFonts w:ascii="Verdana" w:hAnsi="Verdana"/>
          <w:color w:val="auto"/>
          <w:szCs w:val="21"/>
        </w:rPr>
      </w:pPr>
    </w:p>
    <w:p w:rsidR="002117A7" w:rsidRDefault="002117A7" w:rsidP="00D10772">
      <w:pPr>
        <w:pStyle w:val="FITAnormal"/>
        <w:rPr>
          <w:rFonts w:ascii="Verdana" w:hAnsi="Verdana"/>
          <w:color w:val="auto"/>
          <w:szCs w:val="21"/>
        </w:rPr>
      </w:pPr>
    </w:p>
    <w:p w:rsidR="00D10772" w:rsidRPr="00701CA9" w:rsidRDefault="000B6A64" w:rsidP="00D10772">
      <w:pPr>
        <w:pStyle w:val="FITAnormal"/>
        <w:rPr>
          <w:rFonts w:ascii="Verdana" w:hAnsi="Verdana"/>
          <w:color w:val="auto"/>
          <w:szCs w:val="21"/>
        </w:rPr>
      </w:pPr>
      <w:r w:rsidRPr="00701CA9">
        <w:rPr>
          <w:rFonts w:ascii="Verdana" w:hAnsi="Verdana"/>
          <w:color w:val="auto"/>
          <w:szCs w:val="21"/>
        </w:rPr>
        <w:t>Mr</w:t>
      </w:r>
      <w:r w:rsidR="00C65CA5" w:rsidRPr="00701CA9">
        <w:rPr>
          <w:rFonts w:ascii="Verdana" w:hAnsi="Verdana"/>
          <w:color w:val="auto"/>
          <w:szCs w:val="21"/>
        </w:rPr>
        <w:t>.</w:t>
      </w:r>
      <w:r w:rsidRPr="00701CA9">
        <w:rPr>
          <w:rFonts w:ascii="Verdana" w:hAnsi="Verdana"/>
          <w:color w:val="auto"/>
          <w:szCs w:val="21"/>
        </w:rPr>
        <w:t xml:space="preserve"> </w:t>
      </w:r>
      <w:r w:rsidR="00400CC4">
        <w:rPr>
          <w:rFonts w:ascii="Verdana" w:hAnsi="Verdana"/>
          <w:color w:val="auto"/>
          <w:szCs w:val="21"/>
        </w:rPr>
        <w:t>Juan-Carlos HOLGADO</w:t>
      </w:r>
    </w:p>
    <w:p w:rsidR="00400CC4" w:rsidRPr="002117A7" w:rsidRDefault="00400CC4" w:rsidP="00400CC4">
      <w:pPr>
        <w:pStyle w:val="FITAnormal"/>
        <w:rPr>
          <w:rFonts w:ascii="Verdana" w:hAnsi="Verdana"/>
          <w:i/>
          <w:color w:val="auto"/>
          <w:szCs w:val="21"/>
          <w:lang w:val="fr-CH"/>
        </w:rPr>
      </w:pPr>
      <w:r w:rsidRPr="002117A7">
        <w:rPr>
          <w:rFonts w:ascii="Verdana" w:hAnsi="Verdana"/>
          <w:i/>
          <w:color w:val="auto"/>
          <w:szCs w:val="21"/>
          <w:lang w:val="fr-CH"/>
        </w:rPr>
        <w:t>World Archery Excellence Centre Director</w:t>
      </w:r>
    </w:p>
    <w:p w:rsidR="00242930" w:rsidRPr="002117A7" w:rsidRDefault="00400CC4" w:rsidP="00400CC4">
      <w:pPr>
        <w:pStyle w:val="FITAnormal"/>
        <w:rPr>
          <w:rFonts w:ascii="Verdana" w:hAnsi="Verdana"/>
          <w:i/>
          <w:color w:val="auto"/>
          <w:szCs w:val="21"/>
          <w:lang w:val="fr-CH"/>
        </w:rPr>
      </w:pPr>
      <w:r w:rsidRPr="002117A7">
        <w:rPr>
          <w:rFonts w:ascii="Verdana" w:hAnsi="Verdana"/>
          <w:i/>
          <w:color w:val="auto"/>
          <w:szCs w:val="21"/>
          <w:lang w:val="fr-CH"/>
        </w:rPr>
        <w:t xml:space="preserve">FIDTA - </w:t>
      </w:r>
      <w:r w:rsidR="00803E23" w:rsidRPr="002117A7">
        <w:rPr>
          <w:rFonts w:ascii="Verdana" w:hAnsi="Verdana"/>
          <w:i/>
          <w:color w:val="auto"/>
          <w:szCs w:val="21"/>
          <w:lang w:val="fr-CH"/>
        </w:rPr>
        <w:t>Fondation</w:t>
      </w:r>
      <w:r w:rsidRPr="002117A7">
        <w:rPr>
          <w:rFonts w:ascii="Verdana" w:hAnsi="Verdana"/>
          <w:i/>
          <w:color w:val="auto"/>
          <w:szCs w:val="21"/>
          <w:lang w:val="fr-CH"/>
        </w:rPr>
        <w:t xml:space="preserve"> Internationale de Développement du Tir à l’Arc</w:t>
      </w:r>
    </w:p>
    <w:p w:rsidR="00400CC4" w:rsidRPr="00400CC4" w:rsidRDefault="00400CC4" w:rsidP="00400CC4">
      <w:pPr>
        <w:pStyle w:val="FITAnormal"/>
        <w:rPr>
          <w:rFonts w:ascii="Verdana" w:hAnsi="Verdana"/>
          <w:color w:val="auto"/>
          <w:szCs w:val="21"/>
        </w:rPr>
      </w:pPr>
      <w:r w:rsidRPr="002117A7">
        <w:rPr>
          <w:rFonts w:ascii="Verdana" w:hAnsi="Verdana"/>
          <w:i/>
          <w:color w:val="auto"/>
          <w:szCs w:val="21"/>
        </w:rPr>
        <w:t>and Local Organising Committee</w:t>
      </w:r>
    </w:p>
    <w:p w:rsidR="004F038F" w:rsidRDefault="004F038F">
      <w:pPr>
        <w:pStyle w:val="FITAnormal"/>
        <w:pageBreakBefore/>
      </w:pPr>
    </w:p>
    <w:p w:rsidR="004F038F" w:rsidRDefault="004F038F">
      <w:pPr>
        <w:pStyle w:val="FITAnormal"/>
        <w:rPr>
          <w:rStyle w:val="FITA2"/>
        </w:rPr>
      </w:pPr>
      <w:r>
        <w:rPr>
          <w:rStyle w:val="FITA2"/>
        </w:rPr>
        <w:t>PRELIMINARY PROGRA</w:t>
      </w:r>
      <w:r w:rsidR="00CC5D8B">
        <w:rPr>
          <w:rStyle w:val="FITA2"/>
        </w:rPr>
        <w:t>M</w:t>
      </w:r>
      <w:r>
        <w:rPr>
          <w:rStyle w:val="FITA2"/>
        </w:rPr>
        <w:t>M</w:t>
      </w:r>
      <w:r w:rsidR="00CC5D8B">
        <w:rPr>
          <w:rStyle w:val="FITA2"/>
        </w:rPr>
        <w:t>E</w:t>
      </w:r>
      <w:r w:rsidR="007152D1">
        <w:rPr>
          <w:rStyle w:val="FITA2"/>
        </w:rPr>
        <w:t>:</w:t>
      </w:r>
    </w:p>
    <w:p w:rsidR="00F9785C" w:rsidRDefault="00F9785C">
      <w:pPr>
        <w:pStyle w:val="FITAnormal"/>
      </w:pPr>
    </w:p>
    <w:p w:rsidR="004F038F" w:rsidRPr="00882F2C" w:rsidRDefault="004F038F">
      <w:pPr>
        <w:pStyle w:val="FITAnormal"/>
        <w:rPr>
          <w:rFonts w:ascii="Verdana" w:hAnsi="Verdana"/>
          <w:szCs w:val="21"/>
        </w:rPr>
      </w:pPr>
    </w:p>
    <w:tbl>
      <w:tblPr>
        <w:tblW w:w="0" w:type="auto"/>
        <w:tblInd w:w="55" w:type="dxa"/>
        <w:tblLayout w:type="fixed"/>
        <w:tblCellMar>
          <w:left w:w="70" w:type="dxa"/>
          <w:right w:w="70" w:type="dxa"/>
        </w:tblCellMar>
        <w:tblLook w:val="0000" w:firstRow="0" w:lastRow="0" w:firstColumn="0" w:lastColumn="0" w:noHBand="0" w:noVBand="0"/>
      </w:tblPr>
      <w:tblGrid>
        <w:gridCol w:w="2639"/>
        <w:gridCol w:w="6128"/>
      </w:tblGrid>
      <w:tr w:rsidR="004F038F" w:rsidRPr="00CC2EB8" w:rsidTr="003A48EE">
        <w:trPr>
          <w:trHeight w:val="255"/>
        </w:trPr>
        <w:tc>
          <w:tcPr>
            <w:tcW w:w="2639" w:type="dxa"/>
            <w:shd w:val="clear" w:color="auto" w:fill="auto"/>
            <w:vAlign w:val="bottom"/>
          </w:tcPr>
          <w:p w:rsidR="004F038F" w:rsidRPr="003A48EE" w:rsidRDefault="00AD451B">
            <w:pPr>
              <w:pStyle w:val="FITAnormal"/>
              <w:rPr>
                <w:rFonts w:ascii="Verdana" w:hAnsi="Verdana"/>
                <w:color w:val="auto"/>
                <w:sz w:val="22"/>
                <w:szCs w:val="20"/>
              </w:rPr>
            </w:pPr>
            <w:r w:rsidRPr="003A48EE">
              <w:rPr>
                <w:rFonts w:ascii="Verdana" w:hAnsi="Verdana"/>
                <w:color w:val="auto"/>
                <w:sz w:val="22"/>
                <w:szCs w:val="20"/>
              </w:rPr>
              <w:t>1</w:t>
            </w:r>
            <w:r w:rsidR="00400CC4" w:rsidRPr="003A48EE">
              <w:rPr>
                <w:rFonts w:ascii="Verdana" w:hAnsi="Verdana"/>
                <w:color w:val="auto"/>
                <w:sz w:val="22"/>
                <w:szCs w:val="20"/>
              </w:rPr>
              <w:t>2</w:t>
            </w:r>
            <w:r w:rsidR="00E85BB0" w:rsidRPr="003A48EE">
              <w:rPr>
                <w:rFonts w:ascii="Verdana" w:hAnsi="Verdana"/>
                <w:color w:val="auto"/>
                <w:sz w:val="22"/>
                <w:szCs w:val="20"/>
              </w:rPr>
              <w:t xml:space="preserve"> </w:t>
            </w:r>
            <w:r w:rsidR="00400CC4" w:rsidRPr="003A48EE">
              <w:rPr>
                <w:rFonts w:ascii="Verdana" w:hAnsi="Verdana"/>
                <w:color w:val="auto"/>
                <w:sz w:val="22"/>
                <w:szCs w:val="20"/>
              </w:rPr>
              <w:t>August</w:t>
            </w:r>
            <w:r w:rsidR="004F038F" w:rsidRPr="003A48EE">
              <w:rPr>
                <w:rFonts w:ascii="Verdana" w:hAnsi="Verdana"/>
                <w:color w:val="auto"/>
                <w:sz w:val="22"/>
                <w:szCs w:val="20"/>
              </w:rPr>
              <w:t xml:space="preserve"> 201</w:t>
            </w:r>
            <w:r w:rsidRPr="003A48EE">
              <w:rPr>
                <w:rFonts w:ascii="Verdana" w:hAnsi="Verdana"/>
                <w:color w:val="auto"/>
                <w:sz w:val="22"/>
                <w:szCs w:val="20"/>
              </w:rPr>
              <w:t>8</w:t>
            </w:r>
          </w:p>
          <w:p w:rsidR="004F038F" w:rsidRPr="003A48EE" w:rsidRDefault="004F038F">
            <w:pPr>
              <w:pStyle w:val="FITAnormal"/>
              <w:rPr>
                <w:rFonts w:ascii="Verdana" w:hAnsi="Verdana"/>
                <w:color w:val="auto"/>
                <w:sz w:val="22"/>
                <w:szCs w:val="20"/>
              </w:rPr>
            </w:pPr>
          </w:p>
          <w:p w:rsidR="004F038F" w:rsidRPr="003A48EE" w:rsidRDefault="004F038F">
            <w:pPr>
              <w:pStyle w:val="FITAnormal"/>
              <w:rPr>
                <w:rFonts w:ascii="Verdana" w:hAnsi="Verdana"/>
                <w:color w:val="auto"/>
                <w:sz w:val="22"/>
                <w:szCs w:val="20"/>
              </w:rPr>
            </w:pPr>
          </w:p>
        </w:tc>
        <w:tc>
          <w:tcPr>
            <w:tcW w:w="6128" w:type="dxa"/>
            <w:shd w:val="clear" w:color="auto" w:fill="auto"/>
            <w:vAlign w:val="bottom"/>
          </w:tcPr>
          <w:p w:rsidR="004F038F" w:rsidRPr="003A48EE" w:rsidRDefault="00CC5D8B">
            <w:pPr>
              <w:pStyle w:val="FITAnormal"/>
              <w:rPr>
                <w:rFonts w:ascii="Verdana" w:hAnsi="Verdana"/>
                <w:color w:val="auto"/>
                <w:sz w:val="22"/>
                <w:szCs w:val="20"/>
              </w:rPr>
            </w:pPr>
            <w:r w:rsidRPr="003A48EE">
              <w:rPr>
                <w:rFonts w:ascii="Verdana" w:hAnsi="Verdana"/>
                <w:color w:val="auto"/>
                <w:sz w:val="22"/>
                <w:szCs w:val="20"/>
              </w:rPr>
              <w:t>Arrival of participants</w:t>
            </w:r>
          </w:p>
          <w:p w:rsidR="004F038F" w:rsidRPr="003A48EE" w:rsidRDefault="00CC5D8B">
            <w:pPr>
              <w:pStyle w:val="FITAnormal"/>
              <w:rPr>
                <w:rFonts w:ascii="Verdana" w:hAnsi="Verdana"/>
                <w:color w:val="auto"/>
                <w:sz w:val="22"/>
                <w:szCs w:val="20"/>
              </w:rPr>
            </w:pPr>
            <w:r w:rsidRPr="003A48EE">
              <w:rPr>
                <w:rFonts w:ascii="Verdana" w:hAnsi="Verdana"/>
                <w:color w:val="auto"/>
                <w:sz w:val="22"/>
                <w:szCs w:val="20"/>
              </w:rPr>
              <w:t>Practice field and local transport available</w:t>
            </w:r>
          </w:p>
          <w:p w:rsidR="004F038F" w:rsidRPr="003A48EE" w:rsidRDefault="004F038F">
            <w:pPr>
              <w:pStyle w:val="FITAnormal"/>
              <w:rPr>
                <w:rFonts w:ascii="Verdana" w:hAnsi="Verdana"/>
                <w:color w:val="auto"/>
                <w:sz w:val="22"/>
                <w:szCs w:val="20"/>
              </w:rPr>
            </w:pPr>
          </w:p>
        </w:tc>
      </w:tr>
      <w:tr w:rsidR="004F038F" w:rsidRPr="00CC2EB8" w:rsidTr="003A48EE">
        <w:trPr>
          <w:trHeight w:val="809"/>
        </w:trPr>
        <w:tc>
          <w:tcPr>
            <w:tcW w:w="2639" w:type="dxa"/>
            <w:shd w:val="clear" w:color="auto" w:fill="auto"/>
            <w:vAlign w:val="bottom"/>
          </w:tcPr>
          <w:p w:rsidR="004F038F" w:rsidRPr="003A48EE" w:rsidRDefault="00400CC4">
            <w:pPr>
              <w:pStyle w:val="FITAnormal"/>
              <w:rPr>
                <w:rFonts w:ascii="Verdana" w:hAnsi="Verdana"/>
                <w:color w:val="auto"/>
                <w:sz w:val="22"/>
                <w:szCs w:val="20"/>
              </w:rPr>
            </w:pPr>
            <w:r w:rsidRPr="003A48EE">
              <w:rPr>
                <w:rFonts w:ascii="Verdana" w:hAnsi="Verdana"/>
                <w:color w:val="auto"/>
                <w:sz w:val="22"/>
                <w:szCs w:val="20"/>
              </w:rPr>
              <w:t>13 August</w:t>
            </w:r>
            <w:r w:rsidR="004F038F" w:rsidRPr="003A48EE">
              <w:rPr>
                <w:rFonts w:ascii="Verdana" w:hAnsi="Verdana"/>
                <w:color w:val="auto"/>
                <w:sz w:val="22"/>
                <w:szCs w:val="20"/>
              </w:rPr>
              <w:t xml:space="preserve"> 201</w:t>
            </w:r>
            <w:r w:rsidR="00AD451B" w:rsidRPr="003A48EE">
              <w:rPr>
                <w:rFonts w:ascii="Verdana" w:hAnsi="Verdana"/>
                <w:color w:val="auto"/>
                <w:sz w:val="22"/>
                <w:szCs w:val="20"/>
              </w:rPr>
              <w:t>8</w:t>
            </w:r>
          </w:p>
          <w:p w:rsidR="00271371" w:rsidRPr="003A48EE" w:rsidRDefault="00400CC4">
            <w:pPr>
              <w:pStyle w:val="FITAnormal"/>
              <w:rPr>
                <w:rFonts w:ascii="Verdana" w:hAnsi="Verdana"/>
                <w:color w:val="auto"/>
                <w:sz w:val="22"/>
                <w:szCs w:val="20"/>
              </w:rPr>
            </w:pPr>
            <w:r w:rsidRPr="003A48EE">
              <w:rPr>
                <w:rFonts w:ascii="Verdana" w:hAnsi="Verdana"/>
                <w:color w:val="auto"/>
                <w:sz w:val="22"/>
                <w:szCs w:val="20"/>
              </w:rPr>
              <w:t>Monday</w:t>
            </w:r>
          </w:p>
          <w:p w:rsidR="004F038F" w:rsidRPr="003A48EE" w:rsidRDefault="004F038F">
            <w:pPr>
              <w:pStyle w:val="FITAnormal"/>
              <w:rPr>
                <w:rFonts w:ascii="Verdana" w:hAnsi="Verdana"/>
                <w:color w:val="auto"/>
                <w:sz w:val="22"/>
                <w:szCs w:val="20"/>
              </w:rPr>
            </w:pPr>
          </w:p>
        </w:tc>
        <w:tc>
          <w:tcPr>
            <w:tcW w:w="6128" w:type="dxa"/>
            <w:shd w:val="clear" w:color="auto" w:fill="auto"/>
            <w:vAlign w:val="bottom"/>
          </w:tcPr>
          <w:p w:rsidR="006A7C89" w:rsidRPr="003A48EE" w:rsidRDefault="006A7C89" w:rsidP="006A7C89">
            <w:pPr>
              <w:pStyle w:val="FITAnormal"/>
              <w:rPr>
                <w:rFonts w:ascii="Verdana" w:hAnsi="Verdana"/>
                <w:color w:val="auto"/>
                <w:sz w:val="22"/>
                <w:szCs w:val="20"/>
              </w:rPr>
            </w:pPr>
            <w:r w:rsidRPr="003A48EE">
              <w:rPr>
                <w:rFonts w:ascii="Verdana" w:hAnsi="Verdana"/>
                <w:color w:val="auto"/>
                <w:sz w:val="22"/>
                <w:szCs w:val="20"/>
              </w:rPr>
              <w:t>Arrival of participants</w:t>
            </w:r>
          </w:p>
          <w:p w:rsidR="004F038F" w:rsidRPr="003A48EE" w:rsidRDefault="006A7C89" w:rsidP="006A7C89">
            <w:pPr>
              <w:widowControl/>
              <w:jc w:val="left"/>
              <w:rPr>
                <w:rFonts w:ascii="Verdana" w:eastAsia="Times New Roman" w:hAnsi="Verdana" w:cs="Arial"/>
                <w:sz w:val="22"/>
                <w:szCs w:val="20"/>
              </w:rPr>
            </w:pPr>
            <w:r w:rsidRPr="003A48EE">
              <w:rPr>
                <w:rFonts w:ascii="Verdana" w:hAnsi="Verdana"/>
                <w:sz w:val="22"/>
                <w:szCs w:val="20"/>
              </w:rPr>
              <w:t>Practice field and local transport available</w:t>
            </w:r>
            <w:r w:rsidRPr="003A48EE">
              <w:rPr>
                <w:rFonts w:ascii="Verdana" w:eastAsia="Times New Roman" w:hAnsi="Verdana" w:cs="Arial"/>
                <w:sz w:val="22"/>
                <w:szCs w:val="20"/>
              </w:rPr>
              <w:t xml:space="preserve"> </w:t>
            </w:r>
          </w:p>
          <w:p w:rsidR="006A7C89" w:rsidRPr="003A48EE" w:rsidRDefault="006A7C89" w:rsidP="006A7C89">
            <w:pPr>
              <w:widowControl/>
              <w:jc w:val="left"/>
              <w:rPr>
                <w:rFonts w:ascii="Verdana" w:eastAsia="Times New Roman" w:hAnsi="Verdana" w:cs="Arial"/>
                <w:sz w:val="22"/>
                <w:szCs w:val="20"/>
              </w:rPr>
            </w:pPr>
          </w:p>
        </w:tc>
      </w:tr>
      <w:tr w:rsidR="00CC2EB8" w:rsidRPr="00CC2EB8" w:rsidTr="003A48EE">
        <w:trPr>
          <w:trHeight w:val="255"/>
        </w:trPr>
        <w:tc>
          <w:tcPr>
            <w:tcW w:w="2639" w:type="dxa"/>
            <w:shd w:val="clear" w:color="auto" w:fill="auto"/>
            <w:vAlign w:val="bottom"/>
          </w:tcPr>
          <w:p w:rsidR="004F038F" w:rsidRPr="003A48EE" w:rsidRDefault="00400CC4">
            <w:pPr>
              <w:pStyle w:val="FITAnormal"/>
              <w:rPr>
                <w:rFonts w:ascii="Verdana" w:hAnsi="Verdana"/>
                <w:b/>
                <w:color w:val="auto"/>
                <w:sz w:val="22"/>
                <w:szCs w:val="20"/>
              </w:rPr>
            </w:pPr>
            <w:r w:rsidRPr="003A48EE">
              <w:rPr>
                <w:rFonts w:ascii="Verdana" w:hAnsi="Verdana"/>
                <w:b/>
                <w:color w:val="auto"/>
                <w:sz w:val="22"/>
                <w:szCs w:val="20"/>
              </w:rPr>
              <w:t>14</w:t>
            </w:r>
            <w:r w:rsidR="001379D2" w:rsidRPr="003A48EE">
              <w:rPr>
                <w:rFonts w:ascii="Verdana" w:hAnsi="Verdana"/>
                <w:b/>
                <w:color w:val="auto"/>
                <w:sz w:val="22"/>
                <w:szCs w:val="20"/>
              </w:rPr>
              <w:t xml:space="preserve"> </w:t>
            </w:r>
            <w:r w:rsidRPr="003A48EE">
              <w:rPr>
                <w:rFonts w:ascii="Verdana" w:hAnsi="Verdana"/>
                <w:b/>
                <w:color w:val="auto"/>
                <w:sz w:val="22"/>
                <w:szCs w:val="20"/>
              </w:rPr>
              <w:t>August</w:t>
            </w:r>
            <w:r w:rsidR="004F038F" w:rsidRPr="003A48EE">
              <w:rPr>
                <w:rFonts w:ascii="Verdana" w:hAnsi="Verdana"/>
                <w:b/>
                <w:color w:val="auto"/>
                <w:sz w:val="22"/>
                <w:szCs w:val="20"/>
              </w:rPr>
              <w:t xml:space="preserve"> 201</w:t>
            </w:r>
            <w:r w:rsidR="00AD451B" w:rsidRPr="003A48EE">
              <w:rPr>
                <w:rFonts w:ascii="Verdana" w:hAnsi="Verdana"/>
                <w:b/>
                <w:color w:val="auto"/>
                <w:sz w:val="22"/>
                <w:szCs w:val="20"/>
              </w:rPr>
              <w:t>8</w:t>
            </w:r>
          </w:p>
          <w:p w:rsidR="00801EB6" w:rsidRPr="003A48EE" w:rsidRDefault="00400CC4">
            <w:pPr>
              <w:pStyle w:val="FITAnormal"/>
              <w:rPr>
                <w:rFonts w:ascii="Verdana" w:hAnsi="Verdana"/>
                <w:color w:val="auto"/>
                <w:sz w:val="22"/>
                <w:szCs w:val="20"/>
              </w:rPr>
            </w:pPr>
            <w:r w:rsidRPr="003A48EE">
              <w:rPr>
                <w:rFonts w:ascii="Verdana" w:hAnsi="Verdana"/>
                <w:color w:val="auto"/>
                <w:sz w:val="22"/>
                <w:szCs w:val="20"/>
              </w:rPr>
              <w:t>Tuesday</w:t>
            </w:r>
          </w:p>
          <w:p w:rsidR="006A7C89" w:rsidRPr="003A48EE" w:rsidRDefault="006A7C89">
            <w:pPr>
              <w:pStyle w:val="FITAnormal"/>
              <w:rPr>
                <w:rFonts w:ascii="Verdana" w:hAnsi="Verdana"/>
                <w:color w:val="auto"/>
                <w:sz w:val="22"/>
                <w:szCs w:val="20"/>
              </w:rPr>
            </w:pPr>
          </w:p>
          <w:p w:rsidR="00801EB6" w:rsidRPr="003A48EE" w:rsidRDefault="00801EB6">
            <w:pPr>
              <w:pStyle w:val="FITAnormal"/>
              <w:rPr>
                <w:rFonts w:ascii="Verdana" w:hAnsi="Verdana"/>
                <w:color w:val="auto"/>
                <w:sz w:val="22"/>
                <w:szCs w:val="20"/>
              </w:rPr>
            </w:pPr>
          </w:p>
          <w:p w:rsidR="00C65CA5" w:rsidRPr="003A48EE" w:rsidRDefault="00C65CA5">
            <w:pPr>
              <w:pStyle w:val="FITAnormal"/>
              <w:rPr>
                <w:rFonts w:ascii="Verdana" w:hAnsi="Verdana"/>
                <w:color w:val="auto"/>
                <w:sz w:val="22"/>
                <w:szCs w:val="20"/>
              </w:rPr>
            </w:pPr>
          </w:p>
        </w:tc>
        <w:tc>
          <w:tcPr>
            <w:tcW w:w="6128" w:type="dxa"/>
            <w:shd w:val="clear" w:color="auto" w:fill="auto"/>
            <w:vAlign w:val="bottom"/>
          </w:tcPr>
          <w:p w:rsidR="006A7C89" w:rsidRPr="003A48EE" w:rsidRDefault="006A7C89" w:rsidP="006A7C89">
            <w:pPr>
              <w:pStyle w:val="FITAnormal"/>
              <w:rPr>
                <w:rFonts w:ascii="Verdana" w:hAnsi="Verdana"/>
                <w:b/>
                <w:color w:val="auto"/>
                <w:sz w:val="22"/>
                <w:szCs w:val="20"/>
              </w:rPr>
            </w:pPr>
            <w:r w:rsidRPr="003A48EE">
              <w:rPr>
                <w:rFonts w:ascii="Verdana" w:hAnsi="Verdana"/>
                <w:b/>
                <w:color w:val="auto"/>
                <w:sz w:val="22"/>
                <w:szCs w:val="20"/>
              </w:rPr>
              <w:t>Official Practice and Registration (for all)</w:t>
            </w:r>
          </w:p>
          <w:p w:rsidR="006A7C89" w:rsidRPr="003A48EE" w:rsidRDefault="006A7C89" w:rsidP="006A7C89">
            <w:pPr>
              <w:pStyle w:val="FITAnormal"/>
              <w:rPr>
                <w:rFonts w:ascii="Verdana" w:hAnsi="Verdana"/>
                <w:color w:val="auto"/>
                <w:sz w:val="22"/>
                <w:szCs w:val="20"/>
              </w:rPr>
            </w:pPr>
            <w:r w:rsidRPr="003A48EE">
              <w:rPr>
                <w:rFonts w:ascii="Verdana" w:hAnsi="Verdana"/>
                <w:color w:val="auto"/>
                <w:sz w:val="22"/>
                <w:szCs w:val="20"/>
              </w:rPr>
              <w:t>Equipment Inspection</w:t>
            </w:r>
          </w:p>
          <w:p w:rsidR="006A7C89" w:rsidRPr="003A48EE" w:rsidRDefault="006A7C89" w:rsidP="006A7C89">
            <w:pPr>
              <w:pStyle w:val="FITAnormal"/>
              <w:rPr>
                <w:rFonts w:ascii="Verdana" w:hAnsi="Verdana"/>
                <w:color w:val="auto"/>
                <w:sz w:val="22"/>
                <w:szCs w:val="20"/>
              </w:rPr>
            </w:pPr>
            <w:r w:rsidRPr="003A48EE">
              <w:rPr>
                <w:rFonts w:ascii="Verdana" w:hAnsi="Verdana"/>
                <w:color w:val="auto"/>
                <w:sz w:val="22"/>
                <w:szCs w:val="20"/>
              </w:rPr>
              <w:t>Participant Meeting</w:t>
            </w:r>
          </w:p>
          <w:p w:rsidR="00801EB6" w:rsidRPr="003A48EE" w:rsidRDefault="006A7C89" w:rsidP="006A7C89">
            <w:pPr>
              <w:pStyle w:val="FITAnormal"/>
              <w:rPr>
                <w:rFonts w:ascii="Verdana" w:eastAsia="Times New Roman" w:hAnsi="Verdana" w:cs="Arial"/>
                <w:b/>
                <w:color w:val="auto"/>
                <w:sz w:val="22"/>
                <w:szCs w:val="20"/>
              </w:rPr>
            </w:pPr>
            <w:r w:rsidRPr="003A48EE">
              <w:rPr>
                <w:rFonts w:ascii="Verdana" w:hAnsi="Verdana"/>
                <w:color w:val="auto"/>
                <w:sz w:val="22"/>
                <w:szCs w:val="20"/>
              </w:rPr>
              <w:t>Opening Ceremony</w:t>
            </w:r>
          </w:p>
          <w:p w:rsidR="00AD451B" w:rsidRPr="003A48EE" w:rsidRDefault="00AD451B" w:rsidP="00801EB6">
            <w:pPr>
              <w:pStyle w:val="FITAnormal"/>
              <w:rPr>
                <w:rFonts w:ascii="Verdana" w:eastAsia="Times New Roman" w:hAnsi="Verdana" w:cs="Arial"/>
                <w:b/>
                <w:color w:val="auto"/>
                <w:sz w:val="22"/>
                <w:szCs w:val="20"/>
              </w:rPr>
            </w:pPr>
          </w:p>
        </w:tc>
      </w:tr>
      <w:tr w:rsidR="00801EB6" w:rsidRPr="00CC2EB8" w:rsidTr="006D48DD">
        <w:trPr>
          <w:trHeight w:val="255"/>
        </w:trPr>
        <w:tc>
          <w:tcPr>
            <w:tcW w:w="2639" w:type="dxa"/>
            <w:shd w:val="clear" w:color="auto" w:fill="auto"/>
          </w:tcPr>
          <w:p w:rsidR="00801EB6" w:rsidRPr="003A48EE" w:rsidRDefault="00801EB6" w:rsidP="006D48DD">
            <w:pPr>
              <w:pStyle w:val="FITAnormal"/>
              <w:jc w:val="left"/>
              <w:rPr>
                <w:rFonts w:ascii="Verdana" w:hAnsi="Verdana"/>
                <w:b/>
                <w:color w:val="auto"/>
                <w:sz w:val="22"/>
                <w:szCs w:val="20"/>
              </w:rPr>
            </w:pPr>
            <w:r w:rsidRPr="003A48EE">
              <w:rPr>
                <w:rFonts w:ascii="Verdana" w:hAnsi="Verdana"/>
                <w:b/>
                <w:color w:val="auto"/>
                <w:sz w:val="22"/>
                <w:szCs w:val="20"/>
              </w:rPr>
              <w:t>15 August 2018</w:t>
            </w:r>
          </w:p>
          <w:p w:rsidR="00801EB6" w:rsidRPr="003A48EE" w:rsidRDefault="00801EB6" w:rsidP="006D48DD">
            <w:pPr>
              <w:pStyle w:val="FITAnormal"/>
              <w:jc w:val="left"/>
              <w:rPr>
                <w:rFonts w:ascii="Verdana" w:hAnsi="Verdana"/>
                <w:color w:val="auto"/>
                <w:sz w:val="22"/>
                <w:szCs w:val="20"/>
              </w:rPr>
            </w:pPr>
            <w:r w:rsidRPr="003A48EE">
              <w:rPr>
                <w:rFonts w:ascii="Verdana" w:hAnsi="Verdana"/>
                <w:color w:val="auto"/>
                <w:sz w:val="22"/>
                <w:szCs w:val="20"/>
              </w:rPr>
              <w:t>Wednesday</w:t>
            </w:r>
          </w:p>
          <w:p w:rsidR="00D6568C" w:rsidRPr="003A48EE" w:rsidRDefault="00D6568C" w:rsidP="006D48DD">
            <w:pPr>
              <w:pStyle w:val="FITAnormal"/>
              <w:jc w:val="left"/>
              <w:rPr>
                <w:rFonts w:ascii="Verdana" w:hAnsi="Verdana"/>
                <w:color w:val="auto"/>
                <w:sz w:val="22"/>
                <w:szCs w:val="20"/>
              </w:rPr>
            </w:pPr>
          </w:p>
          <w:p w:rsidR="00801EB6" w:rsidRPr="003A48EE" w:rsidRDefault="00801EB6" w:rsidP="006D48DD">
            <w:pPr>
              <w:pStyle w:val="FITAnormal"/>
              <w:jc w:val="left"/>
              <w:rPr>
                <w:rFonts w:ascii="Verdana" w:hAnsi="Verdana"/>
                <w:color w:val="auto"/>
                <w:sz w:val="22"/>
                <w:szCs w:val="20"/>
              </w:rPr>
            </w:pPr>
          </w:p>
        </w:tc>
        <w:tc>
          <w:tcPr>
            <w:tcW w:w="6128" w:type="dxa"/>
            <w:shd w:val="clear" w:color="auto" w:fill="auto"/>
            <w:vAlign w:val="bottom"/>
          </w:tcPr>
          <w:p w:rsidR="00801EB6" w:rsidRPr="003A48EE" w:rsidRDefault="006A7C89" w:rsidP="00801EB6">
            <w:pPr>
              <w:pStyle w:val="FITAnormal"/>
              <w:rPr>
                <w:rFonts w:ascii="Verdana" w:hAnsi="Verdana"/>
                <w:color w:val="auto"/>
                <w:sz w:val="22"/>
                <w:szCs w:val="20"/>
              </w:rPr>
            </w:pPr>
            <w:r w:rsidRPr="003A48EE">
              <w:rPr>
                <w:rFonts w:ascii="Verdana" w:hAnsi="Verdana"/>
                <w:color w:val="auto"/>
                <w:sz w:val="22"/>
                <w:szCs w:val="20"/>
              </w:rPr>
              <w:t>Group 1</w:t>
            </w:r>
            <w:r w:rsidR="00801EB6" w:rsidRPr="003A48EE">
              <w:rPr>
                <w:rFonts w:ascii="Verdana" w:hAnsi="Verdana"/>
                <w:color w:val="auto"/>
                <w:sz w:val="22"/>
                <w:szCs w:val="20"/>
              </w:rPr>
              <w:t xml:space="preserve"> </w:t>
            </w:r>
            <w:r w:rsidRPr="003A48EE">
              <w:rPr>
                <w:rFonts w:ascii="Verdana" w:hAnsi="Verdana"/>
                <w:color w:val="auto"/>
                <w:sz w:val="22"/>
                <w:szCs w:val="20"/>
              </w:rPr>
              <w:t>–</w:t>
            </w:r>
            <w:r w:rsidR="00801EB6" w:rsidRPr="003A48EE">
              <w:rPr>
                <w:rFonts w:ascii="Verdana" w:hAnsi="Verdana"/>
                <w:color w:val="auto"/>
                <w:sz w:val="22"/>
                <w:szCs w:val="20"/>
              </w:rPr>
              <w:t xml:space="preserve"> </w:t>
            </w:r>
            <w:r w:rsidRPr="003A48EE">
              <w:rPr>
                <w:rFonts w:ascii="Verdana" w:hAnsi="Verdana"/>
                <w:color w:val="auto"/>
                <w:sz w:val="22"/>
                <w:szCs w:val="20"/>
              </w:rPr>
              <w:t>TARGET Indoor</w:t>
            </w:r>
            <w:r w:rsidR="00801EB6" w:rsidRPr="003A48EE">
              <w:rPr>
                <w:rFonts w:ascii="Verdana" w:hAnsi="Verdana"/>
                <w:color w:val="auto"/>
                <w:sz w:val="22"/>
                <w:szCs w:val="20"/>
              </w:rPr>
              <w:t xml:space="preserve">  </w:t>
            </w:r>
          </w:p>
          <w:p w:rsidR="00801EB6" w:rsidRPr="003A48EE" w:rsidRDefault="006A7C89" w:rsidP="00801EB6">
            <w:pPr>
              <w:pStyle w:val="FITAnormal"/>
              <w:rPr>
                <w:rFonts w:ascii="Verdana" w:eastAsia="Times New Roman" w:hAnsi="Verdana" w:cs="Arial"/>
                <w:color w:val="auto"/>
                <w:sz w:val="22"/>
                <w:szCs w:val="20"/>
              </w:rPr>
            </w:pPr>
            <w:r w:rsidRPr="003A48EE">
              <w:rPr>
                <w:rFonts w:ascii="Verdana" w:eastAsia="Times New Roman" w:hAnsi="Verdana" w:cs="Arial"/>
                <w:color w:val="auto"/>
                <w:sz w:val="22"/>
                <w:szCs w:val="20"/>
              </w:rPr>
              <w:t>Group 2</w:t>
            </w:r>
            <w:r w:rsidR="00801EB6" w:rsidRPr="003A48EE">
              <w:rPr>
                <w:rFonts w:ascii="Verdana" w:eastAsia="Times New Roman" w:hAnsi="Verdana" w:cs="Arial"/>
                <w:color w:val="auto"/>
                <w:sz w:val="22"/>
                <w:szCs w:val="20"/>
              </w:rPr>
              <w:t xml:space="preserve"> – TARGET Outdoor</w:t>
            </w:r>
          </w:p>
          <w:p w:rsidR="00801EB6" w:rsidRDefault="00801EB6" w:rsidP="00801EB6">
            <w:pPr>
              <w:pStyle w:val="FITAnormal"/>
              <w:rPr>
                <w:rFonts w:ascii="Verdana" w:eastAsia="Times New Roman" w:hAnsi="Verdana" w:cs="Arial"/>
                <w:color w:val="auto"/>
                <w:sz w:val="22"/>
                <w:szCs w:val="20"/>
              </w:rPr>
            </w:pPr>
            <w:r w:rsidRPr="003A48EE">
              <w:rPr>
                <w:rFonts w:ascii="Verdana" w:eastAsia="Times New Roman" w:hAnsi="Verdana" w:cs="Arial"/>
                <w:color w:val="auto"/>
                <w:sz w:val="22"/>
                <w:szCs w:val="20"/>
              </w:rPr>
              <w:t>Grou</w:t>
            </w:r>
            <w:r w:rsidR="006A7C89" w:rsidRPr="003A48EE">
              <w:rPr>
                <w:rFonts w:ascii="Verdana" w:eastAsia="Times New Roman" w:hAnsi="Verdana" w:cs="Arial"/>
                <w:color w:val="auto"/>
                <w:sz w:val="22"/>
                <w:szCs w:val="20"/>
              </w:rPr>
              <w:t>p 3</w:t>
            </w:r>
            <w:r w:rsidRPr="003A48EE">
              <w:rPr>
                <w:rFonts w:ascii="Verdana" w:eastAsia="Times New Roman" w:hAnsi="Verdana" w:cs="Arial"/>
                <w:color w:val="auto"/>
                <w:sz w:val="22"/>
                <w:szCs w:val="20"/>
              </w:rPr>
              <w:t xml:space="preserve"> – </w:t>
            </w:r>
            <w:r w:rsidR="006A7C89" w:rsidRPr="003A48EE">
              <w:rPr>
                <w:rFonts w:ascii="Verdana" w:eastAsia="Times New Roman" w:hAnsi="Verdana" w:cs="Arial"/>
                <w:color w:val="auto"/>
                <w:sz w:val="22"/>
                <w:szCs w:val="20"/>
              </w:rPr>
              <w:t>Free Day/Sightseeing</w:t>
            </w:r>
          </w:p>
          <w:p w:rsidR="006D48DD" w:rsidRPr="006D48DD" w:rsidRDefault="006D48DD" w:rsidP="006D48DD">
            <w:pPr>
              <w:pStyle w:val="FITAnormal"/>
              <w:rPr>
                <w:rFonts w:ascii="Verdana" w:eastAsia="Times New Roman" w:hAnsi="Verdana" w:cs="Arial"/>
                <w:i/>
                <w:color w:val="auto"/>
                <w:sz w:val="22"/>
                <w:szCs w:val="20"/>
              </w:rPr>
            </w:pPr>
            <w:r w:rsidRPr="006D48DD">
              <w:rPr>
                <w:rFonts w:ascii="Verdana" w:eastAsia="Times New Roman" w:hAnsi="Verdana" w:cs="Arial"/>
                <w:i/>
                <w:color w:val="auto"/>
                <w:sz w:val="22"/>
                <w:szCs w:val="20"/>
              </w:rPr>
              <w:t>Award Ceremonies of the day / per group</w:t>
            </w:r>
          </w:p>
          <w:p w:rsidR="00801EB6" w:rsidRPr="003A48EE" w:rsidRDefault="00801EB6" w:rsidP="00801EB6">
            <w:pPr>
              <w:pStyle w:val="FITAnormal"/>
              <w:rPr>
                <w:rFonts w:ascii="Verdana" w:hAnsi="Verdana"/>
                <w:color w:val="auto"/>
                <w:sz w:val="22"/>
                <w:szCs w:val="20"/>
              </w:rPr>
            </w:pPr>
          </w:p>
        </w:tc>
      </w:tr>
      <w:tr w:rsidR="00801EB6" w:rsidRPr="00CC2EB8" w:rsidTr="006D48DD">
        <w:trPr>
          <w:trHeight w:val="255"/>
        </w:trPr>
        <w:tc>
          <w:tcPr>
            <w:tcW w:w="2639" w:type="dxa"/>
            <w:shd w:val="clear" w:color="auto" w:fill="auto"/>
          </w:tcPr>
          <w:p w:rsidR="00801EB6" w:rsidRPr="003A48EE" w:rsidRDefault="00801EB6" w:rsidP="006D48DD">
            <w:pPr>
              <w:pStyle w:val="FITAnormal"/>
              <w:jc w:val="left"/>
              <w:rPr>
                <w:rFonts w:ascii="Verdana" w:hAnsi="Verdana"/>
                <w:b/>
                <w:color w:val="auto"/>
                <w:sz w:val="22"/>
                <w:szCs w:val="20"/>
              </w:rPr>
            </w:pPr>
            <w:r w:rsidRPr="003A48EE">
              <w:rPr>
                <w:rFonts w:ascii="Verdana" w:hAnsi="Verdana"/>
                <w:b/>
                <w:color w:val="auto"/>
                <w:sz w:val="22"/>
                <w:szCs w:val="20"/>
              </w:rPr>
              <w:t>16 August 2018</w:t>
            </w:r>
          </w:p>
          <w:p w:rsidR="00801EB6" w:rsidRPr="003A48EE" w:rsidRDefault="00801EB6" w:rsidP="006D48DD">
            <w:pPr>
              <w:pStyle w:val="FITAnormal"/>
              <w:jc w:val="left"/>
              <w:rPr>
                <w:rFonts w:ascii="Verdana" w:hAnsi="Verdana"/>
                <w:color w:val="auto"/>
                <w:sz w:val="22"/>
                <w:szCs w:val="20"/>
              </w:rPr>
            </w:pPr>
            <w:r w:rsidRPr="003A48EE">
              <w:rPr>
                <w:rFonts w:ascii="Verdana" w:hAnsi="Verdana"/>
                <w:color w:val="auto"/>
                <w:sz w:val="22"/>
                <w:szCs w:val="20"/>
              </w:rPr>
              <w:t>Thursday</w:t>
            </w:r>
          </w:p>
          <w:p w:rsidR="00801EB6" w:rsidRPr="003A48EE" w:rsidRDefault="00801EB6" w:rsidP="006D48DD">
            <w:pPr>
              <w:pStyle w:val="FITAnormal"/>
              <w:jc w:val="left"/>
              <w:rPr>
                <w:rFonts w:ascii="Verdana" w:hAnsi="Verdana"/>
                <w:color w:val="auto"/>
                <w:sz w:val="22"/>
                <w:szCs w:val="20"/>
              </w:rPr>
            </w:pPr>
          </w:p>
          <w:p w:rsidR="00801EB6" w:rsidRPr="003A48EE" w:rsidRDefault="00801EB6" w:rsidP="006D48DD">
            <w:pPr>
              <w:pStyle w:val="FITAnormal"/>
              <w:jc w:val="left"/>
              <w:rPr>
                <w:rFonts w:ascii="Verdana" w:hAnsi="Verdana"/>
                <w:color w:val="auto"/>
                <w:sz w:val="22"/>
                <w:szCs w:val="20"/>
              </w:rPr>
            </w:pPr>
          </w:p>
        </w:tc>
        <w:tc>
          <w:tcPr>
            <w:tcW w:w="6128" w:type="dxa"/>
            <w:shd w:val="clear" w:color="auto" w:fill="auto"/>
            <w:vAlign w:val="bottom"/>
          </w:tcPr>
          <w:p w:rsidR="00801EB6" w:rsidRPr="003A48EE" w:rsidRDefault="006A7C89" w:rsidP="00801EB6">
            <w:pPr>
              <w:pStyle w:val="FITAnormal"/>
              <w:rPr>
                <w:rFonts w:ascii="Verdana" w:hAnsi="Verdana"/>
                <w:color w:val="auto"/>
                <w:sz w:val="22"/>
                <w:szCs w:val="20"/>
              </w:rPr>
            </w:pPr>
            <w:r w:rsidRPr="003A48EE">
              <w:rPr>
                <w:rFonts w:ascii="Verdana" w:hAnsi="Verdana"/>
                <w:color w:val="auto"/>
                <w:sz w:val="22"/>
                <w:szCs w:val="20"/>
              </w:rPr>
              <w:t>Group 1</w:t>
            </w:r>
            <w:r w:rsidR="00801EB6" w:rsidRPr="003A48EE">
              <w:rPr>
                <w:rFonts w:ascii="Verdana" w:hAnsi="Verdana"/>
                <w:color w:val="auto"/>
                <w:sz w:val="22"/>
                <w:szCs w:val="20"/>
              </w:rPr>
              <w:t xml:space="preserve"> - </w:t>
            </w:r>
            <w:r w:rsidRPr="003A48EE">
              <w:rPr>
                <w:rFonts w:ascii="Verdana" w:hAnsi="Verdana"/>
                <w:color w:val="auto"/>
                <w:sz w:val="22"/>
                <w:szCs w:val="20"/>
              </w:rPr>
              <w:t>FIELD</w:t>
            </w:r>
            <w:r w:rsidR="00801EB6" w:rsidRPr="003A48EE">
              <w:rPr>
                <w:rFonts w:ascii="Verdana" w:hAnsi="Verdana"/>
                <w:color w:val="auto"/>
                <w:sz w:val="22"/>
                <w:szCs w:val="20"/>
              </w:rPr>
              <w:t xml:space="preserve">  </w:t>
            </w:r>
          </w:p>
          <w:p w:rsidR="00801EB6" w:rsidRPr="003A48EE" w:rsidRDefault="006A7C89" w:rsidP="00801EB6">
            <w:pPr>
              <w:pStyle w:val="FITAnormal"/>
              <w:rPr>
                <w:rFonts w:ascii="Verdana" w:eastAsia="Times New Roman" w:hAnsi="Verdana" w:cs="Arial"/>
                <w:color w:val="auto"/>
                <w:sz w:val="22"/>
                <w:szCs w:val="20"/>
              </w:rPr>
            </w:pPr>
            <w:r w:rsidRPr="003A48EE">
              <w:rPr>
                <w:rFonts w:ascii="Verdana" w:eastAsia="Times New Roman" w:hAnsi="Verdana" w:cs="Arial"/>
                <w:color w:val="auto"/>
                <w:sz w:val="22"/>
                <w:szCs w:val="20"/>
              </w:rPr>
              <w:t>Group 2</w:t>
            </w:r>
            <w:r w:rsidR="00801EB6" w:rsidRPr="003A48EE">
              <w:rPr>
                <w:rFonts w:ascii="Verdana" w:eastAsia="Times New Roman" w:hAnsi="Verdana" w:cs="Arial"/>
                <w:color w:val="auto"/>
                <w:sz w:val="22"/>
                <w:szCs w:val="20"/>
              </w:rPr>
              <w:t xml:space="preserve"> – </w:t>
            </w:r>
            <w:r w:rsidR="00CA68AC" w:rsidRPr="003A48EE">
              <w:rPr>
                <w:rFonts w:ascii="Verdana" w:eastAsia="Times New Roman" w:hAnsi="Verdana" w:cs="Arial"/>
                <w:color w:val="auto"/>
                <w:sz w:val="22"/>
                <w:szCs w:val="20"/>
              </w:rPr>
              <w:t>Free Day/Sightseeing</w:t>
            </w:r>
            <w:r w:rsidR="00CA68AC" w:rsidRPr="003A48EE" w:rsidDel="00CA68AC">
              <w:rPr>
                <w:rFonts w:ascii="Verdana" w:eastAsia="Times New Roman" w:hAnsi="Verdana" w:cs="Arial"/>
                <w:color w:val="auto"/>
                <w:sz w:val="22"/>
                <w:szCs w:val="20"/>
              </w:rPr>
              <w:t xml:space="preserve"> </w:t>
            </w:r>
          </w:p>
          <w:p w:rsidR="00801EB6" w:rsidRDefault="00801EB6" w:rsidP="00801EB6">
            <w:pPr>
              <w:pStyle w:val="FITAnormal"/>
              <w:rPr>
                <w:rFonts w:ascii="Verdana" w:eastAsia="Times New Roman" w:hAnsi="Verdana" w:cs="Arial"/>
                <w:color w:val="auto"/>
                <w:sz w:val="22"/>
                <w:szCs w:val="20"/>
              </w:rPr>
            </w:pPr>
            <w:r w:rsidRPr="003A48EE">
              <w:rPr>
                <w:rFonts w:ascii="Verdana" w:eastAsia="Times New Roman" w:hAnsi="Verdana" w:cs="Arial"/>
                <w:color w:val="auto"/>
                <w:sz w:val="22"/>
                <w:szCs w:val="20"/>
              </w:rPr>
              <w:t>Grou</w:t>
            </w:r>
            <w:r w:rsidR="006A7C89" w:rsidRPr="003A48EE">
              <w:rPr>
                <w:rFonts w:ascii="Verdana" w:eastAsia="Times New Roman" w:hAnsi="Verdana" w:cs="Arial"/>
                <w:color w:val="auto"/>
                <w:sz w:val="22"/>
                <w:szCs w:val="20"/>
              </w:rPr>
              <w:t>p 3</w:t>
            </w:r>
            <w:r w:rsidRPr="003A48EE">
              <w:rPr>
                <w:rFonts w:ascii="Verdana" w:eastAsia="Times New Roman" w:hAnsi="Verdana" w:cs="Arial"/>
                <w:color w:val="auto"/>
                <w:sz w:val="22"/>
                <w:szCs w:val="20"/>
              </w:rPr>
              <w:t xml:space="preserve"> – TARGET </w:t>
            </w:r>
            <w:r w:rsidR="006A7C89" w:rsidRPr="003A48EE">
              <w:rPr>
                <w:rFonts w:ascii="Verdana" w:eastAsia="Times New Roman" w:hAnsi="Verdana" w:cs="Arial"/>
                <w:color w:val="auto"/>
                <w:sz w:val="22"/>
                <w:szCs w:val="20"/>
              </w:rPr>
              <w:t>Outdoor</w:t>
            </w:r>
          </w:p>
          <w:p w:rsidR="006D48DD" w:rsidRPr="006D48DD" w:rsidRDefault="006D48DD" w:rsidP="00801EB6">
            <w:pPr>
              <w:pStyle w:val="FITAnormal"/>
              <w:rPr>
                <w:rFonts w:ascii="Verdana" w:eastAsia="Times New Roman" w:hAnsi="Verdana" w:cs="Arial"/>
                <w:i/>
                <w:color w:val="auto"/>
                <w:sz w:val="22"/>
                <w:szCs w:val="20"/>
              </w:rPr>
            </w:pPr>
            <w:r w:rsidRPr="006D48DD">
              <w:rPr>
                <w:rFonts w:ascii="Verdana" w:eastAsia="Times New Roman" w:hAnsi="Verdana" w:cs="Arial"/>
                <w:i/>
                <w:color w:val="auto"/>
                <w:sz w:val="22"/>
                <w:szCs w:val="20"/>
              </w:rPr>
              <w:t>Award Ceremonies of the day / per group</w:t>
            </w:r>
          </w:p>
          <w:p w:rsidR="00801EB6" w:rsidRPr="003A48EE" w:rsidRDefault="00801EB6" w:rsidP="00801EB6">
            <w:pPr>
              <w:widowControl/>
              <w:jc w:val="left"/>
              <w:rPr>
                <w:rFonts w:ascii="Verdana" w:eastAsia="Times New Roman" w:hAnsi="Verdana" w:cs="Arial"/>
                <w:sz w:val="22"/>
                <w:szCs w:val="20"/>
                <w:lang w:val="en-GB"/>
              </w:rPr>
            </w:pPr>
          </w:p>
        </w:tc>
      </w:tr>
      <w:tr w:rsidR="00801EB6" w:rsidRPr="00CC2EB8" w:rsidTr="003A48EE">
        <w:trPr>
          <w:trHeight w:val="255"/>
        </w:trPr>
        <w:tc>
          <w:tcPr>
            <w:tcW w:w="2639" w:type="dxa"/>
            <w:shd w:val="clear" w:color="auto" w:fill="auto"/>
          </w:tcPr>
          <w:p w:rsidR="00801EB6" w:rsidRPr="003A48EE" w:rsidRDefault="00801EB6" w:rsidP="00801EB6">
            <w:pPr>
              <w:pStyle w:val="FITAnormal"/>
              <w:jc w:val="left"/>
              <w:rPr>
                <w:rFonts w:ascii="Verdana" w:hAnsi="Verdana"/>
                <w:b/>
                <w:color w:val="auto"/>
                <w:sz w:val="22"/>
                <w:szCs w:val="20"/>
              </w:rPr>
            </w:pPr>
            <w:r w:rsidRPr="003A48EE">
              <w:rPr>
                <w:rFonts w:ascii="Verdana" w:hAnsi="Verdana"/>
                <w:b/>
                <w:color w:val="auto"/>
                <w:sz w:val="22"/>
                <w:szCs w:val="20"/>
              </w:rPr>
              <w:t>17 August 2018</w:t>
            </w:r>
          </w:p>
          <w:p w:rsidR="00801EB6" w:rsidRPr="003A48EE" w:rsidRDefault="00801EB6" w:rsidP="00801EB6">
            <w:pPr>
              <w:pStyle w:val="FITAnormal"/>
              <w:jc w:val="left"/>
              <w:rPr>
                <w:rFonts w:ascii="Verdana" w:hAnsi="Verdana"/>
                <w:color w:val="auto"/>
                <w:sz w:val="22"/>
                <w:szCs w:val="20"/>
              </w:rPr>
            </w:pPr>
            <w:r w:rsidRPr="003A48EE">
              <w:rPr>
                <w:rFonts w:ascii="Verdana" w:hAnsi="Verdana"/>
                <w:color w:val="auto"/>
                <w:sz w:val="22"/>
                <w:szCs w:val="20"/>
              </w:rPr>
              <w:t>Friday</w:t>
            </w:r>
          </w:p>
          <w:p w:rsidR="00801EB6" w:rsidRPr="003A48EE" w:rsidRDefault="00801EB6" w:rsidP="00801EB6">
            <w:pPr>
              <w:pStyle w:val="FITAnormal"/>
              <w:jc w:val="left"/>
              <w:rPr>
                <w:rFonts w:ascii="Verdana" w:hAnsi="Verdana"/>
                <w:color w:val="auto"/>
                <w:sz w:val="22"/>
                <w:szCs w:val="20"/>
              </w:rPr>
            </w:pPr>
          </w:p>
        </w:tc>
        <w:tc>
          <w:tcPr>
            <w:tcW w:w="6128" w:type="dxa"/>
            <w:shd w:val="clear" w:color="auto" w:fill="auto"/>
            <w:vAlign w:val="bottom"/>
          </w:tcPr>
          <w:p w:rsidR="00801EB6" w:rsidRPr="003A48EE" w:rsidRDefault="00801EB6" w:rsidP="00801EB6">
            <w:pPr>
              <w:pStyle w:val="FITAnormal"/>
              <w:rPr>
                <w:rFonts w:ascii="Verdana" w:hAnsi="Verdana"/>
                <w:color w:val="auto"/>
                <w:sz w:val="22"/>
                <w:szCs w:val="20"/>
              </w:rPr>
            </w:pPr>
            <w:r w:rsidRPr="003A48EE">
              <w:rPr>
                <w:rFonts w:ascii="Verdana" w:hAnsi="Verdana"/>
                <w:color w:val="auto"/>
                <w:sz w:val="22"/>
                <w:szCs w:val="20"/>
              </w:rPr>
              <w:t xml:space="preserve">Group </w:t>
            </w:r>
            <w:r w:rsidR="001D6D54" w:rsidRPr="003A48EE">
              <w:rPr>
                <w:rFonts w:ascii="Verdana" w:hAnsi="Verdana"/>
                <w:color w:val="auto"/>
                <w:sz w:val="22"/>
                <w:szCs w:val="20"/>
              </w:rPr>
              <w:t>1</w:t>
            </w:r>
            <w:r w:rsidRPr="003A48EE">
              <w:rPr>
                <w:rFonts w:ascii="Verdana" w:hAnsi="Verdana"/>
                <w:color w:val="auto"/>
                <w:sz w:val="22"/>
                <w:szCs w:val="20"/>
              </w:rPr>
              <w:t xml:space="preserve"> - </w:t>
            </w:r>
            <w:r w:rsidR="006A7C89" w:rsidRPr="003A48EE">
              <w:rPr>
                <w:rFonts w:ascii="Verdana" w:eastAsia="Times New Roman" w:hAnsi="Verdana" w:cs="Arial"/>
                <w:color w:val="auto"/>
                <w:sz w:val="22"/>
                <w:szCs w:val="20"/>
              </w:rPr>
              <w:t>Free Day/Sightseeing</w:t>
            </w:r>
            <w:r w:rsidRPr="003A48EE">
              <w:rPr>
                <w:rFonts w:ascii="Verdana" w:hAnsi="Verdana"/>
                <w:color w:val="auto"/>
                <w:sz w:val="22"/>
                <w:szCs w:val="20"/>
              </w:rPr>
              <w:t xml:space="preserve">  </w:t>
            </w:r>
          </w:p>
          <w:p w:rsidR="00801EB6" w:rsidRPr="003A48EE" w:rsidRDefault="001D6D54" w:rsidP="00801EB6">
            <w:pPr>
              <w:pStyle w:val="FITAnormal"/>
              <w:rPr>
                <w:rFonts w:ascii="Verdana" w:eastAsia="Times New Roman" w:hAnsi="Verdana" w:cs="Arial"/>
                <w:color w:val="auto"/>
                <w:sz w:val="22"/>
                <w:szCs w:val="20"/>
              </w:rPr>
            </w:pPr>
            <w:r w:rsidRPr="003A48EE">
              <w:rPr>
                <w:rFonts w:ascii="Verdana" w:eastAsia="Times New Roman" w:hAnsi="Verdana" w:cs="Arial"/>
                <w:color w:val="auto"/>
                <w:sz w:val="22"/>
                <w:szCs w:val="20"/>
              </w:rPr>
              <w:t>Group 2</w:t>
            </w:r>
            <w:r w:rsidR="00801EB6" w:rsidRPr="003A48EE">
              <w:rPr>
                <w:rFonts w:ascii="Verdana" w:eastAsia="Times New Roman" w:hAnsi="Verdana" w:cs="Arial"/>
                <w:color w:val="auto"/>
                <w:sz w:val="22"/>
                <w:szCs w:val="20"/>
              </w:rPr>
              <w:t xml:space="preserve"> – </w:t>
            </w:r>
            <w:r w:rsidR="006A7C89" w:rsidRPr="003A48EE">
              <w:rPr>
                <w:rFonts w:ascii="Verdana" w:eastAsia="Times New Roman" w:hAnsi="Verdana" w:cs="Arial"/>
                <w:color w:val="auto"/>
                <w:sz w:val="22"/>
                <w:szCs w:val="20"/>
              </w:rPr>
              <w:t>FIELD</w:t>
            </w:r>
          </w:p>
          <w:p w:rsidR="00801EB6" w:rsidRDefault="00801EB6" w:rsidP="00801EB6">
            <w:pPr>
              <w:pStyle w:val="FITAnormal"/>
              <w:rPr>
                <w:rFonts w:ascii="Verdana" w:eastAsia="Times New Roman" w:hAnsi="Verdana" w:cs="Arial"/>
                <w:color w:val="auto"/>
                <w:sz w:val="22"/>
                <w:szCs w:val="20"/>
              </w:rPr>
            </w:pPr>
            <w:r w:rsidRPr="003A48EE">
              <w:rPr>
                <w:rFonts w:ascii="Verdana" w:eastAsia="Times New Roman" w:hAnsi="Verdana" w:cs="Arial"/>
                <w:color w:val="auto"/>
                <w:sz w:val="22"/>
                <w:szCs w:val="20"/>
              </w:rPr>
              <w:t>Grou</w:t>
            </w:r>
            <w:r w:rsidR="001D6D54" w:rsidRPr="003A48EE">
              <w:rPr>
                <w:rFonts w:ascii="Verdana" w:eastAsia="Times New Roman" w:hAnsi="Verdana" w:cs="Arial"/>
                <w:color w:val="auto"/>
                <w:sz w:val="22"/>
                <w:szCs w:val="20"/>
              </w:rPr>
              <w:t>p 3</w:t>
            </w:r>
            <w:r w:rsidRPr="003A48EE">
              <w:rPr>
                <w:rFonts w:ascii="Verdana" w:eastAsia="Times New Roman" w:hAnsi="Verdana" w:cs="Arial"/>
                <w:color w:val="auto"/>
                <w:sz w:val="22"/>
                <w:szCs w:val="20"/>
              </w:rPr>
              <w:t xml:space="preserve"> – TARGET Indoor</w:t>
            </w:r>
          </w:p>
          <w:p w:rsidR="006D48DD" w:rsidRPr="006D48DD" w:rsidRDefault="006D48DD" w:rsidP="00801EB6">
            <w:pPr>
              <w:pStyle w:val="FITAnormal"/>
              <w:rPr>
                <w:rFonts w:ascii="Verdana" w:eastAsia="Times New Roman" w:hAnsi="Verdana" w:cs="Arial"/>
                <w:i/>
                <w:color w:val="auto"/>
                <w:sz w:val="22"/>
                <w:szCs w:val="20"/>
              </w:rPr>
            </w:pPr>
            <w:r w:rsidRPr="006D48DD">
              <w:rPr>
                <w:rFonts w:ascii="Verdana" w:eastAsia="Times New Roman" w:hAnsi="Verdana" w:cs="Arial"/>
                <w:i/>
                <w:color w:val="auto"/>
                <w:sz w:val="22"/>
                <w:szCs w:val="20"/>
              </w:rPr>
              <w:t>Award Ceremonies of the day / per group</w:t>
            </w:r>
          </w:p>
          <w:p w:rsidR="00801EB6" w:rsidRPr="006D48DD" w:rsidRDefault="00801EB6" w:rsidP="00801EB6">
            <w:pPr>
              <w:pStyle w:val="FITAnormal"/>
              <w:jc w:val="left"/>
              <w:rPr>
                <w:rFonts w:ascii="Verdana" w:eastAsia="Times New Roman" w:hAnsi="Verdana" w:cs="Arial"/>
                <w:b/>
                <w:color w:val="auto"/>
                <w:sz w:val="22"/>
                <w:szCs w:val="20"/>
              </w:rPr>
            </w:pPr>
          </w:p>
        </w:tc>
      </w:tr>
      <w:tr w:rsidR="00801EB6" w:rsidRPr="00CC2EB8" w:rsidTr="003A48EE">
        <w:trPr>
          <w:trHeight w:val="255"/>
        </w:trPr>
        <w:tc>
          <w:tcPr>
            <w:tcW w:w="2639" w:type="dxa"/>
            <w:shd w:val="clear" w:color="auto" w:fill="auto"/>
          </w:tcPr>
          <w:p w:rsidR="00801EB6" w:rsidRPr="003A48EE" w:rsidRDefault="00801EB6" w:rsidP="00801EB6">
            <w:pPr>
              <w:pStyle w:val="FITAnormal"/>
              <w:jc w:val="left"/>
              <w:rPr>
                <w:rFonts w:ascii="Verdana" w:hAnsi="Verdana"/>
                <w:b/>
                <w:color w:val="auto"/>
                <w:sz w:val="22"/>
                <w:szCs w:val="20"/>
              </w:rPr>
            </w:pPr>
            <w:r w:rsidRPr="003A48EE">
              <w:rPr>
                <w:rFonts w:ascii="Verdana" w:hAnsi="Verdana"/>
                <w:b/>
                <w:color w:val="auto"/>
                <w:sz w:val="22"/>
                <w:szCs w:val="20"/>
              </w:rPr>
              <w:t>18 August 2018</w:t>
            </w:r>
          </w:p>
          <w:p w:rsidR="00801EB6" w:rsidRPr="003A48EE" w:rsidRDefault="00801EB6" w:rsidP="00801EB6">
            <w:pPr>
              <w:pStyle w:val="FITAnormal"/>
              <w:jc w:val="left"/>
              <w:rPr>
                <w:rFonts w:ascii="Verdana" w:hAnsi="Verdana"/>
                <w:color w:val="auto"/>
                <w:sz w:val="22"/>
                <w:szCs w:val="20"/>
              </w:rPr>
            </w:pPr>
            <w:r w:rsidRPr="003A48EE">
              <w:rPr>
                <w:rFonts w:ascii="Verdana" w:hAnsi="Verdana"/>
                <w:color w:val="auto"/>
                <w:sz w:val="22"/>
                <w:szCs w:val="20"/>
              </w:rPr>
              <w:t>Saturday</w:t>
            </w:r>
          </w:p>
          <w:p w:rsidR="00801EB6" w:rsidRPr="003A48EE" w:rsidRDefault="00801EB6" w:rsidP="00801EB6">
            <w:pPr>
              <w:pStyle w:val="FITAnormal"/>
              <w:jc w:val="left"/>
              <w:rPr>
                <w:rFonts w:ascii="Verdana" w:hAnsi="Verdana"/>
                <w:color w:val="auto"/>
                <w:sz w:val="22"/>
                <w:szCs w:val="20"/>
              </w:rPr>
            </w:pPr>
          </w:p>
        </w:tc>
        <w:tc>
          <w:tcPr>
            <w:tcW w:w="6128" w:type="dxa"/>
            <w:shd w:val="clear" w:color="auto" w:fill="auto"/>
            <w:vAlign w:val="bottom"/>
          </w:tcPr>
          <w:p w:rsidR="00801EB6" w:rsidRPr="003A48EE" w:rsidRDefault="00801EB6" w:rsidP="00801EB6">
            <w:pPr>
              <w:pStyle w:val="FITAnormal"/>
              <w:rPr>
                <w:rFonts w:ascii="Verdana" w:hAnsi="Verdana"/>
                <w:color w:val="auto"/>
                <w:sz w:val="22"/>
                <w:szCs w:val="20"/>
              </w:rPr>
            </w:pPr>
            <w:r w:rsidRPr="003A48EE">
              <w:rPr>
                <w:rFonts w:ascii="Verdana" w:hAnsi="Verdana"/>
                <w:color w:val="auto"/>
                <w:sz w:val="22"/>
                <w:szCs w:val="20"/>
              </w:rPr>
              <w:t xml:space="preserve">Group 1 – TARGET Outdoor  </w:t>
            </w:r>
          </w:p>
          <w:p w:rsidR="00801EB6" w:rsidRPr="003A48EE" w:rsidRDefault="00801EB6" w:rsidP="00801EB6">
            <w:pPr>
              <w:pStyle w:val="FITAnormal"/>
              <w:rPr>
                <w:rFonts w:ascii="Verdana" w:eastAsia="Times New Roman" w:hAnsi="Verdana" w:cs="Arial"/>
                <w:color w:val="auto"/>
                <w:sz w:val="22"/>
                <w:szCs w:val="20"/>
              </w:rPr>
            </w:pPr>
            <w:r w:rsidRPr="003A48EE">
              <w:rPr>
                <w:rFonts w:ascii="Verdana" w:eastAsia="Times New Roman" w:hAnsi="Verdana" w:cs="Arial"/>
                <w:color w:val="auto"/>
                <w:sz w:val="22"/>
                <w:szCs w:val="20"/>
              </w:rPr>
              <w:t xml:space="preserve">Group 2 – </w:t>
            </w:r>
            <w:r w:rsidR="00CA68AC" w:rsidRPr="003A48EE">
              <w:rPr>
                <w:rFonts w:ascii="Verdana" w:eastAsia="Times New Roman" w:hAnsi="Verdana" w:cs="Arial"/>
                <w:color w:val="auto"/>
                <w:sz w:val="22"/>
                <w:szCs w:val="20"/>
              </w:rPr>
              <w:t xml:space="preserve">TARGET Indoor </w:t>
            </w:r>
          </w:p>
          <w:p w:rsidR="00801EB6" w:rsidRPr="003A48EE" w:rsidRDefault="00801EB6" w:rsidP="00801EB6">
            <w:pPr>
              <w:pStyle w:val="FITAnormal"/>
              <w:rPr>
                <w:rFonts w:ascii="Verdana" w:eastAsia="Times New Roman" w:hAnsi="Verdana" w:cs="Arial"/>
                <w:color w:val="auto"/>
                <w:sz w:val="22"/>
                <w:szCs w:val="20"/>
              </w:rPr>
            </w:pPr>
            <w:r w:rsidRPr="003A48EE">
              <w:rPr>
                <w:rFonts w:ascii="Verdana" w:eastAsia="Times New Roman" w:hAnsi="Verdana" w:cs="Arial"/>
                <w:color w:val="auto"/>
                <w:sz w:val="22"/>
                <w:szCs w:val="20"/>
              </w:rPr>
              <w:t xml:space="preserve">Group 3 – </w:t>
            </w:r>
            <w:r w:rsidR="001D6D54" w:rsidRPr="003A48EE">
              <w:rPr>
                <w:rFonts w:ascii="Verdana" w:eastAsia="Times New Roman" w:hAnsi="Verdana" w:cs="Arial"/>
                <w:color w:val="auto"/>
                <w:sz w:val="22"/>
                <w:szCs w:val="20"/>
              </w:rPr>
              <w:t xml:space="preserve">FIELD </w:t>
            </w:r>
          </w:p>
          <w:p w:rsidR="001D6D54" w:rsidRPr="006D48DD" w:rsidRDefault="001D6D54" w:rsidP="00801EB6">
            <w:pPr>
              <w:pStyle w:val="FITAnormal"/>
              <w:rPr>
                <w:rFonts w:ascii="Verdana" w:eastAsia="Times New Roman" w:hAnsi="Verdana" w:cs="Arial"/>
                <w:i/>
                <w:color w:val="auto"/>
                <w:sz w:val="22"/>
                <w:szCs w:val="20"/>
              </w:rPr>
            </w:pPr>
            <w:r w:rsidRPr="006D48DD">
              <w:rPr>
                <w:rFonts w:ascii="Verdana" w:eastAsia="Times New Roman" w:hAnsi="Verdana" w:cs="Arial"/>
                <w:i/>
                <w:color w:val="auto"/>
                <w:sz w:val="22"/>
                <w:szCs w:val="20"/>
              </w:rPr>
              <w:t xml:space="preserve">Award Ceremonies </w:t>
            </w:r>
            <w:r w:rsidR="00F50653" w:rsidRPr="006D48DD">
              <w:rPr>
                <w:rFonts w:ascii="Verdana" w:eastAsia="Times New Roman" w:hAnsi="Verdana" w:cs="Arial"/>
                <w:i/>
                <w:color w:val="auto"/>
                <w:sz w:val="22"/>
                <w:szCs w:val="20"/>
              </w:rPr>
              <w:t>of the day / per group</w:t>
            </w:r>
          </w:p>
          <w:p w:rsidR="001D6D54" w:rsidRPr="003A48EE" w:rsidRDefault="001D6D54" w:rsidP="00801EB6">
            <w:pPr>
              <w:pStyle w:val="FITAnormal"/>
              <w:rPr>
                <w:rFonts w:ascii="Verdana" w:eastAsia="Times New Roman" w:hAnsi="Verdana" w:cs="Arial"/>
                <w:b/>
                <w:color w:val="auto"/>
                <w:sz w:val="22"/>
                <w:szCs w:val="20"/>
              </w:rPr>
            </w:pPr>
            <w:r w:rsidRPr="003A48EE">
              <w:rPr>
                <w:rFonts w:ascii="Verdana" w:eastAsia="Times New Roman" w:hAnsi="Verdana" w:cs="Arial"/>
                <w:color w:val="auto"/>
                <w:sz w:val="22"/>
                <w:szCs w:val="20"/>
              </w:rPr>
              <w:t>Closing Ceremony and</w:t>
            </w:r>
            <w:r w:rsidR="00242930" w:rsidRPr="003A48EE">
              <w:rPr>
                <w:rFonts w:ascii="Verdana" w:eastAsia="Times New Roman" w:hAnsi="Verdana" w:cs="Arial"/>
                <w:color w:val="auto"/>
                <w:sz w:val="22"/>
                <w:szCs w:val="20"/>
              </w:rPr>
              <w:t xml:space="preserve">/or </w:t>
            </w:r>
            <w:r w:rsidRPr="003A48EE">
              <w:rPr>
                <w:rFonts w:ascii="Verdana" w:eastAsia="Times New Roman" w:hAnsi="Verdana" w:cs="Arial"/>
                <w:color w:val="auto"/>
                <w:sz w:val="22"/>
                <w:szCs w:val="20"/>
              </w:rPr>
              <w:t>banquet</w:t>
            </w:r>
          </w:p>
          <w:p w:rsidR="00801EB6" w:rsidRPr="003A48EE" w:rsidRDefault="00801EB6" w:rsidP="00801EB6">
            <w:pPr>
              <w:widowControl/>
              <w:jc w:val="left"/>
              <w:rPr>
                <w:rFonts w:ascii="Verdana" w:eastAsia="Times New Roman" w:hAnsi="Verdana" w:cs="Arial"/>
                <w:b/>
                <w:sz w:val="22"/>
                <w:szCs w:val="20"/>
              </w:rPr>
            </w:pPr>
          </w:p>
        </w:tc>
      </w:tr>
      <w:tr w:rsidR="00801EB6" w:rsidRPr="00CC2EB8" w:rsidTr="003A48EE">
        <w:trPr>
          <w:trHeight w:val="255"/>
        </w:trPr>
        <w:tc>
          <w:tcPr>
            <w:tcW w:w="2639" w:type="dxa"/>
            <w:shd w:val="clear" w:color="auto" w:fill="auto"/>
            <w:vAlign w:val="bottom"/>
          </w:tcPr>
          <w:p w:rsidR="00801EB6" w:rsidRPr="003A48EE" w:rsidRDefault="00801EB6" w:rsidP="00801EB6">
            <w:pPr>
              <w:pStyle w:val="FITAnormal"/>
              <w:rPr>
                <w:rFonts w:ascii="Verdana" w:hAnsi="Verdana"/>
                <w:color w:val="auto"/>
                <w:sz w:val="22"/>
                <w:szCs w:val="20"/>
              </w:rPr>
            </w:pPr>
            <w:r w:rsidRPr="003A48EE">
              <w:rPr>
                <w:rFonts w:ascii="Verdana" w:hAnsi="Verdana"/>
                <w:color w:val="auto"/>
                <w:sz w:val="22"/>
                <w:szCs w:val="20"/>
              </w:rPr>
              <w:t>19 August 2018</w:t>
            </w:r>
          </w:p>
          <w:p w:rsidR="00801EB6" w:rsidRPr="003A48EE" w:rsidRDefault="00801EB6" w:rsidP="00801EB6">
            <w:pPr>
              <w:pStyle w:val="FITAnormal"/>
              <w:rPr>
                <w:rFonts w:ascii="Verdana" w:hAnsi="Verdana"/>
                <w:color w:val="auto"/>
                <w:sz w:val="22"/>
                <w:szCs w:val="20"/>
              </w:rPr>
            </w:pPr>
            <w:r w:rsidRPr="003A48EE">
              <w:rPr>
                <w:rFonts w:ascii="Verdana" w:hAnsi="Verdana"/>
                <w:color w:val="auto"/>
                <w:sz w:val="22"/>
                <w:szCs w:val="20"/>
              </w:rPr>
              <w:t>Sunday</w:t>
            </w:r>
          </w:p>
        </w:tc>
        <w:tc>
          <w:tcPr>
            <w:tcW w:w="6128" w:type="dxa"/>
            <w:shd w:val="clear" w:color="auto" w:fill="auto"/>
            <w:vAlign w:val="bottom"/>
          </w:tcPr>
          <w:p w:rsidR="00801EB6" w:rsidRPr="003A48EE" w:rsidRDefault="00801EB6" w:rsidP="00801EB6">
            <w:pPr>
              <w:pStyle w:val="FITAnormal"/>
              <w:rPr>
                <w:rFonts w:ascii="Verdana" w:hAnsi="Verdana"/>
                <w:color w:val="auto"/>
                <w:sz w:val="22"/>
                <w:szCs w:val="20"/>
              </w:rPr>
            </w:pPr>
            <w:r w:rsidRPr="003A48EE">
              <w:rPr>
                <w:rFonts w:ascii="Verdana" w:hAnsi="Verdana"/>
                <w:color w:val="auto"/>
                <w:sz w:val="22"/>
                <w:szCs w:val="20"/>
              </w:rPr>
              <w:t>Departure of Participants</w:t>
            </w:r>
          </w:p>
          <w:p w:rsidR="00801EB6" w:rsidRPr="003A48EE" w:rsidRDefault="00801EB6" w:rsidP="00801EB6">
            <w:pPr>
              <w:pStyle w:val="FITAnormal"/>
              <w:rPr>
                <w:rFonts w:ascii="Verdana" w:hAnsi="Verdana"/>
                <w:color w:val="auto"/>
                <w:sz w:val="22"/>
                <w:szCs w:val="20"/>
              </w:rPr>
            </w:pPr>
          </w:p>
        </w:tc>
      </w:tr>
    </w:tbl>
    <w:p w:rsidR="004F038F" w:rsidRPr="00CC2EB8" w:rsidRDefault="004F038F">
      <w:pPr>
        <w:pStyle w:val="FITAnormal"/>
        <w:rPr>
          <w:rFonts w:ascii="Verdana" w:hAnsi="Verdana"/>
          <w:color w:val="auto"/>
          <w:szCs w:val="21"/>
        </w:rPr>
      </w:pPr>
    </w:p>
    <w:p w:rsidR="00C34605" w:rsidRDefault="00C34605">
      <w:pPr>
        <w:pStyle w:val="FITAnormal"/>
        <w:rPr>
          <w:rFonts w:ascii="Verdana" w:hAnsi="Verdana"/>
          <w:color w:val="auto"/>
          <w:szCs w:val="21"/>
        </w:rPr>
      </w:pPr>
    </w:p>
    <w:p w:rsidR="00F9785C" w:rsidRPr="00CC2EB8" w:rsidRDefault="00F9785C">
      <w:pPr>
        <w:pStyle w:val="FITAnormal"/>
        <w:rPr>
          <w:rFonts w:ascii="Verdana" w:hAnsi="Verdana"/>
          <w:color w:val="auto"/>
          <w:szCs w:val="21"/>
        </w:rPr>
      </w:pPr>
    </w:p>
    <w:p w:rsidR="004F038F" w:rsidRPr="00CC2EB8" w:rsidRDefault="004F038F">
      <w:pPr>
        <w:pStyle w:val="FITAnormal"/>
        <w:rPr>
          <w:rFonts w:ascii="Verdana" w:hAnsi="Verdana"/>
          <w:color w:val="auto"/>
          <w:szCs w:val="21"/>
        </w:rPr>
      </w:pPr>
      <w:r w:rsidRPr="00CC2EB8">
        <w:rPr>
          <w:rFonts w:ascii="Verdana" w:hAnsi="Verdana"/>
          <w:b/>
          <w:bCs/>
          <w:color w:val="auto"/>
          <w:szCs w:val="21"/>
        </w:rPr>
        <w:t>NOTE:</w:t>
      </w:r>
    </w:p>
    <w:p w:rsidR="00042B8A" w:rsidRDefault="004F038F">
      <w:pPr>
        <w:pStyle w:val="FITAnormal"/>
        <w:rPr>
          <w:rFonts w:ascii="Verdana" w:hAnsi="Verdana"/>
          <w:color w:val="auto"/>
          <w:szCs w:val="21"/>
        </w:rPr>
      </w:pPr>
      <w:r w:rsidRPr="00CC2EB8">
        <w:rPr>
          <w:rFonts w:ascii="Verdana" w:hAnsi="Verdana"/>
          <w:color w:val="auto"/>
          <w:szCs w:val="21"/>
        </w:rPr>
        <w:t xml:space="preserve">This preliminary </w:t>
      </w:r>
      <w:r w:rsidR="00803E23" w:rsidRPr="00CC2EB8">
        <w:rPr>
          <w:rFonts w:ascii="Verdana" w:hAnsi="Verdana"/>
          <w:color w:val="auto"/>
          <w:szCs w:val="21"/>
        </w:rPr>
        <w:t>program</w:t>
      </w:r>
      <w:r w:rsidR="003B63A9">
        <w:rPr>
          <w:rFonts w:ascii="Verdana" w:hAnsi="Verdana"/>
          <w:color w:val="auto"/>
          <w:szCs w:val="21"/>
        </w:rPr>
        <w:t xml:space="preserve"> might change</w:t>
      </w:r>
      <w:r w:rsidRPr="00CC2EB8">
        <w:rPr>
          <w:rFonts w:ascii="Verdana" w:hAnsi="Verdana"/>
          <w:color w:val="auto"/>
          <w:szCs w:val="21"/>
        </w:rPr>
        <w:t xml:space="preserve"> acco</w:t>
      </w:r>
      <w:r w:rsidR="00614860">
        <w:rPr>
          <w:rFonts w:ascii="Verdana" w:hAnsi="Verdana"/>
          <w:color w:val="auto"/>
          <w:szCs w:val="21"/>
        </w:rPr>
        <w:t>rding to number of participants</w:t>
      </w:r>
      <w:r w:rsidRPr="00CC2EB8">
        <w:rPr>
          <w:rFonts w:ascii="Verdana" w:hAnsi="Verdana"/>
          <w:color w:val="auto"/>
          <w:szCs w:val="21"/>
        </w:rPr>
        <w:t xml:space="preserve">. </w:t>
      </w:r>
    </w:p>
    <w:p w:rsidR="004F038F" w:rsidRPr="00CC2EB8" w:rsidRDefault="004F038F">
      <w:pPr>
        <w:pStyle w:val="FITAnormal"/>
        <w:rPr>
          <w:rStyle w:val="FITA2"/>
          <w:color w:val="auto"/>
        </w:rPr>
      </w:pPr>
      <w:r w:rsidRPr="00CC2EB8">
        <w:rPr>
          <w:rFonts w:ascii="Verdana" w:hAnsi="Verdana"/>
          <w:color w:val="auto"/>
          <w:szCs w:val="21"/>
        </w:rPr>
        <w:t>All changes will be published and distributed to all participants in good time</w:t>
      </w:r>
      <w:r w:rsidR="00DD3ACD">
        <w:rPr>
          <w:rFonts w:ascii="Verdana" w:hAnsi="Verdana"/>
          <w:color w:val="auto"/>
          <w:szCs w:val="21"/>
        </w:rPr>
        <w:t>.</w:t>
      </w:r>
      <w:r w:rsidRPr="00CC2EB8">
        <w:rPr>
          <w:rStyle w:val="FITA2"/>
          <w:b w:val="0"/>
          <w:bCs w:val="0"/>
          <w:color w:val="auto"/>
          <w:sz w:val="21"/>
          <w:szCs w:val="21"/>
        </w:rPr>
        <w:t xml:space="preserve"> </w:t>
      </w:r>
    </w:p>
    <w:p w:rsidR="004F038F" w:rsidRDefault="004F038F">
      <w:pPr>
        <w:pStyle w:val="FITAnormal"/>
        <w:pageBreakBefore/>
      </w:pPr>
      <w:r>
        <w:rPr>
          <w:rStyle w:val="FITA2"/>
        </w:rPr>
        <w:lastRenderedPageBreak/>
        <w:t>PRELIMINARY &amp; FINAL REGISTRATION</w:t>
      </w:r>
    </w:p>
    <w:p w:rsidR="00D91A76" w:rsidRPr="00803E23" w:rsidRDefault="00D91A76" w:rsidP="00D91A76">
      <w:pPr>
        <w:rPr>
          <w:rFonts w:ascii="Verdana" w:hAnsi="Verdana"/>
          <w:b/>
        </w:rPr>
      </w:pPr>
      <w:bookmarkStart w:id="1" w:name="_Hlk503190907"/>
      <w:r w:rsidRPr="00803E23">
        <w:rPr>
          <w:rFonts w:ascii="Verdana" w:hAnsi="Verdana"/>
          <w:b/>
        </w:rPr>
        <w:t>Age Groups:</w:t>
      </w:r>
    </w:p>
    <w:p w:rsidR="00D91A76" w:rsidRPr="00803E23" w:rsidRDefault="00D91A76" w:rsidP="007E4E57">
      <w:pPr>
        <w:pStyle w:val="ListParagraph"/>
        <w:numPr>
          <w:ilvl w:val="0"/>
          <w:numId w:val="33"/>
        </w:numPr>
        <w:rPr>
          <w:rFonts w:ascii="Verdana" w:hAnsi="Verdana"/>
        </w:rPr>
      </w:pPr>
      <w:r w:rsidRPr="00803E23">
        <w:rPr>
          <w:rFonts w:ascii="Verdana" w:hAnsi="Verdana"/>
        </w:rPr>
        <w:t>40-49</w:t>
      </w:r>
    </w:p>
    <w:p w:rsidR="00D91A76" w:rsidRPr="00803E23" w:rsidRDefault="00D91A76" w:rsidP="007E4E57">
      <w:pPr>
        <w:pStyle w:val="ListParagraph"/>
        <w:numPr>
          <w:ilvl w:val="0"/>
          <w:numId w:val="33"/>
        </w:numPr>
        <w:rPr>
          <w:rFonts w:ascii="Verdana" w:hAnsi="Verdana"/>
        </w:rPr>
      </w:pPr>
      <w:r w:rsidRPr="00803E23">
        <w:rPr>
          <w:rFonts w:ascii="Verdana" w:hAnsi="Verdana"/>
        </w:rPr>
        <w:t>50-59</w:t>
      </w:r>
      <w:r w:rsidR="007E4E57" w:rsidRPr="00803E23">
        <w:rPr>
          <w:rFonts w:ascii="Verdana" w:hAnsi="Verdana"/>
        </w:rPr>
        <w:t>*</w:t>
      </w:r>
    </w:p>
    <w:p w:rsidR="00D91A76" w:rsidRPr="00803E23" w:rsidRDefault="00D91A76" w:rsidP="007E4E57">
      <w:pPr>
        <w:pStyle w:val="ListParagraph"/>
        <w:numPr>
          <w:ilvl w:val="0"/>
          <w:numId w:val="33"/>
        </w:numPr>
        <w:rPr>
          <w:rFonts w:ascii="Verdana" w:hAnsi="Verdana"/>
        </w:rPr>
      </w:pPr>
      <w:r w:rsidRPr="00803E23">
        <w:rPr>
          <w:rFonts w:ascii="Verdana" w:hAnsi="Verdana"/>
        </w:rPr>
        <w:t>60-69</w:t>
      </w:r>
    </w:p>
    <w:p w:rsidR="00D91A76" w:rsidRPr="00803E23" w:rsidRDefault="00D91A76" w:rsidP="007E4E57">
      <w:pPr>
        <w:pStyle w:val="ListParagraph"/>
        <w:numPr>
          <w:ilvl w:val="0"/>
          <w:numId w:val="33"/>
        </w:numPr>
        <w:rPr>
          <w:rFonts w:ascii="Verdana" w:hAnsi="Verdana"/>
        </w:rPr>
      </w:pPr>
      <w:r w:rsidRPr="00803E23">
        <w:rPr>
          <w:rFonts w:ascii="Verdana" w:hAnsi="Verdana"/>
        </w:rPr>
        <w:t>70</w:t>
      </w:r>
      <w:r w:rsidR="00F50653">
        <w:rPr>
          <w:rFonts w:ascii="Verdana" w:hAnsi="Verdana"/>
        </w:rPr>
        <w:t>+</w:t>
      </w:r>
    </w:p>
    <w:p w:rsidR="00D91A76" w:rsidRPr="00803E23" w:rsidRDefault="00D91A76" w:rsidP="00D91A76"/>
    <w:p w:rsidR="007D3D9A" w:rsidRPr="00803E23" w:rsidRDefault="007D3D9A" w:rsidP="00141D3E">
      <w:pPr>
        <w:rPr>
          <w:rFonts w:ascii="Verdana" w:hAnsi="Verdana"/>
          <w:b/>
        </w:rPr>
      </w:pPr>
      <w:r w:rsidRPr="00803E23">
        <w:rPr>
          <w:rFonts w:ascii="Verdana" w:hAnsi="Verdana"/>
          <w:b/>
        </w:rPr>
        <w:t>Disciplines:</w:t>
      </w:r>
    </w:p>
    <w:p w:rsidR="007D3D9A" w:rsidRPr="00803E23" w:rsidRDefault="007D3D9A" w:rsidP="007E4E57">
      <w:pPr>
        <w:pStyle w:val="ListParagraph"/>
        <w:numPr>
          <w:ilvl w:val="0"/>
          <w:numId w:val="34"/>
        </w:numPr>
        <w:rPr>
          <w:rFonts w:ascii="Verdana" w:hAnsi="Verdana"/>
        </w:rPr>
      </w:pPr>
      <w:r w:rsidRPr="00803E23">
        <w:rPr>
          <w:rFonts w:ascii="Verdana" w:hAnsi="Verdana"/>
        </w:rPr>
        <w:t xml:space="preserve">Recurve </w:t>
      </w:r>
    </w:p>
    <w:p w:rsidR="007D3D9A" w:rsidRPr="00803E23" w:rsidRDefault="007D3D9A" w:rsidP="007E4E57">
      <w:pPr>
        <w:pStyle w:val="ListParagraph"/>
        <w:numPr>
          <w:ilvl w:val="0"/>
          <w:numId w:val="34"/>
        </w:numPr>
        <w:rPr>
          <w:rFonts w:ascii="Verdana" w:hAnsi="Verdana"/>
        </w:rPr>
      </w:pPr>
      <w:r w:rsidRPr="00803E23">
        <w:rPr>
          <w:rFonts w:ascii="Verdana" w:hAnsi="Verdana"/>
        </w:rPr>
        <w:t>Compound</w:t>
      </w:r>
    </w:p>
    <w:p w:rsidR="007D3D9A" w:rsidRPr="00803E23" w:rsidRDefault="007D3D9A" w:rsidP="007E4E57">
      <w:pPr>
        <w:pStyle w:val="ListParagraph"/>
        <w:numPr>
          <w:ilvl w:val="0"/>
          <w:numId w:val="34"/>
        </w:numPr>
        <w:rPr>
          <w:rFonts w:ascii="Verdana" w:hAnsi="Verdana"/>
        </w:rPr>
      </w:pPr>
      <w:r w:rsidRPr="00803E23">
        <w:rPr>
          <w:rFonts w:ascii="Verdana" w:hAnsi="Verdana"/>
        </w:rPr>
        <w:t xml:space="preserve">Barebow </w:t>
      </w:r>
      <w:r w:rsidRPr="00F9785C">
        <w:rPr>
          <w:rFonts w:ascii="Verdana" w:hAnsi="Verdana"/>
        </w:rPr>
        <w:t>(in field only</w:t>
      </w:r>
      <w:r w:rsidR="00222538">
        <w:rPr>
          <w:rFonts w:ascii="Verdana" w:hAnsi="Verdana"/>
        </w:rPr>
        <w:t xml:space="preserve"> unless there are a minimum of 8 participants for Indoor and Outdoor</w:t>
      </w:r>
      <w:r w:rsidRPr="00F9785C">
        <w:rPr>
          <w:rFonts w:ascii="Verdana" w:hAnsi="Verdana"/>
        </w:rPr>
        <w:t>)</w:t>
      </w:r>
    </w:p>
    <w:p w:rsidR="007D3D9A" w:rsidRPr="00803E23" w:rsidRDefault="007D3D9A" w:rsidP="007E4E57">
      <w:pPr>
        <w:pStyle w:val="ListParagraph"/>
        <w:numPr>
          <w:ilvl w:val="0"/>
          <w:numId w:val="34"/>
        </w:numPr>
        <w:rPr>
          <w:rFonts w:ascii="Verdana" w:hAnsi="Verdana"/>
          <w:sz w:val="20"/>
          <w:szCs w:val="20"/>
        </w:rPr>
      </w:pPr>
      <w:r w:rsidRPr="00803E23">
        <w:rPr>
          <w:rFonts w:ascii="Verdana" w:hAnsi="Verdana"/>
        </w:rPr>
        <w:t xml:space="preserve">Instinctive </w:t>
      </w:r>
      <w:r w:rsidRPr="00803E23">
        <w:rPr>
          <w:rFonts w:ascii="Verdana" w:hAnsi="Verdana"/>
          <w:sz w:val="20"/>
          <w:szCs w:val="20"/>
        </w:rPr>
        <w:t xml:space="preserve">(a minimum of 8 </w:t>
      </w:r>
      <w:r w:rsidR="00F9785C">
        <w:rPr>
          <w:rFonts w:ascii="Verdana" w:hAnsi="Verdana"/>
          <w:sz w:val="20"/>
          <w:szCs w:val="20"/>
        </w:rPr>
        <w:t xml:space="preserve">participants, </w:t>
      </w:r>
      <w:r w:rsidRPr="00803E23">
        <w:rPr>
          <w:rFonts w:ascii="Verdana" w:hAnsi="Verdana"/>
          <w:sz w:val="20"/>
          <w:szCs w:val="20"/>
        </w:rPr>
        <w:t>otherwise age groups will be combined)</w:t>
      </w:r>
    </w:p>
    <w:p w:rsidR="007D3D9A" w:rsidRPr="00803E23" w:rsidRDefault="007D3D9A" w:rsidP="007E4E57">
      <w:pPr>
        <w:pStyle w:val="ListParagraph"/>
        <w:numPr>
          <w:ilvl w:val="0"/>
          <w:numId w:val="34"/>
        </w:numPr>
        <w:rPr>
          <w:rFonts w:ascii="Verdana" w:hAnsi="Verdana"/>
        </w:rPr>
      </w:pPr>
      <w:r w:rsidRPr="00803E23">
        <w:rPr>
          <w:rFonts w:ascii="Verdana" w:hAnsi="Verdana"/>
        </w:rPr>
        <w:t xml:space="preserve">Longbow </w:t>
      </w:r>
      <w:r w:rsidRPr="00803E23">
        <w:rPr>
          <w:rFonts w:ascii="Verdana" w:hAnsi="Verdana"/>
          <w:sz w:val="20"/>
          <w:szCs w:val="20"/>
        </w:rPr>
        <w:t xml:space="preserve">(a minimum of 8 </w:t>
      </w:r>
      <w:r w:rsidR="00F9785C" w:rsidRPr="00803E23">
        <w:rPr>
          <w:rFonts w:ascii="Verdana" w:hAnsi="Verdana"/>
          <w:sz w:val="20"/>
          <w:szCs w:val="20"/>
        </w:rPr>
        <w:t>participants</w:t>
      </w:r>
      <w:r w:rsidR="00F9785C">
        <w:rPr>
          <w:rFonts w:ascii="Verdana" w:hAnsi="Verdana"/>
          <w:sz w:val="20"/>
          <w:szCs w:val="20"/>
        </w:rPr>
        <w:t>,</w:t>
      </w:r>
      <w:r w:rsidRPr="00803E23">
        <w:rPr>
          <w:rFonts w:ascii="Verdana" w:hAnsi="Verdana"/>
          <w:sz w:val="20"/>
          <w:szCs w:val="20"/>
        </w:rPr>
        <w:t xml:space="preserve"> otherwise age groups will be combined</w:t>
      </w:r>
      <w:r w:rsidRPr="00803E23">
        <w:rPr>
          <w:rFonts w:ascii="Verdana" w:hAnsi="Verdana"/>
        </w:rPr>
        <w:t>)</w:t>
      </w:r>
    </w:p>
    <w:bookmarkEnd w:id="1"/>
    <w:p w:rsidR="007D3D9A" w:rsidRPr="00803E23" w:rsidRDefault="007D3D9A" w:rsidP="00141D3E">
      <w:pPr>
        <w:rPr>
          <w:rFonts w:ascii="Verdana" w:hAnsi="Verdana"/>
        </w:rPr>
      </w:pPr>
    </w:p>
    <w:p w:rsidR="006A00E4" w:rsidRPr="00803E23" w:rsidRDefault="00141D3E" w:rsidP="00141D3E">
      <w:pPr>
        <w:rPr>
          <w:rFonts w:ascii="Verdana" w:hAnsi="Verdana"/>
          <w:b/>
        </w:rPr>
      </w:pPr>
      <w:r w:rsidRPr="00803E23">
        <w:rPr>
          <w:rFonts w:ascii="Verdana" w:hAnsi="Verdana"/>
          <w:b/>
        </w:rPr>
        <w:t>Events:</w:t>
      </w:r>
    </w:p>
    <w:p w:rsidR="00141D3E" w:rsidRPr="00803E23" w:rsidRDefault="00141D3E" w:rsidP="00141D3E">
      <w:pPr>
        <w:rPr>
          <w:rFonts w:ascii="Verdana" w:hAnsi="Verdana"/>
        </w:rPr>
      </w:pPr>
      <w:r w:rsidRPr="00803E23">
        <w:rPr>
          <w:rFonts w:ascii="Verdana" w:hAnsi="Verdana"/>
        </w:rPr>
        <w:t xml:space="preserve">Outdoor: </w:t>
      </w:r>
    </w:p>
    <w:p w:rsidR="00141D3E" w:rsidRPr="00803E23" w:rsidRDefault="00141D3E" w:rsidP="00141D3E">
      <w:pPr>
        <w:pStyle w:val="ListParagraph"/>
        <w:numPr>
          <w:ilvl w:val="0"/>
          <w:numId w:val="30"/>
        </w:numPr>
        <w:rPr>
          <w:rFonts w:ascii="Verdana" w:hAnsi="Verdana"/>
        </w:rPr>
      </w:pPr>
      <w:r w:rsidRPr="00803E23">
        <w:rPr>
          <w:rFonts w:ascii="Verdana" w:hAnsi="Verdana"/>
        </w:rPr>
        <w:t>72 arrow qualification round</w:t>
      </w:r>
    </w:p>
    <w:p w:rsidR="00C45E05" w:rsidRPr="00803E23" w:rsidRDefault="00C45E05" w:rsidP="00141D3E">
      <w:pPr>
        <w:pStyle w:val="ListParagraph"/>
        <w:numPr>
          <w:ilvl w:val="0"/>
          <w:numId w:val="30"/>
        </w:numPr>
        <w:rPr>
          <w:rFonts w:ascii="Verdana" w:hAnsi="Verdana"/>
        </w:rPr>
      </w:pPr>
      <w:r w:rsidRPr="00803E23">
        <w:rPr>
          <w:rFonts w:ascii="Verdana" w:hAnsi="Verdana"/>
        </w:rPr>
        <w:t>Recurve 60m and 70m with the 122cm target face</w:t>
      </w:r>
    </w:p>
    <w:p w:rsidR="00C45E05" w:rsidRPr="00803E23" w:rsidRDefault="00C45E05" w:rsidP="00141D3E">
      <w:pPr>
        <w:pStyle w:val="ListParagraph"/>
        <w:numPr>
          <w:ilvl w:val="0"/>
          <w:numId w:val="30"/>
        </w:numPr>
        <w:rPr>
          <w:rFonts w:ascii="Verdana" w:hAnsi="Verdana"/>
        </w:rPr>
      </w:pPr>
      <w:r w:rsidRPr="00803E23">
        <w:rPr>
          <w:rFonts w:ascii="Verdana" w:hAnsi="Verdana"/>
        </w:rPr>
        <w:t>Compound 50m with the 80cm (10-6 scoring zone) target face</w:t>
      </w:r>
    </w:p>
    <w:p w:rsidR="00141D3E" w:rsidRPr="006D48DD" w:rsidRDefault="00141D3E" w:rsidP="00141D3E">
      <w:pPr>
        <w:pStyle w:val="ListParagraph"/>
        <w:numPr>
          <w:ilvl w:val="0"/>
          <w:numId w:val="30"/>
        </w:numPr>
        <w:rPr>
          <w:rFonts w:ascii="Verdana" w:hAnsi="Verdana"/>
        </w:rPr>
      </w:pPr>
      <w:r w:rsidRPr="00803E23">
        <w:rPr>
          <w:rFonts w:ascii="Verdana" w:hAnsi="Verdana"/>
        </w:rPr>
        <w:t>Head to head elimination</w:t>
      </w:r>
    </w:p>
    <w:p w:rsidR="00141D3E" w:rsidRPr="00803E23" w:rsidRDefault="00141D3E" w:rsidP="00141D3E">
      <w:pPr>
        <w:rPr>
          <w:rFonts w:ascii="Verdana" w:hAnsi="Verdana"/>
        </w:rPr>
      </w:pPr>
      <w:r w:rsidRPr="00803E23">
        <w:rPr>
          <w:rFonts w:ascii="Verdana" w:hAnsi="Verdana"/>
        </w:rPr>
        <w:t xml:space="preserve">Indoor: </w:t>
      </w:r>
    </w:p>
    <w:p w:rsidR="00141D3E" w:rsidRPr="00803E23" w:rsidRDefault="007D3D9A" w:rsidP="00141D3E">
      <w:pPr>
        <w:pStyle w:val="ListParagraph"/>
        <w:numPr>
          <w:ilvl w:val="0"/>
          <w:numId w:val="29"/>
        </w:numPr>
        <w:rPr>
          <w:rFonts w:ascii="Verdana" w:hAnsi="Verdana"/>
        </w:rPr>
      </w:pPr>
      <w:r w:rsidRPr="00803E23">
        <w:rPr>
          <w:rFonts w:ascii="Verdana" w:hAnsi="Verdana"/>
        </w:rPr>
        <w:t xml:space="preserve">A combined format of </w:t>
      </w:r>
      <w:r w:rsidR="00141D3E" w:rsidRPr="00803E23">
        <w:rPr>
          <w:rFonts w:ascii="Verdana" w:hAnsi="Verdana"/>
        </w:rPr>
        <w:t>60 arrows at 18m and then 60 arrows at 25m</w:t>
      </w:r>
    </w:p>
    <w:p w:rsidR="00C45E05" w:rsidRPr="00803E23" w:rsidRDefault="00C45E05" w:rsidP="00141D3E">
      <w:pPr>
        <w:pStyle w:val="ListParagraph"/>
        <w:numPr>
          <w:ilvl w:val="0"/>
          <w:numId w:val="29"/>
        </w:numPr>
        <w:rPr>
          <w:rFonts w:ascii="Verdana" w:hAnsi="Verdana"/>
        </w:rPr>
      </w:pPr>
      <w:r w:rsidRPr="00803E23">
        <w:rPr>
          <w:rFonts w:ascii="Verdana" w:hAnsi="Verdana"/>
        </w:rPr>
        <w:t>18m indoor with the single or triple vertical 40cm target face</w:t>
      </w:r>
    </w:p>
    <w:p w:rsidR="00C45E05" w:rsidRPr="00803E23" w:rsidRDefault="00C45E05" w:rsidP="00141D3E">
      <w:pPr>
        <w:pStyle w:val="ListParagraph"/>
        <w:numPr>
          <w:ilvl w:val="0"/>
          <w:numId w:val="29"/>
        </w:numPr>
        <w:rPr>
          <w:rFonts w:ascii="Verdana" w:hAnsi="Verdana"/>
        </w:rPr>
      </w:pPr>
      <w:r w:rsidRPr="00803E23">
        <w:rPr>
          <w:rFonts w:ascii="Verdana" w:hAnsi="Verdana"/>
        </w:rPr>
        <w:t>25m indoor with the single or triple vertical 60cm target face</w:t>
      </w:r>
    </w:p>
    <w:p w:rsidR="00141D3E" w:rsidRPr="00803E23" w:rsidRDefault="00141D3E" w:rsidP="00141D3E">
      <w:pPr>
        <w:rPr>
          <w:rFonts w:ascii="Verdana" w:hAnsi="Verdana"/>
          <w:b/>
        </w:rPr>
      </w:pPr>
    </w:p>
    <w:p w:rsidR="00141D3E" w:rsidRPr="00803E23" w:rsidRDefault="00141D3E" w:rsidP="00141D3E">
      <w:pPr>
        <w:rPr>
          <w:rFonts w:ascii="Verdana" w:hAnsi="Verdana"/>
        </w:rPr>
      </w:pPr>
      <w:r w:rsidRPr="00803E23">
        <w:rPr>
          <w:rFonts w:ascii="Verdana" w:hAnsi="Verdana"/>
        </w:rPr>
        <w:t xml:space="preserve">Field: </w:t>
      </w:r>
    </w:p>
    <w:p w:rsidR="00141D3E" w:rsidRPr="00803E23" w:rsidRDefault="00141D3E" w:rsidP="00141D3E">
      <w:pPr>
        <w:pStyle w:val="ListParagraph"/>
        <w:numPr>
          <w:ilvl w:val="0"/>
          <w:numId w:val="28"/>
        </w:numPr>
        <w:rPr>
          <w:rFonts w:ascii="Verdana" w:hAnsi="Verdana"/>
        </w:rPr>
      </w:pPr>
      <w:r w:rsidRPr="00803E23">
        <w:rPr>
          <w:rFonts w:ascii="Verdana" w:hAnsi="Verdana"/>
        </w:rPr>
        <w:t>72 arrows over 24 targets (12 marked and 12 unmarked)</w:t>
      </w:r>
    </w:p>
    <w:p w:rsidR="007E4E57" w:rsidRPr="00803E23" w:rsidRDefault="007E4E57" w:rsidP="007D3D9A">
      <w:pPr>
        <w:rPr>
          <w:rFonts w:ascii="Verdana" w:hAnsi="Verdana"/>
        </w:rPr>
      </w:pPr>
    </w:p>
    <w:p w:rsidR="007E4E57" w:rsidRPr="00803E23" w:rsidRDefault="007E4E57" w:rsidP="007D3D9A">
      <w:pPr>
        <w:rPr>
          <w:rFonts w:ascii="Verdana" w:hAnsi="Verdana"/>
          <w:b/>
        </w:rPr>
      </w:pPr>
      <w:r w:rsidRPr="00803E23">
        <w:rPr>
          <w:rFonts w:ascii="Verdana" w:hAnsi="Verdana"/>
          <w:b/>
        </w:rPr>
        <w:t xml:space="preserve">*NOTE: </w:t>
      </w:r>
    </w:p>
    <w:p w:rsidR="007D3D9A" w:rsidRPr="00042B8A" w:rsidRDefault="007D3D9A" w:rsidP="00F3271A">
      <w:pPr>
        <w:rPr>
          <w:rFonts w:ascii="Verdana" w:hAnsi="Verdana"/>
          <w:i/>
        </w:rPr>
      </w:pPr>
      <w:r w:rsidRPr="00042B8A">
        <w:rPr>
          <w:rFonts w:ascii="Verdana" w:hAnsi="Verdana"/>
          <w:i/>
        </w:rPr>
        <w:t>World Championships medals and titles will only be awarded for the 50-59 aged category for indoor and outdoor recurve and compound only</w:t>
      </w:r>
      <w:r w:rsidR="00222538">
        <w:rPr>
          <w:rFonts w:ascii="Verdana" w:hAnsi="Verdana"/>
          <w:i/>
        </w:rPr>
        <w:t>, for field for recurve, barebow and compound</w:t>
      </w:r>
      <w:r w:rsidRPr="00042B8A">
        <w:rPr>
          <w:rFonts w:ascii="Verdana" w:hAnsi="Verdana"/>
          <w:i/>
        </w:rPr>
        <w:t>.</w:t>
      </w:r>
      <w:r w:rsidR="00222538">
        <w:rPr>
          <w:rFonts w:ascii="Verdana" w:hAnsi="Verdana"/>
          <w:i/>
        </w:rPr>
        <w:t xml:space="preserve"> All other events will get medals but there is no official world championship title.</w:t>
      </w:r>
    </w:p>
    <w:p w:rsidR="00042B8A" w:rsidRDefault="00042B8A" w:rsidP="00141D3E">
      <w:pPr>
        <w:pStyle w:val="FITAnormal"/>
        <w:rPr>
          <w:rFonts w:ascii="Verdana" w:hAnsi="Verdana"/>
          <w:color w:val="auto"/>
          <w:highlight w:val="yellow"/>
        </w:rPr>
      </w:pPr>
    </w:p>
    <w:p w:rsidR="003A48EE" w:rsidRDefault="003A48EE" w:rsidP="00141D3E">
      <w:pPr>
        <w:pStyle w:val="FITAnormal"/>
        <w:rPr>
          <w:rFonts w:ascii="Verdana" w:hAnsi="Verdana"/>
          <w:color w:val="auto"/>
          <w:highlight w:val="yellow"/>
        </w:rPr>
      </w:pPr>
    </w:p>
    <w:p w:rsidR="009E01FC" w:rsidRPr="00F9785C" w:rsidRDefault="009E01FC" w:rsidP="00141D3E">
      <w:pPr>
        <w:pStyle w:val="FITAnormal"/>
        <w:rPr>
          <w:rFonts w:ascii="Verdana" w:hAnsi="Verdana"/>
          <w:color w:val="auto"/>
        </w:rPr>
      </w:pPr>
      <w:r w:rsidRPr="00F9785C">
        <w:rPr>
          <w:rFonts w:ascii="Verdana" w:hAnsi="Verdana"/>
          <w:color w:val="auto"/>
        </w:rPr>
        <w:t>All entries</w:t>
      </w:r>
      <w:r w:rsidR="00F9785C" w:rsidRPr="00F9785C">
        <w:rPr>
          <w:rFonts w:ascii="Verdana" w:hAnsi="Verdana"/>
          <w:color w:val="auto"/>
        </w:rPr>
        <w:t xml:space="preserve"> </w:t>
      </w:r>
      <w:r w:rsidRPr="00F9785C">
        <w:rPr>
          <w:rFonts w:ascii="Verdana" w:hAnsi="Verdana"/>
          <w:color w:val="auto"/>
        </w:rPr>
        <w:t xml:space="preserve">and visa invitation letter requests are to be completed using </w:t>
      </w:r>
      <w:r w:rsidR="00274436" w:rsidRPr="00F9785C">
        <w:rPr>
          <w:rFonts w:ascii="Verdana" w:hAnsi="Verdana"/>
          <w:color w:val="auto"/>
        </w:rPr>
        <w:t xml:space="preserve">OPEN </w:t>
      </w:r>
      <w:r w:rsidRPr="00F9785C">
        <w:rPr>
          <w:rFonts w:ascii="Verdana" w:hAnsi="Verdana"/>
          <w:color w:val="auto"/>
        </w:rPr>
        <w:t xml:space="preserve">WAREOS. </w:t>
      </w:r>
    </w:p>
    <w:p w:rsidR="009E01FC" w:rsidRPr="00F9785C" w:rsidRDefault="009E01FC" w:rsidP="009E01FC">
      <w:pPr>
        <w:pStyle w:val="FITAnormal"/>
        <w:rPr>
          <w:rFonts w:ascii="Verdana" w:hAnsi="Verdana"/>
          <w:color w:val="auto"/>
        </w:rPr>
      </w:pPr>
    </w:p>
    <w:p w:rsidR="00042B8A" w:rsidRPr="006D48DD" w:rsidRDefault="009E01FC" w:rsidP="009E01FC">
      <w:pPr>
        <w:pStyle w:val="FITAnormal"/>
        <w:rPr>
          <w:rFonts w:ascii="Verdana" w:hAnsi="Verdana"/>
          <w:color w:val="auto"/>
        </w:rPr>
      </w:pPr>
      <w:r w:rsidRPr="006D48DD">
        <w:rPr>
          <w:rFonts w:ascii="Verdana" w:hAnsi="Verdana"/>
          <w:color w:val="auto"/>
        </w:rPr>
        <w:t>The World Archery Online Registration System (</w:t>
      </w:r>
      <w:r w:rsidRPr="006D48DD">
        <w:rPr>
          <w:rFonts w:ascii="Verdana" w:hAnsi="Verdana"/>
          <w:color w:val="auto"/>
          <w:lang w:val="en-GB"/>
        </w:rPr>
        <w:t>WAREOS)</w:t>
      </w:r>
      <w:r w:rsidRPr="006D48DD">
        <w:rPr>
          <w:rFonts w:ascii="Verdana" w:hAnsi="Verdana"/>
          <w:color w:val="auto"/>
        </w:rPr>
        <w:t>:</w:t>
      </w:r>
    </w:p>
    <w:p w:rsidR="009E01FC" w:rsidRPr="006D48DD" w:rsidRDefault="00C5773C" w:rsidP="009E01FC">
      <w:pPr>
        <w:pStyle w:val="FITAnormal"/>
        <w:rPr>
          <w:rFonts w:ascii="Verdana" w:hAnsi="Verdana"/>
          <w:color w:val="auto"/>
        </w:rPr>
      </w:pPr>
      <w:hyperlink r:id="rId9" w:history="1">
        <w:r w:rsidR="009E01FC" w:rsidRPr="006D48DD">
          <w:rPr>
            <w:rStyle w:val="Hyperlink"/>
            <w:rFonts w:ascii="Verdana" w:hAnsi="Verdana"/>
          </w:rPr>
          <w:t>http://register.worldarchery.org</w:t>
        </w:r>
      </w:hyperlink>
      <w:r w:rsidR="009E01FC" w:rsidRPr="006D48DD">
        <w:rPr>
          <w:rFonts w:ascii="Verdana" w:hAnsi="Verdana"/>
        </w:rPr>
        <w:t xml:space="preserve"> has been updated to handle the entire registration process for this event. </w:t>
      </w:r>
      <w:r w:rsidR="009E01FC" w:rsidRPr="006D48DD">
        <w:rPr>
          <w:rFonts w:ascii="Verdana" w:hAnsi="Verdana"/>
          <w:color w:val="auto"/>
        </w:rPr>
        <w:t xml:space="preserve">No entry forms will be accepted as information is to be </w:t>
      </w:r>
      <w:r w:rsidR="006D48DD" w:rsidRPr="006D48DD">
        <w:rPr>
          <w:rFonts w:ascii="Verdana" w:hAnsi="Verdana"/>
          <w:color w:val="auto"/>
        </w:rPr>
        <w:t>entered</w:t>
      </w:r>
      <w:r w:rsidR="006D48DD">
        <w:rPr>
          <w:rFonts w:ascii="Verdana" w:hAnsi="Verdana"/>
          <w:color w:val="auto"/>
        </w:rPr>
        <w:t xml:space="preserve"> in</w:t>
      </w:r>
      <w:r w:rsidR="009E01FC" w:rsidRPr="006D48DD">
        <w:rPr>
          <w:rFonts w:ascii="Verdana" w:hAnsi="Verdana"/>
          <w:color w:val="auto"/>
        </w:rPr>
        <w:t xml:space="preserve"> WAREOS.</w:t>
      </w:r>
    </w:p>
    <w:p w:rsidR="009E01FC" w:rsidRPr="00F50653" w:rsidRDefault="009E01FC" w:rsidP="009E01FC">
      <w:pPr>
        <w:pStyle w:val="FITAnormal"/>
        <w:rPr>
          <w:rFonts w:ascii="Verdana" w:hAnsi="Verdana"/>
          <w:color w:val="auto"/>
          <w:highlight w:val="yellow"/>
        </w:rPr>
      </w:pPr>
    </w:p>
    <w:p w:rsidR="00042B8A" w:rsidRPr="00F50653" w:rsidRDefault="00042B8A" w:rsidP="009E01FC">
      <w:pPr>
        <w:pStyle w:val="FITAnormal"/>
        <w:rPr>
          <w:rFonts w:ascii="Verdana" w:hAnsi="Verdana"/>
          <w:color w:val="auto"/>
          <w:highlight w:val="yellow"/>
        </w:rPr>
      </w:pPr>
    </w:p>
    <w:p w:rsidR="009E01FC" w:rsidRPr="006D48DD" w:rsidRDefault="00F9785C" w:rsidP="009E01FC">
      <w:pPr>
        <w:pStyle w:val="FITAnormal"/>
        <w:rPr>
          <w:rFonts w:ascii="Verdana" w:hAnsi="Verdana"/>
          <w:color w:val="auto"/>
        </w:rPr>
      </w:pPr>
      <w:r w:rsidRPr="006D48DD">
        <w:rPr>
          <w:rFonts w:ascii="Verdana" w:hAnsi="Verdana"/>
          <w:color w:val="auto"/>
        </w:rPr>
        <w:t>To</w:t>
      </w:r>
      <w:r w:rsidR="009E01FC" w:rsidRPr="006D48DD">
        <w:rPr>
          <w:rFonts w:ascii="Verdana" w:hAnsi="Verdana"/>
          <w:color w:val="auto"/>
        </w:rPr>
        <w:t xml:space="preserve"> use </w:t>
      </w:r>
      <w:r w:rsidR="009E01FC" w:rsidRPr="006D48DD">
        <w:rPr>
          <w:rFonts w:ascii="Verdana" w:hAnsi="Verdana"/>
          <w:color w:val="auto"/>
          <w:lang w:val="en-GB"/>
        </w:rPr>
        <w:t>WAREOS</w:t>
      </w:r>
      <w:r w:rsidR="009E01FC" w:rsidRPr="006D48DD">
        <w:rPr>
          <w:rFonts w:ascii="Verdana" w:hAnsi="Verdana"/>
          <w:color w:val="auto"/>
        </w:rPr>
        <w:t xml:space="preserve">, please login on </w:t>
      </w:r>
      <w:hyperlink r:id="rId10" w:history="1">
        <w:r w:rsidR="009E01FC" w:rsidRPr="006D48DD">
          <w:rPr>
            <w:rStyle w:val="Hyperlink"/>
            <w:rFonts w:ascii="Verdana" w:hAnsi="Verdana"/>
          </w:rPr>
          <w:t>http://register.worldarchery.org</w:t>
        </w:r>
      </w:hyperlink>
      <w:r w:rsidR="009E01FC" w:rsidRPr="006D48DD">
        <w:rPr>
          <w:rFonts w:ascii="Verdana" w:hAnsi="Verdana"/>
        </w:rPr>
        <w:t xml:space="preserve"> </w:t>
      </w:r>
      <w:r w:rsidR="009E01FC" w:rsidRPr="006D48DD">
        <w:rPr>
          <w:rFonts w:ascii="Verdana" w:hAnsi="Verdana"/>
          <w:color w:val="auto"/>
        </w:rPr>
        <w:t>with your Username and Password assigned by World Archery</w:t>
      </w:r>
      <w:r w:rsidR="00F50653" w:rsidRPr="006D48DD">
        <w:rPr>
          <w:rFonts w:ascii="Verdana" w:hAnsi="Verdana"/>
          <w:color w:val="auto"/>
        </w:rPr>
        <w:t xml:space="preserve"> through the online system</w:t>
      </w:r>
      <w:r w:rsidR="009E01FC" w:rsidRPr="006D48DD">
        <w:rPr>
          <w:rFonts w:ascii="Verdana" w:hAnsi="Verdana"/>
          <w:color w:val="auto"/>
        </w:rPr>
        <w:t>. After entering WAREOS, please find the event</w:t>
      </w:r>
      <w:r w:rsidR="00F50653" w:rsidRPr="006D48DD">
        <w:rPr>
          <w:rFonts w:ascii="Verdana" w:hAnsi="Verdana"/>
          <w:color w:val="auto"/>
        </w:rPr>
        <w:t>-category</w:t>
      </w:r>
      <w:r w:rsidR="009E01FC" w:rsidRPr="006D48DD">
        <w:rPr>
          <w:rFonts w:ascii="Verdana" w:hAnsi="Verdana"/>
          <w:color w:val="auto"/>
        </w:rPr>
        <w:t xml:space="preserve"> from the list</w:t>
      </w:r>
      <w:r w:rsidR="00F50653" w:rsidRPr="006D48DD">
        <w:rPr>
          <w:rFonts w:ascii="Verdana" w:hAnsi="Verdana"/>
          <w:color w:val="auto"/>
        </w:rPr>
        <w:t xml:space="preserve"> </w:t>
      </w:r>
      <w:r w:rsidR="009E01FC" w:rsidRPr="006D48DD">
        <w:rPr>
          <w:rFonts w:ascii="Verdana" w:hAnsi="Verdana"/>
          <w:color w:val="auto"/>
        </w:rPr>
        <w:t>you wish to registe</w:t>
      </w:r>
      <w:r w:rsidR="00F50653" w:rsidRPr="006D48DD">
        <w:rPr>
          <w:rFonts w:ascii="Verdana" w:hAnsi="Verdana"/>
          <w:color w:val="auto"/>
        </w:rPr>
        <w:t>r</w:t>
      </w:r>
      <w:r w:rsidR="009E01FC" w:rsidRPr="006D48DD">
        <w:rPr>
          <w:rFonts w:ascii="Verdana" w:hAnsi="Verdana"/>
          <w:color w:val="auto"/>
        </w:rPr>
        <w:t xml:space="preserve">. Select/press the “Entries” button to see the list of categories in the event. Select/press the “category” to enter the athlete </w:t>
      </w:r>
      <w:r w:rsidR="00F50653" w:rsidRPr="006D48DD">
        <w:rPr>
          <w:rFonts w:ascii="Verdana" w:hAnsi="Verdana"/>
          <w:color w:val="auto"/>
        </w:rPr>
        <w:t>and/or accompanied</w:t>
      </w:r>
      <w:r w:rsidR="009E01FC" w:rsidRPr="006D48DD">
        <w:rPr>
          <w:rFonts w:ascii="Verdana" w:hAnsi="Verdana"/>
          <w:color w:val="auto"/>
        </w:rPr>
        <w:t xml:space="preserve"> official numbers/details participating. A "</w:t>
      </w:r>
      <w:r w:rsidR="009E01FC" w:rsidRPr="006D48DD">
        <w:rPr>
          <w:rFonts w:ascii="Verdana" w:hAnsi="Verdana"/>
          <w:color w:val="auto"/>
          <w:lang w:val="en-GB"/>
        </w:rPr>
        <w:t>WAREOS</w:t>
      </w:r>
      <w:r w:rsidR="009E01FC" w:rsidRPr="006D48DD">
        <w:rPr>
          <w:rFonts w:ascii="Verdana" w:hAnsi="Verdana"/>
          <w:color w:val="auto"/>
        </w:rPr>
        <w:t xml:space="preserve"> User Manual" can be downloaded in PDF format (English) using the same website link.</w:t>
      </w:r>
    </w:p>
    <w:p w:rsidR="009E01FC" w:rsidRPr="006D48DD" w:rsidRDefault="009E01FC" w:rsidP="009E01FC">
      <w:pPr>
        <w:pStyle w:val="FITAnormal"/>
        <w:rPr>
          <w:rFonts w:ascii="Verdana" w:hAnsi="Verdana"/>
          <w:color w:val="auto"/>
        </w:rPr>
      </w:pPr>
    </w:p>
    <w:p w:rsidR="009E01FC" w:rsidRPr="009D1F63" w:rsidRDefault="009E01FC" w:rsidP="009E01FC">
      <w:pPr>
        <w:pStyle w:val="FITAnormal"/>
        <w:rPr>
          <w:rFonts w:ascii="Verdana" w:hAnsi="Verdana"/>
        </w:rPr>
      </w:pPr>
      <w:r w:rsidRPr="006D48DD">
        <w:rPr>
          <w:rFonts w:ascii="Verdana" w:hAnsi="Verdana"/>
          <w:color w:val="auto"/>
        </w:rPr>
        <w:t xml:space="preserve">For any questions regarding the </w:t>
      </w:r>
      <w:r w:rsidR="00F84B1F" w:rsidRPr="006D48DD">
        <w:rPr>
          <w:rFonts w:ascii="Verdana" w:hAnsi="Verdana"/>
          <w:color w:val="auto"/>
        </w:rPr>
        <w:t xml:space="preserve">OPEN </w:t>
      </w:r>
      <w:r w:rsidRPr="006D48DD">
        <w:rPr>
          <w:rFonts w:ascii="Verdana" w:hAnsi="Verdana"/>
          <w:color w:val="auto"/>
          <w:lang w:val="en-GB"/>
        </w:rPr>
        <w:t>WAREOS</w:t>
      </w:r>
      <w:r w:rsidRPr="006D48DD">
        <w:rPr>
          <w:rFonts w:ascii="Verdana" w:hAnsi="Verdana"/>
          <w:color w:val="auto"/>
        </w:rPr>
        <w:t>, please contact the World Archery office, Mr. JK LEE (</w:t>
      </w:r>
      <w:hyperlink r:id="rId11" w:history="1">
        <w:r w:rsidRPr="006D48DD">
          <w:rPr>
            <w:rStyle w:val="Hyperlink"/>
            <w:rFonts w:ascii="Verdana" w:hAnsi="Verdana"/>
          </w:rPr>
          <w:t>jklee@archery.org</w:t>
        </w:r>
      </w:hyperlink>
      <w:r w:rsidRPr="006D48DD">
        <w:rPr>
          <w:rFonts w:ascii="Verdana" w:hAnsi="Verdana"/>
          <w:color w:val="auto"/>
        </w:rPr>
        <w:t>).</w:t>
      </w:r>
    </w:p>
    <w:p w:rsidR="009E01FC" w:rsidRPr="009D1F63" w:rsidRDefault="009E01FC" w:rsidP="009E01FC">
      <w:pPr>
        <w:pStyle w:val="FITAnormal"/>
        <w:rPr>
          <w:rFonts w:ascii="Verdana" w:hAnsi="Verdana"/>
        </w:rPr>
      </w:pPr>
    </w:p>
    <w:p w:rsidR="009E01FC" w:rsidRPr="009D1F63" w:rsidRDefault="009E01FC" w:rsidP="009E01FC">
      <w:pPr>
        <w:pStyle w:val="FITAnormal"/>
        <w:tabs>
          <w:tab w:val="left" w:pos="5103"/>
        </w:tabs>
        <w:rPr>
          <w:rFonts w:ascii="Verdana" w:hAnsi="Verdana"/>
          <w:color w:val="auto"/>
        </w:rPr>
      </w:pPr>
      <w:r w:rsidRPr="009D1F63">
        <w:rPr>
          <w:rFonts w:ascii="Verdana" w:hAnsi="Verdana"/>
          <w:color w:val="auto"/>
        </w:rPr>
        <w:t xml:space="preserve">Start date for online registration using </w:t>
      </w:r>
      <w:r w:rsidRPr="009D1F63">
        <w:rPr>
          <w:rFonts w:ascii="Verdana" w:hAnsi="Verdana"/>
          <w:color w:val="auto"/>
          <w:lang w:val="en-GB"/>
        </w:rPr>
        <w:t>WAREOS</w:t>
      </w:r>
      <w:r w:rsidRPr="009D1F63">
        <w:rPr>
          <w:rFonts w:ascii="Verdana" w:hAnsi="Verdana"/>
          <w:color w:val="auto"/>
        </w:rPr>
        <w:t xml:space="preserve">        </w:t>
      </w:r>
      <w:r w:rsidRPr="009D1F63">
        <w:rPr>
          <w:rFonts w:ascii="Verdana" w:hAnsi="Verdana"/>
          <w:color w:val="auto"/>
        </w:rPr>
        <w:tab/>
      </w:r>
      <w:r w:rsidR="00274436">
        <w:rPr>
          <w:rFonts w:ascii="Verdana" w:hAnsi="Verdana"/>
          <w:b/>
          <w:color w:val="auto"/>
        </w:rPr>
        <w:t>08</w:t>
      </w:r>
      <w:r w:rsidRPr="009D1F63">
        <w:rPr>
          <w:rFonts w:ascii="Verdana" w:hAnsi="Verdana"/>
          <w:b/>
          <w:color w:val="auto"/>
        </w:rPr>
        <w:t xml:space="preserve"> </w:t>
      </w:r>
      <w:r w:rsidR="00274436">
        <w:rPr>
          <w:rFonts w:ascii="Verdana" w:hAnsi="Verdana"/>
          <w:b/>
          <w:color w:val="auto"/>
        </w:rPr>
        <w:t>January</w:t>
      </w:r>
      <w:r w:rsidRPr="009D1F63">
        <w:rPr>
          <w:rFonts w:ascii="Verdana" w:hAnsi="Verdana"/>
          <w:b/>
          <w:color w:val="auto"/>
        </w:rPr>
        <w:t xml:space="preserve"> 201</w:t>
      </w:r>
      <w:r w:rsidR="00274436">
        <w:rPr>
          <w:rFonts w:ascii="Verdana" w:hAnsi="Verdana"/>
          <w:b/>
          <w:color w:val="auto"/>
        </w:rPr>
        <w:t>8</w:t>
      </w:r>
    </w:p>
    <w:p w:rsidR="009E01FC" w:rsidRPr="009D1F63" w:rsidRDefault="009E01FC" w:rsidP="009E01FC">
      <w:pPr>
        <w:pStyle w:val="FITAnormal"/>
        <w:tabs>
          <w:tab w:val="left" w:pos="5103"/>
        </w:tabs>
        <w:rPr>
          <w:rFonts w:ascii="Verdana" w:hAnsi="Verdana"/>
          <w:color w:val="auto"/>
        </w:rPr>
      </w:pPr>
      <w:r w:rsidRPr="009D1F63">
        <w:rPr>
          <w:rFonts w:ascii="Verdana" w:hAnsi="Verdana"/>
          <w:color w:val="auto"/>
        </w:rPr>
        <w:t xml:space="preserve">End of </w:t>
      </w:r>
      <w:r w:rsidR="006D48DD">
        <w:rPr>
          <w:rFonts w:ascii="Verdana" w:hAnsi="Verdana"/>
          <w:color w:val="auto"/>
        </w:rPr>
        <w:t>R</w:t>
      </w:r>
      <w:r w:rsidRPr="009D1F63">
        <w:rPr>
          <w:rFonts w:ascii="Verdana" w:hAnsi="Verdana"/>
          <w:color w:val="auto"/>
        </w:rPr>
        <w:t xml:space="preserve">egistration using WAREOS: </w:t>
      </w:r>
      <w:r w:rsidRPr="009D1F63">
        <w:rPr>
          <w:rFonts w:ascii="Verdana" w:hAnsi="Verdana"/>
          <w:color w:val="auto"/>
        </w:rPr>
        <w:tab/>
        <w:t xml:space="preserve">    </w:t>
      </w:r>
      <w:r w:rsidRPr="009D1F63">
        <w:rPr>
          <w:rFonts w:ascii="Verdana" w:hAnsi="Verdana"/>
          <w:color w:val="auto"/>
        </w:rPr>
        <w:tab/>
      </w:r>
      <w:r w:rsidR="003B63A9">
        <w:rPr>
          <w:rFonts w:ascii="Verdana" w:hAnsi="Verdana"/>
          <w:b/>
          <w:color w:val="auto"/>
        </w:rPr>
        <w:t xml:space="preserve">24 </w:t>
      </w:r>
      <w:r w:rsidR="00274436">
        <w:rPr>
          <w:rFonts w:ascii="Verdana" w:hAnsi="Verdana"/>
          <w:b/>
          <w:color w:val="auto"/>
        </w:rPr>
        <w:t>July</w:t>
      </w:r>
      <w:r w:rsidR="003B63A9">
        <w:rPr>
          <w:rFonts w:ascii="Verdana" w:hAnsi="Verdana"/>
          <w:b/>
          <w:color w:val="auto"/>
        </w:rPr>
        <w:t xml:space="preserve"> 2</w:t>
      </w:r>
      <w:r w:rsidRPr="009D1F63">
        <w:rPr>
          <w:rFonts w:ascii="Verdana" w:hAnsi="Verdana"/>
          <w:b/>
          <w:color w:val="auto"/>
        </w:rPr>
        <w:t>0</w:t>
      </w:r>
      <w:r w:rsidR="003B63A9">
        <w:rPr>
          <w:rFonts w:ascii="Verdana" w:hAnsi="Verdana"/>
          <w:b/>
          <w:color w:val="auto"/>
        </w:rPr>
        <w:t>1</w:t>
      </w:r>
      <w:r w:rsidR="00083E58">
        <w:rPr>
          <w:rFonts w:ascii="Verdana" w:hAnsi="Verdana"/>
          <w:b/>
          <w:color w:val="auto"/>
        </w:rPr>
        <w:t>8</w:t>
      </w:r>
    </w:p>
    <w:p w:rsidR="009E01FC" w:rsidRPr="009D1F63" w:rsidRDefault="009E01FC" w:rsidP="009E01FC">
      <w:pPr>
        <w:pStyle w:val="FITAnormal"/>
        <w:rPr>
          <w:rFonts w:ascii="Verdana" w:hAnsi="Verdana"/>
          <w:color w:val="auto"/>
        </w:rPr>
      </w:pPr>
    </w:p>
    <w:p w:rsidR="009E01FC" w:rsidRPr="004C0462" w:rsidRDefault="009E169A" w:rsidP="009E01FC">
      <w:pPr>
        <w:pStyle w:val="FITAnormal"/>
        <w:rPr>
          <w:rFonts w:ascii="Verdana" w:hAnsi="Verdana"/>
          <w:color w:val="auto"/>
        </w:rPr>
      </w:pPr>
      <w:r w:rsidRPr="006D48DD">
        <w:rPr>
          <w:rFonts w:ascii="Verdana" w:hAnsi="Verdana"/>
          <w:color w:val="auto"/>
        </w:rPr>
        <w:t>Participants</w:t>
      </w:r>
      <w:r w:rsidR="009E01FC" w:rsidRPr="006D48DD">
        <w:rPr>
          <w:rFonts w:ascii="Verdana" w:hAnsi="Verdana"/>
          <w:color w:val="auto"/>
        </w:rPr>
        <w:t xml:space="preserve"> should only use </w:t>
      </w:r>
      <w:r w:rsidRPr="006D48DD">
        <w:rPr>
          <w:rFonts w:ascii="Verdana" w:hAnsi="Verdana"/>
          <w:color w:val="auto"/>
        </w:rPr>
        <w:t xml:space="preserve">OPEN </w:t>
      </w:r>
      <w:r w:rsidR="009E01FC" w:rsidRPr="006D48DD">
        <w:rPr>
          <w:rFonts w:ascii="Verdana" w:hAnsi="Verdana"/>
          <w:color w:val="auto"/>
        </w:rPr>
        <w:t xml:space="preserve">WAREOS to make any changes/amendments to their entries and will be able to do so at any time. Any changes made in WAREOS an email will instantly be sent to the Organising Committee and </w:t>
      </w:r>
      <w:r w:rsidR="00F3271A" w:rsidRPr="006D48DD">
        <w:rPr>
          <w:rFonts w:ascii="Verdana" w:hAnsi="Verdana"/>
          <w:color w:val="auto"/>
        </w:rPr>
        <w:t xml:space="preserve">to the participant with the </w:t>
      </w:r>
      <w:r w:rsidR="009E01FC" w:rsidRPr="006D48DD">
        <w:rPr>
          <w:rFonts w:ascii="Verdana" w:hAnsi="Verdana"/>
          <w:color w:val="auto"/>
        </w:rPr>
        <w:t>updated information.</w:t>
      </w:r>
      <w:r w:rsidR="009E01FC" w:rsidRPr="004C0462">
        <w:rPr>
          <w:rFonts w:ascii="Verdana" w:hAnsi="Verdana"/>
          <w:color w:val="auto"/>
        </w:rPr>
        <w:t xml:space="preserve"> </w:t>
      </w:r>
    </w:p>
    <w:p w:rsidR="00F50653" w:rsidRDefault="00F50653" w:rsidP="009E01FC">
      <w:pPr>
        <w:pStyle w:val="FITAnormal"/>
        <w:rPr>
          <w:rFonts w:ascii="Verdana" w:hAnsi="Verdana"/>
          <w:b/>
          <w:color w:val="auto"/>
          <w:szCs w:val="21"/>
        </w:rPr>
      </w:pPr>
    </w:p>
    <w:p w:rsidR="009E01FC" w:rsidRPr="00B92980" w:rsidRDefault="009E01FC" w:rsidP="009E01FC">
      <w:pPr>
        <w:pStyle w:val="FITAnormal"/>
        <w:rPr>
          <w:rFonts w:ascii="Verdana" w:hAnsi="Verdana"/>
          <w:color w:val="auto"/>
          <w:szCs w:val="21"/>
        </w:rPr>
      </w:pPr>
      <w:r w:rsidRPr="00B92980">
        <w:rPr>
          <w:rFonts w:ascii="Verdana" w:hAnsi="Verdana"/>
          <w:b/>
          <w:color w:val="auto"/>
          <w:szCs w:val="21"/>
        </w:rPr>
        <w:t>NOTE:</w:t>
      </w:r>
      <w:r w:rsidRPr="00B92980">
        <w:rPr>
          <w:rFonts w:ascii="Verdana" w:hAnsi="Verdana"/>
          <w:color w:val="auto"/>
          <w:szCs w:val="21"/>
        </w:rPr>
        <w:t xml:space="preserve"> </w:t>
      </w:r>
      <w:r w:rsidRPr="003A48EE">
        <w:rPr>
          <w:rFonts w:ascii="Verdana" w:hAnsi="Verdana"/>
          <w:i/>
          <w:color w:val="auto"/>
          <w:szCs w:val="21"/>
        </w:rPr>
        <w:t xml:space="preserve">CHF currency exchange rates will be </w:t>
      </w:r>
      <w:r w:rsidR="003B63A9" w:rsidRPr="003A48EE">
        <w:rPr>
          <w:rFonts w:ascii="Verdana" w:hAnsi="Verdana"/>
          <w:i/>
          <w:color w:val="auto"/>
          <w:szCs w:val="21"/>
        </w:rPr>
        <w:t>communicated by World Archery at the start of the event</w:t>
      </w:r>
      <w:r w:rsidRPr="003A48EE">
        <w:rPr>
          <w:rFonts w:ascii="Verdana" w:hAnsi="Verdana"/>
          <w:i/>
          <w:color w:val="auto"/>
          <w:szCs w:val="21"/>
        </w:rPr>
        <w:t>.</w:t>
      </w:r>
    </w:p>
    <w:p w:rsidR="006D48DD" w:rsidRDefault="006D48DD" w:rsidP="00AD5690">
      <w:pPr>
        <w:rPr>
          <w:rStyle w:val="FITA2"/>
        </w:rPr>
      </w:pPr>
    </w:p>
    <w:p w:rsidR="00FB5FD8" w:rsidRPr="00AD5690" w:rsidRDefault="004F038F" w:rsidP="00AD5690">
      <w:r w:rsidRPr="00271371">
        <w:rPr>
          <w:rStyle w:val="FITA2"/>
        </w:rPr>
        <w:t>ACCOMMODATION &amp; GENERAL INFORMATION</w:t>
      </w:r>
    </w:p>
    <w:p w:rsidR="00F84B1F" w:rsidRPr="004C0462" w:rsidRDefault="00F84B1F" w:rsidP="00F84B1F">
      <w:pPr>
        <w:pStyle w:val="Default"/>
        <w:rPr>
          <w:rFonts w:ascii="Verdana" w:hAnsi="Verdana" w:cs="Calibri"/>
          <w:color w:val="auto"/>
          <w:kern w:val="1"/>
          <w:sz w:val="21"/>
          <w:szCs w:val="21"/>
          <w:lang w:eastAsia="ar-SA"/>
        </w:rPr>
      </w:pPr>
      <w:r w:rsidRPr="004C0462">
        <w:rPr>
          <w:rFonts w:ascii="Verdana" w:hAnsi="Verdana" w:cs="Calibri"/>
          <w:color w:val="auto"/>
          <w:kern w:val="1"/>
          <w:sz w:val="21"/>
          <w:szCs w:val="21"/>
          <w:lang w:eastAsia="ar-SA"/>
        </w:rPr>
        <w:t xml:space="preserve">While Lausanne and Switzerland in general are considered to have a high cost of living, accommodation can be found to satisfy the aspirations and budgets for all. </w:t>
      </w:r>
    </w:p>
    <w:p w:rsidR="00F84B1F" w:rsidRPr="004C0462" w:rsidRDefault="00F84B1F" w:rsidP="00F84B1F">
      <w:pPr>
        <w:pStyle w:val="Default"/>
        <w:rPr>
          <w:rFonts w:ascii="Verdana" w:hAnsi="Verdana" w:cs="Calibri"/>
          <w:color w:val="auto"/>
          <w:kern w:val="1"/>
          <w:sz w:val="21"/>
          <w:szCs w:val="21"/>
          <w:lang w:eastAsia="ar-SA"/>
        </w:rPr>
      </w:pPr>
    </w:p>
    <w:p w:rsidR="00F84B1F" w:rsidRPr="004C0462" w:rsidRDefault="00F84B1F" w:rsidP="00F84B1F">
      <w:pPr>
        <w:pStyle w:val="Default"/>
        <w:rPr>
          <w:rFonts w:ascii="Verdana" w:hAnsi="Verdana" w:cs="Calibri"/>
          <w:color w:val="auto"/>
          <w:kern w:val="1"/>
          <w:sz w:val="21"/>
          <w:szCs w:val="21"/>
          <w:lang w:eastAsia="ar-SA"/>
        </w:rPr>
      </w:pPr>
      <w:r w:rsidRPr="004C0462">
        <w:rPr>
          <w:rFonts w:ascii="Verdana" w:hAnsi="Verdana" w:cs="Calibri"/>
          <w:color w:val="auto"/>
          <w:kern w:val="1"/>
          <w:sz w:val="21"/>
          <w:szCs w:val="21"/>
          <w:lang w:eastAsia="ar-SA"/>
        </w:rPr>
        <w:t xml:space="preserve">We have proposed various kinds of accommodation on the lakeside (South Cluster) close to the </w:t>
      </w:r>
      <w:r w:rsidR="004C0462" w:rsidRPr="004C0462">
        <w:rPr>
          <w:rFonts w:ascii="Verdana" w:hAnsi="Verdana" w:cs="Calibri"/>
          <w:color w:val="auto"/>
          <w:kern w:val="1"/>
          <w:sz w:val="21"/>
          <w:szCs w:val="21"/>
          <w:lang w:eastAsia="ar-SA"/>
        </w:rPr>
        <w:t>O</w:t>
      </w:r>
      <w:r w:rsidRPr="004C0462">
        <w:rPr>
          <w:rFonts w:ascii="Verdana" w:hAnsi="Verdana" w:cs="Calibri"/>
          <w:color w:val="auto"/>
          <w:kern w:val="1"/>
          <w:sz w:val="21"/>
          <w:szCs w:val="21"/>
          <w:lang w:eastAsia="ar-SA"/>
        </w:rPr>
        <w:t xml:space="preserve">utdoor venue and the hill side (North Cluster) close to the WAEC where the </w:t>
      </w:r>
      <w:r w:rsidR="004C0462" w:rsidRPr="004C0462">
        <w:rPr>
          <w:rFonts w:ascii="Verdana" w:hAnsi="Verdana" w:cs="Calibri"/>
          <w:color w:val="auto"/>
          <w:kern w:val="1"/>
          <w:sz w:val="21"/>
          <w:szCs w:val="21"/>
          <w:lang w:eastAsia="ar-SA"/>
        </w:rPr>
        <w:t>I</w:t>
      </w:r>
      <w:r w:rsidRPr="004C0462">
        <w:rPr>
          <w:rFonts w:ascii="Verdana" w:hAnsi="Verdana" w:cs="Calibri"/>
          <w:color w:val="auto"/>
          <w:kern w:val="1"/>
          <w:sz w:val="21"/>
          <w:szCs w:val="21"/>
          <w:lang w:eastAsia="ar-SA"/>
        </w:rPr>
        <w:t xml:space="preserve">ndoor competition will take place. Competitors can also choose to find accommodation in the centre of the town and then use public transportation to the North and South terminals of the metro M2. </w:t>
      </w:r>
    </w:p>
    <w:p w:rsidR="00F84B1F" w:rsidRPr="004C0462" w:rsidRDefault="00F84B1F" w:rsidP="00F84B1F">
      <w:pPr>
        <w:pStyle w:val="Default"/>
        <w:rPr>
          <w:rFonts w:ascii="Verdana" w:hAnsi="Verdana" w:cs="Calibri"/>
          <w:color w:val="auto"/>
          <w:kern w:val="1"/>
          <w:sz w:val="21"/>
          <w:szCs w:val="21"/>
          <w:lang w:eastAsia="ar-SA"/>
        </w:rPr>
      </w:pPr>
    </w:p>
    <w:p w:rsidR="004E05A6" w:rsidRPr="00B954E6" w:rsidRDefault="00B954E6" w:rsidP="00B954E6">
      <w:pPr>
        <w:pStyle w:val="Default"/>
        <w:rPr>
          <w:rFonts w:ascii="Verdana" w:hAnsi="Verdana" w:cs="Calibri"/>
          <w:color w:val="auto"/>
          <w:kern w:val="1"/>
          <w:sz w:val="21"/>
          <w:szCs w:val="21"/>
          <w:lang w:eastAsia="ar-SA"/>
        </w:rPr>
      </w:pPr>
      <w:r>
        <w:rPr>
          <w:rFonts w:ascii="Verdana" w:hAnsi="Verdana" w:cs="Calibri"/>
          <w:color w:val="auto"/>
          <w:kern w:val="1"/>
          <w:sz w:val="21"/>
          <w:szCs w:val="21"/>
          <w:lang w:eastAsia="ar-SA"/>
        </w:rPr>
        <w:t>C</w:t>
      </w:r>
      <w:r w:rsidR="00F84B1F" w:rsidRPr="004C0462">
        <w:rPr>
          <w:rFonts w:ascii="Verdana" w:hAnsi="Verdana" w:cs="Calibri"/>
          <w:color w:val="auto"/>
          <w:kern w:val="1"/>
          <w:sz w:val="21"/>
          <w:szCs w:val="21"/>
          <w:lang w:eastAsia="ar-SA"/>
        </w:rPr>
        <w:t>ompetitors will be invited to manage their accommodat</w:t>
      </w:r>
      <w:r>
        <w:rPr>
          <w:rFonts w:ascii="Verdana" w:hAnsi="Verdana" w:cs="Calibri"/>
          <w:color w:val="auto"/>
          <w:kern w:val="1"/>
          <w:sz w:val="21"/>
          <w:szCs w:val="21"/>
          <w:lang w:eastAsia="ar-SA"/>
        </w:rPr>
        <w:t xml:space="preserve">ion directly with the </w:t>
      </w:r>
      <w:r w:rsidR="00F84B1F" w:rsidRPr="004C0462">
        <w:rPr>
          <w:rFonts w:ascii="Verdana" w:hAnsi="Verdana" w:cs="Calibri"/>
          <w:color w:val="auto"/>
          <w:kern w:val="1"/>
          <w:sz w:val="21"/>
          <w:szCs w:val="21"/>
          <w:lang w:eastAsia="ar-SA"/>
        </w:rPr>
        <w:t xml:space="preserve">proposed </w:t>
      </w:r>
      <w:r>
        <w:rPr>
          <w:rFonts w:ascii="Verdana" w:hAnsi="Verdana" w:cs="Calibri"/>
          <w:color w:val="auto"/>
          <w:kern w:val="1"/>
          <w:sz w:val="21"/>
          <w:szCs w:val="21"/>
          <w:lang w:eastAsia="ar-SA"/>
        </w:rPr>
        <w:t xml:space="preserve">hotels </w:t>
      </w:r>
      <w:r w:rsidR="00F84B1F" w:rsidRPr="004C0462">
        <w:rPr>
          <w:rFonts w:ascii="Verdana" w:hAnsi="Verdana" w:cs="Calibri"/>
          <w:color w:val="auto"/>
          <w:kern w:val="1"/>
          <w:sz w:val="21"/>
          <w:szCs w:val="21"/>
          <w:lang w:eastAsia="ar-SA"/>
        </w:rPr>
        <w:t xml:space="preserve">at </w:t>
      </w:r>
      <w:r>
        <w:rPr>
          <w:rFonts w:ascii="Verdana" w:hAnsi="Verdana" w:cs="Calibri"/>
          <w:color w:val="auto"/>
          <w:kern w:val="1"/>
          <w:sz w:val="21"/>
          <w:szCs w:val="21"/>
          <w:lang w:eastAsia="ar-SA"/>
        </w:rPr>
        <w:t xml:space="preserve">the </w:t>
      </w:r>
      <w:r w:rsidR="00F84B1F" w:rsidRPr="004C0462">
        <w:rPr>
          <w:rFonts w:ascii="Verdana" w:hAnsi="Verdana" w:cs="Calibri"/>
          <w:color w:val="auto"/>
          <w:kern w:val="1"/>
          <w:sz w:val="21"/>
          <w:szCs w:val="21"/>
          <w:lang w:eastAsia="ar-SA"/>
        </w:rPr>
        <w:t xml:space="preserve">rates that have been negotiated. </w:t>
      </w:r>
      <w:r w:rsidR="00F84B1F" w:rsidRPr="00B954E6">
        <w:rPr>
          <w:rFonts w:ascii="Verdana" w:hAnsi="Verdana" w:cs="Calibri"/>
          <w:color w:val="auto"/>
          <w:kern w:val="1"/>
          <w:sz w:val="21"/>
          <w:szCs w:val="21"/>
          <w:lang w:eastAsia="ar-SA"/>
        </w:rPr>
        <w:t>Food and Beverage outlets will be available at all venues except the Field venue</w:t>
      </w:r>
      <w:r>
        <w:rPr>
          <w:rFonts w:ascii="Verdana" w:hAnsi="Verdana" w:cs="Calibri"/>
          <w:color w:val="auto"/>
          <w:kern w:val="1"/>
          <w:sz w:val="21"/>
          <w:szCs w:val="21"/>
          <w:lang w:eastAsia="ar-SA"/>
        </w:rPr>
        <w:t xml:space="preserve"> where Lunch packs will be </w:t>
      </w:r>
      <w:r w:rsidR="00F84B1F" w:rsidRPr="00B954E6">
        <w:rPr>
          <w:rFonts w:ascii="Verdana" w:hAnsi="Verdana" w:cs="Calibri"/>
          <w:color w:val="auto"/>
          <w:kern w:val="1"/>
          <w:sz w:val="21"/>
          <w:szCs w:val="21"/>
          <w:lang w:eastAsia="ar-SA"/>
        </w:rPr>
        <w:t>available.</w:t>
      </w:r>
    </w:p>
    <w:p w:rsidR="004E05A6" w:rsidRDefault="004E05A6">
      <w:pPr>
        <w:pStyle w:val="FITAnormal"/>
        <w:rPr>
          <w:rFonts w:ascii="Verdana" w:hAnsi="Verdana"/>
          <w:color w:val="auto"/>
          <w:szCs w:val="21"/>
        </w:rPr>
      </w:pPr>
    </w:p>
    <w:p w:rsidR="004C0462" w:rsidRPr="00233565" w:rsidRDefault="00AD5680">
      <w:pPr>
        <w:pStyle w:val="FITAnormal"/>
        <w:rPr>
          <w:rFonts w:ascii="Verdana" w:hAnsi="Verdana"/>
          <w:color w:val="auto"/>
          <w:szCs w:val="21"/>
        </w:rPr>
      </w:pPr>
      <w:r>
        <w:rPr>
          <w:rFonts w:ascii="Verdana" w:hAnsi="Verdana"/>
          <w:color w:val="auto"/>
          <w:szCs w:val="21"/>
        </w:rPr>
        <w:t>Information</w:t>
      </w:r>
      <w:r w:rsidR="003C45D8">
        <w:rPr>
          <w:rFonts w:ascii="Verdana" w:hAnsi="Verdana"/>
          <w:color w:val="auto"/>
          <w:szCs w:val="21"/>
        </w:rPr>
        <w:t xml:space="preserve"> </w:t>
      </w:r>
      <w:r w:rsidR="00F9785C">
        <w:rPr>
          <w:rFonts w:ascii="Verdana" w:hAnsi="Verdana"/>
          <w:color w:val="auto"/>
          <w:szCs w:val="21"/>
        </w:rPr>
        <w:t xml:space="preserve">on hotels (Cost per room/hotel/night and how to book accommodation) </w:t>
      </w:r>
      <w:r w:rsidR="003C45D8">
        <w:rPr>
          <w:rFonts w:ascii="Verdana" w:hAnsi="Verdana"/>
          <w:color w:val="auto"/>
          <w:szCs w:val="21"/>
        </w:rPr>
        <w:t>will be provided shortly in the event page</w:t>
      </w:r>
      <w:r w:rsidR="00F9785C">
        <w:rPr>
          <w:rFonts w:ascii="Verdana" w:hAnsi="Verdana"/>
          <w:color w:val="auto"/>
          <w:szCs w:val="21"/>
        </w:rPr>
        <w:t xml:space="preserve"> “Accommodation”</w:t>
      </w:r>
      <w:r w:rsidR="003C45D8">
        <w:rPr>
          <w:rFonts w:ascii="Verdana" w:hAnsi="Verdana"/>
          <w:color w:val="auto"/>
          <w:szCs w:val="21"/>
        </w:rPr>
        <w:t xml:space="preserve"> of the website </w:t>
      </w:r>
      <w:hyperlink r:id="rId12" w:history="1">
        <w:r w:rsidR="003C45D8" w:rsidRPr="008657EF">
          <w:rPr>
            <w:rStyle w:val="Hyperlink"/>
            <w:rFonts w:ascii="Verdana" w:hAnsi="Verdana"/>
            <w:szCs w:val="21"/>
          </w:rPr>
          <w:t>https://worldarcherycentre.org/</w:t>
        </w:r>
      </w:hyperlink>
      <w:r w:rsidR="003C45D8">
        <w:rPr>
          <w:rFonts w:ascii="Verdana" w:hAnsi="Verdana"/>
          <w:color w:val="auto"/>
          <w:szCs w:val="21"/>
        </w:rPr>
        <w:t xml:space="preserve"> </w:t>
      </w:r>
    </w:p>
    <w:p w:rsidR="004F038F" w:rsidRDefault="004F038F">
      <w:pPr>
        <w:pageBreakBefore/>
        <w:autoSpaceDE w:val="0"/>
        <w:jc w:val="left"/>
        <w:rPr>
          <w:rStyle w:val="FITA3"/>
        </w:rPr>
      </w:pPr>
      <w:r>
        <w:rPr>
          <w:rStyle w:val="FITA2"/>
        </w:rPr>
        <w:lastRenderedPageBreak/>
        <w:t>ENTRY FEE</w:t>
      </w:r>
    </w:p>
    <w:p w:rsidR="004F038F" w:rsidRPr="00817EC4" w:rsidRDefault="00817EC4">
      <w:pPr>
        <w:pStyle w:val="FITAnormal"/>
        <w:rPr>
          <w:rFonts w:ascii="Verdana" w:hAnsi="Verdana"/>
          <w:color w:val="auto"/>
          <w:sz w:val="22"/>
        </w:rPr>
      </w:pPr>
      <w:bookmarkStart w:id="2" w:name="_Hlk503190526"/>
      <w:r w:rsidRPr="00817EC4">
        <w:rPr>
          <w:rStyle w:val="FITA3"/>
          <w:color w:val="auto"/>
          <w:sz w:val="22"/>
        </w:rPr>
        <w:t>ENTRY FEE</w:t>
      </w:r>
      <w:r w:rsidR="004F038F" w:rsidRPr="00817EC4">
        <w:rPr>
          <w:rStyle w:val="FITA3"/>
          <w:color w:val="auto"/>
          <w:sz w:val="22"/>
        </w:rPr>
        <w:t>:</w:t>
      </w:r>
    </w:p>
    <w:p w:rsidR="004F038F" w:rsidRDefault="00F40E3B">
      <w:pPr>
        <w:pStyle w:val="FITAnormal"/>
        <w:rPr>
          <w:rFonts w:ascii="Verdana" w:hAnsi="Verdana"/>
          <w:color w:val="auto"/>
        </w:rPr>
      </w:pPr>
      <w:r>
        <w:rPr>
          <w:rFonts w:ascii="Verdana" w:hAnsi="Verdana"/>
          <w:color w:val="auto"/>
        </w:rPr>
        <w:t>Individual:</w:t>
      </w:r>
      <w:r>
        <w:rPr>
          <w:rFonts w:ascii="Verdana" w:hAnsi="Verdana"/>
          <w:color w:val="auto"/>
        </w:rPr>
        <w:tab/>
      </w:r>
      <w:r w:rsidR="003E2269">
        <w:rPr>
          <w:rFonts w:ascii="Verdana" w:hAnsi="Verdana"/>
          <w:b/>
          <w:bCs/>
          <w:color w:val="auto"/>
        </w:rPr>
        <w:t>200</w:t>
      </w:r>
      <w:r w:rsidR="005C77BF">
        <w:rPr>
          <w:rFonts w:ascii="Verdana" w:hAnsi="Verdana"/>
          <w:b/>
          <w:bCs/>
          <w:color w:val="auto"/>
        </w:rPr>
        <w:t xml:space="preserve"> </w:t>
      </w:r>
      <w:r w:rsidR="001474A6">
        <w:rPr>
          <w:rFonts w:ascii="Verdana" w:hAnsi="Verdana"/>
          <w:b/>
          <w:bCs/>
          <w:color w:val="auto"/>
        </w:rPr>
        <w:t>CHF</w:t>
      </w:r>
      <w:r w:rsidR="004F038F" w:rsidRPr="00CC2EB8">
        <w:rPr>
          <w:rFonts w:ascii="Verdana" w:hAnsi="Verdana"/>
          <w:b/>
          <w:bCs/>
          <w:color w:val="auto"/>
        </w:rPr>
        <w:t xml:space="preserve"> </w:t>
      </w:r>
      <w:r w:rsidR="004C0462">
        <w:rPr>
          <w:rFonts w:ascii="Verdana" w:hAnsi="Verdana"/>
          <w:color w:val="auto"/>
        </w:rPr>
        <w:t>for one event + training</w:t>
      </w:r>
    </w:p>
    <w:p w:rsidR="004737FC" w:rsidRDefault="004737FC">
      <w:pPr>
        <w:pStyle w:val="FITAnormal"/>
        <w:rPr>
          <w:rFonts w:ascii="Verdana" w:hAnsi="Verdana"/>
          <w:color w:val="auto"/>
        </w:rPr>
      </w:pPr>
      <w:r>
        <w:rPr>
          <w:rFonts w:ascii="Verdana" w:hAnsi="Verdana"/>
          <w:color w:val="auto"/>
        </w:rPr>
        <w:tab/>
      </w:r>
      <w:r>
        <w:rPr>
          <w:rFonts w:ascii="Verdana" w:hAnsi="Verdana"/>
          <w:color w:val="auto"/>
        </w:rPr>
        <w:tab/>
      </w:r>
      <w:r w:rsidR="001474A6">
        <w:rPr>
          <w:rFonts w:ascii="Verdana" w:hAnsi="Verdana"/>
          <w:color w:val="auto"/>
        </w:rPr>
        <w:t xml:space="preserve">  + </w:t>
      </w:r>
      <w:r w:rsidR="001474A6">
        <w:rPr>
          <w:rFonts w:ascii="Verdana" w:hAnsi="Verdana"/>
          <w:b/>
          <w:color w:val="auto"/>
        </w:rPr>
        <w:t>75</w:t>
      </w:r>
      <w:r w:rsidRPr="004737FC">
        <w:rPr>
          <w:rFonts w:ascii="Verdana" w:hAnsi="Verdana"/>
          <w:b/>
          <w:color w:val="auto"/>
        </w:rPr>
        <w:t xml:space="preserve"> </w:t>
      </w:r>
      <w:r w:rsidR="001474A6">
        <w:rPr>
          <w:rFonts w:ascii="Verdana" w:hAnsi="Verdana"/>
          <w:b/>
          <w:color w:val="auto"/>
        </w:rPr>
        <w:t>CHF</w:t>
      </w:r>
      <w:r>
        <w:rPr>
          <w:rFonts w:ascii="Verdana" w:hAnsi="Verdana"/>
          <w:color w:val="auto"/>
        </w:rPr>
        <w:t xml:space="preserve"> </w:t>
      </w:r>
      <w:r w:rsidR="001474A6">
        <w:rPr>
          <w:rFonts w:ascii="Verdana" w:hAnsi="Verdana"/>
          <w:color w:val="auto"/>
        </w:rPr>
        <w:t xml:space="preserve">for </w:t>
      </w:r>
      <w:r w:rsidR="004C0462">
        <w:rPr>
          <w:rFonts w:ascii="Verdana" w:hAnsi="Verdana"/>
          <w:color w:val="auto"/>
        </w:rPr>
        <w:t>two events</w:t>
      </w:r>
    </w:p>
    <w:p w:rsidR="001474A6" w:rsidRPr="00CC2EB8" w:rsidRDefault="001474A6">
      <w:pPr>
        <w:pStyle w:val="FITAnormal"/>
        <w:rPr>
          <w:rFonts w:ascii="Verdana" w:hAnsi="Verdana"/>
          <w:color w:val="auto"/>
        </w:rPr>
      </w:pPr>
      <w:r>
        <w:rPr>
          <w:rFonts w:ascii="Verdana" w:hAnsi="Verdana"/>
          <w:color w:val="auto"/>
        </w:rPr>
        <w:tab/>
      </w:r>
      <w:r>
        <w:rPr>
          <w:rFonts w:ascii="Verdana" w:hAnsi="Verdana"/>
          <w:color w:val="auto"/>
        </w:rPr>
        <w:tab/>
        <w:t xml:space="preserve">  + </w:t>
      </w:r>
      <w:r w:rsidRPr="001474A6">
        <w:rPr>
          <w:rFonts w:ascii="Verdana" w:hAnsi="Verdana"/>
          <w:b/>
          <w:color w:val="auto"/>
        </w:rPr>
        <w:t xml:space="preserve">50 </w:t>
      </w:r>
      <w:r>
        <w:rPr>
          <w:rFonts w:ascii="Verdana" w:hAnsi="Verdana"/>
          <w:b/>
          <w:color w:val="auto"/>
        </w:rPr>
        <w:t xml:space="preserve">CHF </w:t>
      </w:r>
      <w:r>
        <w:rPr>
          <w:rFonts w:ascii="Verdana" w:hAnsi="Verdana"/>
          <w:color w:val="auto"/>
        </w:rPr>
        <w:t xml:space="preserve">for </w:t>
      </w:r>
      <w:r w:rsidR="004C0462">
        <w:rPr>
          <w:rFonts w:ascii="Verdana" w:hAnsi="Verdana"/>
          <w:color w:val="auto"/>
        </w:rPr>
        <w:t>three events</w:t>
      </w:r>
    </w:p>
    <w:p w:rsidR="004737FC" w:rsidRDefault="004737FC">
      <w:pPr>
        <w:pStyle w:val="FITAnormal"/>
        <w:rPr>
          <w:rFonts w:ascii="Verdana" w:hAnsi="Verdana"/>
          <w:color w:val="auto"/>
        </w:rPr>
      </w:pPr>
    </w:p>
    <w:p w:rsidR="004F038F" w:rsidRPr="00CC2EB8" w:rsidRDefault="004C0462">
      <w:pPr>
        <w:pStyle w:val="FITAnormal"/>
        <w:rPr>
          <w:rFonts w:ascii="Verdana" w:hAnsi="Verdana"/>
          <w:color w:val="auto"/>
        </w:rPr>
      </w:pPr>
      <w:r>
        <w:rPr>
          <w:rFonts w:ascii="Verdana" w:hAnsi="Verdana"/>
          <w:color w:val="auto"/>
        </w:rPr>
        <w:t xml:space="preserve">Accompanied </w:t>
      </w:r>
      <w:r w:rsidR="00F40E3B">
        <w:rPr>
          <w:rFonts w:ascii="Verdana" w:hAnsi="Verdana"/>
          <w:color w:val="auto"/>
        </w:rPr>
        <w:t>Officials:</w:t>
      </w:r>
      <w:r w:rsidR="00F40E3B">
        <w:rPr>
          <w:rFonts w:ascii="Verdana" w:hAnsi="Verdana"/>
          <w:color w:val="auto"/>
        </w:rPr>
        <w:tab/>
      </w:r>
      <w:r w:rsidR="005C77BF">
        <w:rPr>
          <w:rFonts w:ascii="Verdana" w:hAnsi="Verdana"/>
          <w:b/>
          <w:bCs/>
          <w:color w:val="auto"/>
        </w:rPr>
        <w:t xml:space="preserve">100 </w:t>
      </w:r>
      <w:r w:rsidR="001474A6">
        <w:rPr>
          <w:rFonts w:ascii="Verdana" w:hAnsi="Verdana"/>
          <w:b/>
          <w:bCs/>
          <w:color w:val="auto"/>
        </w:rPr>
        <w:t>CHF</w:t>
      </w:r>
      <w:r w:rsidR="004F038F" w:rsidRPr="00CC2EB8">
        <w:rPr>
          <w:rFonts w:ascii="Verdana" w:hAnsi="Verdana"/>
          <w:b/>
          <w:bCs/>
          <w:color w:val="auto"/>
        </w:rPr>
        <w:t xml:space="preserve"> </w:t>
      </w:r>
      <w:r w:rsidR="004F038F" w:rsidRPr="00CC2EB8">
        <w:rPr>
          <w:rFonts w:ascii="Verdana" w:hAnsi="Verdana"/>
          <w:color w:val="auto"/>
        </w:rPr>
        <w:t>per person</w:t>
      </w:r>
      <w:r w:rsidR="004737FC">
        <w:rPr>
          <w:rFonts w:ascii="Verdana" w:hAnsi="Verdana"/>
          <w:color w:val="auto"/>
        </w:rPr>
        <w:t xml:space="preserve"> for all events</w:t>
      </w:r>
    </w:p>
    <w:bookmarkEnd w:id="2"/>
    <w:p w:rsidR="004F038F" w:rsidRPr="00CC2EB8" w:rsidRDefault="004F038F">
      <w:pPr>
        <w:pStyle w:val="FITAnormal"/>
        <w:rPr>
          <w:rFonts w:ascii="Verdana" w:hAnsi="Verdana"/>
          <w:color w:val="auto"/>
        </w:rPr>
      </w:pPr>
    </w:p>
    <w:p w:rsidR="004F038F" w:rsidRPr="00CC2EB8" w:rsidRDefault="004737FC">
      <w:pPr>
        <w:pStyle w:val="FITAnormal"/>
        <w:rPr>
          <w:rFonts w:ascii="Verdana" w:hAnsi="Verdana"/>
          <w:color w:val="auto"/>
        </w:rPr>
      </w:pPr>
      <w:r>
        <w:rPr>
          <w:rFonts w:ascii="Verdana" w:hAnsi="Verdana"/>
          <w:color w:val="auto"/>
        </w:rPr>
        <w:t xml:space="preserve">There is no </w:t>
      </w:r>
      <w:r w:rsidR="004F038F" w:rsidRPr="00CC2EB8">
        <w:rPr>
          <w:rFonts w:ascii="Verdana" w:hAnsi="Verdana"/>
          <w:color w:val="auto"/>
        </w:rPr>
        <w:t>team</w:t>
      </w:r>
      <w:r w:rsidR="00975666">
        <w:rPr>
          <w:rFonts w:ascii="Verdana" w:hAnsi="Verdana"/>
          <w:color w:val="auto"/>
        </w:rPr>
        <w:t xml:space="preserve"> event</w:t>
      </w:r>
      <w:r w:rsidR="004F038F" w:rsidRPr="00CC2EB8">
        <w:rPr>
          <w:rFonts w:ascii="Verdana" w:hAnsi="Verdana"/>
          <w:color w:val="auto"/>
        </w:rPr>
        <w:t>.</w:t>
      </w:r>
    </w:p>
    <w:p w:rsidR="004F038F" w:rsidRPr="00CC2EB8" w:rsidRDefault="004F038F">
      <w:pPr>
        <w:pStyle w:val="FITAnormal"/>
        <w:rPr>
          <w:rFonts w:ascii="Verdana" w:hAnsi="Verdana"/>
          <w:color w:val="auto"/>
        </w:rPr>
      </w:pPr>
    </w:p>
    <w:p w:rsidR="004F038F" w:rsidRPr="00CC2EB8" w:rsidRDefault="004F038F">
      <w:pPr>
        <w:pStyle w:val="FITAnormal"/>
        <w:rPr>
          <w:rFonts w:ascii="Verdana" w:hAnsi="Verdana"/>
          <w:b/>
          <w:bCs/>
          <w:color w:val="auto"/>
        </w:rPr>
      </w:pPr>
      <w:r w:rsidRPr="004C0462">
        <w:rPr>
          <w:rFonts w:ascii="Verdana" w:hAnsi="Verdana"/>
          <w:color w:val="auto"/>
        </w:rPr>
        <w:t>Entry fee includes daily local transport to and from practice field to the official hotels during the qualification, elimination and finals venues (timetable to be confirmed).</w:t>
      </w:r>
      <w:r w:rsidRPr="00CC2EB8">
        <w:rPr>
          <w:rFonts w:ascii="Verdana" w:hAnsi="Verdana"/>
          <w:color w:val="auto"/>
        </w:rPr>
        <w:t xml:space="preserve"> </w:t>
      </w:r>
    </w:p>
    <w:p w:rsidR="004F038F" w:rsidRPr="00CC2EB8" w:rsidRDefault="004F038F">
      <w:pPr>
        <w:pStyle w:val="FITAnormal"/>
        <w:rPr>
          <w:rFonts w:ascii="Verdana" w:hAnsi="Verdana"/>
          <w:b/>
          <w:bCs/>
          <w:color w:val="auto"/>
        </w:rPr>
      </w:pPr>
    </w:p>
    <w:p w:rsidR="004F038F" w:rsidRPr="00817EC4" w:rsidRDefault="004F038F">
      <w:pPr>
        <w:autoSpaceDE w:val="0"/>
        <w:jc w:val="left"/>
        <w:rPr>
          <w:rFonts w:ascii="Verdana" w:hAnsi="Verdana"/>
          <w:sz w:val="22"/>
        </w:rPr>
      </w:pPr>
      <w:r w:rsidRPr="00817EC4">
        <w:rPr>
          <w:rStyle w:val="FITA3"/>
          <w:color w:val="auto"/>
          <w:sz w:val="22"/>
        </w:rPr>
        <w:t>PAYMENT CONDITIONS:</w:t>
      </w:r>
    </w:p>
    <w:p w:rsidR="006D48DD" w:rsidRDefault="004F038F">
      <w:pPr>
        <w:pStyle w:val="FITAnormal"/>
        <w:rPr>
          <w:rFonts w:ascii="Verdana" w:hAnsi="Verdana"/>
          <w:color w:val="auto"/>
        </w:rPr>
      </w:pPr>
      <w:r w:rsidRPr="00233565">
        <w:rPr>
          <w:rFonts w:ascii="Verdana" w:hAnsi="Verdana"/>
          <w:color w:val="auto"/>
        </w:rPr>
        <w:t xml:space="preserve">The entry fees should be paid in </w:t>
      </w:r>
      <w:r w:rsidR="00F50653">
        <w:rPr>
          <w:rFonts w:ascii="Verdana" w:hAnsi="Verdana"/>
          <w:color w:val="auto"/>
        </w:rPr>
        <w:t xml:space="preserve">advance before deadline of </w:t>
      </w:r>
      <w:r w:rsidR="006D48DD">
        <w:rPr>
          <w:rFonts w:ascii="Verdana" w:hAnsi="Verdana"/>
          <w:color w:val="auto"/>
        </w:rPr>
        <w:t>r</w:t>
      </w:r>
      <w:r w:rsidR="00F50653">
        <w:rPr>
          <w:rFonts w:ascii="Verdana" w:hAnsi="Verdana"/>
          <w:color w:val="auto"/>
        </w:rPr>
        <w:t>egistration</w:t>
      </w:r>
      <w:r w:rsidR="00817EC4">
        <w:rPr>
          <w:rFonts w:ascii="Verdana" w:hAnsi="Verdana"/>
          <w:color w:val="auto"/>
        </w:rPr>
        <w:t xml:space="preserve"> </w:t>
      </w:r>
    </w:p>
    <w:p w:rsidR="004F038F" w:rsidRPr="00233565" w:rsidRDefault="00817EC4">
      <w:pPr>
        <w:pStyle w:val="FITAnormal"/>
        <w:rPr>
          <w:rFonts w:ascii="Verdana" w:hAnsi="Verdana"/>
          <w:color w:val="auto"/>
        </w:rPr>
      </w:pPr>
      <w:r w:rsidRPr="00817EC4">
        <w:rPr>
          <w:rFonts w:ascii="Verdana" w:hAnsi="Verdana"/>
          <w:color w:val="auto"/>
        </w:rPr>
        <w:t>(24 July 2018)</w:t>
      </w:r>
      <w:r>
        <w:rPr>
          <w:rFonts w:ascii="Verdana" w:hAnsi="Verdana"/>
          <w:color w:val="auto"/>
        </w:rPr>
        <w:t>.</w:t>
      </w:r>
    </w:p>
    <w:p w:rsidR="004F038F" w:rsidRPr="00233565" w:rsidRDefault="004F038F">
      <w:pPr>
        <w:pStyle w:val="FITAnormal"/>
        <w:rPr>
          <w:rFonts w:ascii="Verdana" w:hAnsi="Verdana"/>
          <w:color w:val="auto"/>
        </w:rPr>
      </w:pPr>
    </w:p>
    <w:p w:rsidR="00817EC4" w:rsidRDefault="004F038F">
      <w:pPr>
        <w:pStyle w:val="FITAnormal"/>
        <w:rPr>
          <w:rFonts w:ascii="Verdana" w:hAnsi="Verdana"/>
          <w:color w:val="auto"/>
        </w:rPr>
      </w:pPr>
      <w:r w:rsidRPr="00233565">
        <w:rPr>
          <w:rFonts w:ascii="Verdana" w:hAnsi="Verdana"/>
          <w:color w:val="auto"/>
        </w:rPr>
        <w:t xml:space="preserve">For the payment of </w:t>
      </w:r>
      <w:r w:rsidR="00803E23" w:rsidRPr="00233565">
        <w:rPr>
          <w:rFonts w:ascii="Verdana" w:hAnsi="Verdana"/>
          <w:color w:val="auto"/>
        </w:rPr>
        <w:t>accommodation,</w:t>
      </w:r>
      <w:r w:rsidR="00803E23">
        <w:rPr>
          <w:rFonts w:ascii="Verdana" w:hAnsi="Verdana"/>
          <w:color w:val="auto"/>
        </w:rPr>
        <w:t xml:space="preserve"> it will follow each hotel policies. </w:t>
      </w:r>
    </w:p>
    <w:p w:rsidR="004F038F" w:rsidRPr="00817EC4" w:rsidRDefault="00803E23">
      <w:pPr>
        <w:pStyle w:val="FITAnormal"/>
        <w:rPr>
          <w:rFonts w:ascii="Verdana" w:hAnsi="Verdana"/>
          <w:b/>
          <w:color w:val="auto"/>
        </w:rPr>
      </w:pPr>
      <w:r w:rsidRPr="00817EC4">
        <w:rPr>
          <w:rFonts w:ascii="Verdana" w:hAnsi="Verdana"/>
          <w:b/>
          <w:color w:val="auto"/>
        </w:rPr>
        <w:t>Participants need to book their accommodation by themselves.</w:t>
      </w:r>
    </w:p>
    <w:p w:rsidR="00975666" w:rsidRDefault="00975666" w:rsidP="005F0782">
      <w:pPr>
        <w:pStyle w:val="FITAnormal"/>
        <w:rPr>
          <w:rFonts w:ascii="Verdana" w:hAnsi="Verdana"/>
          <w:b/>
          <w:color w:val="auto"/>
        </w:rPr>
      </w:pPr>
    </w:p>
    <w:p w:rsidR="00CA5222" w:rsidRDefault="00CA5222">
      <w:pPr>
        <w:widowControl/>
        <w:suppressAutoHyphens w:val="0"/>
        <w:jc w:val="left"/>
        <w:rPr>
          <w:rStyle w:val="FITA3"/>
          <w:color w:val="auto"/>
        </w:rPr>
      </w:pPr>
    </w:p>
    <w:p w:rsidR="004F038F" w:rsidRPr="00642F34" w:rsidRDefault="00642F34">
      <w:pPr>
        <w:autoSpaceDE w:val="0"/>
        <w:jc w:val="left"/>
        <w:rPr>
          <w:rFonts w:ascii="Verdana" w:hAnsi="Verdana" w:cs="Verdana"/>
          <w:b/>
          <w:bCs/>
          <w:sz w:val="20"/>
        </w:rPr>
      </w:pPr>
      <w:bookmarkStart w:id="3" w:name="_Hlk504583489"/>
      <w:r>
        <w:rPr>
          <w:rStyle w:val="FITA3"/>
          <w:color w:val="auto"/>
        </w:rPr>
        <w:t xml:space="preserve">BANKING INFORMATION </w:t>
      </w:r>
      <w:r w:rsidR="004F038F" w:rsidRPr="00233565">
        <w:rPr>
          <w:rStyle w:val="FITA3"/>
          <w:color w:val="auto"/>
        </w:rPr>
        <w:t>for ENTRY FEES:</w:t>
      </w:r>
    </w:p>
    <w:p w:rsidR="00CA5222" w:rsidRDefault="00CA5222" w:rsidP="00AC57CA">
      <w:pPr>
        <w:pStyle w:val="FITAnormal"/>
        <w:tabs>
          <w:tab w:val="left" w:pos="3544"/>
        </w:tabs>
        <w:jc w:val="left"/>
        <w:rPr>
          <w:rFonts w:ascii="Verdana" w:hAnsi="Verdana"/>
          <w:color w:val="auto"/>
          <w:u w:val="single"/>
        </w:rPr>
      </w:pPr>
    </w:p>
    <w:p w:rsidR="00F615D4" w:rsidRPr="00042B8A" w:rsidRDefault="00F615D4" w:rsidP="00AC57CA">
      <w:pPr>
        <w:pStyle w:val="FITAnormal"/>
        <w:tabs>
          <w:tab w:val="left" w:pos="3544"/>
        </w:tabs>
        <w:jc w:val="left"/>
        <w:rPr>
          <w:rFonts w:ascii="Verdana" w:hAnsi="Verdana"/>
          <w:b/>
          <w:color w:val="auto"/>
          <w:u w:val="single"/>
          <w:lang w:val="fr-CH"/>
        </w:rPr>
      </w:pPr>
      <w:r w:rsidRPr="00042B8A">
        <w:rPr>
          <w:rFonts w:ascii="Verdana" w:hAnsi="Verdana"/>
          <w:b/>
          <w:color w:val="auto"/>
          <w:u w:val="single"/>
          <w:lang w:val="fr-CH"/>
        </w:rPr>
        <w:t>International Wiring Instructions</w:t>
      </w:r>
    </w:p>
    <w:p w:rsidR="00CA5222" w:rsidRPr="00042B8A" w:rsidRDefault="00CA5222" w:rsidP="00AC57CA">
      <w:pPr>
        <w:pStyle w:val="FITAnormal"/>
        <w:tabs>
          <w:tab w:val="left" w:pos="3544"/>
        </w:tabs>
        <w:jc w:val="left"/>
        <w:rPr>
          <w:rFonts w:ascii="Verdana" w:hAnsi="Verdana"/>
          <w:color w:val="auto"/>
          <w:lang w:val="fr-CH"/>
        </w:rPr>
      </w:pPr>
    </w:p>
    <w:p w:rsidR="00AC57CA" w:rsidRPr="007E7C7D" w:rsidRDefault="007E7C7D" w:rsidP="00AC57CA">
      <w:pPr>
        <w:pStyle w:val="FITAnormal"/>
        <w:tabs>
          <w:tab w:val="left" w:pos="3544"/>
        </w:tabs>
        <w:jc w:val="left"/>
        <w:rPr>
          <w:rFonts w:ascii="Verdana" w:hAnsi="Verdana"/>
          <w:color w:val="auto"/>
          <w:lang w:val="fr-CH"/>
        </w:rPr>
      </w:pPr>
      <w:r w:rsidRPr="007E7C7D">
        <w:rPr>
          <w:rFonts w:ascii="Verdana" w:hAnsi="Verdana"/>
          <w:color w:val="auto"/>
          <w:lang w:val="fr-CH"/>
        </w:rPr>
        <w:t xml:space="preserve">BENEFICIARY: Fondation Internationale de Développement de Tir à l’Arc </w:t>
      </w:r>
      <w:r w:rsidR="00AC57CA" w:rsidRPr="007E7C7D">
        <w:rPr>
          <w:rFonts w:ascii="Verdana" w:hAnsi="Verdana"/>
          <w:color w:val="auto"/>
          <w:lang w:val="fr-CH"/>
        </w:rPr>
        <w:t>SWIFT/BIC CODE:</w:t>
      </w:r>
      <w:r w:rsidR="00581694" w:rsidRPr="007E7C7D">
        <w:rPr>
          <w:rFonts w:ascii="Verdana" w:hAnsi="Verdana"/>
          <w:color w:val="auto"/>
          <w:lang w:val="fr-CH"/>
        </w:rPr>
        <w:t xml:space="preserve"> CRESCHZZ10A</w:t>
      </w:r>
    </w:p>
    <w:p w:rsidR="00581694" w:rsidRPr="00042B8A" w:rsidRDefault="00C5773C" w:rsidP="00AC57CA">
      <w:pPr>
        <w:pStyle w:val="FITAnormal"/>
        <w:tabs>
          <w:tab w:val="left" w:pos="3544"/>
        </w:tabs>
        <w:jc w:val="left"/>
        <w:rPr>
          <w:rFonts w:ascii="Verdana" w:hAnsi="Verdana"/>
          <w:color w:val="auto"/>
        </w:rPr>
      </w:pPr>
      <w:r w:rsidRPr="00042B8A">
        <w:rPr>
          <w:rFonts w:ascii="Verdana" w:hAnsi="Verdana"/>
          <w:color w:val="auto"/>
        </w:rPr>
        <w:t>IBAN:</w:t>
      </w:r>
      <w:r w:rsidR="00581694" w:rsidRPr="00042B8A">
        <w:rPr>
          <w:rFonts w:ascii="Verdana" w:hAnsi="Verdana"/>
          <w:color w:val="auto"/>
        </w:rPr>
        <w:t xml:space="preserve"> CH49 0483 5040 3388 5100 2 </w:t>
      </w:r>
    </w:p>
    <w:p w:rsidR="00634DBB" w:rsidRPr="007E7C7D" w:rsidRDefault="00581694" w:rsidP="00634DBB">
      <w:pPr>
        <w:pStyle w:val="FITAnormal"/>
        <w:jc w:val="left"/>
        <w:rPr>
          <w:rFonts w:ascii="Verdana" w:hAnsi="Verdana"/>
          <w:color w:val="auto"/>
        </w:rPr>
      </w:pPr>
      <w:r w:rsidRPr="007E7C7D">
        <w:rPr>
          <w:rFonts w:ascii="Verdana" w:hAnsi="Verdana"/>
          <w:color w:val="auto"/>
        </w:rPr>
        <w:t xml:space="preserve">Current </w:t>
      </w:r>
      <w:r w:rsidR="00C5773C" w:rsidRPr="007E7C7D">
        <w:rPr>
          <w:rFonts w:ascii="Verdana" w:hAnsi="Verdana"/>
          <w:color w:val="auto"/>
        </w:rPr>
        <w:t>account:</w:t>
      </w:r>
      <w:r w:rsidRPr="007E7C7D">
        <w:rPr>
          <w:rFonts w:ascii="Verdana" w:hAnsi="Verdana"/>
          <w:color w:val="auto"/>
        </w:rPr>
        <w:t xml:space="preserve"> 403388-51-2</w:t>
      </w:r>
    </w:p>
    <w:bookmarkEnd w:id="3"/>
    <w:p w:rsidR="00673D67" w:rsidRDefault="00673D67" w:rsidP="00AC57CA">
      <w:pPr>
        <w:pStyle w:val="FITAnormalbold"/>
        <w:rPr>
          <w:rStyle w:val="FITA3"/>
          <w:color w:val="auto"/>
          <w:sz w:val="21"/>
          <w:szCs w:val="21"/>
        </w:rPr>
      </w:pPr>
    </w:p>
    <w:p w:rsidR="00AF5DF7" w:rsidRPr="00CA5222" w:rsidRDefault="00AF5DF7" w:rsidP="00AF5DF7">
      <w:pPr>
        <w:pStyle w:val="FITAnormal"/>
        <w:tabs>
          <w:tab w:val="left" w:pos="3544"/>
        </w:tabs>
        <w:jc w:val="left"/>
        <w:rPr>
          <w:rFonts w:ascii="Verdana" w:hAnsi="Verdana"/>
          <w:b/>
          <w:color w:val="auto"/>
          <w:u w:val="single"/>
        </w:rPr>
      </w:pPr>
      <w:r>
        <w:rPr>
          <w:rFonts w:ascii="Verdana" w:hAnsi="Verdana"/>
          <w:b/>
          <w:color w:val="auto"/>
          <w:u w:val="single"/>
        </w:rPr>
        <w:t>By credit card</w:t>
      </w:r>
    </w:p>
    <w:p w:rsidR="00AF5DF7" w:rsidRDefault="00AF5DF7" w:rsidP="00AF5DF7">
      <w:pPr>
        <w:pStyle w:val="FITAnormal"/>
        <w:tabs>
          <w:tab w:val="left" w:pos="3544"/>
        </w:tabs>
        <w:jc w:val="left"/>
        <w:rPr>
          <w:rFonts w:ascii="Verdana" w:hAnsi="Verdana"/>
          <w:color w:val="auto"/>
        </w:rPr>
      </w:pPr>
    </w:p>
    <w:tbl>
      <w:tblPr>
        <w:tblpPr w:leftFromText="180" w:rightFromText="180" w:vertAnchor="text" w:horzAnchor="page" w:tblpX="4221" w:tblpY="12"/>
        <w:tblW w:w="5108" w:type="dxa"/>
        <w:tblLook w:val="04A0" w:firstRow="1" w:lastRow="0" w:firstColumn="1" w:lastColumn="0" w:noHBand="0" w:noVBand="1"/>
      </w:tblPr>
      <w:tblGrid>
        <w:gridCol w:w="266"/>
        <w:gridCol w:w="266"/>
        <w:gridCol w:w="266"/>
        <w:gridCol w:w="266"/>
        <w:gridCol w:w="284"/>
        <w:gridCol w:w="266"/>
        <w:gridCol w:w="266"/>
        <w:gridCol w:w="266"/>
        <w:gridCol w:w="266"/>
        <w:gridCol w:w="284"/>
        <w:gridCol w:w="266"/>
        <w:gridCol w:w="266"/>
        <w:gridCol w:w="266"/>
        <w:gridCol w:w="266"/>
        <w:gridCol w:w="284"/>
        <w:gridCol w:w="266"/>
        <w:gridCol w:w="266"/>
        <w:gridCol w:w="266"/>
        <w:gridCol w:w="266"/>
      </w:tblGrid>
      <w:tr w:rsidR="00AF5DF7" w:rsidRPr="00AF5DF7" w:rsidTr="007E7C7D">
        <w:trPr>
          <w:trHeight w:val="416"/>
        </w:trPr>
        <w:tc>
          <w:tcPr>
            <w:tcW w:w="266" w:type="dxa"/>
            <w:tcBorders>
              <w:top w:val="single" w:sz="4" w:space="0" w:color="auto"/>
              <w:left w:val="single" w:sz="4" w:space="0" w:color="auto"/>
              <w:bottom w:val="single" w:sz="4" w:space="0" w:color="auto"/>
              <w:right w:val="single" w:sz="4" w:space="0" w:color="BFBFBF"/>
            </w:tcBorders>
            <w:shd w:val="clear" w:color="auto" w:fill="auto"/>
            <w:noWrap/>
            <w:vAlign w:val="bottom"/>
            <w:hideMark/>
          </w:tcPr>
          <w:p w:rsidR="00AF5DF7" w:rsidRPr="00AF5DF7" w:rsidRDefault="00AF5DF7" w:rsidP="00AF5DF7">
            <w:pPr>
              <w:widowControl/>
              <w:suppressAutoHyphens w:val="0"/>
              <w:jc w:val="center"/>
              <w:rPr>
                <w:rFonts w:eastAsia="Times New Roman"/>
                <w:color w:val="000000"/>
                <w:kern w:val="0"/>
                <w:sz w:val="22"/>
                <w:lang w:val="en-GB" w:eastAsia="en-GB"/>
              </w:rPr>
            </w:pPr>
            <w:r w:rsidRPr="00AF5DF7">
              <w:rPr>
                <w:rFonts w:eastAsia="Times New Roman"/>
                <w:color w:val="000000"/>
                <w:kern w:val="0"/>
                <w:sz w:val="22"/>
                <w:lang w:val="en-GB" w:eastAsia="en-GB"/>
              </w:rPr>
              <w:t> </w:t>
            </w:r>
          </w:p>
        </w:tc>
        <w:tc>
          <w:tcPr>
            <w:tcW w:w="266" w:type="dxa"/>
            <w:tcBorders>
              <w:top w:val="single" w:sz="4" w:space="0" w:color="auto"/>
              <w:left w:val="nil"/>
              <w:bottom w:val="single" w:sz="4" w:space="0" w:color="auto"/>
              <w:right w:val="single" w:sz="4" w:space="0" w:color="BFBFBF"/>
            </w:tcBorders>
            <w:shd w:val="clear" w:color="auto" w:fill="auto"/>
            <w:noWrap/>
            <w:vAlign w:val="bottom"/>
            <w:hideMark/>
          </w:tcPr>
          <w:p w:rsidR="00AF5DF7" w:rsidRPr="00AF5DF7" w:rsidRDefault="00AF5DF7" w:rsidP="00AF5DF7">
            <w:pPr>
              <w:widowControl/>
              <w:suppressAutoHyphens w:val="0"/>
              <w:jc w:val="center"/>
              <w:rPr>
                <w:rFonts w:eastAsia="Times New Roman"/>
                <w:color w:val="000000"/>
                <w:kern w:val="0"/>
                <w:sz w:val="22"/>
                <w:lang w:val="en-GB" w:eastAsia="en-GB"/>
              </w:rPr>
            </w:pPr>
            <w:r w:rsidRPr="00AF5DF7">
              <w:rPr>
                <w:rFonts w:eastAsia="Times New Roman"/>
                <w:color w:val="000000"/>
                <w:kern w:val="0"/>
                <w:sz w:val="22"/>
                <w:lang w:val="en-GB" w:eastAsia="en-GB"/>
              </w:rPr>
              <w:t> </w:t>
            </w:r>
          </w:p>
        </w:tc>
        <w:tc>
          <w:tcPr>
            <w:tcW w:w="266" w:type="dxa"/>
            <w:tcBorders>
              <w:top w:val="single" w:sz="4" w:space="0" w:color="auto"/>
              <w:left w:val="nil"/>
              <w:bottom w:val="single" w:sz="4" w:space="0" w:color="auto"/>
              <w:right w:val="single" w:sz="4" w:space="0" w:color="BFBFBF"/>
            </w:tcBorders>
            <w:shd w:val="clear" w:color="auto" w:fill="auto"/>
            <w:noWrap/>
            <w:vAlign w:val="bottom"/>
            <w:hideMark/>
          </w:tcPr>
          <w:p w:rsidR="00AF5DF7" w:rsidRPr="00AF5DF7" w:rsidRDefault="00AF5DF7" w:rsidP="00AF5DF7">
            <w:pPr>
              <w:widowControl/>
              <w:suppressAutoHyphens w:val="0"/>
              <w:jc w:val="center"/>
              <w:rPr>
                <w:rFonts w:eastAsia="Times New Roman"/>
                <w:color w:val="000000"/>
                <w:kern w:val="0"/>
                <w:sz w:val="22"/>
                <w:lang w:val="en-GB" w:eastAsia="en-GB"/>
              </w:rPr>
            </w:pPr>
            <w:r w:rsidRPr="00AF5DF7">
              <w:rPr>
                <w:rFonts w:eastAsia="Times New Roman"/>
                <w:color w:val="000000"/>
                <w:kern w:val="0"/>
                <w:sz w:val="22"/>
                <w:lang w:val="en-GB" w:eastAsia="en-GB"/>
              </w:rPr>
              <w:t> </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rsidR="00AF5DF7" w:rsidRPr="00AF5DF7" w:rsidRDefault="00AF5DF7" w:rsidP="00AF5DF7">
            <w:pPr>
              <w:widowControl/>
              <w:suppressAutoHyphens w:val="0"/>
              <w:jc w:val="center"/>
              <w:rPr>
                <w:rFonts w:eastAsia="Times New Roman"/>
                <w:color w:val="000000"/>
                <w:kern w:val="0"/>
                <w:sz w:val="22"/>
                <w:lang w:val="en-GB" w:eastAsia="en-GB"/>
              </w:rPr>
            </w:pPr>
            <w:r w:rsidRPr="00AF5DF7">
              <w:rPr>
                <w:rFonts w:eastAsia="Times New Roman"/>
                <w:color w:val="000000"/>
                <w:kern w:val="0"/>
                <w:sz w:val="22"/>
                <w:lang w:val="en-GB" w:eastAsia="en-GB"/>
              </w:rPr>
              <w:t> </w:t>
            </w:r>
          </w:p>
        </w:tc>
        <w:tc>
          <w:tcPr>
            <w:tcW w:w="284" w:type="dxa"/>
            <w:tcBorders>
              <w:top w:val="nil"/>
              <w:left w:val="nil"/>
              <w:bottom w:val="nil"/>
              <w:right w:val="nil"/>
            </w:tcBorders>
            <w:shd w:val="clear" w:color="auto" w:fill="auto"/>
            <w:noWrap/>
            <w:vAlign w:val="bottom"/>
            <w:hideMark/>
          </w:tcPr>
          <w:p w:rsidR="00AF5DF7" w:rsidRPr="00AF5DF7" w:rsidRDefault="00AF5DF7" w:rsidP="00AF5DF7">
            <w:pPr>
              <w:widowControl/>
              <w:suppressAutoHyphens w:val="0"/>
              <w:jc w:val="center"/>
              <w:rPr>
                <w:rFonts w:eastAsia="Times New Roman"/>
                <w:color w:val="000000"/>
                <w:kern w:val="0"/>
                <w:sz w:val="22"/>
                <w:lang w:val="en-GB" w:eastAsia="en-GB"/>
              </w:rPr>
            </w:pPr>
            <w:r w:rsidRPr="00AF5DF7">
              <w:rPr>
                <w:rFonts w:eastAsia="Times New Roman"/>
                <w:color w:val="000000"/>
                <w:kern w:val="0"/>
                <w:sz w:val="22"/>
                <w:lang w:val="en-GB" w:eastAsia="en-GB"/>
              </w:rPr>
              <w:t>-</w:t>
            </w:r>
          </w:p>
        </w:tc>
        <w:tc>
          <w:tcPr>
            <w:tcW w:w="266" w:type="dxa"/>
            <w:tcBorders>
              <w:top w:val="single" w:sz="4" w:space="0" w:color="auto"/>
              <w:left w:val="single" w:sz="4" w:space="0" w:color="auto"/>
              <w:bottom w:val="single" w:sz="4" w:space="0" w:color="auto"/>
              <w:right w:val="single" w:sz="4" w:space="0" w:color="BFBFBF"/>
            </w:tcBorders>
            <w:shd w:val="clear" w:color="auto" w:fill="auto"/>
            <w:noWrap/>
            <w:vAlign w:val="bottom"/>
            <w:hideMark/>
          </w:tcPr>
          <w:p w:rsidR="00AF5DF7" w:rsidRPr="00AF5DF7" w:rsidRDefault="00AF5DF7" w:rsidP="00AF5DF7">
            <w:pPr>
              <w:widowControl/>
              <w:suppressAutoHyphens w:val="0"/>
              <w:jc w:val="center"/>
              <w:rPr>
                <w:rFonts w:eastAsia="Times New Roman"/>
                <w:color w:val="000000"/>
                <w:kern w:val="0"/>
                <w:sz w:val="22"/>
                <w:lang w:val="en-GB" w:eastAsia="en-GB"/>
              </w:rPr>
            </w:pPr>
            <w:r w:rsidRPr="00AF5DF7">
              <w:rPr>
                <w:rFonts w:eastAsia="Times New Roman"/>
                <w:color w:val="000000"/>
                <w:kern w:val="0"/>
                <w:sz w:val="22"/>
                <w:lang w:val="en-GB" w:eastAsia="en-GB"/>
              </w:rPr>
              <w:t> </w:t>
            </w:r>
          </w:p>
        </w:tc>
        <w:tc>
          <w:tcPr>
            <w:tcW w:w="266" w:type="dxa"/>
            <w:tcBorders>
              <w:top w:val="single" w:sz="4" w:space="0" w:color="auto"/>
              <w:left w:val="nil"/>
              <w:bottom w:val="single" w:sz="4" w:space="0" w:color="auto"/>
              <w:right w:val="single" w:sz="4" w:space="0" w:color="BFBFBF"/>
            </w:tcBorders>
            <w:shd w:val="clear" w:color="auto" w:fill="auto"/>
            <w:noWrap/>
            <w:vAlign w:val="bottom"/>
            <w:hideMark/>
          </w:tcPr>
          <w:p w:rsidR="00AF5DF7" w:rsidRPr="00AF5DF7" w:rsidRDefault="00AF5DF7" w:rsidP="00AF5DF7">
            <w:pPr>
              <w:widowControl/>
              <w:suppressAutoHyphens w:val="0"/>
              <w:jc w:val="center"/>
              <w:rPr>
                <w:rFonts w:eastAsia="Times New Roman"/>
                <w:color w:val="000000"/>
                <w:kern w:val="0"/>
                <w:sz w:val="22"/>
                <w:lang w:val="en-GB" w:eastAsia="en-GB"/>
              </w:rPr>
            </w:pPr>
            <w:r w:rsidRPr="00AF5DF7">
              <w:rPr>
                <w:rFonts w:eastAsia="Times New Roman"/>
                <w:color w:val="000000"/>
                <w:kern w:val="0"/>
                <w:sz w:val="22"/>
                <w:lang w:val="en-GB" w:eastAsia="en-GB"/>
              </w:rPr>
              <w:t> </w:t>
            </w:r>
          </w:p>
        </w:tc>
        <w:tc>
          <w:tcPr>
            <w:tcW w:w="266" w:type="dxa"/>
            <w:tcBorders>
              <w:top w:val="single" w:sz="4" w:space="0" w:color="auto"/>
              <w:left w:val="nil"/>
              <w:bottom w:val="single" w:sz="4" w:space="0" w:color="auto"/>
              <w:right w:val="single" w:sz="4" w:space="0" w:color="BFBFBF"/>
            </w:tcBorders>
            <w:shd w:val="clear" w:color="auto" w:fill="auto"/>
            <w:noWrap/>
            <w:vAlign w:val="bottom"/>
            <w:hideMark/>
          </w:tcPr>
          <w:p w:rsidR="00AF5DF7" w:rsidRPr="00AF5DF7" w:rsidRDefault="00AF5DF7" w:rsidP="00AF5DF7">
            <w:pPr>
              <w:widowControl/>
              <w:suppressAutoHyphens w:val="0"/>
              <w:jc w:val="center"/>
              <w:rPr>
                <w:rFonts w:eastAsia="Times New Roman"/>
                <w:color w:val="000000"/>
                <w:kern w:val="0"/>
                <w:sz w:val="22"/>
                <w:lang w:val="en-GB" w:eastAsia="en-GB"/>
              </w:rPr>
            </w:pPr>
            <w:r w:rsidRPr="00AF5DF7">
              <w:rPr>
                <w:rFonts w:eastAsia="Times New Roman"/>
                <w:color w:val="000000"/>
                <w:kern w:val="0"/>
                <w:sz w:val="22"/>
                <w:lang w:val="en-GB" w:eastAsia="en-GB"/>
              </w:rPr>
              <w:t> </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rsidR="00AF5DF7" w:rsidRPr="00AF5DF7" w:rsidRDefault="00AF5DF7" w:rsidP="00AF5DF7">
            <w:pPr>
              <w:widowControl/>
              <w:suppressAutoHyphens w:val="0"/>
              <w:jc w:val="center"/>
              <w:rPr>
                <w:rFonts w:eastAsia="Times New Roman"/>
                <w:color w:val="000000"/>
                <w:kern w:val="0"/>
                <w:sz w:val="22"/>
                <w:lang w:val="en-GB" w:eastAsia="en-GB"/>
              </w:rPr>
            </w:pPr>
            <w:r w:rsidRPr="00AF5DF7">
              <w:rPr>
                <w:rFonts w:eastAsia="Times New Roman"/>
                <w:color w:val="000000"/>
                <w:kern w:val="0"/>
                <w:sz w:val="22"/>
                <w:lang w:val="en-GB" w:eastAsia="en-GB"/>
              </w:rPr>
              <w:t> </w:t>
            </w:r>
          </w:p>
        </w:tc>
        <w:tc>
          <w:tcPr>
            <w:tcW w:w="284" w:type="dxa"/>
            <w:tcBorders>
              <w:top w:val="nil"/>
              <w:left w:val="nil"/>
              <w:bottom w:val="nil"/>
              <w:right w:val="nil"/>
            </w:tcBorders>
            <w:shd w:val="clear" w:color="auto" w:fill="auto"/>
            <w:noWrap/>
            <w:vAlign w:val="bottom"/>
            <w:hideMark/>
          </w:tcPr>
          <w:p w:rsidR="00AF5DF7" w:rsidRPr="00AF5DF7" w:rsidRDefault="00AF5DF7" w:rsidP="00AF5DF7">
            <w:pPr>
              <w:widowControl/>
              <w:suppressAutoHyphens w:val="0"/>
              <w:jc w:val="center"/>
              <w:rPr>
                <w:rFonts w:eastAsia="Times New Roman"/>
                <w:color w:val="000000"/>
                <w:kern w:val="0"/>
                <w:sz w:val="22"/>
                <w:lang w:val="en-GB" w:eastAsia="en-GB"/>
              </w:rPr>
            </w:pPr>
            <w:r w:rsidRPr="00AF5DF7">
              <w:rPr>
                <w:rFonts w:eastAsia="Times New Roman"/>
                <w:color w:val="000000"/>
                <w:kern w:val="0"/>
                <w:sz w:val="22"/>
                <w:lang w:val="en-GB" w:eastAsia="en-GB"/>
              </w:rPr>
              <w:t>-</w:t>
            </w:r>
          </w:p>
        </w:tc>
        <w:tc>
          <w:tcPr>
            <w:tcW w:w="266" w:type="dxa"/>
            <w:tcBorders>
              <w:top w:val="single" w:sz="4" w:space="0" w:color="auto"/>
              <w:left w:val="single" w:sz="4" w:space="0" w:color="auto"/>
              <w:bottom w:val="single" w:sz="4" w:space="0" w:color="auto"/>
              <w:right w:val="single" w:sz="4" w:space="0" w:color="BFBFBF"/>
            </w:tcBorders>
            <w:shd w:val="clear" w:color="auto" w:fill="auto"/>
            <w:noWrap/>
            <w:vAlign w:val="bottom"/>
            <w:hideMark/>
          </w:tcPr>
          <w:p w:rsidR="00AF5DF7" w:rsidRPr="00AF5DF7" w:rsidRDefault="00AF5DF7" w:rsidP="00AF5DF7">
            <w:pPr>
              <w:widowControl/>
              <w:suppressAutoHyphens w:val="0"/>
              <w:jc w:val="center"/>
              <w:rPr>
                <w:rFonts w:eastAsia="Times New Roman"/>
                <w:color w:val="000000"/>
                <w:kern w:val="0"/>
                <w:sz w:val="22"/>
                <w:lang w:val="en-GB" w:eastAsia="en-GB"/>
              </w:rPr>
            </w:pPr>
            <w:r w:rsidRPr="00AF5DF7">
              <w:rPr>
                <w:rFonts w:eastAsia="Times New Roman"/>
                <w:color w:val="000000"/>
                <w:kern w:val="0"/>
                <w:sz w:val="22"/>
                <w:lang w:val="en-GB" w:eastAsia="en-GB"/>
              </w:rPr>
              <w:t> </w:t>
            </w:r>
          </w:p>
        </w:tc>
        <w:tc>
          <w:tcPr>
            <w:tcW w:w="266" w:type="dxa"/>
            <w:tcBorders>
              <w:top w:val="single" w:sz="4" w:space="0" w:color="auto"/>
              <w:left w:val="nil"/>
              <w:bottom w:val="single" w:sz="4" w:space="0" w:color="auto"/>
              <w:right w:val="single" w:sz="4" w:space="0" w:color="BFBFBF"/>
            </w:tcBorders>
            <w:shd w:val="clear" w:color="auto" w:fill="auto"/>
            <w:noWrap/>
            <w:vAlign w:val="bottom"/>
            <w:hideMark/>
          </w:tcPr>
          <w:p w:rsidR="00AF5DF7" w:rsidRPr="00AF5DF7" w:rsidRDefault="00AF5DF7" w:rsidP="00AF5DF7">
            <w:pPr>
              <w:widowControl/>
              <w:suppressAutoHyphens w:val="0"/>
              <w:jc w:val="center"/>
              <w:rPr>
                <w:rFonts w:eastAsia="Times New Roman"/>
                <w:color w:val="000000"/>
                <w:kern w:val="0"/>
                <w:sz w:val="22"/>
                <w:lang w:val="en-GB" w:eastAsia="en-GB"/>
              </w:rPr>
            </w:pPr>
            <w:r w:rsidRPr="00AF5DF7">
              <w:rPr>
                <w:rFonts w:eastAsia="Times New Roman"/>
                <w:color w:val="000000"/>
                <w:kern w:val="0"/>
                <w:sz w:val="22"/>
                <w:lang w:val="en-GB" w:eastAsia="en-GB"/>
              </w:rPr>
              <w:t> </w:t>
            </w:r>
          </w:p>
        </w:tc>
        <w:tc>
          <w:tcPr>
            <w:tcW w:w="266" w:type="dxa"/>
            <w:tcBorders>
              <w:top w:val="single" w:sz="4" w:space="0" w:color="auto"/>
              <w:left w:val="nil"/>
              <w:bottom w:val="single" w:sz="4" w:space="0" w:color="auto"/>
              <w:right w:val="single" w:sz="4" w:space="0" w:color="BFBFBF"/>
            </w:tcBorders>
            <w:shd w:val="clear" w:color="auto" w:fill="auto"/>
            <w:noWrap/>
            <w:vAlign w:val="bottom"/>
            <w:hideMark/>
          </w:tcPr>
          <w:p w:rsidR="00AF5DF7" w:rsidRPr="00AF5DF7" w:rsidRDefault="00AF5DF7" w:rsidP="00AF5DF7">
            <w:pPr>
              <w:widowControl/>
              <w:suppressAutoHyphens w:val="0"/>
              <w:jc w:val="center"/>
              <w:rPr>
                <w:rFonts w:eastAsia="Times New Roman"/>
                <w:color w:val="000000"/>
                <w:kern w:val="0"/>
                <w:sz w:val="22"/>
                <w:lang w:val="en-GB" w:eastAsia="en-GB"/>
              </w:rPr>
            </w:pPr>
            <w:r w:rsidRPr="00AF5DF7">
              <w:rPr>
                <w:rFonts w:eastAsia="Times New Roman"/>
                <w:color w:val="000000"/>
                <w:kern w:val="0"/>
                <w:sz w:val="22"/>
                <w:lang w:val="en-GB" w:eastAsia="en-GB"/>
              </w:rPr>
              <w:t> </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rsidR="00AF5DF7" w:rsidRPr="00AF5DF7" w:rsidRDefault="00AF5DF7" w:rsidP="00AF5DF7">
            <w:pPr>
              <w:widowControl/>
              <w:suppressAutoHyphens w:val="0"/>
              <w:jc w:val="center"/>
              <w:rPr>
                <w:rFonts w:eastAsia="Times New Roman"/>
                <w:color w:val="000000"/>
                <w:kern w:val="0"/>
                <w:sz w:val="22"/>
                <w:lang w:val="en-GB" w:eastAsia="en-GB"/>
              </w:rPr>
            </w:pPr>
            <w:r w:rsidRPr="00AF5DF7">
              <w:rPr>
                <w:rFonts w:eastAsia="Times New Roman"/>
                <w:color w:val="000000"/>
                <w:kern w:val="0"/>
                <w:sz w:val="22"/>
                <w:lang w:val="en-GB" w:eastAsia="en-GB"/>
              </w:rPr>
              <w:t> </w:t>
            </w:r>
          </w:p>
        </w:tc>
        <w:tc>
          <w:tcPr>
            <w:tcW w:w="284" w:type="dxa"/>
            <w:tcBorders>
              <w:top w:val="nil"/>
              <w:left w:val="nil"/>
              <w:bottom w:val="nil"/>
              <w:right w:val="single" w:sz="4" w:space="0" w:color="auto"/>
            </w:tcBorders>
            <w:shd w:val="clear" w:color="auto" w:fill="auto"/>
            <w:noWrap/>
            <w:vAlign w:val="bottom"/>
            <w:hideMark/>
          </w:tcPr>
          <w:p w:rsidR="00AF5DF7" w:rsidRPr="00AF5DF7" w:rsidRDefault="00AF5DF7" w:rsidP="00AF5DF7">
            <w:pPr>
              <w:widowControl/>
              <w:suppressAutoHyphens w:val="0"/>
              <w:jc w:val="center"/>
              <w:rPr>
                <w:rFonts w:eastAsia="Times New Roman"/>
                <w:color w:val="000000"/>
                <w:kern w:val="0"/>
                <w:sz w:val="22"/>
                <w:lang w:val="en-GB" w:eastAsia="en-GB"/>
              </w:rPr>
            </w:pPr>
            <w:r w:rsidRPr="00AF5DF7">
              <w:rPr>
                <w:rFonts w:eastAsia="Times New Roman"/>
                <w:color w:val="000000"/>
                <w:kern w:val="0"/>
                <w:sz w:val="22"/>
                <w:lang w:val="en-GB" w:eastAsia="en-GB"/>
              </w:rPr>
              <w:t>-</w:t>
            </w:r>
          </w:p>
        </w:tc>
        <w:tc>
          <w:tcPr>
            <w:tcW w:w="266" w:type="dxa"/>
            <w:tcBorders>
              <w:top w:val="single" w:sz="4" w:space="0" w:color="auto"/>
              <w:left w:val="single" w:sz="4" w:space="0" w:color="auto"/>
              <w:bottom w:val="single" w:sz="4" w:space="0" w:color="auto"/>
              <w:right w:val="single" w:sz="4" w:space="0" w:color="BFBFBF"/>
            </w:tcBorders>
            <w:shd w:val="clear" w:color="auto" w:fill="auto"/>
            <w:noWrap/>
            <w:vAlign w:val="bottom"/>
            <w:hideMark/>
          </w:tcPr>
          <w:p w:rsidR="00AF5DF7" w:rsidRPr="00AF5DF7" w:rsidRDefault="00AF5DF7" w:rsidP="00AF5DF7">
            <w:pPr>
              <w:widowControl/>
              <w:suppressAutoHyphens w:val="0"/>
              <w:jc w:val="center"/>
              <w:rPr>
                <w:rFonts w:eastAsia="Times New Roman"/>
                <w:color w:val="000000"/>
                <w:kern w:val="0"/>
                <w:sz w:val="22"/>
                <w:lang w:val="en-GB" w:eastAsia="en-GB"/>
              </w:rPr>
            </w:pPr>
            <w:r w:rsidRPr="00AF5DF7">
              <w:rPr>
                <w:rFonts w:eastAsia="Times New Roman"/>
                <w:color w:val="000000"/>
                <w:kern w:val="0"/>
                <w:sz w:val="22"/>
                <w:lang w:val="en-GB" w:eastAsia="en-GB"/>
              </w:rPr>
              <w:t> </w:t>
            </w:r>
          </w:p>
        </w:tc>
        <w:tc>
          <w:tcPr>
            <w:tcW w:w="266" w:type="dxa"/>
            <w:tcBorders>
              <w:top w:val="single" w:sz="4" w:space="0" w:color="auto"/>
              <w:left w:val="nil"/>
              <w:bottom w:val="single" w:sz="4" w:space="0" w:color="auto"/>
              <w:right w:val="single" w:sz="4" w:space="0" w:color="BFBFBF"/>
            </w:tcBorders>
            <w:shd w:val="clear" w:color="auto" w:fill="auto"/>
            <w:noWrap/>
            <w:vAlign w:val="bottom"/>
            <w:hideMark/>
          </w:tcPr>
          <w:p w:rsidR="00AF5DF7" w:rsidRPr="00AF5DF7" w:rsidRDefault="00AF5DF7" w:rsidP="00AF5DF7">
            <w:pPr>
              <w:widowControl/>
              <w:suppressAutoHyphens w:val="0"/>
              <w:jc w:val="center"/>
              <w:rPr>
                <w:rFonts w:eastAsia="Times New Roman"/>
                <w:color w:val="000000"/>
                <w:kern w:val="0"/>
                <w:sz w:val="22"/>
                <w:lang w:val="en-GB" w:eastAsia="en-GB"/>
              </w:rPr>
            </w:pPr>
            <w:r w:rsidRPr="00AF5DF7">
              <w:rPr>
                <w:rFonts w:eastAsia="Times New Roman"/>
                <w:color w:val="000000"/>
                <w:kern w:val="0"/>
                <w:sz w:val="22"/>
                <w:lang w:val="en-GB" w:eastAsia="en-GB"/>
              </w:rPr>
              <w:t> </w:t>
            </w:r>
          </w:p>
        </w:tc>
        <w:tc>
          <w:tcPr>
            <w:tcW w:w="266" w:type="dxa"/>
            <w:tcBorders>
              <w:top w:val="single" w:sz="4" w:space="0" w:color="auto"/>
              <w:left w:val="nil"/>
              <w:bottom w:val="single" w:sz="4" w:space="0" w:color="auto"/>
              <w:right w:val="single" w:sz="4" w:space="0" w:color="BFBFBF"/>
            </w:tcBorders>
            <w:shd w:val="clear" w:color="auto" w:fill="auto"/>
            <w:noWrap/>
            <w:vAlign w:val="bottom"/>
            <w:hideMark/>
          </w:tcPr>
          <w:p w:rsidR="00AF5DF7" w:rsidRPr="00AF5DF7" w:rsidRDefault="00AF5DF7" w:rsidP="00AF5DF7">
            <w:pPr>
              <w:widowControl/>
              <w:suppressAutoHyphens w:val="0"/>
              <w:jc w:val="center"/>
              <w:rPr>
                <w:rFonts w:eastAsia="Times New Roman"/>
                <w:color w:val="000000"/>
                <w:kern w:val="0"/>
                <w:sz w:val="22"/>
                <w:lang w:val="en-GB" w:eastAsia="en-GB"/>
              </w:rPr>
            </w:pPr>
            <w:r w:rsidRPr="00AF5DF7">
              <w:rPr>
                <w:rFonts w:eastAsia="Times New Roman"/>
                <w:color w:val="000000"/>
                <w:kern w:val="0"/>
                <w:sz w:val="22"/>
                <w:lang w:val="en-GB" w:eastAsia="en-GB"/>
              </w:rPr>
              <w:t> </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rsidR="00AF5DF7" w:rsidRPr="00AF5DF7" w:rsidRDefault="00AF5DF7" w:rsidP="00AF5DF7">
            <w:pPr>
              <w:widowControl/>
              <w:suppressAutoHyphens w:val="0"/>
              <w:jc w:val="center"/>
              <w:rPr>
                <w:rFonts w:eastAsia="Times New Roman"/>
                <w:color w:val="000000"/>
                <w:kern w:val="0"/>
                <w:sz w:val="22"/>
                <w:lang w:val="en-GB" w:eastAsia="en-GB"/>
              </w:rPr>
            </w:pPr>
            <w:r w:rsidRPr="00AF5DF7">
              <w:rPr>
                <w:rFonts w:eastAsia="Times New Roman"/>
                <w:color w:val="000000"/>
                <w:kern w:val="0"/>
                <w:sz w:val="22"/>
                <w:lang w:val="en-GB" w:eastAsia="en-GB"/>
              </w:rPr>
              <w:t> </w:t>
            </w:r>
          </w:p>
        </w:tc>
      </w:tr>
    </w:tbl>
    <w:p w:rsidR="00AF5DF7" w:rsidRPr="007E7C7D" w:rsidRDefault="00AF5DF7" w:rsidP="00AF5DF7">
      <w:pPr>
        <w:pStyle w:val="FITAnormal"/>
        <w:tabs>
          <w:tab w:val="left" w:pos="3544"/>
        </w:tabs>
        <w:jc w:val="left"/>
        <w:rPr>
          <w:rFonts w:ascii="Verdana" w:hAnsi="Verdana"/>
          <w:color w:val="auto"/>
        </w:rPr>
      </w:pPr>
      <w:r w:rsidRPr="007E7C7D">
        <w:rPr>
          <w:rFonts w:ascii="Verdana" w:hAnsi="Verdana"/>
          <w:color w:val="auto"/>
        </w:rPr>
        <w:t>CREDIT CARD N</w:t>
      </w:r>
      <w:r w:rsidR="00C5773C" w:rsidRPr="007E7C7D">
        <w:rPr>
          <w:rFonts w:ascii="Verdana" w:hAnsi="Verdana"/>
          <w:color w:val="auto"/>
        </w:rPr>
        <w:t>°:</w:t>
      </w:r>
      <w:r w:rsidRPr="007E7C7D">
        <w:rPr>
          <w:rFonts w:ascii="Verdana" w:hAnsi="Verdana"/>
          <w:color w:val="auto"/>
        </w:rPr>
        <w:t xml:space="preserve"> </w:t>
      </w:r>
    </w:p>
    <w:p w:rsidR="007E7C7D" w:rsidRDefault="007E7C7D" w:rsidP="00AF5DF7">
      <w:pPr>
        <w:pStyle w:val="FITAnormal"/>
        <w:jc w:val="left"/>
        <w:rPr>
          <w:rFonts w:ascii="Verdana" w:hAnsi="Verdana"/>
          <w:color w:val="auto"/>
        </w:rPr>
      </w:pPr>
    </w:p>
    <w:tbl>
      <w:tblPr>
        <w:tblpPr w:leftFromText="180" w:rightFromText="180" w:vertAnchor="text" w:horzAnchor="page" w:tblpX="3481" w:tblpY="10"/>
        <w:tblW w:w="1375" w:type="dxa"/>
        <w:tblLook w:val="04A0" w:firstRow="1" w:lastRow="0" w:firstColumn="1" w:lastColumn="0" w:noHBand="0" w:noVBand="1"/>
      </w:tblPr>
      <w:tblGrid>
        <w:gridCol w:w="266"/>
        <w:gridCol w:w="266"/>
        <w:gridCol w:w="311"/>
        <w:gridCol w:w="266"/>
        <w:gridCol w:w="266"/>
      </w:tblGrid>
      <w:tr w:rsidR="007E7C7D" w:rsidRPr="007E7C7D" w:rsidTr="007E7C7D">
        <w:trPr>
          <w:trHeight w:val="423"/>
        </w:trPr>
        <w:tc>
          <w:tcPr>
            <w:tcW w:w="266" w:type="dxa"/>
            <w:tcBorders>
              <w:top w:val="single" w:sz="4" w:space="0" w:color="auto"/>
              <w:left w:val="single" w:sz="4" w:space="0" w:color="auto"/>
              <w:bottom w:val="single" w:sz="4" w:space="0" w:color="auto"/>
              <w:right w:val="single" w:sz="4" w:space="0" w:color="BFBFBF"/>
            </w:tcBorders>
            <w:shd w:val="clear" w:color="auto" w:fill="auto"/>
            <w:noWrap/>
            <w:vAlign w:val="bottom"/>
            <w:hideMark/>
          </w:tcPr>
          <w:p w:rsidR="007E7C7D" w:rsidRPr="007E7C7D" w:rsidRDefault="007E7C7D" w:rsidP="007E7C7D">
            <w:pPr>
              <w:widowControl/>
              <w:suppressAutoHyphens w:val="0"/>
              <w:jc w:val="left"/>
              <w:rPr>
                <w:rFonts w:eastAsia="Times New Roman"/>
                <w:bCs/>
                <w:color w:val="000000"/>
                <w:kern w:val="0"/>
                <w:sz w:val="22"/>
                <w:lang w:val="en-GB" w:eastAsia="en-GB"/>
              </w:rPr>
            </w:pPr>
          </w:p>
        </w:tc>
        <w:tc>
          <w:tcPr>
            <w:tcW w:w="266" w:type="dxa"/>
            <w:tcBorders>
              <w:top w:val="single" w:sz="4" w:space="0" w:color="auto"/>
              <w:left w:val="nil"/>
              <w:bottom w:val="single" w:sz="4" w:space="0" w:color="auto"/>
              <w:right w:val="single" w:sz="4" w:space="0" w:color="BFBFBF"/>
            </w:tcBorders>
            <w:shd w:val="clear" w:color="auto" w:fill="auto"/>
            <w:noWrap/>
            <w:vAlign w:val="bottom"/>
            <w:hideMark/>
          </w:tcPr>
          <w:p w:rsidR="007E7C7D" w:rsidRPr="007E7C7D" w:rsidRDefault="007E7C7D" w:rsidP="007E7C7D">
            <w:pPr>
              <w:widowControl/>
              <w:suppressAutoHyphens w:val="0"/>
              <w:jc w:val="left"/>
              <w:rPr>
                <w:rFonts w:eastAsia="Times New Roman"/>
                <w:bCs/>
                <w:color w:val="000000"/>
                <w:kern w:val="0"/>
                <w:sz w:val="22"/>
                <w:lang w:val="en-GB" w:eastAsia="en-GB"/>
              </w:rPr>
            </w:pPr>
          </w:p>
        </w:tc>
        <w:tc>
          <w:tcPr>
            <w:tcW w:w="311" w:type="dxa"/>
            <w:tcBorders>
              <w:top w:val="single" w:sz="4" w:space="0" w:color="auto"/>
              <w:left w:val="nil"/>
              <w:bottom w:val="single" w:sz="4" w:space="0" w:color="auto"/>
              <w:right w:val="single" w:sz="4" w:space="0" w:color="BFBFBF"/>
            </w:tcBorders>
            <w:shd w:val="clear" w:color="auto" w:fill="auto"/>
            <w:noWrap/>
            <w:vAlign w:val="bottom"/>
            <w:hideMark/>
          </w:tcPr>
          <w:p w:rsidR="007E7C7D" w:rsidRPr="007E7C7D" w:rsidRDefault="007E7C7D" w:rsidP="007E7C7D">
            <w:pPr>
              <w:widowControl/>
              <w:suppressAutoHyphens w:val="0"/>
              <w:jc w:val="left"/>
              <w:rPr>
                <w:rFonts w:eastAsia="Times New Roman"/>
                <w:bCs/>
                <w:color w:val="000000"/>
                <w:kern w:val="0"/>
                <w:sz w:val="22"/>
                <w:lang w:val="en-GB" w:eastAsia="en-GB"/>
              </w:rPr>
            </w:pPr>
            <w:r w:rsidRPr="007E7C7D">
              <w:rPr>
                <w:rFonts w:eastAsia="Times New Roman"/>
                <w:bCs/>
                <w:color w:val="000000"/>
                <w:kern w:val="0"/>
                <w:sz w:val="22"/>
                <w:lang w:val="en-GB" w:eastAsia="en-GB"/>
              </w:rPr>
              <w:t>/</w:t>
            </w:r>
          </w:p>
        </w:tc>
        <w:tc>
          <w:tcPr>
            <w:tcW w:w="266" w:type="dxa"/>
            <w:tcBorders>
              <w:top w:val="single" w:sz="4" w:space="0" w:color="auto"/>
              <w:left w:val="nil"/>
              <w:bottom w:val="single" w:sz="4" w:space="0" w:color="auto"/>
              <w:right w:val="single" w:sz="4" w:space="0" w:color="BFBFBF"/>
            </w:tcBorders>
            <w:shd w:val="clear" w:color="auto" w:fill="auto"/>
            <w:noWrap/>
            <w:vAlign w:val="bottom"/>
            <w:hideMark/>
          </w:tcPr>
          <w:p w:rsidR="007E7C7D" w:rsidRPr="007E7C7D" w:rsidRDefault="007E7C7D" w:rsidP="007E7C7D">
            <w:pPr>
              <w:widowControl/>
              <w:suppressAutoHyphens w:val="0"/>
              <w:jc w:val="left"/>
              <w:rPr>
                <w:rFonts w:eastAsia="Times New Roman"/>
                <w:bCs/>
                <w:color w:val="000000"/>
                <w:kern w:val="0"/>
                <w:sz w:val="22"/>
                <w:lang w:val="en-GB" w:eastAsia="en-GB"/>
              </w:rPr>
            </w:pP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rsidR="007E7C7D" w:rsidRPr="007E7C7D" w:rsidRDefault="007E7C7D" w:rsidP="007E7C7D">
            <w:pPr>
              <w:widowControl/>
              <w:suppressAutoHyphens w:val="0"/>
              <w:jc w:val="left"/>
              <w:rPr>
                <w:rFonts w:eastAsia="Times New Roman"/>
                <w:bCs/>
                <w:color w:val="000000"/>
                <w:kern w:val="0"/>
                <w:sz w:val="22"/>
                <w:lang w:val="en-GB" w:eastAsia="en-GB"/>
              </w:rPr>
            </w:pPr>
          </w:p>
        </w:tc>
      </w:tr>
    </w:tbl>
    <w:p w:rsidR="00AC069B" w:rsidRPr="007E7C7D" w:rsidRDefault="00AF5DF7" w:rsidP="00AF5DF7">
      <w:pPr>
        <w:pStyle w:val="FITAnormal"/>
        <w:jc w:val="left"/>
        <w:rPr>
          <w:rFonts w:ascii="Verdana" w:hAnsi="Verdana"/>
          <w:color w:val="auto"/>
        </w:rPr>
      </w:pPr>
      <w:r w:rsidRPr="007E7C7D">
        <w:rPr>
          <w:rFonts w:ascii="Verdana" w:hAnsi="Verdana"/>
          <w:color w:val="auto"/>
        </w:rPr>
        <w:t xml:space="preserve">EXP. </w:t>
      </w:r>
      <w:r w:rsidR="00C5773C" w:rsidRPr="007E7C7D">
        <w:rPr>
          <w:rFonts w:ascii="Verdana" w:hAnsi="Verdana"/>
          <w:color w:val="auto"/>
        </w:rPr>
        <w:t>DATE:</w:t>
      </w:r>
      <w:r w:rsidRPr="007E7C7D">
        <w:rPr>
          <w:rFonts w:ascii="Verdana" w:hAnsi="Verdana"/>
          <w:color w:val="auto"/>
        </w:rPr>
        <w:t xml:space="preserve"> </w:t>
      </w:r>
      <w:r w:rsidRPr="007E7C7D">
        <w:rPr>
          <w:rFonts w:ascii="Verdana" w:hAnsi="Verdana"/>
          <w:color w:val="auto"/>
        </w:rPr>
        <w:tab/>
      </w:r>
      <w:r w:rsidR="007E7C7D">
        <w:rPr>
          <w:rFonts w:ascii="Verdana" w:hAnsi="Verdana"/>
          <w:color w:val="auto"/>
        </w:rPr>
        <w:tab/>
      </w:r>
    </w:p>
    <w:p w:rsidR="00AC069B" w:rsidRPr="007E7C7D" w:rsidRDefault="00AC069B" w:rsidP="00AF5DF7">
      <w:pPr>
        <w:pStyle w:val="FITAnormal"/>
        <w:jc w:val="left"/>
        <w:rPr>
          <w:rFonts w:ascii="Verdana" w:hAnsi="Verdana"/>
          <w:color w:val="auto"/>
        </w:rPr>
      </w:pPr>
    </w:p>
    <w:p w:rsidR="00AF5DF7" w:rsidRPr="007E7C7D" w:rsidRDefault="009E62B3" w:rsidP="00AF5DF7">
      <w:pPr>
        <w:pStyle w:val="FITAnormal"/>
        <w:jc w:val="left"/>
        <w:rPr>
          <w:rFonts w:ascii="Verdana" w:hAnsi="Verdana"/>
          <w:color w:val="auto"/>
        </w:rPr>
      </w:pPr>
      <w:r w:rsidRPr="007E7C7D">
        <w:rPr>
          <w:rFonts w:ascii="Verdana" w:hAnsi="Verdana"/>
          <w:color w:val="auto"/>
        </w:rPr>
        <w:t>Name of the card owner:</w:t>
      </w:r>
      <w:r w:rsidR="00FC4C23" w:rsidRPr="007E7C7D">
        <w:rPr>
          <w:rFonts w:ascii="Verdana" w:hAnsi="Verdana"/>
          <w:color w:val="auto"/>
        </w:rPr>
        <w:t xml:space="preserve"> </w:t>
      </w:r>
    </w:p>
    <w:p w:rsidR="00AF5DF7" w:rsidRPr="007E7C7D" w:rsidRDefault="00AF5DF7" w:rsidP="00AF5DF7">
      <w:pPr>
        <w:pStyle w:val="FITAnormal"/>
        <w:jc w:val="left"/>
        <w:rPr>
          <w:rFonts w:ascii="Verdana" w:hAnsi="Verdana"/>
          <w:color w:val="auto"/>
        </w:rPr>
      </w:pPr>
      <w:r w:rsidRPr="007E7C7D">
        <w:rPr>
          <w:rFonts w:ascii="Verdana" w:hAnsi="Verdana"/>
          <w:color w:val="auto"/>
        </w:rPr>
        <w:t>SECURITY code (3 digit</w:t>
      </w:r>
      <w:r w:rsidR="00C5773C" w:rsidRPr="007E7C7D">
        <w:rPr>
          <w:rFonts w:ascii="Verdana" w:hAnsi="Verdana"/>
          <w:color w:val="auto"/>
        </w:rPr>
        <w:t>):</w:t>
      </w:r>
      <w:r w:rsidRPr="007E7C7D">
        <w:rPr>
          <w:rFonts w:ascii="Verdana" w:hAnsi="Verdana"/>
          <w:color w:val="auto"/>
        </w:rPr>
        <w:t xml:space="preserve"> </w:t>
      </w:r>
    </w:p>
    <w:p w:rsidR="00803E23" w:rsidRDefault="00803E23">
      <w:pPr>
        <w:pStyle w:val="FITAnormal"/>
        <w:rPr>
          <w:rFonts w:ascii="Verdana" w:hAnsi="Verdana"/>
          <w:color w:val="auto"/>
          <w:szCs w:val="21"/>
        </w:rPr>
      </w:pPr>
    </w:p>
    <w:p w:rsidR="00FC4C23" w:rsidRDefault="00FC4C23">
      <w:pPr>
        <w:pStyle w:val="FITAnormal"/>
        <w:rPr>
          <w:rFonts w:ascii="Verdana" w:hAnsi="Verdana"/>
          <w:color w:val="auto"/>
          <w:szCs w:val="21"/>
        </w:rPr>
      </w:pPr>
    </w:p>
    <w:p w:rsidR="00FC4C23" w:rsidRPr="00233565" w:rsidRDefault="00FC4C23">
      <w:pPr>
        <w:pStyle w:val="FITAnormal"/>
        <w:rPr>
          <w:rFonts w:ascii="Verdana" w:hAnsi="Verdana"/>
          <w:color w:val="auto"/>
          <w:szCs w:val="21"/>
        </w:rPr>
      </w:pPr>
    </w:p>
    <w:p w:rsidR="00F9785C" w:rsidRDefault="00F9785C" w:rsidP="00701CA9">
      <w:pPr>
        <w:pStyle w:val="FITAnormal"/>
        <w:jc w:val="left"/>
        <w:rPr>
          <w:rStyle w:val="FITA2"/>
        </w:rPr>
      </w:pPr>
    </w:p>
    <w:p w:rsidR="004F038F" w:rsidRPr="00233565" w:rsidRDefault="004F038F" w:rsidP="00701CA9">
      <w:pPr>
        <w:pStyle w:val="FITAnormal"/>
        <w:jc w:val="left"/>
        <w:rPr>
          <w:rStyle w:val="FITA3"/>
        </w:rPr>
      </w:pPr>
      <w:r w:rsidRPr="00233565">
        <w:rPr>
          <w:rStyle w:val="FITA2"/>
        </w:rPr>
        <w:lastRenderedPageBreak/>
        <w:t>ADDITIONAL INFORMATION</w:t>
      </w:r>
    </w:p>
    <w:p w:rsidR="007E7C7D" w:rsidRDefault="007E7C7D">
      <w:pPr>
        <w:autoSpaceDE w:val="0"/>
        <w:jc w:val="left"/>
        <w:rPr>
          <w:rStyle w:val="FITA3"/>
          <w:color w:val="auto"/>
          <w:sz w:val="21"/>
          <w:szCs w:val="21"/>
        </w:rPr>
      </w:pPr>
    </w:p>
    <w:p w:rsidR="004F038F" w:rsidRPr="00817EC4" w:rsidRDefault="004F038F">
      <w:pPr>
        <w:autoSpaceDE w:val="0"/>
        <w:jc w:val="left"/>
        <w:rPr>
          <w:rFonts w:ascii="Verdana" w:hAnsi="Verdana"/>
          <w:sz w:val="22"/>
          <w:szCs w:val="21"/>
        </w:rPr>
      </w:pPr>
      <w:r w:rsidRPr="00817EC4">
        <w:rPr>
          <w:rStyle w:val="FITA3"/>
          <w:color w:val="auto"/>
          <w:sz w:val="22"/>
          <w:szCs w:val="21"/>
        </w:rPr>
        <w:t>Transportation</w:t>
      </w:r>
    </w:p>
    <w:p w:rsidR="00975666" w:rsidRPr="007E7C7D" w:rsidRDefault="00975666" w:rsidP="00975666">
      <w:pPr>
        <w:pStyle w:val="FITAnormal"/>
        <w:numPr>
          <w:ilvl w:val="0"/>
          <w:numId w:val="35"/>
        </w:numPr>
        <w:rPr>
          <w:rFonts w:ascii="Verdana" w:hAnsi="Verdana"/>
          <w:color w:val="auto"/>
          <w:szCs w:val="21"/>
        </w:rPr>
      </w:pPr>
      <w:r w:rsidRPr="007E7C7D">
        <w:rPr>
          <w:rFonts w:ascii="Verdana" w:hAnsi="Verdana"/>
          <w:color w:val="auto"/>
          <w:szCs w:val="21"/>
        </w:rPr>
        <w:t>Airport transfers and transport between the hotels and the venues – participants will arrange and pay by themselves</w:t>
      </w:r>
      <w:r w:rsidR="007E7C7D">
        <w:rPr>
          <w:rFonts w:ascii="Verdana" w:hAnsi="Verdana"/>
          <w:color w:val="auto"/>
          <w:szCs w:val="21"/>
        </w:rPr>
        <w:t xml:space="preserve"> (*)</w:t>
      </w:r>
    </w:p>
    <w:p w:rsidR="00975666" w:rsidRPr="007E7C7D" w:rsidRDefault="00975666" w:rsidP="00975666">
      <w:pPr>
        <w:pStyle w:val="FITAnormal"/>
        <w:numPr>
          <w:ilvl w:val="0"/>
          <w:numId w:val="35"/>
        </w:numPr>
        <w:rPr>
          <w:rFonts w:ascii="Verdana" w:hAnsi="Verdana"/>
          <w:color w:val="auto"/>
          <w:szCs w:val="21"/>
        </w:rPr>
      </w:pPr>
      <w:r w:rsidRPr="007E7C7D">
        <w:rPr>
          <w:rFonts w:ascii="Verdana" w:hAnsi="Verdana"/>
          <w:color w:val="auto"/>
          <w:szCs w:val="21"/>
        </w:rPr>
        <w:t>Transportation between competition and practice venues the organising committee will provide.</w:t>
      </w:r>
    </w:p>
    <w:p w:rsidR="004F038F" w:rsidRPr="00233565" w:rsidRDefault="004F038F">
      <w:pPr>
        <w:autoSpaceDE w:val="0"/>
        <w:jc w:val="left"/>
        <w:rPr>
          <w:rFonts w:ascii="Verdana" w:hAnsi="Verdana" w:cs="Times New Roman"/>
          <w:szCs w:val="21"/>
        </w:rPr>
      </w:pPr>
    </w:p>
    <w:p w:rsidR="004F038F" w:rsidRPr="00817EC4" w:rsidRDefault="004F038F">
      <w:pPr>
        <w:autoSpaceDE w:val="0"/>
        <w:jc w:val="left"/>
        <w:rPr>
          <w:rFonts w:ascii="Verdana" w:hAnsi="Verdana"/>
          <w:sz w:val="22"/>
          <w:szCs w:val="21"/>
        </w:rPr>
      </w:pPr>
      <w:r w:rsidRPr="00817EC4">
        <w:rPr>
          <w:rStyle w:val="FITA3"/>
          <w:color w:val="auto"/>
          <w:sz w:val="22"/>
          <w:szCs w:val="21"/>
        </w:rPr>
        <w:t>Cancellations &amp; Changes</w:t>
      </w:r>
    </w:p>
    <w:p w:rsidR="004F038F" w:rsidRPr="007E7C7D" w:rsidRDefault="004F038F">
      <w:pPr>
        <w:pStyle w:val="FITAnormal"/>
        <w:rPr>
          <w:rFonts w:ascii="Verdana" w:hAnsi="Verdana"/>
          <w:color w:val="auto"/>
          <w:szCs w:val="21"/>
        </w:rPr>
      </w:pPr>
      <w:r w:rsidRPr="007E7C7D">
        <w:rPr>
          <w:rFonts w:ascii="Verdana" w:hAnsi="Verdana"/>
          <w:color w:val="auto"/>
          <w:szCs w:val="21"/>
        </w:rPr>
        <w:t>Written Cancellations must be:</w:t>
      </w:r>
    </w:p>
    <w:p w:rsidR="004F038F" w:rsidRPr="007E7C7D" w:rsidRDefault="004F038F">
      <w:pPr>
        <w:pStyle w:val="FITAnormal"/>
        <w:numPr>
          <w:ilvl w:val="0"/>
          <w:numId w:val="4"/>
        </w:numPr>
        <w:rPr>
          <w:rFonts w:ascii="Verdana" w:hAnsi="Verdana"/>
          <w:color w:val="auto"/>
          <w:szCs w:val="21"/>
        </w:rPr>
      </w:pPr>
      <w:r w:rsidRPr="007E7C7D">
        <w:rPr>
          <w:rFonts w:ascii="Verdana" w:hAnsi="Verdana"/>
          <w:color w:val="auto"/>
          <w:szCs w:val="21"/>
        </w:rPr>
        <w:t xml:space="preserve">Received before </w:t>
      </w:r>
      <w:r w:rsidR="00F73C87" w:rsidRPr="007E7C7D">
        <w:rPr>
          <w:rFonts w:ascii="Verdana" w:hAnsi="Verdana"/>
          <w:b/>
          <w:color w:val="auto"/>
          <w:szCs w:val="21"/>
          <w:lang w:eastAsia="zh-CN"/>
        </w:rPr>
        <w:t>3</w:t>
      </w:r>
      <w:r w:rsidR="00817EC4">
        <w:rPr>
          <w:rFonts w:ascii="Verdana" w:hAnsi="Verdana"/>
          <w:b/>
          <w:color w:val="auto"/>
          <w:szCs w:val="21"/>
          <w:lang w:eastAsia="zh-CN"/>
        </w:rPr>
        <w:t>1</w:t>
      </w:r>
      <w:r w:rsidR="00F73C87" w:rsidRPr="007E7C7D">
        <w:rPr>
          <w:rFonts w:ascii="Verdana" w:hAnsi="Verdana"/>
          <w:b/>
          <w:color w:val="auto"/>
          <w:szCs w:val="21"/>
          <w:lang w:eastAsia="zh-CN"/>
        </w:rPr>
        <w:t xml:space="preserve"> July</w:t>
      </w:r>
      <w:r w:rsidR="00995CEC" w:rsidRPr="007E7C7D">
        <w:rPr>
          <w:rFonts w:ascii="Verdana" w:hAnsi="Verdana"/>
          <w:b/>
          <w:color w:val="auto"/>
          <w:szCs w:val="21"/>
          <w:lang w:eastAsia="zh-CN"/>
        </w:rPr>
        <w:t xml:space="preserve"> </w:t>
      </w:r>
      <w:r w:rsidR="004D59F5" w:rsidRPr="007E7C7D">
        <w:rPr>
          <w:rFonts w:ascii="Verdana" w:hAnsi="Verdana"/>
          <w:b/>
          <w:color w:val="auto"/>
          <w:szCs w:val="21"/>
        </w:rPr>
        <w:t>2018</w:t>
      </w:r>
      <w:r w:rsidRPr="007E7C7D">
        <w:rPr>
          <w:rFonts w:ascii="Verdana" w:hAnsi="Verdana"/>
          <w:b/>
          <w:color w:val="auto"/>
          <w:szCs w:val="21"/>
        </w:rPr>
        <w:t xml:space="preserve"> </w:t>
      </w:r>
      <w:r w:rsidRPr="007E7C7D">
        <w:rPr>
          <w:rFonts w:ascii="Verdana" w:hAnsi="Verdana"/>
          <w:color w:val="auto"/>
          <w:szCs w:val="21"/>
        </w:rPr>
        <w:t xml:space="preserve">for full refund of the </w:t>
      </w:r>
      <w:r w:rsidR="00817EC4">
        <w:rPr>
          <w:rFonts w:ascii="Verdana" w:hAnsi="Verdana"/>
          <w:color w:val="auto"/>
          <w:szCs w:val="21"/>
        </w:rPr>
        <w:t xml:space="preserve">entry fee </w:t>
      </w:r>
      <w:r w:rsidRPr="007E7C7D">
        <w:rPr>
          <w:rFonts w:ascii="Verdana" w:hAnsi="Verdana"/>
          <w:color w:val="auto"/>
          <w:szCs w:val="21"/>
        </w:rPr>
        <w:t>payment</w:t>
      </w:r>
    </w:p>
    <w:p w:rsidR="004F038F" w:rsidRPr="007E7C7D" w:rsidRDefault="004F038F">
      <w:pPr>
        <w:pStyle w:val="FITAnormal"/>
        <w:numPr>
          <w:ilvl w:val="0"/>
          <w:numId w:val="4"/>
        </w:numPr>
        <w:rPr>
          <w:rFonts w:ascii="Verdana" w:hAnsi="Verdana"/>
          <w:color w:val="auto"/>
          <w:szCs w:val="21"/>
        </w:rPr>
      </w:pPr>
      <w:r w:rsidRPr="007E7C7D">
        <w:rPr>
          <w:rFonts w:ascii="Verdana" w:hAnsi="Verdana"/>
          <w:color w:val="auto"/>
          <w:szCs w:val="21"/>
        </w:rPr>
        <w:t xml:space="preserve">Received later than </w:t>
      </w:r>
      <w:r w:rsidR="00F73C87" w:rsidRPr="007E7C7D">
        <w:rPr>
          <w:rFonts w:ascii="Verdana" w:hAnsi="Verdana"/>
          <w:b/>
          <w:color w:val="auto"/>
          <w:szCs w:val="21"/>
          <w:lang w:eastAsia="zh-CN"/>
        </w:rPr>
        <w:t>3</w:t>
      </w:r>
      <w:r w:rsidR="00927F28">
        <w:rPr>
          <w:rFonts w:ascii="Verdana" w:hAnsi="Verdana"/>
          <w:b/>
          <w:color w:val="auto"/>
          <w:szCs w:val="21"/>
          <w:lang w:eastAsia="zh-CN"/>
        </w:rPr>
        <w:t>1</w:t>
      </w:r>
      <w:r w:rsidR="00F73C87" w:rsidRPr="007E7C7D">
        <w:rPr>
          <w:rFonts w:ascii="Verdana" w:hAnsi="Verdana"/>
          <w:b/>
          <w:color w:val="auto"/>
          <w:szCs w:val="21"/>
          <w:lang w:eastAsia="zh-CN"/>
        </w:rPr>
        <w:t xml:space="preserve"> July</w:t>
      </w:r>
      <w:r w:rsidR="00995CEC" w:rsidRPr="007E7C7D">
        <w:rPr>
          <w:rFonts w:ascii="Verdana" w:hAnsi="Verdana"/>
          <w:b/>
          <w:color w:val="auto"/>
          <w:szCs w:val="21"/>
          <w:lang w:eastAsia="zh-CN"/>
        </w:rPr>
        <w:t xml:space="preserve"> </w:t>
      </w:r>
      <w:r w:rsidR="00F051A0" w:rsidRPr="007E7C7D">
        <w:rPr>
          <w:rFonts w:ascii="Verdana" w:hAnsi="Verdana"/>
          <w:b/>
          <w:color w:val="auto"/>
          <w:szCs w:val="21"/>
          <w:lang w:eastAsia="zh-CN"/>
        </w:rPr>
        <w:t>201</w:t>
      </w:r>
      <w:r w:rsidR="004D59F5" w:rsidRPr="007E7C7D">
        <w:rPr>
          <w:rFonts w:ascii="Verdana" w:hAnsi="Verdana"/>
          <w:b/>
          <w:color w:val="auto"/>
          <w:szCs w:val="21"/>
          <w:lang w:eastAsia="zh-CN"/>
        </w:rPr>
        <w:t>8</w:t>
      </w:r>
      <w:r w:rsidRPr="007E7C7D">
        <w:rPr>
          <w:rFonts w:ascii="Verdana" w:hAnsi="Verdana"/>
          <w:color w:val="auto"/>
          <w:szCs w:val="21"/>
        </w:rPr>
        <w:t xml:space="preserve">, </w:t>
      </w:r>
      <w:r w:rsidR="00817EC4">
        <w:rPr>
          <w:rFonts w:ascii="Verdana" w:hAnsi="Verdana"/>
          <w:color w:val="auto"/>
          <w:szCs w:val="21"/>
        </w:rPr>
        <w:t>50%</w:t>
      </w:r>
      <w:r w:rsidRPr="007E7C7D">
        <w:rPr>
          <w:rFonts w:ascii="Verdana" w:hAnsi="Verdana"/>
          <w:color w:val="auto"/>
          <w:szCs w:val="21"/>
        </w:rPr>
        <w:t xml:space="preserve"> refund.</w:t>
      </w:r>
    </w:p>
    <w:p w:rsidR="004F038F" w:rsidRPr="00F73C87" w:rsidRDefault="004F038F">
      <w:pPr>
        <w:pStyle w:val="FITAnormal"/>
        <w:ind w:left="720"/>
        <w:rPr>
          <w:rFonts w:ascii="Verdana" w:hAnsi="Verdana"/>
          <w:color w:val="auto"/>
          <w:szCs w:val="21"/>
          <w:highlight w:val="yellow"/>
        </w:rPr>
      </w:pPr>
    </w:p>
    <w:p w:rsidR="004F038F" w:rsidRPr="007E7C7D" w:rsidRDefault="004F038F">
      <w:pPr>
        <w:pStyle w:val="FITAnormal"/>
        <w:rPr>
          <w:rFonts w:ascii="Verdana" w:hAnsi="Verdana"/>
          <w:color w:val="auto"/>
          <w:szCs w:val="21"/>
        </w:rPr>
      </w:pPr>
      <w:r w:rsidRPr="007E7C7D">
        <w:rPr>
          <w:rFonts w:ascii="Verdana" w:hAnsi="Verdana"/>
          <w:color w:val="auto"/>
          <w:szCs w:val="21"/>
        </w:rPr>
        <w:t>All refunds, if any, will be processed after the event.</w:t>
      </w:r>
    </w:p>
    <w:p w:rsidR="004F038F" w:rsidRPr="00CC2EB8" w:rsidRDefault="004F038F">
      <w:pPr>
        <w:pStyle w:val="FITAnormal"/>
        <w:rPr>
          <w:rFonts w:ascii="Verdana" w:hAnsi="Verdana"/>
          <w:color w:val="auto"/>
          <w:szCs w:val="21"/>
        </w:rPr>
      </w:pPr>
    </w:p>
    <w:p w:rsidR="004F038F" w:rsidRPr="00817EC4" w:rsidRDefault="004F038F">
      <w:pPr>
        <w:autoSpaceDE w:val="0"/>
        <w:jc w:val="left"/>
        <w:rPr>
          <w:rFonts w:ascii="Verdana" w:hAnsi="Verdana"/>
          <w:sz w:val="22"/>
          <w:szCs w:val="21"/>
        </w:rPr>
      </w:pPr>
      <w:r w:rsidRPr="00817EC4">
        <w:rPr>
          <w:rStyle w:val="FITA3"/>
          <w:color w:val="auto"/>
          <w:sz w:val="22"/>
          <w:szCs w:val="21"/>
        </w:rPr>
        <w:t>Training</w:t>
      </w:r>
    </w:p>
    <w:p w:rsidR="004F038F" w:rsidRPr="00233565" w:rsidRDefault="00B954E6">
      <w:pPr>
        <w:pStyle w:val="FITAnormal"/>
        <w:rPr>
          <w:rFonts w:ascii="Verdana" w:hAnsi="Verdana" w:cs="Times New Roman"/>
          <w:color w:val="auto"/>
          <w:szCs w:val="21"/>
        </w:rPr>
      </w:pPr>
      <w:r>
        <w:rPr>
          <w:rFonts w:ascii="Verdana" w:hAnsi="Verdana"/>
          <w:color w:val="auto"/>
          <w:szCs w:val="21"/>
        </w:rPr>
        <w:t>T</w:t>
      </w:r>
      <w:r w:rsidR="0084092C" w:rsidRPr="007E7C7D">
        <w:rPr>
          <w:rFonts w:ascii="Verdana" w:hAnsi="Verdana"/>
          <w:color w:val="auto"/>
          <w:szCs w:val="21"/>
        </w:rPr>
        <w:t>raining range</w:t>
      </w:r>
      <w:r w:rsidR="007E7C7D" w:rsidRPr="007E7C7D">
        <w:rPr>
          <w:rFonts w:ascii="Verdana" w:hAnsi="Verdana"/>
          <w:color w:val="auto"/>
          <w:szCs w:val="21"/>
        </w:rPr>
        <w:t>s</w:t>
      </w:r>
      <w:r w:rsidR="004F038F" w:rsidRPr="007E7C7D">
        <w:rPr>
          <w:rFonts w:ascii="Verdana" w:hAnsi="Verdana"/>
          <w:color w:val="auto"/>
          <w:szCs w:val="21"/>
        </w:rPr>
        <w:t xml:space="preserve"> will be available starting from </w:t>
      </w:r>
      <w:r w:rsidR="00BC4836" w:rsidRPr="007E7C7D">
        <w:rPr>
          <w:rFonts w:ascii="Verdana" w:hAnsi="Verdana"/>
          <w:b/>
          <w:color w:val="auto"/>
          <w:szCs w:val="21"/>
          <w:lang w:eastAsia="zh-CN"/>
        </w:rPr>
        <w:t>1</w:t>
      </w:r>
      <w:r w:rsidR="00C74B54" w:rsidRPr="007E7C7D">
        <w:rPr>
          <w:rFonts w:ascii="Verdana" w:hAnsi="Verdana"/>
          <w:b/>
          <w:color w:val="auto"/>
          <w:szCs w:val="21"/>
          <w:lang w:eastAsia="zh-CN"/>
        </w:rPr>
        <w:t>2</w:t>
      </w:r>
      <w:r w:rsidR="004F038F" w:rsidRPr="007E7C7D">
        <w:rPr>
          <w:rFonts w:ascii="Verdana" w:hAnsi="Verdana"/>
          <w:b/>
          <w:color w:val="auto"/>
          <w:szCs w:val="21"/>
        </w:rPr>
        <w:t xml:space="preserve"> </w:t>
      </w:r>
      <w:r w:rsidR="00F73C87" w:rsidRPr="007E7C7D">
        <w:rPr>
          <w:rFonts w:ascii="Verdana" w:hAnsi="Verdana"/>
          <w:b/>
          <w:color w:val="auto"/>
          <w:szCs w:val="21"/>
        </w:rPr>
        <w:t>August</w:t>
      </w:r>
      <w:r w:rsidR="008520F6" w:rsidRPr="007E7C7D">
        <w:rPr>
          <w:rFonts w:ascii="Verdana" w:hAnsi="Verdana"/>
          <w:b/>
          <w:color w:val="auto"/>
          <w:szCs w:val="21"/>
        </w:rPr>
        <w:t xml:space="preserve"> 201</w:t>
      </w:r>
      <w:r w:rsidR="00083E58" w:rsidRPr="007E7C7D">
        <w:rPr>
          <w:rFonts w:ascii="Verdana" w:hAnsi="Verdana"/>
          <w:b/>
          <w:color w:val="auto"/>
          <w:szCs w:val="21"/>
        </w:rPr>
        <w:t>8</w:t>
      </w:r>
      <w:r w:rsidR="0084092C" w:rsidRPr="007E7C7D">
        <w:rPr>
          <w:rFonts w:ascii="Verdana" w:hAnsi="Verdana"/>
          <w:color w:val="auto"/>
          <w:szCs w:val="21"/>
        </w:rPr>
        <w:t>. Training range</w:t>
      </w:r>
      <w:r w:rsidR="007E7C7D" w:rsidRPr="007E7C7D">
        <w:rPr>
          <w:rFonts w:ascii="Verdana" w:hAnsi="Verdana"/>
          <w:color w:val="auto"/>
          <w:szCs w:val="21"/>
        </w:rPr>
        <w:t>s</w:t>
      </w:r>
      <w:r w:rsidR="00F73C87" w:rsidRPr="007E7C7D">
        <w:rPr>
          <w:rFonts w:ascii="Verdana" w:hAnsi="Verdana"/>
          <w:color w:val="auto"/>
          <w:szCs w:val="21"/>
        </w:rPr>
        <w:t xml:space="preserve"> are located at the World Archery Excellence Centre. Participants </w:t>
      </w:r>
      <w:r w:rsidR="00B443F5" w:rsidRPr="007E7C7D">
        <w:rPr>
          <w:rFonts w:ascii="Verdana" w:hAnsi="Verdana"/>
          <w:color w:val="auto"/>
          <w:szCs w:val="21"/>
        </w:rPr>
        <w:t xml:space="preserve">that wish to arrive and practice earlier than </w:t>
      </w:r>
      <w:r w:rsidR="007E7C7D" w:rsidRPr="007E7C7D">
        <w:rPr>
          <w:rFonts w:ascii="Verdana" w:hAnsi="Verdana"/>
          <w:color w:val="auto"/>
          <w:szCs w:val="21"/>
        </w:rPr>
        <w:t>this date</w:t>
      </w:r>
      <w:r w:rsidR="00B443F5" w:rsidRPr="007E7C7D">
        <w:rPr>
          <w:rFonts w:ascii="Verdana" w:hAnsi="Verdana"/>
          <w:color w:val="auto"/>
          <w:szCs w:val="21"/>
        </w:rPr>
        <w:t xml:space="preserve">, please contact the </w:t>
      </w:r>
      <w:r w:rsidR="00F73C87" w:rsidRPr="007E7C7D">
        <w:rPr>
          <w:rFonts w:ascii="Verdana" w:hAnsi="Verdana"/>
          <w:color w:val="auto"/>
          <w:szCs w:val="21"/>
        </w:rPr>
        <w:t>organising committee</w:t>
      </w:r>
      <w:r w:rsidR="00B443F5" w:rsidRPr="007E7C7D">
        <w:rPr>
          <w:rFonts w:ascii="Verdana" w:hAnsi="Verdana"/>
          <w:color w:val="auto"/>
          <w:szCs w:val="21"/>
        </w:rPr>
        <w:t xml:space="preserve"> directly to make arrangements</w:t>
      </w:r>
      <w:r w:rsidR="007E7C7D">
        <w:rPr>
          <w:rFonts w:ascii="Verdana" w:hAnsi="Verdana"/>
          <w:color w:val="auto"/>
          <w:szCs w:val="21"/>
        </w:rPr>
        <w:t>.</w:t>
      </w:r>
      <w:r>
        <w:rPr>
          <w:rFonts w:ascii="Verdana" w:hAnsi="Verdana"/>
          <w:color w:val="auto"/>
          <w:szCs w:val="21"/>
        </w:rPr>
        <w:t xml:space="preserve"> </w:t>
      </w:r>
      <w:hyperlink r:id="rId13" w:history="1">
        <w:r w:rsidR="003A48EE" w:rsidRPr="009645E8">
          <w:rPr>
            <w:rStyle w:val="Hyperlink"/>
            <w:rFonts w:ascii="Verdana" w:hAnsi="Verdana"/>
            <w:szCs w:val="21"/>
          </w:rPr>
          <w:t>lausanne2018@worldarcherycentre.org</w:t>
        </w:r>
      </w:hyperlink>
    </w:p>
    <w:p w:rsidR="004F038F" w:rsidRPr="00233565" w:rsidRDefault="004F038F">
      <w:pPr>
        <w:autoSpaceDE w:val="0"/>
        <w:jc w:val="left"/>
        <w:rPr>
          <w:rFonts w:ascii="Verdana" w:hAnsi="Verdana" w:cs="Times New Roman"/>
          <w:szCs w:val="21"/>
        </w:rPr>
      </w:pPr>
    </w:p>
    <w:p w:rsidR="004F038F" w:rsidRPr="00817EC4" w:rsidRDefault="004F038F">
      <w:pPr>
        <w:autoSpaceDE w:val="0"/>
        <w:jc w:val="left"/>
        <w:rPr>
          <w:rFonts w:ascii="Verdana" w:hAnsi="Verdana"/>
          <w:sz w:val="22"/>
          <w:szCs w:val="21"/>
        </w:rPr>
      </w:pPr>
      <w:r w:rsidRPr="00817EC4">
        <w:rPr>
          <w:rStyle w:val="FITA3"/>
          <w:color w:val="auto"/>
          <w:sz w:val="22"/>
          <w:szCs w:val="21"/>
        </w:rPr>
        <w:t>Weather</w:t>
      </w:r>
    </w:p>
    <w:p w:rsidR="004F038F" w:rsidRPr="00803E23" w:rsidRDefault="00803E23" w:rsidP="00803E23">
      <w:pPr>
        <w:pStyle w:val="FITAnormal"/>
        <w:rPr>
          <w:b/>
          <w:bCs/>
          <w:szCs w:val="21"/>
        </w:rPr>
      </w:pPr>
      <w:r w:rsidRPr="00803E23">
        <w:rPr>
          <w:rFonts w:ascii="Verdana" w:hAnsi="Verdana"/>
          <w:color w:val="auto"/>
          <w:szCs w:val="21"/>
        </w:rPr>
        <w:t>The climate in Lausanne is at its hottest between July and August, when temperatures average 25°C / 77°F by day and drop to around 14°C / 57°F at night.</w:t>
      </w:r>
    </w:p>
    <w:p w:rsidR="00803E23" w:rsidRDefault="00803E23" w:rsidP="00DB547F">
      <w:pPr>
        <w:autoSpaceDE w:val="0"/>
        <w:jc w:val="left"/>
        <w:rPr>
          <w:rStyle w:val="FITA3"/>
          <w:color w:val="auto"/>
          <w:sz w:val="21"/>
        </w:rPr>
      </w:pPr>
    </w:p>
    <w:p w:rsidR="00DB547F" w:rsidRPr="00817EC4" w:rsidRDefault="00DB547F" w:rsidP="00DB547F">
      <w:pPr>
        <w:autoSpaceDE w:val="0"/>
        <w:jc w:val="left"/>
        <w:rPr>
          <w:rStyle w:val="FITA3"/>
          <w:color w:val="auto"/>
          <w:sz w:val="22"/>
          <w:szCs w:val="21"/>
        </w:rPr>
      </w:pPr>
      <w:r w:rsidRPr="00817EC4">
        <w:rPr>
          <w:rStyle w:val="FITA3"/>
          <w:color w:val="auto"/>
          <w:sz w:val="22"/>
        </w:rPr>
        <w:t>Media Registration:</w:t>
      </w:r>
    </w:p>
    <w:p w:rsidR="00DB547F" w:rsidRPr="00DB547F" w:rsidRDefault="00DB547F" w:rsidP="00DB547F">
      <w:pPr>
        <w:autoSpaceDE w:val="0"/>
        <w:jc w:val="left"/>
        <w:rPr>
          <w:rStyle w:val="FITA3"/>
          <w:b w:val="0"/>
          <w:color w:val="auto"/>
          <w:sz w:val="21"/>
          <w:szCs w:val="21"/>
        </w:rPr>
      </w:pPr>
      <w:r w:rsidRPr="00DB547F">
        <w:rPr>
          <w:rStyle w:val="FITA3"/>
          <w:b w:val="0"/>
          <w:color w:val="auto"/>
          <w:sz w:val="21"/>
          <w:szCs w:val="21"/>
        </w:rPr>
        <w:t xml:space="preserve">Media representatives can apply for registration </w:t>
      </w:r>
      <w:r>
        <w:rPr>
          <w:rStyle w:val="FITA3"/>
          <w:b w:val="0"/>
          <w:color w:val="auto"/>
          <w:sz w:val="21"/>
          <w:szCs w:val="21"/>
        </w:rPr>
        <w:t xml:space="preserve">by emailing </w:t>
      </w:r>
      <w:hyperlink r:id="rId14" w:history="1">
        <w:r w:rsidRPr="006838B5">
          <w:rPr>
            <w:rStyle w:val="Hyperlink"/>
            <w:rFonts w:ascii="Verdana" w:hAnsi="Verdana" w:cs="Verdana"/>
            <w:szCs w:val="21"/>
          </w:rPr>
          <w:t>info@archery.org</w:t>
        </w:r>
      </w:hyperlink>
      <w:r w:rsidRPr="00DB547F">
        <w:rPr>
          <w:rStyle w:val="FITA3"/>
          <w:b w:val="0"/>
          <w:color w:val="auto"/>
          <w:sz w:val="21"/>
          <w:szCs w:val="21"/>
        </w:rPr>
        <w:t>.</w:t>
      </w:r>
    </w:p>
    <w:p w:rsidR="00DB547F" w:rsidRDefault="00DB547F" w:rsidP="003C7FC5">
      <w:pPr>
        <w:autoSpaceDE w:val="0"/>
        <w:jc w:val="left"/>
        <w:rPr>
          <w:rStyle w:val="FITA3"/>
          <w:color w:val="auto"/>
          <w:sz w:val="21"/>
          <w:szCs w:val="21"/>
        </w:rPr>
      </w:pPr>
    </w:p>
    <w:p w:rsidR="003C7FC5" w:rsidRPr="00817EC4" w:rsidRDefault="004F038F" w:rsidP="003C7FC5">
      <w:pPr>
        <w:autoSpaceDE w:val="0"/>
        <w:jc w:val="left"/>
        <w:rPr>
          <w:rStyle w:val="FITA3"/>
          <w:color w:val="auto"/>
          <w:sz w:val="22"/>
          <w:szCs w:val="21"/>
        </w:rPr>
      </w:pPr>
      <w:r w:rsidRPr="00817EC4">
        <w:rPr>
          <w:rStyle w:val="FITA3"/>
          <w:color w:val="auto"/>
          <w:sz w:val="22"/>
          <w:szCs w:val="21"/>
        </w:rPr>
        <w:t>Internet</w:t>
      </w:r>
    </w:p>
    <w:p w:rsidR="004F038F" w:rsidRDefault="003C7FC5">
      <w:pPr>
        <w:pStyle w:val="FITAnormal"/>
        <w:rPr>
          <w:rFonts w:ascii="Verdana" w:hAnsi="Verdana"/>
          <w:color w:val="auto"/>
          <w:szCs w:val="21"/>
        </w:rPr>
      </w:pPr>
      <w:r>
        <w:rPr>
          <w:rFonts w:ascii="Verdana" w:hAnsi="Verdana"/>
          <w:color w:val="auto"/>
          <w:szCs w:val="21"/>
        </w:rPr>
        <w:t xml:space="preserve">There will also be Wi-Fi </w:t>
      </w:r>
      <w:r w:rsidR="00673D67">
        <w:rPr>
          <w:rFonts w:ascii="Verdana" w:hAnsi="Verdana"/>
          <w:color w:val="auto"/>
          <w:szCs w:val="21"/>
        </w:rPr>
        <w:t>available at the</w:t>
      </w:r>
      <w:r w:rsidR="004D59F5">
        <w:rPr>
          <w:rFonts w:ascii="Verdana" w:hAnsi="Verdana"/>
          <w:color w:val="auto"/>
          <w:szCs w:val="21"/>
        </w:rPr>
        <w:t xml:space="preserve"> venue</w:t>
      </w:r>
      <w:r w:rsidR="00AF4DD9">
        <w:rPr>
          <w:rFonts w:ascii="Verdana" w:hAnsi="Verdana"/>
          <w:color w:val="auto"/>
          <w:szCs w:val="21"/>
        </w:rPr>
        <w:t>.</w:t>
      </w:r>
    </w:p>
    <w:p w:rsidR="003C7FC5" w:rsidRDefault="003C7FC5">
      <w:pPr>
        <w:pStyle w:val="FITAnormal"/>
        <w:rPr>
          <w:rFonts w:ascii="Verdana" w:hAnsi="Verdana"/>
          <w:color w:val="auto"/>
          <w:szCs w:val="21"/>
        </w:rPr>
      </w:pPr>
    </w:p>
    <w:p w:rsidR="003C7FC5" w:rsidRPr="00817EC4" w:rsidRDefault="003C7FC5" w:rsidP="003C7FC5">
      <w:pPr>
        <w:autoSpaceDE w:val="0"/>
        <w:jc w:val="left"/>
        <w:rPr>
          <w:rStyle w:val="FITA3"/>
          <w:color w:val="auto"/>
          <w:sz w:val="22"/>
        </w:rPr>
      </w:pPr>
      <w:r w:rsidRPr="00817EC4">
        <w:rPr>
          <w:rStyle w:val="FITA3"/>
          <w:color w:val="auto"/>
          <w:sz w:val="22"/>
        </w:rPr>
        <w:t>Water</w:t>
      </w:r>
    </w:p>
    <w:p w:rsidR="003C7FC5" w:rsidRPr="00CC2EB8" w:rsidRDefault="003C7FC5">
      <w:pPr>
        <w:pStyle w:val="FITAnormal"/>
        <w:rPr>
          <w:rFonts w:ascii="Verdana" w:hAnsi="Verdana" w:cs="Times New Roman"/>
          <w:color w:val="auto"/>
          <w:szCs w:val="21"/>
        </w:rPr>
      </w:pPr>
      <w:r w:rsidRPr="007E7C7D">
        <w:rPr>
          <w:rFonts w:ascii="Verdana" w:hAnsi="Verdana"/>
          <w:color w:val="auto"/>
          <w:szCs w:val="21"/>
        </w:rPr>
        <w:t>B</w:t>
      </w:r>
      <w:r w:rsidR="004D59F5" w:rsidRPr="007E7C7D">
        <w:rPr>
          <w:rFonts w:ascii="Verdana" w:hAnsi="Verdana"/>
          <w:color w:val="auto"/>
          <w:szCs w:val="21"/>
        </w:rPr>
        <w:t>ottled water will be available venue</w:t>
      </w:r>
      <w:r w:rsidR="00AF4DD9" w:rsidRPr="007E7C7D">
        <w:rPr>
          <w:rFonts w:ascii="Verdana" w:hAnsi="Verdana"/>
          <w:color w:val="auto"/>
          <w:szCs w:val="21"/>
        </w:rPr>
        <w:t>.</w:t>
      </w:r>
    </w:p>
    <w:p w:rsidR="001C46A4" w:rsidRDefault="00CA5222" w:rsidP="00F73C87">
      <w:pPr>
        <w:widowControl/>
        <w:suppressAutoHyphens w:val="0"/>
        <w:jc w:val="left"/>
        <w:rPr>
          <w:rFonts w:ascii="Verdana" w:hAnsi="Verdana" w:cs="Verdana"/>
          <w:b/>
          <w:bCs/>
          <w:color w:val="008080"/>
          <w:sz w:val="27"/>
        </w:rPr>
      </w:pPr>
      <w:r>
        <w:rPr>
          <w:rStyle w:val="FITA2"/>
        </w:rPr>
        <w:br w:type="page"/>
      </w:r>
      <w:r w:rsidR="001C46A4">
        <w:rPr>
          <w:rStyle w:val="FITA2"/>
        </w:rPr>
        <w:lastRenderedPageBreak/>
        <w:t xml:space="preserve">IMPORTANT INFORMATION REGARDING </w:t>
      </w:r>
      <w:r w:rsidR="002531CA">
        <w:rPr>
          <w:rStyle w:val="FITA2"/>
        </w:rPr>
        <w:t>SWISS</w:t>
      </w:r>
      <w:r w:rsidR="001C46A4">
        <w:rPr>
          <w:rStyle w:val="FITA2"/>
        </w:rPr>
        <w:t xml:space="preserve"> VISAs</w:t>
      </w:r>
    </w:p>
    <w:p w:rsidR="002531CA" w:rsidRDefault="001C46A4" w:rsidP="002531CA">
      <w:pPr>
        <w:pStyle w:val="FITAnormal"/>
        <w:rPr>
          <w:rFonts w:ascii="Verdana" w:hAnsi="Verdana"/>
          <w:szCs w:val="21"/>
        </w:rPr>
      </w:pPr>
      <w:r w:rsidRPr="00BC1C36">
        <w:rPr>
          <w:rFonts w:ascii="Verdana" w:hAnsi="Verdana"/>
          <w:szCs w:val="21"/>
        </w:rPr>
        <w:t>Application</w:t>
      </w:r>
      <w:r w:rsidR="002531CA">
        <w:rPr>
          <w:rFonts w:ascii="Verdana" w:hAnsi="Verdana"/>
          <w:szCs w:val="21"/>
        </w:rPr>
        <w:t>s</w:t>
      </w:r>
      <w:r w:rsidRPr="00BC1C36">
        <w:rPr>
          <w:rFonts w:ascii="Verdana" w:hAnsi="Verdana"/>
          <w:szCs w:val="21"/>
        </w:rPr>
        <w:t xml:space="preserve"> for and obtaining travel visas to </w:t>
      </w:r>
      <w:r w:rsidR="002531CA">
        <w:rPr>
          <w:rFonts w:ascii="Verdana" w:hAnsi="Verdana"/>
          <w:szCs w:val="21"/>
        </w:rPr>
        <w:t>Switzerland</w:t>
      </w:r>
      <w:r w:rsidRPr="00BC1C36">
        <w:rPr>
          <w:rFonts w:ascii="Verdana" w:hAnsi="Verdana"/>
          <w:szCs w:val="21"/>
        </w:rPr>
        <w:t xml:space="preserve"> are completely and solely the responsibility of the participa</w:t>
      </w:r>
      <w:r w:rsidR="002531CA">
        <w:rPr>
          <w:rFonts w:ascii="Verdana" w:hAnsi="Verdana"/>
          <w:szCs w:val="21"/>
        </w:rPr>
        <w:t>n</w:t>
      </w:r>
      <w:r w:rsidRPr="00BC1C36">
        <w:rPr>
          <w:rFonts w:ascii="Verdana" w:hAnsi="Verdana"/>
          <w:szCs w:val="21"/>
        </w:rPr>
        <w:t xml:space="preserve">t. </w:t>
      </w:r>
      <w:r w:rsidR="002531CA" w:rsidRPr="002531CA">
        <w:rPr>
          <w:rFonts w:ascii="Verdana" w:hAnsi="Verdana"/>
          <w:szCs w:val="21"/>
        </w:rPr>
        <w:t xml:space="preserve">Depending on the purpose of your travel to Switzerland, there are different types of Swiss visas that will apply to the occasion. </w:t>
      </w:r>
    </w:p>
    <w:p w:rsidR="002531CA" w:rsidRDefault="002531CA" w:rsidP="002531CA">
      <w:pPr>
        <w:pStyle w:val="FITAnormal"/>
        <w:rPr>
          <w:rFonts w:ascii="Verdana" w:hAnsi="Verdana"/>
          <w:szCs w:val="21"/>
        </w:rPr>
      </w:pPr>
    </w:p>
    <w:p w:rsidR="002531CA" w:rsidRPr="002531CA" w:rsidRDefault="002531CA" w:rsidP="002531CA">
      <w:pPr>
        <w:pStyle w:val="FITAnormal"/>
        <w:rPr>
          <w:rFonts w:ascii="Verdana" w:hAnsi="Verdana"/>
          <w:szCs w:val="21"/>
        </w:rPr>
      </w:pPr>
      <w:r w:rsidRPr="002531CA">
        <w:rPr>
          <w:rFonts w:ascii="Verdana" w:hAnsi="Verdana"/>
          <w:szCs w:val="21"/>
        </w:rPr>
        <w:t>Whether you are planning to go on a visit, study or work and reside there permanently, you will have to apply for a different Swiss Visa, accordingly.</w:t>
      </w:r>
      <w:r w:rsidRPr="002531CA">
        <w:rPr>
          <w:rFonts w:ascii="Verdana" w:hAnsi="Verdana"/>
          <w:szCs w:val="21"/>
        </w:rPr>
        <w:br/>
      </w:r>
    </w:p>
    <w:p w:rsidR="002531CA" w:rsidRDefault="002531CA" w:rsidP="002531CA">
      <w:pPr>
        <w:widowControl/>
        <w:shd w:val="clear" w:color="auto" w:fill="FFFFFF"/>
        <w:suppressAutoHyphens w:val="0"/>
        <w:spacing w:line="300" w:lineRule="atLeast"/>
        <w:jc w:val="left"/>
        <w:rPr>
          <w:rFonts w:ascii="Verdana" w:hAnsi="Verdana"/>
          <w:color w:val="000000"/>
          <w:szCs w:val="21"/>
        </w:rPr>
      </w:pPr>
      <w:r w:rsidRPr="002531CA">
        <w:rPr>
          <w:rFonts w:ascii="Verdana" w:hAnsi="Verdana"/>
          <w:color w:val="000000"/>
          <w:szCs w:val="21"/>
        </w:rPr>
        <w:t xml:space="preserve">You can apply for the Swiss Schengen Visa since 2008 when Switzerland as an EFTA Member State also became a member state of the </w:t>
      </w:r>
      <w:hyperlink r:id="rId15" w:anchor="Schengen-Area" w:history="1">
        <w:r w:rsidRPr="002531CA">
          <w:rPr>
            <w:rFonts w:ascii="Verdana" w:hAnsi="Verdana"/>
            <w:color w:val="000000"/>
            <w:szCs w:val="21"/>
          </w:rPr>
          <w:t>Schengen Area</w:t>
        </w:r>
      </w:hyperlink>
      <w:r w:rsidRPr="002531CA">
        <w:rPr>
          <w:rFonts w:ascii="Verdana" w:hAnsi="Verdana"/>
          <w:color w:val="000000"/>
          <w:szCs w:val="21"/>
        </w:rPr>
        <w:t>.</w:t>
      </w:r>
    </w:p>
    <w:p w:rsidR="002531CA" w:rsidRDefault="002531CA" w:rsidP="002531CA">
      <w:pPr>
        <w:widowControl/>
        <w:shd w:val="clear" w:color="auto" w:fill="FFFFFF"/>
        <w:suppressAutoHyphens w:val="0"/>
        <w:spacing w:line="300" w:lineRule="atLeast"/>
        <w:jc w:val="left"/>
        <w:rPr>
          <w:rFonts w:ascii="Verdana" w:hAnsi="Verdana"/>
          <w:color w:val="000000"/>
          <w:szCs w:val="21"/>
        </w:rPr>
      </w:pPr>
    </w:p>
    <w:p w:rsidR="002531CA" w:rsidRPr="002531CA" w:rsidRDefault="002531CA" w:rsidP="002531CA">
      <w:pPr>
        <w:widowControl/>
        <w:shd w:val="clear" w:color="auto" w:fill="FFFFFF"/>
        <w:suppressAutoHyphens w:val="0"/>
        <w:spacing w:line="300" w:lineRule="atLeast"/>
        <w:jc w:val="left"/>
        <w:rPr>
          <w:rFonts w:ascii="Verdana" w:hAnsi="Verdana"/>
          <w:color w:val="000000"/>
          <w:szCs w:val="21"/>
        </w:rPr>
      </w:pPr>
      <w:r w:rsidRPr="002531CA">
        <w:rPr>
          <w:rFonts w:ascii="Verdana" w:hAnsi="Verdana"/>
          <w:color w:val="000000"/>
          <w:szCs w:val="21"/>
        </w:rPr>
        <w:t xml:space="preserve">Stat: </w:t>
      </w:r>
      <w:hyperlink r:id="rId16" w:history="1">
        <w:r w:rsidRPr="002531CA">
          <w:rPr>
            <w:rFonts w:ascii="Verdana" w:hAnsi="Verdana"/>
            <w:color w:val="000000"/>
            <w:szCs w:val="21"/>
          </w:rPr>
          <w:t>As per 2014</w:t>
        </w:r>
      </w:hyperlink>
      <w:r w:rsidRPr="002531CA">
        <w:rPr>
          <w:rFonts w:ascii="Verdana" w:hAnsi="Verdana"/>
          <w:color w:val="000000"/>
          <w:szCs w:val="21"/>
        </w:rPr>
        <w:t>, Switzerland has issued a total of 412,438 uniform Schengen visas.</w:t>
      </w:r>
    </w:p>
    <w:p w:rsidR="002531CA" w:rsidRPr="002531CA" w:rsidRDefault="002531CA" w:rsidP="002531CA">
      <w:pPr>
        <w:widowControl/>
        <w:shd w:val="clear" w:color="auto" w:fill="FFFFFF"/>
        <w:suppressAutoHyphens w:val="0"/>
        <w:spacing w:before="100" w:beforeAutospacing="1" w:after="100" w:afterAutospacing="1" w:line="300" w:lineRule="atLeast"/>
        <w:jc w:val="left"/>
        <w:outlineLvl w:val="2"/>
        <w:rPr>
          <w:rFonts w:ascii="Verdana" w:hAnsi="Verdana"/>
          <w:color w:val="000000"/>
          <w:szCs w:val="21"/>
        </w:rPr>
      </w:pPr>
      <w:r w:rsidRPr="002531CA">
        <w:rPr>
          <w:rFonts w:ascii="Verdana" w:hAnsi="Verdana"/>
          <w:color w:val="000000"/>
          <w:szCs w:val="21"/>
        </w:rPr>
        <w:t>General required documents for a Swiss Schengen Visa Application:</w:t>
      </w:r>
    </w:p>
    <w:p w:rsidR="002531CA" w:rsidRPr="002531CA" w:rsidRDefault="00C5773C" w:rsidP="002531CA">
      <w:pPr>
        <w:widowControl/>
        <w:numPr>
          <w:ilvl w:val="0"/>
          <w:numId w:val="39"/>
        </w:numPr>
        <w:shd w:val="clear" w:color="auto" w:fill="FFFFFF"/>
        <w:suppressAutoHyphens w:val="0"/>
        <w:spacing w:before="100" w:beforeAutospacing="1" w:after="100" w:afterAutospacing="1" w:line="300" w:lineRule="atLeast"/>
        <w:ind w:left="255"/>
        <w:jc w:val="left"/>
        <w:rPr>
          <w:rFonts w:ascii="Verdana" w:hAnsi="Verdana"/>
          <w:color w:val="000000"/>
          <w:szCs w:val="21"/>
        </w:rPr>
      </w:pPr>
      <w:hyperlink r:id="rId17" w:tgtFrame="_blank" w:history="1">
        <w:r w:rsidR="002531CA" w:rsidRPr="002531CA">
          <w:rPr>
            <w:rFonts w:ascii="Verdana" w:hAnsi="Verdana"/>
            <w:color w:val="000000"/>
            <w:szCs w:val="21"/>
          </w:rPr>
          <w:t>Download the application form</w:t>
        </w:r>
      </w:hyperlink>
      <w:r w:rsidR="002531CA" w:rsidRPr="002531CA">
        <w:rPr>
          <w:rFonts w:ascii="Verdana" w:hAnsi="Verdana"/>
          <w:color w:val="000000"/>
          <w:szCs w:val="21"/>
        </w:rPr>
        <w:t xml:space="preserve">, fill it completely and with sincerity. You can also fill the Schengen Visa application </w:t>
      </w:r>
      <w:hyperlink r:id="rId18" w:tgtFrame="_blank" w:history="1">
        <w:r w:rsidR="002531CA" w:rsidRPr="002531CA">
          <w:rPr>
            <w:rFonts w:ascii="Verdana" w:hAnsi="Verdana"/>
            <w:color w:val="000000"/>
            <w:szCs w:val="21"/>
          </w:rPr>
          <w:t>form electronically</w:t>
        </w:r>
      </w:hyperlink>
      <w:r w:rsidR="002531CA" w:rsidRPr="002531CA">
        <w:rPr>
          <w:rFonts w:ascii="Verdana" w:hAnsi="Verdana"/>
          <w:color w:val="000000"/>
          <w:szCs w:val="21"/>
        </w:rPr>
        <w:t xml:space="preserve"> and then print a hard-copy.</w:t>
      </w:r>
    </w:p>
    <w:p w:rsidR="002531CA" w:rsidRPr="002531CA" w:rsidRDefault="002531CA" w:rsidP="002531CA">
      <w:pPr>
        <w:widowControl/>
        <w:numPr>
          <w:ilvl w:val="0"/>
          <w:numId w:val="39"/>
        </w:numPr>
        <w:shd w:val="clear" w:color="auto" w:fill="FFFFFF"/>
        <w:suppressAutoHyphens w:val="0"/>
        <w:spacing w:before="100" w:beforeAutospacing="1" w:after="100" w:afterAutospacing="1" w:line="300" w:lineRule="atLeast"/>
        <w:ind w:left="255"/>
        <w:jc w:val="left"/>
        <w:rPr>
          <w:rFonts w:ascii="Verdana" w:hAnsi="Verdana"/>
          <w:color w:val="000000"/>
          <w:szCs w:val="21"/>
        </w:rPr>
      </w:pPr>
      <w:r w:rsidRPr="002531CA">
        <w:rPr>
          <w:rFonts w:ascii="Verdana" w:hAnsi="Verdana"/>
          <w:color w:val="000000"/>
          <w:szCs w:val="21"/>
        </w:rPr>
        <w:t>2 photos must be attached; the photo should be of passport format – a recent whole-face capture with a light background. Learn more about </w:t>
      </w:r>
      <w:hyperlink r:id="rId19" w:history="1">
        <w:r w:rsidRPr="002531CA">
          <w:rPr>
            <w:rFonts w:ascii="Verdana" w:hAnsi="Verdana"/>
            <w:color w:val="000000"/>
            <w:szCs w:val="21"/>
          </w:rPr>
          <w:t>photo requirements and specifications for a Swiss Visa</w:t>
        </w:r>
      </w:hyperlink>
      <w:r w:rsidRPr="002531CA">
        <w:rPr>
          <w:rFonts w:ascii="Verdana" w:hAnsi="Verdana"/>
          <w:color w:val="000000"/>
          <w:szCs w:val="21"/>
        </w:rPr>
        <w:t>.</w:t>
      </w:r>
    </w:p>
    <w:p w:rsidR="002531CA" w:rsidRPr="002531CA" w:rsidRDefault="002531CA" w:rsidP="002531CA">
      <w:pPr>
        <w:widowControl/>
        <w:numPr>
          <w:ilvl w:val="0"/>
          <w:numId w:val="39"/>
        </w:numPr>
        <w:shd w:val="clear" w:color="auto" w:fill="FFFFFF"/>
        <w:suppressAutoHyphens w:val="0"/>
        <w:spacing w:before="100" w:beforeAutospacing="1" w:after="100" w:afterAutospacing="1" w:line="300" w:lineRule="atLeast"/>
        <w:ind w:left="255"/>
        <w:jc w:val="left"/>
        <w:rPr>
          <w:rFonts w:ascii="Verdana" w:hAnsi="Verdana"/>
          <w:color w:val="000000"/>
          <w:szCs w:val="21"/>
        </w:rPr>
      </w:pPr>
      <w:r w:rsidRPr="002531CA">
        <w:rPr>
          <w:rFonts w:ascii="Verdana" w:hAnsi="Verdana"/>
          <w:color w:val="000000"/>
          <w:szCs w:val="21"/>
        </w:rPr>
        <w:t>Your passport and copies of your previous visas – valid for at least 3 months beyond return date – are required. Your passport must have at least two blank pages.</w:t>
      </w:r>
    </w:p>
    <w:p w:rsidR="002531CA" w:rsidRPr="002531CA" w:rsidRDefault="002531CA" w:rsidP="002531CA">
      <w:pPr>
        <w:widowControl/>
        <w:numPr>
          <w:ilvl w:val="0"/>
          <w:numId w:val="39"/>
        </w:numPr>
        <w:shd w:val="clear" w:color="auto" w:fill="FFFFFF"/>
        <w:suppressAutoHyphens w:val="0"/>
        <w:spacing w:before="100" w:beforeAutospacing="1" w:after="100" w:afterAutospacing="1" w:line="300" w:lineRule="atLeast"/>
        <w:ind w:left="255"/>
        <w:jc w:val="left"/>
        <w:rPr>
          <w:rFonts w:ascii="Verdana" w:hAnsi="Verdana"/>
          <w:color w:val="000000"/>
          <w:szCs w:val="21"/>
        </w:rPr>
      </w:pPr>
      <w:r w:rsidRPr="002531CA">
        <w:rPr>
          <w:rFonts w:ascii="Verdana" w:hAnsi="Verdana"/>
          <w:color w:val="000000"/>
          <w:szCs w:val="21"/>
        </w:rPr>
        <w:t>A copy of your return-ticket reservation. It is not recommended to purchase the ticket before obtaining the visa – if not otherwise required</w:t>
      </w:r>
    </w:p>
    <w:p w:rsidR="002531CA" w:rsidRPr="002531CA" w:rsidRDefault="00C5773C" w:rsidP="002531CA">
      <w:pPr>
        <w:widowControl/>
        <w:numPr>
          <w:ilvl w:val="0"/>
          <w:numId w:val="39"/>
        </w:numPr>
        <w:shd w:val="clear" w:color="auto" w:fill="FFFFFF"/>
        <w:suppressAutoHyphens w:val="0"/>
        <w:spacing w:before="100" w:beforeAutospacing="1" w:after="100" w:afterAutospacing="1" w:line="300" w:lineRule="atLeast"/>
        <w:ind w:left="255"/>
        <w:jc w:val="left"/>
        <w:rPr>
          <w:rFonts w:ascii="Verdana" w:hAnsi="Verdana"/>
          <w:color w:val="000000"/>
          <w:szCs w:val="21"/>
        </w:rPr>
      </w:pPr>
      <w:hyperlink r:id="rId20" w:history="1">
        <w:r w:rsidR="002531CA" w:rsidRPr="002531CA">
          <w:rPr>
            <w:rFonts w:ascii="Verdana" w:hAnsi="Verdana"/>
            <w:color w:val="000000"/>
            <w:szCs w:val="21"/>
          </w:rPr>
          <w:t>Travel medical insurance</w:t>
        </w:r>
      </w:hyperlink>
      <w:r w:rsidR="002531CA" w:rsidRPr="002531CA">
        <w:rPr>
          <w:rFonts w:ascii="Verdana" w:hAnsi="Verdana"/>
          <w:color w:val="000000"/>
          <w:szCs w:val="21"/>
        </w:rPr>
        <w:t xml:space="preserve"> confirmation of minimum 30,000 € coverage within Switzerland and the entire </w:t>
      </w:r>
      <w:hyperlink r:id="rId21" w:history="1">
        <w:r w:rsidR="002531CA" w:rsidRPr="002531CA">
          <w:rPr>
            <w:rFonts w:ascii="Verdana" w:hAnsi="Verdana"/>
            <w:color w:val="000000"/>
            <w:szCs w:val="21"/>
          </w:rPr>
          <w:t>Schengen area</w:t>
        </w:r>
      </w:hyperlink>
    </w:p>
    <w:p w:rsidR="002531CA" w:rsidRPr="002531CA" w:rsidRDefault="00C5773C" w:rsidP="002531CA">
      <w:pPr>
        <w:widowControl/>
        <w:numPr>
          <w:ilvl w:val="0"/>
          <w:numId w:val="39"/>
        </w:numPr>
        <w:shd w:val="clear" w:color="auto" w:fill="FFFFFF"/>
        <w:suppressAutoHyphens w:val="0"/>
        <w:spacing w:before="100" w:beforeAutospacing="1" w:after="100" w:afterAutospacing="1" w:line="300" w:lineRule="atLeast"/>
        <w:ind w:left="255"/>
        <w:jc w:val="left"/>
        <w:rPr>
          <w:rFonts w:ascii="Verdana" w:hAnsi="Verdana"/>
          <w:color w:val="000000"/>
          <w:szCs w:val="21"/>
        </w:rPr>
      </w:pPr>
      <w:hyperlink r:id="rId22" w:history="1">
        <w:r w:rsidR="002531CA" w:rsidRPr="002531CA">
          <w:rPr>
            <w:rFonts w:ascii="Verdana" w:hAnsi="Verdana"/>
            <w:color w:val="000000"/>
            <w:szCs w:val="21"/>
          </w:rPr>
          <w:t>A cover letter</w:t>
        </w:r>
      </w:hyperlink>
      <w:r w:rsidR="002531CA" w:rsidRPr="002531CA">
        <w:rPr>
          <w:rFonts w:ascii="Verdana" w:hAnsi="Verdana"/>
          <w:color w:val="000000"/>
          <w:szCs w:val="21"/>
        </w:rPr>
        <w:t xml:space="preserve"> stating the purpose of visit to Switzerland and itinerary</w:t>
      </w:r>
    </w:p>
    <w:p w:rsidR="002531CA" w:rsidRPr="002531CA" w:rsidRDefault="00C5773C" w:rsidP="002531CA">
      <w:pPr>
        <w:widowControl/>
        <w:numPr>
          <w:ilvl w:val="0"/>
          <w:numId w:val="39"/>
        </w:numPr>
        <w:shd w:val="clear" w:color="auto" w:fill="FFFFFF"/>
        <w:suppressAutoHyphens w:val="0"/>
        <w:spacing w:before="100" w:beforeAutospacing="1" w:after="100" w:afterAutospacing="1" w:line="300" w:lineRule="atLeast"/>
        <w:ind w:left="255"/>
        <w:jc w:val="left"/>
        <w:rPr>
          <w:rFonts w:ascii="Verdana" w:hAnsi="Verdana"/>
          <w:color w:val="000000"/>
          <w:szCs w:val="21"/>
        </w:rPr>
      </w:pPr>
      <w:hyperlink r:id="rId23" w:history="1">
        <w:r w:rsidR="002531CA" w:rsidRPr="002531CA">
          <w:rPr>
            <w:rFonts w:ascii="Verdana" w:hAnsi="Verdana"/>
            <w:color w:val="000000"/>
            <w:szCs w:val="21"/>
          </w:rPr>
          <w:t>Flight itinerary reservation</w:t>
        </w:r>
      </w:hyperlink>
      <w:r w:rsidR="002531CA" w:rsidRPr="002531CA">
        <w:rPr>
          <w:rFonts w:ascii="Verdana" w:hAnsi="Verdana"/>
          <w:color w:val="000000"/>
          <w:szCs w:val="21"/>
        </w:rPr>
        <w:t> with dates and flight numbers specifying entry and exit from Switzerland</w:t>
      </w:r>
    </w:p>
    <w:p w:rsidR="002531CA" w:rsidRPr="002531CA" w:rsidRDefault="00C5773C" w:rsidP="002531CA">
      <w:pPr>
        <w:widowControl/>
        <w:numPr>
          <w:ilvl w:val="0"/>
          <w:numId w:val="39"/>
        </w:numPr>
        <w:shd w:val="clear" w:color="auto" w:fill="FFFFFF"/>
        <w:suppressAutoHyphens w:val="0"/>
        <w:spacing w:before="100" w:beforeAutospacing="1" w:after="100" w:afterAutospacing="1" w:line="300" w:lineRule="atLeast"/>
        <w:ind w:left="255"/>
        <w:jc w:val="left"/>
        <w:rPr>
          <w:rFonts w:ascii="Verdana" w:hAnsi="Verdana"/>
          <w:color w:val="000000"/>
          <w:szCs w:val="21"/>
        </w:rPr>
      </w:pPr>
      <w:hyperlink r:id="rId24" w:history="1">
        <w:r w:rsidR="002531CA" w:rsidRPr="002531CA">
          <w:rPr>
            <w:rFonts w:ascii="Verdana" w:hAnsi="Verdana"/>
            <w:color w:val="000000"/>
            <w:szCs w:val="21"/>
          </w:rPr>
          <w:t>Proof of accommodation</w:t>
        </w:r>
      </w:hyperlink>
      <w:r w:rsidR="002531CA" w:rsidRPr="002531CA">
        <w:rPr>
          <w:rFonts w:ascii="Verdana" w:hAnsi="Verdana"/>
          <w:color w:val="000000"/>
          <w:szCs w:val="21"/>
        </w:rPr>
        <w:t> for the whole duration of the intended stay in Switzerland</w:t>
      </w:r>
    </w:p>
    <w:p w:rsidR="002531CA" w:rsidRPr="002531CA" w:rsidRDefault="002531CA" w:rsidP="002531CA">
      <w:pPr>
        <w:widowControl/>
        <w:numPr>
          <w:ilvl w:val="0"/>
          <w:numId w:val="39"/>
        </w:numPr>
        <w:shd w:val="clear" w:color="auto" w:fill="FFFFFF"/>
        <w:suppressAutoHyphens w:val="0"/>
        <w:spacing w:before="100" w:beforeAutospacing="1" w:after="100" w:afterAutospacing="1" w:line="300" w:lineRule="atLeast"/>
        <w:ind w:left="255"/>
        <w:jc w:val="left"/>
        <w:rPr>
          <w:rFonts w:ascii="Verdana" w:hAnsi="Verdana"/>
          <w:color w:val="000000"/>
          <w:szCs w:val="21"/>
        </w:rPr>
      </w:pPr>
      <w:r w:rsidRPr="002531CA">
        <w:rPr>
          <w:rFonts w:ascii="Verdana" w:hAnsi="Verdana"/>
          <w:color w:val="000000"/>
          <w:szCs w:val="21"/>
        </w:rPr>
        <w:t>Proof of civil status (marriage certificate, birth certificate of children, death certificate of spouse, ration card if applicable)</w:t>
      </w:r>
    </w:p>
    <w:p w:rsidR="002531CA" w:rsidRPr="002531CA" w:rsidRDefault="00C5773C" w:rsidP="002531CA">
      <w:pPr>
        <w:widowControl/>
        <w:numPr>
          <w:ilvl w:val="0"/>
          <w:numId w:val="39"/>
        </w:numPr>
        <w:shd w:val="clear" w:color="auto" w:fill="FFFFFF"/>
        <w:suppressAutoHyphens w:val="0"/>
        <w:spacing w:before="100" w:beforeAutospacing="1" w:after="100" w:afterAutospacing="1" w:line="300" w:lineRule="atLeast"/>
        <w:ind w:left="255"/>
        <w:jc w:val="left"/>
        <w:rPr>
          <w:rFonts w:ascii="Verdana" w:hAnsi="Verdana"/>
          <w:color w:val="000000"/>
          <w:szCs w:val="21"/>
        </w:rPr>
      </w:pPr>
      <w:hyperlink r:id="rId25" w:history="1">
        <w:r w:rsidR="002531CA" w:rsidRPr="002531CA">
          <w:rPr>
            <w:rFonts w:ascii="Verdana" w:hAnsi="Verdana"/>
            <w:color w:val="000000"/>
            <w:szCs w:val="21"/>
          </w:rPr>
          <w:t>Proof of sufficient financial means</w:t>
        </w:r>
      </w:hyperlink>
      <w:r w:rsidR="002531CA" w:rsidRPr="002531CA">
        <w:rPr>
          <w:rFonts w:ascii="Verdana" w:hAnsi="Verdana"/>
          <w:color w:val="000000"/>
          <w:szCs w:val="21"/>
        </w:rPr>
        <w:t xml:space="preserve"> for the period of stay in Switzerland. A foreign national who wants to enter and reside in the territory of Switzerland must be able to attest owning at least 100 CHF or 92.34€/day on his disposition during its stay in Switzerland, while, in c</w:t>
      </w:r>
      <w:r w:rsidR="002531CA">
        <w:rPr>
          <w:rFonts w:ascii="Verdana" w:hAnsi="Verdana"/>
          <w:color w:val="000000"/>
          <w:szCs w:val="21"/>
        </w:rPr>
        <w:t xml:space="preserve">ase the foreigner is a student </w:t>
      </w:r>
      <w:r w:rsidR="002531CA" w:rsidRPr="002531CA">
        <w:rPr>
          <w:rFonts w:ascii="Verdana" w:hAnsi="Verdana"/>
          <w:color w:val="000000"/>
          <w:szCs w:val="21"/>
        </w:rPr>
        <w:t>this amount reduces to 30 CHF or 27.70€/day. A foreigner is obliged to provide such proof of sufficient financial means, the moment applying for a Swiss Visa to the Swiss Embassy or Consulate.</w:t>
      </w:r>
    </w:p>
    <w:p w:rsidR="002531CA" w:rsidRDefault="002531CA" w:rsidP="001C46A4">
      <w:pPr>
        <w:pStyle w:val="FITAnormal"/>
        <w:rPr>
          <w:rFonts w:ascii="Verdana" w:hAnsi="Verdana"/>
          <w:szCs w:val="21"/>
        </w:rPr>
      </w:pPr>
    </w:p>
    <w:p w:rsidR="001C46A4" w:rsidRPr="00BC1C36" w:rsidRDefault="001C46A4" w:rsidP="001C46A4">
      <w:pPr>
        <w:pStyle w:val="FITAnormal"/>
        <w:rPr>
          <w:rFonts w:ascii="Verdana" w:hAnsi="Verdana"/>
          <w:szCs w:val="21"/>
        </w:rPr>
      </w:pPr>
      <w:r w:rsidRPr="00BC1C36">
        <w:rPr>
          <w:rFonts w:ascii="Verdana" w:hAnsi="Verdana"/>
          <w:szCs w:val="21"/>
        </w:rPr>
        <w:t xml:space="preserve">Most categories of visas may be issued to an applicant up to 60 days before its effective date. HOWEVER, it cannot be </w:t>
      </w:r>
      <w:r w:rsidR="009F5970" w:rsidRPr="00BC1C36">
        <w:rPr>
          <w:rFonts w:ascii="Verdana" w:hAnsi="Verdana"/>
          <w:szCs w:val="21"/>
        </w:rPr>
        <w:t>emphasized</w:t>
      </w:r>
      <w:r w:rsidRPr="00BC1C36">
        <w:rPr>
          <w:rFonts w:ascii="Verdana" w:hAnsi="Verdana"/>
          <w:szCs w:val="21"/>
        </w:rPr>
        <w:t xml:space="preserve"> enough that the letter of invitation and application process should start as early as possible. Participants from countries subject to additional clearances should be especially conscientious about applying early, since </w:t>
      </w:r>
      <w:r w:rsidR="002531CA">
        <w:rPr>
          <w:rFonts w:ascii="Verdana" w:hAnsi="Verdana"/>
          <w:szCs w:val="21"/>
        </w:rPr>
        <w:t xml:space="preserve">Swiss Immigration </w:t>
      </w:r>
      <w:r w:rsidRPr="00BC1C36">
        <w:rPr>
          <w:rFonts w:ascii="Verdana" w:hAnsi="Verdana"/>
          <w:szCs w:val="21"/>
        </w:rPr>
        <w:t xml:space="preserve">will not guarantee that </w:t>
      </w:r>
      <w:r w:rsidRPr="00BC1C36">
        <w:rPr>
          <w:rFonts w:ascii="Verdana" w:hAnsi="Verdana"/>
          <w:szCs w:val="21"/>
          <w:u w:val="single"/>
        </w:rPr>
        <w:t>ANY</w:t>
      </w:r>
      <w:r w:rsidRPr="00BC1C36">
        <w:rPr>
          <w:rFonts w:ascii="Verdana" w:hAnsi="Verdana"/>
          <w:szCs w:val="21"/>
        </w:rPr>
        <w:t xml:space="preserve"> cases will be expedited.</w:t>
      </w:r>
    </w:p>
    <w:p w:rsidR="001C46A4" w:rsidRDefault="001C46A4" w:rsidP="001C46A4">
      <w:pPr>
        <w:pStyle w:val="FITAnormal"/>
        <w:rPr>
          <w:rFonts w:ascii="Verdana" w:hAnsi="Verdana"/>
          <w:szCs w:val="21"/>
        </w:rPr>
      </w:pPr>
    </w:p>
    <w:p w:rsidR="001C46A4" w:rsidRDefault="001C46A4" w:rsidP="001C46A4">
      <w:pPr>
        <w:autoSpaceDE w:val="0"/>
        <w:jc w:val="left"/>
      </w:pPr>
      <w:r>
        <w:rPr>
          <w:rStyle w:val="FITA2"/>
        </w:rPr>
        <w:t>Visa</w:t>
      </w:r>
    </w:p>
    <w:p w:rsidR="00D66A40" w:rsidRPr="001D6137" w:rsidRDefault="00D66A40" w:rsidP="00D66A40">
      <w:pPr>
        <w:pStyle w:val="FITAnormal"/>
        <w:rPr>
          <w:rFonts w:ascii="Verdana" w:hAnsi="Verdana"/>
          <w:color w:val="auto"/>
          <w:szCs w:val="21"/>
        </w:rPr>
      </w:pPr>
      <w:r w:rsidRPr="00C364C8">
        <w:rPr>
          <w:rFonts w:ascii="Verdana" w:hAnsi="Verdana"/>
          <w:color w:val="auto"/>
          <w:szCs w:val="21"/>
        </w:rPr>
        <w:t xml:space="preserve">All participants who need an entry visa to </w:t>
      </w:r>
      <w:r w:rsidR="002531CA">
        <w:rPr>
          <w:rFonts w:ascii="Verdana" w:hAnsi="Verdana"/>
          <w:color w:val="auto"/>
          <w:szCs w:val="21"/>
        </w:rPr>
        <w:t>Switzerland</w:t>
      </w:r>
      <w:r w:rsidRPr="00C364C8">
        <w:rPr>
          <w:rFonts w:ascii="Verdana" w:hAnsi="Verdana"/>
          <w:color w:val="auto"/>
          <w:szCs w:val="21"/>
        </w:rPr>
        <w:t xml:space="preserve">, </w:t>
      </w:r>
      <w:r>
        <w:rPr>
          <w:rFonts w:ascii="Verdana" w:hAnsi="Verdana"/>
          <w:color w:val="auto"/>
          <w:szCs w:val="21"/>
        </w:rPr>
        <w:t>will be required t</w:t>
      </w:r>
      <w:r w:rsidRPr="00C364C8">
        <w:rPr>
          <w:rFonts w:ascii="Verdana" w:hAnsi="Verdana"/>
          <w:color w:val="auto"/>
          <w:szCs w:val="21"/>
        </w:rPr>
        <w:t xml:space="preserve">o complete the </w:t>
      </w:r>
      <w:r w:rsidRPr="00C364C8">
        <w:rPr>
          <w:rFonts w:ascii="Verdana" w:hAnsi="Verdana"/>
          <w:b/>
          <w:bCs/>
          <w:color w:val="auto"/>
          <w:szCs w:val="21"/>
        </w:rPr>
        <w:t xml:space="preserve">Visa Support Form </w:t>
      </w:r>
      <w:r w:rsidRPr="00C364C8">
        <w:rPr>
          <w:rFonts w:ascii="Verdana" w:hAnsi="Verdana"/>
          <w:color w:val="auto"/>
          <w:szCs w:val="21"/>
        </w:rPr>
        <w:t xml:space="preserve">in </w:t>
      </w:r>
      <w:r w:rsidR="002531CA">
        <w:rPr>
          <w:rFonts w:ascii="Verdana" w:hAnsi="Verdana"/>
          <w:color w:val="auto"/>
          <w:szCs w:val="21"/>
        </w:rPr>
        <w:t xml:space="preserve">Open </w:t>
      </w:r>
      <w:r w:rsidRPr="00C364C8">
        <w:rPr>
          <w:rFonts w:ascii="Verdana" w:hAnsi="Verdana"/>
          <w:color w:val="auto"/>
          <w:szCs w:val="21"/>
        </w:rPr>
        <w:t xml:space="preserve">WAREOS </w:t>
      </w:r>
      <w:r>
        <w:rPr>
          <w:rFonts w:ascii="Verdana" w:hAnsi="Verdana"/>
          <w:color w:val="auto"/>
          <w:szCs w:val="21"/>
        </w:rPr>
        <w:t xml:space="preserve">by </w:t>
      </w:r>
      <w:r w:rsidRPr="00C364C8">
        <w:rPr>
          <w:rFonts w:ascii="Verdana" w:hAnsi="Verdana"/>
          <w:color w:val="auto"/>
          <w:szCs w:val="21"/>
        </w:rPr>
        <w:t xml:space="preserve">no later than </w:t>
      </w:r>
      <w:r w:rsidR="002531CA">
        <w:rPr>
          <w:rFonts w:ascii="Verdana" w:hAnsi="Verdana"/>
          <w:b/>
          <w:color w:val="auto"/>
          <w:szCs w:val="21"/>
          <w:lang w:eastAsia="zh-CN"/>
        </w:rPr>
        <w:t>04 June 2018</w:t>
      </w:r>
      <w:r w:rsidRPr="00C364C8">
        <w:rPr>
          <w:rFonts w:ascii="Verdana" w:hAnsi="Verdana"/>
          <w:color w:val="auto"/>
          <w:szCs w:val="21"/>
        </w:rPr>
        <w:t>.</w:t>
      </w:r>
    </w:p>
    <w:p w:rsidR="00D66A40" w:rsidRDefault="00D66A40" w:rsidP="00D66A40">
      <w:pPr>
        <w:pStyle w:val="FITAnormal"/>
        <w:rPr>
          <w:rFonts w:ascii="Verdana" w:hAnsi="Verdana" w:cs="Arial"/>
          <w:szCs w:val="21"/>
        </w:rPr>
      </w:pPr>
    </w:p>
    <w:p w:rsidR="00D66A40" w:rsidRDefault="00D66A40" w:rsidP="00D66A40">
      <w:pPr>
        <w:pStyle w:val="FITAnormal"/>
        <w:rPr>
          <w:rFonts w:ascii="Verdana" w:hAnsi="Verdana" w:cs="Arial"/>
          <w:szCs w:val="21"/>
        </w:rPr>
      </w:pPr>
      <w:r>
        <w:rPr>
          <w:rFonts w:ascii="Verdana" w:hAnsi="Verdana" w:cs="Arial"/>
          <w:szCs w:val="21"/>
        </w:rPr>
        <w:t xml:space="preserve">It is the applicants’ responsibility for supplying the necessary information, ensuring all details are up to date, correct and submitted by the deadlines specified.  </w:t>
      </w:r>
    </w:p>
    <w:p w:rsidR="00D66A40" w:rsidRDefault="00D66A40" w:rsidP="00D66A40">
      <w:pPr>
        <w:pStyle w:val="FITAnormal"/>
        <w:rPr>
          <w:rFonts w:ascii="Verdana" w:hAnsi="Verdana" w:cs="Arial"/>
          <w:szCs w:val="21"/>
        </w:rPr>
      </w:pPr>
    </w:p>
    <w:p w:rsidR="00D66A40" w:rsidRPr="00CC2EB8" w:rsidRDefault="00D66A40" w:rsidP="00D66A40">
      <w:pPr>
        <w:pStyle w:val="FITAnormal"/>
        <w:rPr>
          <w:rFonts w:ascii="Verdana" w:hAnsi="Verdana"/>
          <w:b/>
          <w:bCs/>
          <w:color w:val="auto"/>
          <w:szCs w:val="21"/>
          <w:lang w:val="it-CH" w:eastAsia="zh-CN"/>
        </w:rPr>
      </w:pPr>
      <w:r>
        <w:rPr>
          <w:rFonts w:ascii="Verdana" w:hAnsi="Verdana" w:cs="Arial"/>
          <w:szCs w:val="21"/>
        </w:rPr>
        <w:t xml:space="preserve">In addition, all participants that require a visa are kindly requested to supply a copy of their latest/valid passport.  Copies of each applicate can be uploaded on </w:t>
      </w:r>
      <w:r w:rsidR="002531CA">
        <w:rPr>
          <w:rFonts w:ascii="Verdana" w:hAnsi="Verdana" w:cs="Arial"/>
          <w:szCs w:val="21"/>
        </w:rPr>
        <w:t xml:space="preserve">Open </w:t>
      </w:r>
      <w:r>
        <w:rPr>
          <w:rFonts w:ascii="Verdana" w:hAnsi="Verdana" w:cs="Arial"/>
          <w:szCs w:val="21"/>
        </w:rPr>
        <w:t xml:space="preserve">WAREOS. All passport copies and personal details entered/uploaded to </w:t>
      </w:r>
      <w:r w:rsidR="002531CA">
        <w:rPr>
          <w:rFonts w:ascii="Verdana" w:hAnsi="Verdana" w:cs="Arial"/>
          <w:szCs w:val="21"/>
        </w:rPr>
        <w:t xml:space="preserve">Open </w:t>
      </w:r>
      <w:r>
        <w:rPr>
          <w:rFonts w:ascii="Verdana" w:hAnsi="Verdana" w:cs="Arial"/>
          <w:szCs w:val="21"/>
        </w:rPr>
        <w:t xml:space="preserve">WAREOS will be held securely and in the strictest of confidence and not shared with other parties.  </w:t>
      </w:r>
    </w:p>
    <w:p w:rsidR="00D66A40" w:rsidRPr="007E7C7D" w:rsidRDefault="00D66A40" w:rsidP="001C46A4">
      <w:pPr>
        <w:pStyle w:val="FITAnormal"/>
        <w:rPr>
          <w:rFonts w:ascii="Verdana" w:hAnsi="Verdana"/>
          <w:color w:val="auto"/>
          <w:szCs w:val="21"/>
        </w:rPr>
      </w:pPr>
    </w:p>
    <w:p w:rsidR="001C46A4" w:rsidRPr="007E7C7D" w:rsidRDefault="00D66A40" w:rsidP="002531CA">
      <w:pPr>
        <w:pStyle w:val="FITAnormal"/>
        <w:rPr>
          <w:rFonts w:ascii="Verdana" w:hAnsi="Verdana"/>
          <w:b/>
          <w:bCs/>
          <w:szCs w:val="21"/>
        </w:rPr>
      </w:pPr>
      <w:r w:rsidRPr="007E7C7D">
        <w:rPr>
          <w:rFonts w:ascii="Verdana" w:hAnsi="Verdana"/>
          <w:color w:val="auto"/>
          <w:szCs w:val="21"/>
        </w:rPr>
        <w:t xml:space="preserve">Any questions please </w:t>
      </w:r>
      <w:r w:rsidRPr="007E7C7D">
        <w:rPr>
          <w:rFonts w:ascii="Verdana" w:hAnsi="Verdana"/>
          <w:b/>
          <w:color w:val="auto"/>
          <w:szCs w:val="21"/>
        </w:rPr>
        <w:t>e</w:t>
      </w:r>
      <w:r w:rsidR="001C46A4" w:rsidRPr="007E7C7D">
        <w:rPr>
          <w:rFonts w:ascii="Verdana" w:hAnsi="Verdana"/>
          <w:b/>
          <w:color w:val="auto"/>
          <w:szCs w:val="21"/>
        </w:rPr>
        <w:t xml:space="preserve">mail:  </w:t>
      </w:r>
      <w:r w:rsidR="007E7C7D" w:rsidRPr="00927F28">
        <w:rPr>
          <w:rStyle w:val="Hyperlink"/>
          <w:b/>
          <w:bCs/>
          <w:sz w:val="28"/>
          <w:shd w:val="clear" w:color="auto" w:fill="FFFFFF"/>
        </w:rPr>
        <w:t>lausanne2018@worldarcherycentre.org</w:t>
      </w:r>
    </w:p>
    <w:p w:rsidR="007E7C7D" w:rsidRPr="007E7C7D" w:rsidRDefault="007E7C7D" w:rsidP="00DB547F">
      <w:pPr>
        <w:pStyle w:val="FITAnormal"/>
        <w:rPr>
          <w:rStyle w:val="FITA2"/>
          <w:color w:val="0084D1"/>
          <w:sz w:val="20"/>
          <w:szCs w:val="21"/>
          <w:lang w:val="en-GB"/>
        </w:rPr>
      </w:pPr>
    </w:p>
    <w:p w:rsidR="00DB547F" w:rsidRPr="00E716C5" w:rsidRDefault="00DB547F" w:rsidP="00E716C5">
      <w:pPr>
        <w:autoSpaceDE w:val="0"/>
        <w:jc w:val="left"/>
        <w:rPr>
          <w:rStyle w:val="FITA2"/>
        </w:rPr>
      </w:pPr>
      <w:r w:rsidRPr="00E716C5">
        <w:rPr>
          <w:rStyle w:val="FITA2"/>
        </w:rPr>
        <w:t xml:space="preserve">OC Contact: </w:t>
      </w:r>
    </w:p>
    <w:p w:rsidR="00DB547F" w:rsidRPr="007E7C7D" w:rsidRDefault="00DB547F" w:rsidP="00DB547F">
      <w:pPr>
        <w:pStyle w:val="FITAnormal"/>
        <w:rPr>
          <w:rFonts w:ascii="Verdana" w:hAnsi="Verdana" w:cs="Arial"/>
          <w:szCs w:val="21"/>
        </w:rPr>
      </w:pPr>
      <w:r w:rsidRPr="007E7C7D">
        <w:rPr>
          <w:rFonts w:ascii="Verdana" w:hAnsi="Verdana" w:cs="Arial"/>
          <w:szCs w:val="21"/>
        </w:rPr>
        <w:t xml:space="preserve">Name: </w:t>
      </w:r>
      <w:r w:rsidRPr="007E7C7D">
        <w:rPr>
          <w:rFonts w:ascii="Verdana" w:hAnsi="Verdana" w:cs="Arial"/>
          <w:szCs w:val="21"/>
        </w:rPr>
        <w:tab/>
      </w:r>
      <w:r w:rsidRPr="007E7C7D">
        <w:rPr>
          <w:rFonts w:ascii="Verdana" w:hAnsi="Verdana" w:cs="Arial"/>
          <w:szCs w:val="21"/>
        </w:rPr>
        <w:tab/>
      </w:r>
      <w:r w:rsidRPr="007E7C7D">
        <w:rPr>
          <w:rFonts w:ascii="Verdana" w:hAnsi="Verdana" w:cs="Arial"/>
          <w:szCs w:val="21"/>
        </w:rPr>
        <w:tab/>
      </w:r>
      <w:r w:rsidRPr="007E7C7D">
        <w:rPr>
          <w:rFonts w:ascii="Verdana" w:hAnsi="Verdana" w:cs="Arial"/>
          <w:szCs w:val="21"/>
        </w:rPr>
        <w:tab/>
      </w:r>
      <w:r w:rsidRPr="007E7C7D">
        <w:rPr>
          <w:rFonts w:ascii="Verdana" w:hAnsi="Verdana" w:cs="Arial"/>
          <w:szCs w:val="21"/>
        </w:rPr>
        <w:tab/>
        <w:t xml:space="preserve">World Archery </w:t>
      </w:r>
      <w:r w:rsidR="00080971" w:rsidRPr="007E7C7D">
        <w:rPr>
          <w:rFonts w:ascii="Verdana" w:hAnsi="Verdana" w:cs="Arial"/>
          <w:szCs w:val="21"/>
        </w:rPr>
        <w:t>Masters</w:t>
      </w:r>
      <w:r w:rsidRPr="007E7C7D">
        <w:rPr>
          <w:rFonts w:ascii="Verdana" w:hAnsi="Verdana" w:cs="Arial"/>
          <w:szCs w:val="21"/>
        </w:rPr>
        <w:t xml:space="preserve"> Championships</w:t>
      </w:r>
    </w:p>
    <w:p w:rsidR="00DB547F" w:rsidRPr="007E7C7D" w:rsidRDefault="00DB547F" w:rsidP="00DB547F">
      <w:pPr>
        <w:pStyle w:val="FITAnormal"/>
        <w:rPr>
          <w:rFonts w:ascii="Verdana" w:hAnsi="Verdana" w:cs="Arial"/>
          <w:szCs w:val="21"/>
        </w:rPr>
      </w:pPr>
      <w:r w:rsidRPr="007E7C7D">
        <w:rPr>
          <w:rFonts w:ascii="Verdana" w:hAnsi="Verdana" w:cs="Arial"/>
          <w:szCs w:val="21"/>
        </w:rPr>
        <w:t xml:space="preserve">Official website: </w:t>
      </w:r>
      <w:r w:rsidRPr="007E7C7D">
        <w:rPr>
          <w:rFonts w:ascii="Verdana" w:hAnsi="Verdana" w:cs="Arial"/>
          <w:szCs w:val="21"/>
        </w:rPr>
        <w:tab/>
      </w:r>
      <w:r w:rsidRPr="007E7C7D">
        <w:rPr>
          <w:rFonts w:ascii="Verdana" w:hAnsi="Verdana" w:cs="Arial"/>
          <w:szCs w:val="21"/>
        </w:rPr>
        <w:tab/>
      </w:r>
      <w:r w:rsidRPr="007E7C7D">
        <w:rPr>
          <w:rFonts w:ascii="Verdana" w:hAnsi="Verdana" w:cs="Arial"/>
          <w:szCs w:val="21"/>
        </w:rPr>
        <w:tab/>
      </w:r>
      <w:r w:rsidRPr="007E7C7D">
        <w:rPr>
          <w:rFonts w:ascii="Verdana" w:hAnsi="Verdana" w:cs="Arial"/>
          <w:szCs w:val="21"/>
        </w:rPr>
        <w:tab/>
      </w:r>
      <w:hyperlink r:id="rId26" w:history="1">
        <w:r w:rsidR="007E7C7D" w:rsidRPr="009645E8">
          <w:rPr>
            <w:rStyle w:val="Hyperlink"/>
            <w:rFonts w:ascii="Verdana" w:hAnsi="Verdana" w:cs="Arial"/>
            <w:szCs w:val="21"/>
          </w:rPr>
          <w:t>https://worldarcherycentre.org/</w:t>
        </w:r>
      </w:hyperlink>
    </w:p>
    <w:p w:rsidR="00DB547F" w:rsidRPr="007E7C7D" w:rsidRDefault="00CA5222" w:rsidP="00DB547F">
      <w:pPr>
        <w:pStyle w:val="FITAnormal"/>
        <w:rPr>
          <w:rFonts w:ascii="Verdana" w:hAnsi="Verdana" w:cs="Arial"/>
          <w:szCs w:val="21"/>
        </w:rPr>
      </w:pPr>
      <w:r w:rsidRPr="007E7C7D">
        <w:rPr>
          <w:rFonts w:ascii="Verdana" w:hAnsi="Verdana" w:cs="Arial"/>
          <w:szCs w:val="21"/>
        </w:rPr>
        <w:t>Venue Name</w:t>
      </w:r>
      <w:r w:rsidR="00DB547F" w:rsidRPr="007E7C7D">
        <w:rPr>
          <w:rFonts w:ascii="Verdana" w:hAnsi="Verdana" w:cs="Arial"/>
          <w:szCs w:val="21"/>
        </w:rPr>
        <w:t xml:space="preserve">: </w:t>
      </w:r>
      <w:r w:rsidR="00DB547F" w:rsidRPr="007E7C7D">
        <w:rPr>
          <w:rFonts w:ascii="Verdana" w:hAnsi="Verdana" w:cs="Arial"/>
          <w:szCs w:val="21"/>
        </w:rPr>
        <w:tab/>
      </w:r>
      <w:r w:rsidR="00DB547F" w:rsidRPr="007E7C7D">
        <w:rPr>
          <w:rFonts w:ascii="Verdana" w:hAnsi="Verdana" w:cs="Arial"/>
          <w:szCs w:val="21"/>
        </w:rPr>
        <w:tab/>
      </w:r>
      <w:r w:rsidR="00DB547F" w:rsidRPr="007E7C7D">
        <w:rPr>
          <w:rFonts w:ascii="Verdana" w:hAnsi="Verdana" w:cs="Arial"/>
          <w:szCs w:val="21"/>
        </w:rPr>
        <w:tab/>
      </w:r>
      <w:r w:rsidR="00DB547F" w:rsidRPr="007E7C7D">
        <w:rPr>
          <w:rFonts w:ascii="Verdana" w:hAnsi="Verdana" w:cs="Arial"/>
          <w:szCs w:val="21"/>
        </w:rPr>
        <w:tab/>
      </w:r>
      <w:r w:rsidR="00080971" w:rsidRPr="007E7C7D">
        <w:rPr>
          <w:rFonts w:ascii="Verdana" w:hAnsi="Verdana" w:cs="Arial"/>
          <w:szCs w:val="21"/>
        </w:rPr>
        <w:t>World Archery Excellence Centre</w:t>
      </w:r>
    </w:p>
    <w:p w:rsidR="00DB547F" w:rsidRPr="007E7C7D" w:rsidRDefault="00DB547F" w:rsidP="00DB547F">
      <w:pPr>
        <w:pStyle w:val="FITAnormal"/>
        <w:rPr>
          <w:rFonts w:ascii="Verdana" w:hAnsi="Verdana" w:cs="Arial"/>
          <w:szCs w:val="21"/>
        </w:rPr>
      </w:pPr>
      <w:r w:rsidRPr="007E7C7D">
        <w:rPr>
          <w:rFonts w:ascii="Verdana" w:hAnsi="Verdana" w:cs="Arial"/>
          <w:szCs w:val="21"/>
        </w:rPr>
        <w:t xml:space="preserve">General </w:t>
      </w:r>
      <w:r w:rsidR="007E7C7D">
        <w:rPr>
          <w:rFonts w:ascii="Verdana" w:hAnsi="Verdana" w:cs="Arial"/>
          <w:szCs w:val="21"/>
        </w:rPr>
        <w:t>em</w:t>
      </w:r>
      <w:r w:rsidRPr="007E7C7D">
        <w:rPr>
          <w:rFonts w:ascii="Verdana" w:hAnsi="Verdana" w:cs="Arial"/>
          <w:szCs w:val="21"/>
        </w:rPr>
        <w:t xml:space="preserve">ail: </w:t>
      </w:r>
      <w:r w:rsidRPr="007E7C7D">
        <w:rPr>
          <w:rFonts w:ascii="Verdana" w:hAnsi="Verdana" w:cs="Arial"/>
          <w:szCs w:val="21"/>
        </w:rPr>
        <w:tab/>
      </w:r>
      <w:r w:rsidRPr="007E7C7D">
        <w:rPr>
          <w:rFonts w:ascii="Verdana" w:hAnsi="Verdana" w:cs="Arial"/>
          <w:szCs w:val="21"/>
        </w:rPr>
        <w:tab/>
      </w:r>
      <w:r w:rsidRPr="007E7C7D">
        <w:rPr>
          <w:rFonts w:ascii="Verdana" w:hAnsi="Verdana" w:cs="Arial"/>
          <w:szCs w:val="21"/>
        </w:rPr>
        <w:tab/>
      </w:r>
      <w:r w:rsidRPr="007E7C7D">
        <w:rPr>
          <w:rFonts w:ascii="Verdana" w:hAnsi="Verdana" w:cs="Arial"/>
          <w:szCs w:val="21"/>
        </w:rPr>
        <w:tab/>
      </w:r>
      <w:hyperlink r:id="rId27" w:history="1">
        <w:r w:rsidR="007E7C7D" w:rsidRPr="009645E8">
          <w:rPr>
            <w:rStyle w:val="Hyperlink"/>
            <w:rFonts w:ascii="Verdana" w:hAnsi="Verdana" w:cs="Arial"/>
            <w:szCs w:val="21"/>
          </w:rPr>
          <w:t>lausanne2018@worldarcherycentre.org</w:t>
        </w:r>
      </w:hyperlink>
      <w:r w:rsidR="007E7C7D">
        <w:rPr>
          <w:rFonts w:ascii="Verdana" w:hAnsi="Verdana" w:cs="Arial"/>
          <w:szCs w:val="21"/>
        </w:rPr>
        <w:t xml:space="preserve"> </w:t>
      </w:r>
    </w:p>
    <w:p w:rsidR="00DB547F" w:rsidRPr="00042B8A" w:rsidRDefault="00DB547F" w:rsidP="00DB547F">
      <w:pPr>
        <w:pStyle w:val="FITAnormal"/>
        <w:rPr>
          <w:shd w:val="clear" w:color="auto" w:fill="FFFFFF"/>
        </w:rPr>
      </w:pPr>
    </w:p>
    <w:p w:rsidR="00BC1C36" w:rsidRPr="00042B8A" w:rsidRDefault="00BC1C36" w:rsidP="0071615C">
      <w:pPr>
        <w:rPr>
          <w:rStyle w:val="FITA3"/>
          <w:sz w:val="21"/>
          <w:szCs w:val="21"/>
        </w:rPr>
      </w:pPr>
    </w:p>
    <w:p w:rsidR="00BC1C36" w:rsidRPr="00042B8A" w:rsidRDefault="00BC1C36" w:rsidP="0071615C">
      <w:pPr>
        <w:rPr>
          <w:rStyle w:val="FITA3"/>
          <w:sz w:val="21"/>
          <w:szCs w:val="21"/>
        </w:rPr>
      </w:pPr>
    </w:p>
    <w:p w:rsidR="00D612F1" w:rsidRPr="00042B8A" w:rsidRDefault="00D612F1">
      <w:pPr>
        <w:widowControl/>
        <w:suppressAutoHyphens w:val="0"/>
        <w:jc w:val="left"/>
        <w:rPr>
          <w:rFonts w:ascii="Verdana" w:hAnsi="Verdana"/>
          <w:highlight w:val="yellow"/>
        </w:rPr>
      </w:pPr>
      <w:r w:rsidRPr="00042B8A">
        <w:rPr>
          <w:rFonts w:ascii="Verdana" w:hAnsi="Verdana"/>
          <w:highlight w:val="yellow"/>
        </w:rPr>
        <w:br w:type="page"/>
      </w:r>
    </w:p>
    <w:p w:rsidR="009957AD" w:rsidRPr="00E716C5" w:rsidRDefault="009957AD" w:rsidP="00E716C5">
      <w:pPr>
        <w:autoSpaceDE w:val="0"/>
        <w:jc w:val="left"/>
        <w:rPr>
          <w:rStyle w:val="FITA2"/>
        </w:rPr>
      </w:pPr>
      <w:r w:rsidRPr="00E716C5">
        <w:rPr>
          <w:rStyle w:val="FITA2"/>
        </w:rPr>
        <w:lastRenderedPageBreak/>
        <w:t>About Switzerland</w:t>
      </w:r>
    </w:p>
    <w:p w:rsidR="009957AD" w:rsidRDefault="009957AD" w:rsidP="009957AD">
      <w:pPr>
        <w:autoSpaceDE w:val="0"/>
        <w:autoSpaceDN w:val="0"/>
        <w:adjustRightInd w:val="0"/>
        <w:rPr>
          <w:rFonts w:ascii="Verdana" w:hAnsi="Verdana" w:cs="Verdana"/>
          <w:color w:val="262626"/>
          <w:sz w:val="20"/>
          <w:szCs w:val="20"/>
          <w:lang w:eastAsia="fr-CH"/>
        </w:rPr>
      </w:pPr>
      <w:r w:rsidRPr="009454D7">
        <w:rPr>
          <w:rFonts w:ascii="Verdana" w:hAnsi="Verdana" w:cs="Verdana,Bold"/>
          <w:b/>
          <w:bCs/>
          <w:color w:val="262626"/>
          <w:sz w:val="20"/>
          <w:szCs w:val="20"/>
          <w:lang w:eastAsia="fr-CH"/>
        </w:rPr>
        <w:t>Switzerland</w:t>
      </w:r>
      <w:r w:rsidRPr="009454D7">
        <w:rPr>
          <w:rFonts w:ascii="Verdana" w:hAnsi="Verdana" w:cs="Verdana"/>
          <w:color w:val="262626"/>
          <w:sz w:val="20"/>
          <w:szCs w:val="20"/>
          <w:lang w:eastAsia="fr-CH"/>
        </w:rPr>
        <w:t xml:space="preserve">, in its full name the </w:t>
      </w:r>
      <w:r w:rsidRPr="009454D7">
        <w:rPr>
          <w:rFonts w:ascii="Verdana" w:hAnsi="Verdana" w:cs="Verdana,Bold"/>
          <w:b/>
          <w:bCs/>
          <w:color w:val="262626"/>
          <w:sz w:val="20"/>
          <w:szCs w:val="20"/>
          <w:lang w:eastAsia="fr-CH"/>
        </w:rPr>
        <w:t xml:space="preserve">Swiss Confederation </w:t>
      </w:r>
      <w:r w:rsidRPr="009454D7">
        <w:rPr>
          <w:rFonts w:ascii="Verdana" w:hAnsi="Verdana" w:cs="Verdana"/>
          <w:color w:val="262626"/>
          <w:sz w:val="20"/>
          <w:szCs w:val="20"/>
          <w:lang w:eastAsia="fr-CH"/>
        </w:rPr>
        <w:t xml:space="preserve">(Latin: </w:t>
      </w:r>
      <w:r w:rsidRPr="009454D7">
        <w:rPr>
          <w:rFonts w:ascii="Verdana" w:hAnsi="Verdana" w:cs="Verdana,Italic"/>
          <w:i/>
          <w:iCs/>
          <w:color w:val="262626"/>
          <w:sz w:val="20"/>
          <w:szCs w:val="20"/>
          <w:lang w:eastAsia="fr-CH"/>
        </w:rPr>
        <w:t>Confoederatio Helvetica</w:t>
      </w:r>
      <w:r w:rsidRPr="009454D7">
        <w:rPr>
          <w:rFonts w:ascii="Verdana" w:hAnsi="Verdana" w:cs="Verdana"/>
          <w:color w:val="262626"/>
          <w:sz w:val="20"/>
          <w:szCs w:val="20"/>
          <w:lang w:eastAsia="fr-CH"/>
        </w:rPr>
        <w:t>,</w:t>
      </w:r>
      <w:r w:rsidR="00013780">
        <w:rPr>
          <w:rFonts w:ascii="Verdana" w:hAnsi="Verdana" w:cs="Verdana"/>
          <w:color w:val="262626"/>
          <w:sz w:val="20"/>
          <w:szCs w:val="20"/>
          <w:lang w:eastAsia="fr-CH"/>
        </w:rPr>
        <w:t xml:space="preserve"> </w:t>
      </w:r>
      <w:r w:rsidRPr="009454D7">
        <w:rPr>
          <w:rFonts w:ascii="Verdana" w:hAnsi="Verdana" w:cs="Verdana"/>
          <w:color w:val="262626"/>
          <w:sz w:val="20"/>
          <w:szCs w:val="20"/>
          <w:lang w:eastAsia="fr-CH"/>
        </w:rPr>
        <w:t>hence its abbreviation CH), is a federal republic consisting of 26 cantons, with Bern as</w:t>
      </w:r>
      <w:r>
        <w:rPr>
          <w:rFonts w:ascii="Verdana" w:hAnsi="Verdana" w:cs="Verdana"/>
          <w:color w:val="262626"/>
          <w:sz w:val="20"/>
          <w:szCs w:val="20"/>
          <w:lang w:eastAsia="fr-CH"/>
        </w:rPr>
        <w:t xml:space="preserve"> </w:t>
      </w:r>
      <w:r w:rsidRPr="009454D7">
        <w:rPr>
          <w:rFonts w:ascii="Verdana" w:hAnsi="Verdana" w:cs="Verdana"/>
          <w:color w:val="262626"/>
          <w:sz w:val="20"/>
          <w:szCs w:val="20"/>
          <w:lang w:eastAsia="fr-CH"/>
        </w:rPr>
        <w:t>the seat of the federal authorities. The country is situated in Western Europe, where it is</w:t>
      </w:r>
      <w:r>
        <w:rPr>
          <w:rFonts w:ascii="Verdana" w:hAnsi="Verdana" w:cs="Verdana"/>
          <w:color w:val="262626"/>
          <w:sz w:val="20"/>
          <w:szCs w:val="20"/>
          <w:lang w:eastAsia="fr-CH"/>
        </w:rPr>
        <w:t xml:space="preserve"> </w:t>
      </w:r>
      <w:r w:rsidRPr="009454D7">
        <w:rPr>
          <w:rFonts w:ascii="Verdana" w:hAnsi="Verdana" w:cs="Verdana"/>
          <w:color w:val="262626"/>
          <w:sz w:val="20"/>
          <w:szCs w:val="20"/>
          <w:lang w:eastAsia="fr-CH"/>
        </w:rPr>
        <w:t>bordered by Germany to the north, France to the west, Italy to the south, and Austria</w:t>
      </w:r>
      <w:r>
        <w:rPr>
          <w:rFonts w:ascii="Verdana" w:hAnsi="Verdana" w:cs="Verdana"/>
          <w:color w:val="262626"/>
          <w:sz w:val="20"/>
          <w:szCs w:val="20"/>
          <w:lang w:eastAsia="fr-CH"/>
        </w:rPr>
        <w:t xml:space="preserve"> </w:t>
      </w:r>
      <w:r w:rsidRPr="009454D7">
        <w:rPr>
          <w:rFonts w:ascii="Verdana" w:hAnsi="Verdana" w:cs="Verdana"/>
          <w:color w:val="262626"/>
          <w:sz w:val="20"/>
          <w:szCs w:val="20"/>
          <w:lang w:eastAsia="fr-CH"/>
        </w:rPr>
        <w:t>and Liechtenstein to the east.</w:t>
      </w:r>
    </w:p>
    <w:p w:rsidR="009957AD" w:rsidRPr="009454D7" w:rsidRDefault="009957AD" w:rsidP="009957AD">
      <w:pPr>
        <w:autoSpaceDE w:val="0"/>
        <w:autoSpaceDN w:val="0"/>
        <w:adjustRightInd w:val="0"/>
        <w:rPr>
          <w:rFonts w:ascii="Verdana" w:hAnsi="Verdana" w:cs="Verdana"/>
          <w:color w:val="262626"/>
          <w:sz w:val="20"/>
          <w:szCs w:val="20"/>
          <w:lang w:eastAsia="fr-CH"/>
        </w:rPr>
      </w:pPr>
    </w:p>
    <w:p w:rsidR="009957AD" w:rsidRPr="009454D7" w:rsidRDefault="009957AD" w:rsidP="009957AD">
      <w:pPr>
        <w:autoSpaceDE w:val="0"/>
        <w:autoSpaceDN w:val="0"/>
        <w:adjustRightInd w:val="0"/>
        <w:rPr>
          <w:rFonts w:ascii="Verdana" w:hAnsi="Verdana" w:cs="Verdana"/>
          <w:color w:val="262626"/>
          <w:sz w:val="20"/>
          <w:szCs w:val="20"/>
          <w:lang w:eastAsia="fr-CH"/>
        </w:rPr>
      </w:pPr>
      <w:r w:rsidRPr="009454D7">
        <w:rPr>
          <w:rFonts w:ascii="Verdana" w:hAnsi="Verdana" w:cs="Verdana"/>
          <w:color w:val="262626"/>
          <w:sz w:val="20"/>
          <w:szCs w:val="20"/>
          <w:lang w:eastAsia="fr-CH"/>
        </w:rPr>
        <w:t>Switzerland is a landlocked country geographically divided between the Alps, the Swiss</w:t>
      </w:r>
      <w:r>
        <w:rPr>
          <w:rFonts w:ascii="Verdana" w:hAnsi="Verdana" w:cs="Verdana"/>
          <w:color w:val="262626"/>
          <w:sz w:val="20"/>
          <w:szCs w:val="20"/>
          <w:lang w:eastAsia="fr-CH"/>
        </w:rPr>
        <w:t xml:space="preserve"> </w:t>
      </w:r>
      <w:r w:rsidRPr="009454D7">
        <w:rPr>
          <w:rFonts w:ascii="Verdana" w:hAnsi="Verdana" w:cs="Verdana"/>
          <w:color w:val="262626"/>
          <w:sz w:val="20"/>
          <w:szCs w:val="20"/>
          <w:lang w:eastAsia="fr-CH"/>
        </w:rPr>
        <w:t xml:space="preserve">Plateau and the Jura, spanning an area of 41,285 km2 (15,940 </w:t>
      </w:r>
      <w:r w:rsidR="00C5773C" w:rsidRPr="009454D7">
        <w:rPr>
          <w:rFonts w:ascii="Verdana" w:hAnsi="Verdana" w:cs="Verdana"/>
          <w:color w:val="262626"/>
          <w:sz w:val="20"/>
          <w:szCs w:val="20"/>
          <w:lang w:eastAsia="fr-CH"/>
        </w:rPr>
        <w:t>sq.</w:t>
      </w:r>
      <w:r w:rsidRPr="009454D7">
        <w:rPr>
          <w:rFonts w:ascii="Verdana" w:hAnsi="Verdana" w:cs="Verdana"/>
          <w:color w:val="262626"/>
          <w:sz w:val="20"/>
          <w:szCs w:val="20"/>
          <w:lang w:eastAsia="fr-CH"/>
        </w:rPr>
        <w:t xml:space="preserve"> mi). While the Alps</w:t>
      </w:r>
      <w:r>
        <w:rPr>
          <w:rFonts w:ascii="Verdana" w:hAnsi="Verdana" w:cs="Verdana"/>
          <w:color w:val="262626"/>
          <w:sz w:val="20"/>
          <w:szCs w:val="20"/>
          <w:lang w:eastAsia="fr-CH"/>
        </w:rPr>
        <w:t xml:space="preserve"> </w:t>
      </w:r>
      <w:r w:rsidRPr="009454D7">
        <w:rPr>
          <w:rFonts w:ascii="Verdana" w:hAnsi="Verdana" w:cs="Verdana"/>
          <w:color w:val="262626"/>
          <w:sz w:val="20"/>
          <w:szCs w:val="20"/>
          <w:lang w:eastAsia="fr-CH"/>
        </w:rPr>
        <w:t>occupy the greater part of the territory, the Swiss population of approximately 8 million</w:t>
      </w:r>
      <w:r>
        <w:rPr>
          <w:rFonts w:ascii="Verdana" w:hAnsi="Verdana" w:cs="Verdana"/>
          <w:color w:val="262626"/>
          <w:sz w:val="20"/>
          <w:szCs w:val="20"/>
          <w:lang w:eastAsia="fr-CH"/>
        </w:rPr>
        <w:t xml:space="preserve"> </w:t>
      </w:r>
      <w:r w:rsidRPr="009454D7">
        <w:rPr>
          <w:rFonts w:ascii="Verdana" w:hAnsi="Verdana" w:cs="Verdana"/>
          <w:color w:val="262626"/>
          <w:sz w:val="20"/>
          <w:szCs w:val="20"/>
          <w:lang w:eastAsia="fr-CH"/>
        </w:rPr>
        <w:t>people is concentrated mostly on the Plateau, where the largest cities are to be found.</w:t>
      </w:r>
    </w:p>
    <w:p w:rsidR="009957AD" w:rsidRDefault="009957AD" w:rsidP="009957AD">
      <w:pPr>
        <w:autoSpaceDE w:val="0"/>
        <w:autoSpaceDN w:val="0"/>
        <w:adjustRightInd w:val="0"/>
        <w:rPr>
          <w:rFonts w:ascii="Verdana" w:hAnsi="Verdana" w:cs="Verdana"/>
          <w:color w:val="262626"/>
          <w:sz w:val="20"/>
          <w:szCs w:val="20"/>
          <w:lang w:eastAsia="fr-CH"/>
        </w:rPr>
      </w:pPr>
      <w:r w:rsidRPr="009454D7">
        <w:rPr>
          <w:rFonts w:ascii="Verdana" w:hAnsi="Verdana" w:cs="Verdana"/>
          <w:color w:val="262626"/>
          <w:sz w:val="20"/>
          <w:szCs w:val="20"/>
          <w:lang w:eastAsia="fr-CH"/>
        </w:rPr>
        <w:t xml:space="preserve">Among them are the two global cities and economic centres of Zurich and Geneva. </w:t>
      </w:r>
    </w:p>
    <w:p w:rsidR="009957AD" w:rsidRDefault="009957AD" w:rsidP="009957AD">
      <w:pPr>
        <w:autoSpaceDE w:val="0"/>
        <w:autoSpaceDN w:val="0"/>
        <w:adjustRightInd w:val="0"/>
        <w:rPr>
          <w:rFonts w:ascii="Verdana" w:hAnsi="Verdana" w:cs="Verdana"/>
          <w:color w:val="262626"/>
          <w:sz w:val="20"/>
          <w:szCs w:val="20"/>
          <w:lang w:eastAsia="fr-CH"/>
        </w:rPr>
      </w:pPr>
    </w:p>
    <w:p w:rsidR="009957AD" w:rsidRPr="009454D7" w:rsidRDefault="009957AD" w:rsidP="009957AD">
      <w:pPr>
        <w:autoSpaceDE w:val="0"/>
        <w:autoSpaceDN w:val="0"/>
        <w:adjustRightInd w:val="0"/>
        <w:rPr>
          <w:rFonts w:ascii="Verdana" w:hAnsi="Verdana" w:cs="Verdana"/>
          <w:color w:val="262626"/>
          <w:sz w:val="20"/>
          <w:szCs w:val="20"/>
          <w:lang w:eastAsia="fr-CH"/>
        </w:rPr>
      </w:pPr>
      <w:r w:rsidRPr="009454D7">
        <w:rPr>
          <w:rFonts w:ascii="Verdana" w:hAnsi="Verdana" w:cs="Verdana"/>
          <w:color w:val="262626"/>
          <w:sz w:val="20"/>
          <w:szCs w:val="20"/>
          <w:lang w:eastAsia="fr-CH"/>
        </w:rPr>
        <w:t>The</w:t>
      </w:r>
      <w:r>
        <w:rPr>
          <w:rFonts w:ascii="Verdana" w:hAnsi="Verdana" w:cs="Verdana"/>
          <w:color w:val="262626"/>
          <w:sz w:val="20"/>
          <w:szCs w:val="20"/>
          <w:lang w:eastAsia="fr-CH"/>
        </w:rPr>
        <w:t xml:space="preserve"> </w:t>
      </w:r>
      <w:r w:rsidRPr="009454D7">
        <w:rPr>
          <w:rFonts w:ascii="Verdana" w:hAnsi="Verdana" w:cs="Verdana"/>
          <w:color w:val="262626"/>
          <w:sz w:val="20"/>
          <w:szCs w:val="20"/>
          <w:lang w:eastAsia="fr-CH"/>
        </w:rPr>
        <w:t>Swiss Confederation has a long history of armed neutrality—it has not been in a state of</w:t>
      </w:r>
      <w:r>
        <w:rPr>
          <w:rFonts w:ascii="Verdana" w:hAnsi="Verdana" w:cs="Verdana"/>
          <w:color w:val="262626"/>
          <w:sz w:val="20"/>
          <w:szCs w:val="20"/>
          <w:lang w:eastAsia="fr-CH"/>
        </w:rPr>
        <w:t xml:space="preserve"> </w:t>
      </w:r>
      <w:r w:rsidRPr="009454D7">
        <w:rPr>
          <w:rFonts w:ascii="Verdana" w:hAnsi="Verdana" w:cs="Verdana"/>
          <w:color w:val="262626"/>
          <w:sz w:val="20"/>
          <w:szCs w:val="20"/>
          <w:lang w:eastAsia="fr-CH"/>
        </w:rPr>
        <w:t>war internationally since 1815—and did not join the United Nations until 2002.</w:t>
      </w:r>
      <w:r>
        <w:rPr>
          <w:rFonts w:ascii="Verdana" w:hAnsi="Verdana" w:cs="Verdana"/>
          <w:color w:val="262626"/>
          <w:sz w:val="20"/>
          <w:szCs w:val="20"/>
          <w:lang w:eastAsia="fr-CH"/>
        </w:rPr>
        <w:t xml:space="preserve"> </w:t>
      </w:r>
      <w:r w:rsidRPr="009454D7">
        <w:rPr>
          <w:rFonts w:ascii="Verdana" w:hAnsi="Verdana" w:cs="Verdana"/>
          <w:color w:val="262626"/>
          <w:sz w:val="20"/>
          <w:szCs w:val="20"/>
          <w:lang w:eastAsia="fr-CH"/>
        </w:rPr>
        <w:t>It</w:t>
      </w:r>
      <w:r>
        <w:rPr>
          <w:rFonts w:ascii="Verdana" w:hAnsi="Verdana" w:cs="Verdana"/>
          <w:color w:val="262626"/>
          <w:sz w:val="20"/>
          <w:szCs w:val="20"/>
          <w:lang w:eastAsia="fr-CH"/>
        </w:rPr>
        <w:t xml:space="preserve"> </w:t>
      </w:r>
      <w:r w:rsidRPr="009454D7">
        <w:rPr>
          <w:rFonts w:ascii="Verdana" w:hAnsi="Verdana" w:cs="Verdana"/>
          <w:color w:val="262626"/>
          <w:sz w:val="20"/>
          <w:szCs w:val="20"/>
          <w:lang w:eastAsia="fr-CH"/>
        </w:rPr>
        <w:t>pursues, however, an active foreign policy and is frequently involved in peace-building</w:t>
      </w:r>
      <w:r>
        <w:rPr>
          <w:rFonts w:ascii="Verdana" w:hAnsi="Verdana" w:cs="Verdana"/>
          <w:color w:val="262626"/>
          <w:sz w:val="20"/>
          <w:szCs w:val="20"/>
          <w:lang w:eastAsia="fr-CH"/>
        </w:rPr>
        <w:t xml:space="preserve"> </w:t>
      </w:r>
      <w:r w:rsidRPr="009454D7">
        <w:rPr>
          <w:rFonts w:ascii="Verdana" w:hAnsi="Verdana" w:cs="Verdana"/>
          <w:color w:val="262626"/>
          <w:sz w:val="20"/>
          <w:szCs w:val="20"/>
          <w:lang w:eastAsia="fr-CH"/>
        </w:rPr>
        <w:t>processes around the world. Switzerland is also the birthplace of the Red Cross and</w:t>
      </w:r>
      <w:r>
        <w:rPr>
          <w:rFonts w:ascii="Verdana" w:hAnsi="Verdana" w:cs="Verdana"/>
          <w:color w:val="262626"/>
          <w:sz w:val="20"/>
          <w:szCs w:val="20"/>
          <w:lang w:eastAsia="fr-CH"/>
        </w:rPr>
        <w:t xml:space="preserve"> </w:t>
      </w:r>
      <w:r w:rsidRPr="009454D7">
        <w:rPr>
          <w:rFonts w:ascii="Verdana" w:hAnsi="Verdana" w:cs="Verdana"/>
          <w:color w:val="262626"/>
          <w:sz w:val="20"/>
          <w:szCs w:val="20"/>
          <w:lang w:eastAsia="fr-CH"/>
        </w:rPr>
        <w:t>home to a large number of international organizations, including the second largest UN</w:t>
      </w:r>
      <w:r>
        <w:rPr>
          <w:rFonts w:ascii="Verdana" w:hAnsi="Verdana" w:cs="Verdana"/>
          <w:color w:val="262626"/>
          <w:sz w:val="20"/>
          <w:szCs w:val="20"/>
          <w:lang w:eastAsia="fr-CH"/>
        </w:rPr>
        <w:t xml:space="preserve"> </w:t>
      </w:r>
      <w:r w:rsidRPr="009454D7">
        <w:rPr>
          <w:rFonts w:ascii="Verdana" w:hAnsi="Verdana" w:cs="Verdana"/>
          <w:color w:val="262626"/>
          <w:sz w:val="20"/>
          <w:szCs w:val="20"/>
          <w:lang w:eastAsia="fr-CH"/>
        </w:rPr>
        <w:t>office. On the European level, it is a founding member of the European Free Trade</w:t>
      </w:r>
      <w:r>
        <w:rPr>
          <w:rFonts w:ascii="Verdana" w:hAnsi="Verdana" w:cs="Verdana"/>
          <w:color w:val="262626"/>
          <w:sz w:val="20"/>
          <w:szCs w:val="20"/>
          <w:lang w:eastAsia="fr-CH"/>
        </w:rPr>
        <w:t xml:space="preserve"> </w:t>
      </w:r>
      <w:r w:rsidRPr="009454D7">
        <w:rPr>
          <w:rFonts w:ascii="Verdana" w:hAnsi="Verdana" w:cs="Verdana"/>
          <w:color w:val="262626"/>
          <w:sz w:val="20"/>
          <w:szCs w:val="20"/>
          <w:lang w:eastAsia="fr-CH"/>
        </w:rPr>
        <w:t>Association and is part of the Schengen Area – although it is notably not a member of</w:t>
      </w:r>
      <w:r>
        <w:rPr>
          <w:rFonts w:ascii="Verdana" w:hAnsi="Verdana" w:cs="Verdana"/>
          <w:color w:val="262626"/>
          <w:sz w:val="20"/>
          <w:szCs w:val="20"/>
          <w:lang w:eastAsia="fr-CH"/>
        </w:rPr>
        <w:t xml:space="preserve"> </w:t>
      </w:r>
      <w:r w:rsidRPr="009454D7">
        <w:rPr>
          <w:rFonts w:ascii="Verdana" w:hAnsi="Verdana" w:cs="Verdana"/>
          <w:color w:val="262626"/>
          <w:sz w:val="20"/>
          <w:szCs w:val="20"/>
          <w:lang w:eastAsia="fr-CH"/>
        </w:rPr>
        <w:t>the European Union, nor the European Economic Area.</w:t>
      </w:r>
    </w:p>
    <w:p w:rsidR="009957AD" w:rsidRPr="009454D7" w:rsidRDefault="009957AD" w:rsidP="009957AD">
      <w:pPr>
        <w:pStyle w:val="FITAnormal"/>
        <w:rPr>
          <w:bCs/>
          <w:color w:val="auto"/>
        </w:rPr>
      </w:pPr>
    </w:p>
    <w:p w:rsidR="009957AD" w:rsidRDefault="009957AD" w:rsidP="009957AD">
      <w:pPr>
        <w:pStyle w:val="FITAnormal"/>
        <w:rPr>
          <w:bCs/>
          <w:color w:val="auto"/>
        </w:rPr>
      </w:pPr>
      <w:r>
        <w:rPr>
          <w:bCs/>
          <w:noProof/>
          <w:color w:val="auto"/>
          <w:lang w:eastAsia="en-US"/>
        </w:rPr>
        <w:drawing>
          <wp:inline distT="0" distB="0" distL="0" distR="0" wp14:anchorId="2EF29732" wp14:editId="2B9F28F7">
            <wp:extent cx="5731510" cy="3820795"/>
            <wp:effectExtent l="19050" t="0" r="2540" b="0"/>
            <wp:docPr id="9" name="Image 8" descr="DSC01109a_filtered_©Urs Acher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09a_filtered_©Urs Achermann.jpg"/>
                    <pic:cNvPicPr/>
                  </pic:nvPicPr>
                  <pic:blipFill>
                    <a:blip r:embed="rId28" cstate="print"/>
                    <a:stretch>
                      <a:fillRect/>
                    </a:stretch>
                  </pic:blipFill>
                  <pic:spPr>
                    <a:xfrm>
                      <a:off x="0" y="0"/>
                      <a:ext cx="5731510" cy="3820795"/>
                    </a:xfrm>
                    <a:prstGeom prst="rect">
                      <a:avLst/>
                    </a:prstGeom>
                  </pic:spPr>
                </pic:pic>
              </a:graphicData>
            </a:graphic>
          </wp:inline>
        </w:drawing>
      </w:r>
    </w:p>
    <w:p w:rsidR="009957AD" w:rsidRPr="00E716C5" w:rsidRDefault="009957AD" w:rsidP="00E716C5">
      <w:pPr>
        <w:autoSpaceDE w:val="0"/>
        <w:jc w:val="left"/>
        <w:rPr>
          <w:rStyle w:val="FITA2"/>
        </w:rPr>
      </w:pPr>
      <w:bookmarkStart w:id="4" w:name="_Toc397187931"/>
      <w:r w:rsidRPr="00E716C5">
        <w:rPr>
          <w:rStyle w:val="FITA2"/>
        </w:rPr>
        <w:lastRenderedPageBreak/>
        <w:t>About Lausanne</w:t>
      </w:r>
      <w:bookmarkEnd w:id="4"/>
      <w:r w:rsidRPr="00E716C5">
        <w:rPr>
          <w:rStyle w:val="FITA2"/>
        </w:rPr>
        <w:t xml:space="preserve"> </w:t>
      </w:r>
    </w:p>
    <w:p w:rsidR="009957AD" w:rsidRDefault="009957AD" w:rsidP="009957AD">
      <w:pPr>
        <w:autoSpaceDE w:val="0"/>
        <w:autoSpaceDN w:val="0"/>
        <w:adjustRightInd w:val="0"/>
        <w:rPr>
          <w:rFonts w:ascii="Verdana" w:hAnsi="Verdana" w:cs="Verdana"/>
          <w:color w:val="262626"/>
          <w:sz w:val="20"/>
          <w:szCs w:val="20"/>
          <w:lang w:eastAsia="fr-CH"/>
        </w:rPr>
      </w:pPr>
      <w:r w:rsidRPr="009454D7">
        <w:rPr>
          <w:rFonts w:ascii="Verdana" w:hAnsi="Verdana" w:cs="Verdana"/>
          <w:color w:val="262626"/>
          <w:sz w:val="20"/>
          <w:szCs w:val="20"/>
          <w:lang w:eastAsia="fr-CH"/>
        </w:rPr>
        <w:t xml:space="preserve">Lausanne </w:t>
      </w:r>
      <w:r>
        <w:rPr>
          <w:rFonts w:ascii="Verdana" w:hAnsi="Verdana" w:cs="Verdana"/>
          <w:color w:val="262626"/>
          <w:sz w:val="20"/>
          <w:szCs w:val="20"/>
          <w:lang w:eastAsia="fr-CH"/>
        </w:rPr>
        <w:t xml:space="preserve">is a city in Romandy, the French-speaking part of Switzerland, and is the capital of the canton of Vaud. The seat of the district of Lausanne, the city is situated on the shores of Lake Geneva (French: </w:t>
      </w:r>
      <w:r w:rsidRPr="009454D7">
        <w:rPr>
          <w:rFonts w:ascii="Verdana" w:hAnsi="Verdana" w:cs="Verdana"/>
          <w:color w:val="262626"/>
          <w:sz w:val="20"/>
          <w:szCs w:val="20"/>
          <w:lang w:eastAsia="fr-CH"/>
        </w:rPr>
        <w:t>Lac Léman</w:t>
      </w:r>
      <w:r>
        <w:rPr>
          <w:rFonts w:ascii="Verdana" w:hAnsi="Verdana" w:cs="Verdana"/>
          <w:color w:val="262626"/>
          <w:sz w:val="20"/>
          <w:szCs w:val="20"/>
          <w:lang w:eastAsia="fr-CH"/>
        </w:rPr>
        <w:t>). It faces the French town of Évian-les- Bains, with the Jura Mountains to its north-west. Lausanne is located 62 km (39 mi) northeast of Geneva.</w:t>
      </w:r>
    </w:p>
    <w:p w:rsidR="009957AD" w:rsidRDefault="009957AD" w:rsidP="009957AD">
      <w:pPr>
        <w:autoSpaceDE w:val="0"/>
        <w:autoSpaceDN w:val="0"/>
        <w:adjustRightInd w:val="0"/>
        <w:rPr>
          <w:rFonts w:ascii="Verdana" w:hAnsi="Verdana" w:cs="Verdana"/>
          <w:color w:val="262626"/>
          <w:sz w:val="20"/>
          <w:szCs w:val="20"/>
          <w:lang w:eastAsia="fr-CH"/>
        </w:rPr>
      </w:pPr>
    </w:p>
    <w:p w:rsidR="009957AD" w:rsidRPr="009454D7" w:rsidRDefault="009957AD" w:rsidP="009957AD">
      <w:pPr>
        <w:autoSpaceDE w:val="0"/>
        <w:autoSpaceDN w:val="0"/>
        <w:adjustRightInd w:val="0"/>
        <w:rPr>
          <w:rFonts w:ascii="Verdana" w:hAnsi="Verdana" w:cs="Verdana"/>
          <w:color w:val="262626"/>
          <w:sz w:val="20"/>
          <w:szCs w:val="20"/>
          <w:lang w:eastAsia="fr-CH"/>
        </w:rPr>
      </w:pPr>
      <w:r>
        <w:rPr>
          <w:rFonts w:ascii="Verdana" w:hAnsi="Verdana" w:cs="Verdana"/>
          <w:color w:val="262626"/>
          <w:sz w:val="20"/>
          <w:szCs w:val="20"/>
          <w:lang w:eastAsia="fr-CH"/>
        </w:rPr>
        <w:t xml:space="preserve">Lausanne has a population (as of December 2011) of 129,383, making it the fifth largest city of the country, with the entire agglomeration area having 336,400 inhabitants. The Metropolitan Area of Lausanne-Geneva is over 1.2 million inhabitants. The headquarters of the International Olympic Committee are located in Lausanne – the IOC officially recognises the city as the </w:t>
      </w:r>
      <w:r w:rsidRPr="009454D7">
        <w:rPr>
          <w:rFonts w:ascii="Verdana" w:hAnsi="Verdana" w:cs="Verdana"/>
          <w:color w:val="262626"/>
          <w:sz w:val="20"/>
          <w:szCs w:val="20"/>
          <w:lang w:eastAsia="fr-CH"/>
        </w:rPr>
        <w:t xml:space="preserve">Capitale Olympique </w:t>
      </w:r>
      <w:r>
        <w:rPr>
          <w:rFonts w:ascii="Verdana" w:hAnsi="Verdana" w:cs="Verdana"/>
          <w:color w:val="262626"/>
          <w:sz w:val="20"/>
          <w:szCs w:val="20"/>
          <w:lang w:eastAsia="fr-CH"/>
        </w:rPr>
        <w:t>– as are the headquarters of the Court of Arbitration for Sport. There are 55 International Federations, including World Archery and sport related organisations in Lausanne de Vaud. It lies in the middle of a wine region. The city has a 28-station metro system, making it the smallest city in the world to have a rapid transit system.</w:t>
      </w:r>
    </w:p>
    <w:p w:rsidR="009957AD" w:rsidRDefault="009957AD" w:rsidP="009957AD">
      <w:pPr>
        <w:shd w:val="clear" w:color="auto" w:fill="FFFFFF"/>
        <w:rPr>
          <w:rStyle w:val="FITA3"/>
          <w:color w:val="0492D0"/>
        </w:rPr>
      </w:pPr>
    </w:p>
    <w:p w:rsidR="009957AD" w:rsidRPr="00C2641C" w:rsidRDefault="009957AD" w:rsidP="009957AD">
      <w:pPr>
        <w:shd w:val="clear" w:color="auto" w:fill="FFFFFF"/>
        <w:rPr>
          <w:rStyle w:val="FITA3"/>
          <w:color w:val="0492D0"/>
        </w:rPr>
      </w:pPr>
      <w:r w:rsidRPr="00C2641C">
        <w:rPr>
          <w:rStyle w:val="FITA3"/>
          <w:color w:val="0492D0"/>
        </w:rPr>
        <w:t>The Olympic Museum</w:t>
      </w:r>
    </w:p>
    <w:p w:rsidR="009957AD" w:rsidRPr="0073219C" w:rsidRDefault="009957AD" w:rsidP="009957AD">
      <w:pPr>
        <w:shd w:val="clear" w:color="auto" w:fill="FFFFFF"/>
        <w:rPr>
          <w:rFonts w:ascii="Verdana" w:hAnsi="Verdana"/>
          <w:sz w:val="20"/>
          <w:szCs w:val="20"/>
        </w:rPr>
      </w:pPr>
      <w:r>
        <w:rPr>
          <w:rFonts w:ascii="Verdana" w:hAnsi="Verdana"/>
          <w:noProof/>
          <w:sz w:val="20"/>
          <w:szCs w:val="20"/>
          <w:lang w:eastAsia="en-US"/>
        </w:rPr>
        <w:drawing>
          <wp:anchor distT="0" distB="0" distL="114300" distR="114300" simplePos="0" relativeHeight="251659264" behindDoc="0" locked="0" layoutInCell="1" allowOverlap="1" wp14:anchorId="13F3505E" wp14:editId="785EE84F">
            <wp:simplePos x="0" y="0"/>
            <wp:positionH relativeFrom="margin">
              <wp:align>right</wp:align>
            </wp:positionH>
            <wp:positionV relativeFrom="paragraph">
              <wp:posOffset>41910</wp:posOffset>
            </wp:positionV>
            <wp:extent cx="2133600" cy="3200400"/>
            <wp:effectExtent l="19050" t="0" r="0" b="0"/>
            <wp:wrapSquare wrapText="bothSides"/>
            <wp:docPr id="4" name="Image 3" descr="MUSE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_024.JPG"/>
                    <pic:cNvPicPr/>
                  </pic:nvPicPr>
                  <pic:blipFill>
                    <a:blip r:embed="rId29" cstate="print"/>
                    <a:stretch>
                      <a:fillRect/>
                    </a:stretch>
                  </pic:blipFill>
                  <pic:spPr>
                    <a:xfrm>
                      <a:off x="0" y="0"/>
                      <a:ext cx="2133600" cy="3200400"/>
                    </a:xfrm>
                    <a:prstGeom prst="rect">
                      <a:avLst/>
                    </a:prstGeom>
                  </pic:spPr>
                </pic:pic>
              </a:graphicData>
            </a:graphic>
          </wp:anchor>
        </w:drawing>
      </w:r>
      <w:r w:rsidRPr="0073219C">
        <w:rPr>
          <w:rFonts w:ascii="Verdana" w:hAnsi="Verdana"/>
          <w:sz w:val="20"/>
          <w:szCs w:val="20"/>
        </w:rPr>
        <w:t>To experience the Olympics at close quarters and feel the Olympic spirit the way the athletes felt it, to study the history of the Games from antiquity to today - thanks to the latest computer technology and audiovisual media, all of this can be accomplished in the Olympic Museum in Lausanne.</w:t>
      </w:r>
    </w:p>
    <w:p w:rsidR="009957AD" w:rsidRPr="0073219C" w:rsidRDefault="009957AD" w:rsidP="009957AD">
      <w:pPr>
        <w:shd w:val="clear" w:color="auto" w:fill="FFFFFF"/>
        <w:rPr>
          <w:rFonts w:ascii="Verdana" w:hAnsi="Verdana"/>
          <w:sz w:val="20"/>
          <w:szCs w:val="20"/>
        </w:rPr>
      </w:pPr>
    </w:p>
    <w:p w:rsidR="009957AD" w:rsidRPr="0073219C" w:rsidRDefault="009957AD" w:rsidP="009957AD">
      <w:pPr>
        <w:shd w:val="clear" w:color="auto" w:fill="FFFFFF"/>
        <w:rPr>
          <w:rFonts w:ascii="Verdana" w:hAnsi="Verdana"/>
          <w:sz w:val="20"/>
          <w:szCs w:val="20"/>
        </w:rPr>
      </w:pPr>
      <w:r w:rsidRPr="0073219C">
        <w:rPr>
          <w:rFonts w:ascii="Verdana" w:hAnsi="Verdana"/>
          <w:sz w:val="20"/>
          <w:szCs w:val="20"/>
        </w:rPr>
        <w:t>The idea of a museum dedicated to appreciating the Olympic idea goes back to Pierre de Coubertin, who revived the Olympic Games and founded the International Olympic Committee (IOC). The Olympic Museum, which was opened in 1993 in Ouchy, a district of Lausanne, reflects the spirit of the sports games which bring nations together.</w:t>
      </w:r>
    </w:p>
    <w:p w:rsidR="009957AD" w:rsidRPr="0073219C" w:rsidRDefault="009957AD" w:rsidP="009957AD">
      <w:pPr>
        <w:shd w:val="clear" w:color="auto" w:fill="FFFFFF"/>
        <w:rPr>
          <w:rFonts w:ascii="Verdana" w:hAnsi="Verdana"/>
          <w:sz w:val="20"/>
          <w:szCs w:val="20"/>
        </w:rPr>
      </w:pPr>
    </w:p>
    <w:p w:rsidR="009957AD" w:rsidRPr="0073219C" w:rsidRDefault="009957AD" w:rsidP="009957AD">
      <w:pPr>
        <w:shd w:val="clear" w:color="auto" w:fill="FFFFFF"/>
        <w:rPr>
          <w:rFonts w:ascii="Verdana" w:hAnsi="Verdana"/>
          <w:sz w:val="20"/>
          <w:szCs w:val="20"/>
        </w:rPr>
      </w:pPr>
      <w:r w:rsidRPr="0073219C">
        <w:rPr>
          <w:rFonts w:ascii="Verdana" w:hAnsi="Verdana"/>
          <w:sz w:val="20"/>
          <w:szCs w:val="20"/>
        </w:rPr>
        <w:t>An unusual new building in the most beautiful of locations on Lake Geneva is home to interactive exhibitions, documents, films and collections of precious objects dating from Greek antiquity up until modern times. The museum is the largest information center on the subject of the Olympic Games in the world.</w:t>
      </w:r>
    </w:p>
    <w:p w:rsidR="009957AD" w:rsidRDefault="009957AD" w:rsidP="009957AD">
      <w:pPr>
        <w:rPr>
          <w:rStyle w:val="FITA3"/>
          <w:b w:val="0"/>
          <w:color w:val="003867"/>
          <w:szCs w:val="20"/>
        </w:rPr>
      </w:pPr>
    </w:p>
    <w:p w:rsidR="009957AD" w:rsidRPr="007A79EC" w:rsidRDefault="009957AD" w:rsidP="009957AD">
      <w:pPr>
        <w:rPr>
          <w:rStyle w:val="FITA3"/>
          <w:bCs w:val="0"/>
          <w:color w:val="0492D0"/>
        </w:rPr>
      </w:pPr>
      <w:r w:rsidRPr="007A79EC">
        <w:rPr>
          <w:rStyle w:val="FITA3"/>
          <w:color w:val="0492D0"/>
        </w:rPr>
        <w:t>Money</w:t>
      </w:r>
    </w:p>
    <w:p w:rsidR="009957AD" w:rsidRPr="009957AD" w:rsidRDefault="009957AD" w:rsidP="009957AD">
      <w:pPr>
        <w:pStyle w:val="FITAnormal"/>
        <w:rPr>
          <w:rFonts w:ascii="Verdana" w:hAnsi="Verdana"/>
          <w:color w:val="auto"/>
          <w:sz w:val="20"/>
          <w:szCs w:val="20"/>
        </w:rPr>
      </w:pPr>
      <w:r w:rsidRPr="009957AD">
        <w:rPr>
          <w:rFonts w:ascii="Verdana" w:hAnsi="Verdana"/>
          <w:color w:val="auto"/>
          <w:sz w:val="20"/>
          <w:szCs w:val="20"/>
        </w:rPr>
        <w:t>The currency in Switzerland is Swiss franc, usually indicated as CHF. However, you will be able to use Euro in most of the places.</w:t>
      </w:r>
    </w:p>
    <w:p w:rsidR="009957AD" w:rsidRPr="00EC79AF" w:rsidRDefault="009957AD" w:rsidP="009957AD">
      <w:pPr>
        <w:pStyle w:val="FITAnormal"/>
      </w:pPr>
    </w:p>
    <w:p w:rsidR="009957AD" w:rsidRDefault="009957AD" w:rsidP="009957AD">
      <w:pPr>
        <w:pStyle w:val="NormalWeb"/>
        <w:spacing w:before="0" w:beforeAutospacing="0" w:after="0" w:afterAutospacing="0"/>
        <w:rPr>
          <w:rFonts w:ascii="Verdana" w:hAnsi="Verdana"/>
          <w:bCs/>
          <w:sz w:val="20"/>
          <w:szCs w:val="20"/>
        </w:rPr>
      </w:pPr>
      <w:r>
        <w:rPr>
          <w:rFonts w:ascii="Verdana" w:hAnsi="Verdana" w:cs="Verdana"/>
          <w:color w:val="9A9A9A"/>
          <w:sz w:val="20"/>
          <w:szCs w:val="20"/>
          <w:lang w:eastAsia="fr-CH"/>
        </w:rPr>
        <w:lastRenderedPageBreak/>
        <w:t xml:space="preserve">As of </w:t>
      </w:r>
      <w:r w:rsidR="00610D0C">
        <w:rPr>
          <w:rFonts w:ascii="Verdana" w:hAnsi="Verdana" w:cs="Verdana"/>
          <w:color w:val="9A9A9A"/>
          <w:sz w:val="20"/>
          <w:szCs w:val="20"/>
          <w:lang w:eastAsia="fr-CH"/>
        </w:rPr>
        <w:t>21 August 2014,</w:t>
      </w:r>
      <w:r>
        <w:rPr>
          <w:rFonts w:ascii="Verdana" w:hAnsi="Verdana" w:cs="Verdana"/>
          <w:color w:val="9A9A9A"/>
          <w:sz w:val="20"/>
          <w:szCs w:val="20"/>
          <w:lang w:eastAsia="fr-CH"/>
        </w:rPr>
        <w:t xml:space="preserve"> </w:t>
      </w:r>
      <w:r>
        <w:rPr>
          <w:rFonts w:ascii="Verdana" w:hAnsi="Verdana" w:cs="Verdana"/>
          <w:color w:val="0000FF"/>
          <w:sz w:val="20"/>
          <w:szCs w:val="20"/>
          <w:lang w:eastAsia="fr-CH"/>
        </w:rPr>
        <w:t>http://www.oanda.com/currency/converter/</w:t>
      </w:r>
    </w:p>
    <w:p w:rsidR="009957AD" w:rsidRDefault="009957AD" w:rsidP="009957AD">
      <w:pPr>
        <w:pStyle w:val="NormalWeb"/>
        <w:spacing w:before="0" w:beforeAutospacing="0" w:after="0" w:afterAutospacing="0"/>
        <w:rPr>
          <w:rFonts w:ascii="Verdana" w:hAnsi="Verdana"/>
          <w:bCs/>
          <w:sz w:val="20"/>
          <w:szCs w:val="20"/>
        </w:rPr>
      </w:pPr>
      <w:r>
        <w:rPr>
          <w:rFonts w:ascii="Verdana" w:hAnsi="Verdana"/>
          <w:bCs/>
          <w:sz w:val="20"/>
          <w:szCs w:val="20"/>
        </w:rPr>
        <w:t>1 CHF - 0.82 EUR</w:t>
      </w:r>
    </w:p>
    <w:p w:rsidR="009957AD" w:rsidRPr="00525EA0" w:rsidRDefault="009957AD" w:rsidP="009957AD">
      <w:pPr>
        <w:pStyle w:val="NormalWeb"/>
        <w:spacing w:before="0" w:beforeAutospacing="0" w:after="0" w:afterAutospacing="0"/>
        <w:rPr>
          <w:rFonts w:ascii="Verdana" w:hAnsi="Verdana"/>
          <w:bCs/>
          <w:sz w:val="20"/>
          <w:szCs w:val="20"/>
        </w:rPr>
      </w:pPr>
      <w:r>
        <w:rPr>
          <w:rFonts w:ascii="Verdana" w:hAnsi="Verdana"/>
          <w:bCs/>
          <w:sz w:val="20"/>
          <w:szCs w:val="20"/>
        </w:rPr>
        <w:t>1 CHF - 1.09 USD</w:t>
      </w:r>
    </w:p>
    <w:p w:rsidR="009957AD" w:rsidRDefault="009957AD" w:rsidP="009957AD">
      <w:pPr>
        <w:shd w:val="clear" w:color="auto" w:fill="FFFFFF"/>
        <w:rPr>
          <w:rStyle w:val="FITA3"/>
          <w:color w:val="0492D0"/>
        </w:rPr>
      </w:pPr>
    </w:p>
    <w:p w:rsidR="009957AD" w:rsidRPr="005B7939" w:rsidRDefault="009957AD" w:rsidP="009957AD">
      <w:pPr>
        <w:shd w:val="clear" w:color="auto" w:fill="FFFFFF"/>
        <w:rPr>
          <w:rStyle w:val="FITA3"/>
          <w:color w:val="0492D0"/>
        </w:rPr>
      </w:pPr>
      <w:r w:rsidRPr="005B7939">
        <w:rPr>
          <w:rStyle w:val="FITA3"/>
          <w:color w:val="0492D0"/>
        </w:rPr>
        <w:t xml:space="preserve">Time </w:t>
      </w:r>
    </w:p>
    <w:p w:rsidR="009957AD" w:rsidRPr="00801EB6" w:rsidRDefault="009957AD" w:rsidP="009957AD">
      <w:pPr>
        <w:pStyle w:val="NormalWeb"/>
        <w:spacing w:before="0" w:beforeAutospacing="0" w:after="0" w:afterAutospacing="0"/>
        <w:jc w:val="both"/>
        <w:rPr>
          <w:rFonts w:ascii="Verdana" w:hAnsi="Verdana"/>
          <w:sz w:val="20"/>
          <w:szCs w:val="20"/>
        </w:rPr>
      </w:pPr>
      <w:r w:rsidRPr="00801EB6">
        <w:rPr>
          <w:rFonts w:ascii="Verdana" w:hAnsi="Verdana"/>
          <w:sz w:val="20"/>
          <w:szCs w:val="20"/>
        </w:rPr>
        <w:t>From the end of March to the end of October, Summer Time applies (CET + 1 hour).</w:t>
      </w:r>
    </w:p>
    <w:p w:rsidR="009957AD" w:rsidRPr="00801EB6" w:rsidRDefault="009957AD" w:rsidP="009957AD">
      <w:pPr>
        <w:pStyle w:val="NormalWeb"/>
        <w:spacing w:before="0" w:beforeAutospacing="0" w:after="0" w:afterAutospacing="0"/>
        <w:jc w:val="both"/>
        <w:rPr>
          <w:rFonts w:ascii="Verdana" w:hAnsi="Verdana"/>
          <w:sz w:val="20"/>
          <w:szCs w:val="20"/>
        </w:rPr>
      </w:pPr>
      <w:r w:rsidRPr="00801EB6">
        <w:rPr>
          <w:rFonts w:ascii="Verdana" w:hAnsi="Verdana"/>
          <w:sz w:val="20"/>
          <w:szCs w:val="20"/>
        </w:rPr>
        <w:t xml:space="preserve">During the winter, Central European Time (CET) applies in Switzerland. </w:t>
      </w:r>
    </w:p>
    <w:p w:rsidR="009957AD" w:rsidRPr="00801EB6" w:rsidRDefault="009957AD" w:rsidP="009957AD">
      <w:pPr>
        <w:pStyle w:val="NormalWeb"/>
        <w:spacing w:before="0" w:beforeAutospacing="0" w:after="0" w:afterAutospacing="0"/>
        <w:jc w:val="both"/>
        <w:rPr>
          <w:rFonts w:ascii="Verdana" w:hAnsi="Verdana"/>
          <w:sz w:val="20"/>
          <w:szCs w:val="20"/>
          <w:lang w:val="en-US"/>
        </w:rPr>
      </w:pPr>
    </w:p>
    <w:p w:rsidR="009957AD" w:rsidRPr="00C2641C" w:rsidRDefault="009957AD" w:rsidP="009957AD">
      <w:pPr>
        <w:shd w:val="clear" w:color="auto" w:fill="FFFFFF"/>
        <w:rPr>
          <w:rStyle w:val="FITA3"/>
          <w:color w:val="0492D0"/>
        </w:rPr>
      </w:pPr>
      <w:r w:rsidRPr="00C2641C">
        <w:rPr>
          <w:rStyle w:val="FITA3"/>
          <w:color w:val="0492D0"/>
        </w:rPr>
        <w:t xml:space="preserve">Electricity </w:t>
      </w:r>
    </w:p>
    <w:p w:rsidR="009957AD" w:rsidRPr="00801EB6" w:rsidRDefault="009957AD" w:rsidP="009957AD">
      <w:pPr>
        <w:pStyle w:val="NormalWeb"/>
        <w:spacing w:before="0" w:beforeAutospacing="0" w:after="0" w:afterAutospacing="0"/>
        <w:jc w:val="both"/>
        <w:rPr>
          <w:rFonts w:ascii="Verdana" w:hAnsi="Verdana" w:cs="Helvetica"/>
          <w:sz w:val="20"/>
          <w:szCs w:val="20"/>
          <w:lang w:val="en-US"/>
        </w:rPr>
      </w:pPr>
      <w:r w:rsidRPr="00801EB6">
        <w:rPr>
          <w:rFonts w:ascii="Verdana" w:hAnsi="Verdana" w:cs="Helvetica"/>
          <w:sz w:val="20"/>
          <w:szCs w:val="20"/>
          <w:lang w:val="en-US"/>
        </w:rPr>
        <w:t>The voltage in Switzerland, as in most of Europe, is 230V/50 Hz. Switzerland uses type C (2-pin) and Type J (3-pin) plugs. (Type C 2-pin plugs also fit J sockets.)</w:t>
      </w:r>
    </w:p>
    <w:p w:rsidR="009957AD" w:rsidRPr="00801EB6" w:rsidRDefault="009957AD" w:rsidP="009957AD">
      <w:pPr>
        <w:pStyle w:val="NormalWeb"/>
        <w:spacing w:before="0" w:beforeAutospacing="0" w:after="0" w:afterAutospacing="0"/>
        <w:jc w:val="both"/>
        <w:rPr>
          <w:rFonts w:ascii="Verdana" w:hAnsi="Verdana" w:cs="Helvetica"/>
          <w:sz w:val="20"/>
          <w:szCs w:val="20"/>
          <w:lang w:val="en-US"/>
        </w:rPr>
      </w:pPr>
      <w:r w:rsidRPr="00801EB6">
        <w:rPr>
          <w:rFonts w:ascii="Verdana" w:hAnsi="Verdana" w:cs="Helvetica"/>
          <w:sz w:val="20"/>
          <w:szCs w:val="20"/>
          <w:lang w:val="en-US"/>
        </w:rPr>
        <w:t>Most power sockets are designed for three pin round plugs. The standard continental type plug with two round pins, applied for many electrical travel products, may be used without problem. Adaptors are available in most hotels.</w:t>
      </w:r>
    </w:p>
    <w:p w:rsidR="009957AD" w:rsidRPr="00801EB6" w:rsidRDefault="009957AD" w:rsidP="009957AD">
      <w:pPr>
        <w:shd w:val="clear" w:color="auto" w:fill="FFFFFF"/>
        <w:rPr>
          <w:rStyle w:val="FITA2"/>
          <w:color w:val="auto"/>
          <w:sz w:val="20"/>
          <w:szCs w:val="20"/>
        </w:rPr>
      </w:pPr>
    </w:p>
    <w:p w:rsidR="009957AD" w:rsidRPr="00C2641C" w:rsidRDefault="009957AD" w:rsidP="009957AD">
      <w:pPr>
        <w:shd w:val="clear" w:color="auto" w:fill="FFFFFF"/>
        <w:rPr>
          <w:rStyle w:val="FITA2"/>
          <w:color w:val="0492D0"/>
          <w:sz w:val="20"/>
          <w:szCs w:val="20"/>
        </w:rPr>
      </w:pPr>
      <w:r>
        <w:rPr>
          <w:rStyle w:val="FITA2"/>
          <w:color w:val="0492D0"/>
          <w:sz w:val="20"/>
          <w:szCs w:val="20"/>
        </w:rPr>
        <w:t>Weather</w:t>
      </w:r>
    </w:p>
    <w:p w:rsidR="009957AD" w:rsidRPr="0076273D" w:rsidRDefault="009957AD" w:rsidP="009957AD">
      <w:pPr>
        <w:autoSpaceDE w:val="0"/>
        <w:autoSpaceDN w:val="0"/>
        <w:adjustRightInd w:val="0"/>
        <w:rPr>
          <w:rFonts w:ascii="Verdana" w:hAnsi="Verdana" w:cs="Helvetica"/>
          <w:color w:val="000000"/>
          <w:sz w:val="20"/>
          <w:szCs w:val="20"/>
        </w:rPr>
      </w:pPr>
      <w:r w:rsidRPr="0076273D">
        <w:rPr>
          <w:rFonts w:ascii="Verdana" w:hAnsi="Verdana" w:cs="Helvetica"/>
          <w:color w:val="000000"/>
          <w:sz w:val="20"/>
          <w:szCs w:val="20"/>
        </w:rPr>
        <w:t>Lausanne has an average of 123 days of rain or snow per year and on average receives</w:t>
      </w:r>
    </w:p>
    <w:p w:rsidR="009957AD" w:rsidRDefault="009957AD" w:rsidP="009957AD">
      <w:pPr>
        <w:autoSpaceDE w:val="0"/>
        <w:autoSpaceDN w:val="0"/>
        <w:adjustRightInd w:val="0"/>
        <w:rPr>
          <w:rFonts w:ascii="Verdana" w:hAnsi="Verdana" w:cs="Helvetica"/>
          <w:color w:val="000000"/>
          <w:sz w:val="20"/>
          <w:szCs w:val="20"/>
        </w:rPr>
      </w:pPr>
      <w:r w:rsidRPr="0076273D">
        <w:rPr>
          <w:rFonts w:ascii="Verdana" w:hAnsi="Verdana" w:cs="Helvetica"/>
          <w:color w:val="000000"/>
          <w:sz w:val="20"/>
          <w:szCs w:val="20"/>
        </w:rPr>
        <w:t>1,150 mm (45 in) of precipitation. The wettest month is June during which time Lausanne receives an average of 117 mm (4.6 in) of rain. During this month there is precipitation for an average of 10.8 days. The month with the most days of precipitation is May, with an average of 12.4, but with only 107 mm (4.2 in) of rain or snow. The driest month of the year is February with an average of 78 mm (3.1 in) of precipitation over 10.2 days.</w:t>
      </w:r>
    </w:p>
    <w:p w:rsidR="009957AD" w:rsidRPr="0076273D" w:rsidRDefault="009957AD" w:rsidP="009957AD">
      <w:pPr>
        <w:autoSpaceDE w:val="0"/>
        <w:autoSpaceDN w:val="0"/>
        <w:adjustRightInd w:val="0"/>
        <w:rPr>
          <w:rFonts w:ascii="Verdana" w:hAnsi="Verdana" w:cs="Helvetica"/>
          <w:color w:val="000000"/>
          <w:sz w:val="20"/>
          <w:szCs w:val="20"/>
        </w:rPr>
      </w:pPr>
    </w:p>
    <w:p w:rsidR="009957AD" w:rsidRPr="00C2641C" w:rsidRDefault="009957AD" w:rsidP="009957AD">
      <w:pPr>
        <w:shd w:val="clear" w:color="auto" w:fill="FFFFFF"/>
        <w:rPr>
          <w:rFonts w:ascii="Verdana" w:hAnsi="Verdana" w:cs="Tahoma"/>
          <w:color w:val="003867"/>
          <w:sz w:val="20"/>
          <w:szCs w:val="20"/>
        </w:rPr>
      </w:pPr>
      <w:r w:rsidRPr="00C2641C">
        <w:rPr>
          <w:noProof/>
          <w:color w:val="003867"/>
          <w:lang w:eastAsia="en-US"/>
        </w:rPr>
        <w:drawing>
          <wp:inline distT="0" distB="0" distL="0" distR="0" wp14:anchorId="6C030772" wp14:editId="4B419E38">
            <wp:extent cx="5731510" cy="1894174"/>
            <wp:effectExtent l="19050" t="0" r="2540" b="0"/>
            <wp:docPr id="487" name="Image 487" descr="Average monthly sunhours in Geneva, Switzerland   Copyright © 2013 www.weather-and-climate.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Average monthly sunhours in Geneva, Switzerland   Copyright © 2013 www.weather-and-climate.com  "/>
                    <pic:cNvPicPr>
                      <a:picLocks noChangeAspect="1" noChangeArrowheads="1"/>
                    </pic:cNvPicPr>
                  </pic:nvPicPr>
                  <pic:blipFill>
                    <a:blip r:embed="rId30" cstate="print"/>
                    <a:srcRect/>
                    <a:stretch>
                      <a:fillRect/>
                    </a:stretch>
                  </pic:blipFill>
                  <pic:spPr bwMode="auto">
                    <a:xfrm>
                      <a:off x="0" y="0"/>
                      <a:ext cx="5731510" cy="1894174"/>
                    </a:xfrm>
                    <a:prstGeom prst="rect">
                      <a:avLst/>
                    </a:prstGeom>
                    <a:noFill/>
                    <a:ln w="9525">
                      <a:noFill/>
                      <a:miter lim="800000"/>
                      <a:headEnd/>
                      <a:tailEnd/>
                    </a:ln>
                  </pic:spPr>
                </pic:pic>
              </a:graphicData>
            </a:graphic>
          </wp:inline>
        </w:drawing>
      </w:r>
    </w:p>
    <w:p w:rsidR="009957AD" w:rsidRPr="00C2641C" w:rsidRDefault="009957AD" w:rsidP="009957AD">
      <w:pPr>
        <w:pStyle w:val="FITAnormal"/>
        <w:rPr>
          <w:color w:val="003867"/>
        </w:rPr>
      </w:pPr>
      <w:r w:rsidRPr="00C2641C">
        <w:rPr>
          <w:noProof/>
          <w:color w:val="003867"/>
          <w:lang w:eastAsia="en-US"/>
        </w:rPr>
        <w:drawing>
          <wp:inline distT="0" distB="0" distL="0" distR="0" wp14:anchorId="2F5FA349" wp14:editId="0307F24D">
            <wp:extent cx="5731510" cy="1894174"/>
            <wp:effectExtent l="19050" t="0" r="2540" b="0"/>
            <wp:docPr id="490" name="Image 490" descr="Average min and max temperatures in Geneva, Switzerland   Copyright © 2013 www.weather-and-climate.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Average min and max temperatures in Geneva, Switzerland   Copyright © 2013 www.weather-and-climate.com  "/>
                    <pic:cNvPicPr>
                      <a:picLocks noChangeAspect="1" noChangeArrowheads="1"/>
                    </pic:cNvPicPr>
                  </pic:nvPicPr>
                  <pic:blipFill>
                    <a:blip r:embed="rId31" cstate="print"/>
                    <a:srcRect/>
                    <a:stretch>
                      <a:fillRect/>
                    </a:stretch>
                  </pic:blipFill>
                  <pic:spPr bwMode="auto">
                    <a:xfrm>
                      <a:off x="0" y="0"/>
                      <a:ext cx="5731510" cy="1894174"/>
                    </a:xfrm>
                    <a:prstGeom prst="rect">
                      <a:avLst/>
                    </a:prstGeom>
                    <a:noFill/>
                    <a:ln w="9525">
                      <a:noFill/>
                      <a:miter lim="800000"/>
                      <a:headEnd/>
                      <a:tailEnd/>
                    </a:ln>
                  </pic:spPr>
                </pic:pic>
              </a:graphicData>
            </a:graphic>
          </wp:inline>
        </w:drawing>
      </w:r>
    </w:p>
    <w:p w:rsidR="00AC57CA" w:rsidRPr="00E716C5" w:rsidRDefault="008C03A8" w:rsidP="00E716C5">
      <w:pPr>
        <w:autoSpaceDE w:val="0"/>
        <w:jc w:val="left"/>
        <w:rPr>
          <w:rStyle w:val="FITA2"/>
        </w:rPr>
      </w:pPr>
      <w:r w:rsidRPr="00E716C5">
        <w:rPr>
          <w:rStyle w:val="FITA2"/>
        </w:rPr>
        <w:lastRenderedPageBreak/>
        <w:t>Th</w:t>
      </w:r>
      <w:r w:rsidR="00AC57CA" w:rsidRPr="00E716C5">
        <w:rPr>
          <w:rStyle w:val="FITA2"/>
        </w:rPr>
        <w:t xml:space="preserve">e City of </w:t>
      </w:r>
      <w:r w:rsidR="00F73C87" w:rsidRPr="00E716C5">
        <w:rPr>
          <w:rStyle w:val="FITA2"/>
        </w:rPr>
        <w:t>Lausanne</w:t>
      </w:r>
      <w:r w:rsidR="00AC57CA" w:rsidRPr="00E716C5">
        <w:rPr>
          <w:rStyle w:val="FITA2"/>
        </w:rPr>
        <w:t xml:space="preserve">:  </w:t>
      </w:r>
    </w:p>
    <w:p w:rsidR="00AC57CA" w:rsidRPr="00D07537" w:rsidRDefault="00AC57CA" w:rsidP="00AC57CA">
      <w:pPr>
        <w:autoSpaceDE w:val="0"/>
        <w:jc w:val="left"/>
        <w:rPr>
          <w:rStyle w:val="FITA2"/>
          <w:rFonts w:eastAsia="Times New Roman" w:cs="Arial"/>
          <w:b w:val="0"/>
          <w:bCs w:val="0"/>
          <w:color w:val="252224"/>
          <w:spacing w:val="8"/>
          <w:kern w:val="0"/>
          <w:sz w:val="18"/>
          <w:szCs w:val="18"/>
          <w:lang w:eastAsia="en-US"/>
        </w:rPr>
      </w:pPr>
      <w:r w:rsidRPr="00AC57CA">
        <w:rPr>
          <w:rFonts w:ascii="Verdana" w:hAnsi="Verdana" w:cs="Arial"/>
          <w:color w:val="000000"/>
          <w:szCs w:val="21"/>
        </w:rPr>
        <w:t>Additional community information can be located at</w:t>
      </w:r>
      <w:r w:rsidRPr="00D07537">
        <w:rPr>
          <w:rFonts w:ascii="Verdana" w:eastAsia="Times New Roman" w:hAnsi="Verdana" w:cs="Arial"/>
          <w:color w:val="252224"/>
          <w:spacing w:val="8"/>
          <w:kern w:val="0"/>
          <w:sz w:val="18"/>
          <w:szCs w:val="18"/>
          <w:lang w:eastAsia="en-US"/>
        </w:rPr>
        <w:t xml:space="preserve"> </w:t>
      </w:r>
      <w:hyperlink r:id="rId32" w:history="1">
        <w:r w:rsidRPr="00D07537">
          <w:rPr>
            <w:rStyle w:val="Hyperlink"/>
            <w:rFonts w:ascii="Verdana" w:eastAsia="Times New Roman" w:hAnsi="Verdana" w:cs="Arial"/>
            <w:spacing w:val="8"/>
            <w:kern w:val="0"/>
            <w:sz w:val="18"/>
            <w:szCs w:val="18"/>
            <w:lang w:eastAsia="en-US"/>
          </w:rPr>
          <w:t>http://www.cityofyankton.org</w:t>
        </w:r>
      </w:hyperlink>
      <w:r w:rsidRPr="00D07537">
        <w:rPr>
          <w:rFonts w:ascii="Verdana" w:eastAsia="Times New Roman" w:hAnsi="Verdana" w:cs="Arial"/>
          <w:color w:val="252224"/>
          <w:spacing w:val="8"/>
          <w:kern w:val="0"/>
          <w:sz w:val="18"/>
          <w:szCs w:val="18"/>
          <w:lang w:eastAsia="en-US"/>
        </w:rPr>
        <w:t xml:space="preserve"> </w:t>
      </w:r>
      <w:r w:rsidRPr="00AC57CA">
        <w:rPr>
          <w:rFonts w:ascii="Verdana" w:hAnsi="Verdana" w:cs="Arial"/>
          <w:color w:val="000000"/>
          <w:szCs w:val="21"/>
        </w:rPr>
        <w:t xml:space="preserve">and </w:t>
      </w:r>
      <w:hyperlink r:id="rId33" w:history="1">
        <w:r w:rsidRPr="00D07537">
          <w:rPr>
            <w:rStyle w:val="Hyperlink"/>
            <w:rFonts w:ascii="Verdana" w:eastAsia="Times New Roman" w:hAnsi="Verdana" w:cs="Arial"/>
            <w:spacing w:val="8"/>
            <w:kern w:val="0"/>
            <w:sz w:val="18"/>
            <w:szCs w:val="18"/>
            <w:lang w:eastAsia="en-US"/>
          </w:rPr>
          <w:t>http://www.visityanktonsd.com/</w:t>
        </w:r>
      </w:hyperlink>
      <w:r w:rsidRPr="00D07537">
        <w:rPr>
          <w:rFonts w:ascii="Verdana" w:eastAsia="Times New Roman" w:hAnsi="Verdana" w:cs="Arial"/>
          <w:color w:val="252224"/>
          <w:spacing w:val="8"/>
          <w:kern w:val="0"/>
          <w:sz w:val="18"/>
          <w:szCs w:val="18"/>
          <w:lang w:eastAsia="en-US"/>
        </w:rPr>
        <w:t xml:space="preserve">.  </w:t>
      </w:r>
    </w:p>
    <w:p w:rsidR="00AC57CA" w:rsidRDefault="00AC57CA" w:rsidP="00AC57CA">
      <w:pPr>
        <w:pStyle w:val="FITAnormalbold"/>
        <w:autoSpaceDE w:val="0"/>
        <w:ind w:right="-2"/>
        <w:jc w:val="left"/>
        <w:rPr>
          <w:rFonts w:cs="Arial"/>
          <w:b/>
          <w:bCs/>
        </w:rPr>
      </w:pPr>
    </w:p>
    <w:p w:rsidR="00F90E03" w:rsidRPr="00927F28" w:rsidRDefault="00F90E03" w:rsidP="00F90E03">
      <w:pPr>
        <w:suppressAutoHyphens w:val="0"/>
        <w:autoSpaceDE w:val="0"/>
        <w:autoSpaceDN w:val="0"/>
        <w:adjustRightInd w:val="0"/>
        <w:jc w:val="left"/>
        <w:rPr>
          <w:rFonts w:ascii="Verdana" w:hAnsi="Verdana" w:cs="Merriweather-Bold"/>
          <w:b/>
          <w:bCs/>
          <w:kern w:val="0"/>
          <w:sz w:val="22"/>
          <w:szCs w:val="20"/>
          <w:lang w:eastAsia="zh-CN"/>
        </w:rPr>
      </w:pPr>
      <w:r w:rsidRPr="00927F28">
        <w:rPr>
          <w:rFonts w:ascii="Verdana" w:hAnsi="Verdana" w:cs="Merriweather-Bold"/>
          <w:b/>
          <w:bCs/>
          <w:kern w:val="0"/>
          <w:sz w:val="22"/>
          <w:szCs w:val="20"/>
          <w:lang w:eastAsia="zh-CN"/>
        </w:rPr>
        <w:t xml:space="preserve">Population </w:t>
      </w:r>
      <w:r w:rsidR="00C80FD5" w:rsidRPr="00927F28">
        <w:rPr>
          <w:rFonts w:ascii="Verdana" w:hAnsi="Verdana" w:cs="Merriweather-Bold"/>
          <w:b/>
          <w:bCs/>
          <w:kern w:val="0"/>
          <w:sz w:val="22"/>
          <w:szCs w:val="20"/>
          <w:lang w:eastAsia="zh-CN"/>
        </w:rPr>
        <w:t xml:space="preserve">     </w:t>
      </w:r>
      <w:r w:rsidR="00C80FD5" w:rsidRPr="00927F28">
        <w:rPr>
          <w:rFonts w:ascii="Verdana" w:hAnsi="Verdana" w:cs="Merriweather-Bold"/>
          <w:b/>
          <w:bCs/>
          <w:kern w:val="0"/>
          <w:sz w:val="22"/>
          <w:szCs w:val="20"/>
          <w:lang w:eastAsia="zh-CN"/>
        </w:rPr>
        <w:tab/>
      </w:r>
      <w:r w:rsidRPr="00927F28">
        <w:rPr>
          <w:rFonts w:ascii="Verdana" w:hAnsi="Verdana" w:cs="RonniaW01-Regular"/>
          <w:kern w:val="0"/>
          <w:sz w:val="22"/>
          <w:szCs w:val="20"/>
          <w:lang w:eastAsia="zh-CN"/>
        </w:rPr>
        <w:t xml:space="preserve">Lausanne City: 125,552 </w:t>
      </w:r>
    </w:p>
    <w:p w:rsidR="00F90E03" w:rsidRPr="00927F28" w:rsidRDefault="00F90E03" w:rsidP="00C80FD5">
      <w:pPr>
        <w:suppressAutoHyphens w:val="0"/>
        <w:autoSpaceDE w:val="0"/>
        <w:autoSpaceDN w:val="0"/>
        <w:adjustRightInd w:val="0"/>
        <w:ind w:left="1440" w:firstLine="720"/>
        <w:jc w:val="left"/>
        <w:rPr>
          <w:rFonts w:ascii="Verdana" w:hAnsi="Verdana" w:cs="RonniaW01-Regular"/>
          <w:kern w:val="0"/>
          <w:sz w:val="22"/>
          <w:szCs w:val="20"/>
          <w:lang w:eastAsia="zh-CN"/>
        </w:rPr>
      </w:pPr>
      <w:r w:rsidRPr="00927F28">
        <w:rPr>
          <w:rFonts w:ascii="Verdana" w:hAnsi="Verdana" w:cs="RonniaW01-Regular"/>
          <w:kern w:val="0"/>
          <w:sz w:val="22"/>
          <w:szCs w:val="20"/>
          <w:lang w:eastAsia="zh-CN"/>
        </w:rPr>
        <w:t>Switzerland: 8 million</w:t>
      </w:r>
    </w:p>
    <w:p w:rsidR="00F90E03" w:rsidRPr="00927F28" w:rsidRDefault="00F90E03" w:rsidP="00F90E03">
      <w:pPr>
        <w:suppressAutoHyphens w:val="0"/>
        <w:autoSpaceDE w:val="0"/>
        <w:autoSpaceDN w:val="0"/>
        <w:adjustRightInd w:val="0"/>
        <w:jc w:val="left"/>
        <w:rPr>
          <w:rFonts w:ascii="Verdana" w:hAnsi="Verdana" w:cs="Merriweather-Bold"/>
          <w:b/>
          <w:bCs/>
          <w:kern w:val="0"/>
          <w:sz w:val="22"/>
          <w:szCs w:val="20"/>
          <w:lang w:eastAsia="zh-CN"/>
        </w:rPr>
      </w:pPr>
    </w:p>
    <w:p w:rsidR="00F90E03" w:rsidRPr="00927F28" w:rsidRDefault="00F90E03" w:rsidP="00F90E03">
      <w:pPr>
        <w:suppressAutoHyphens w:val="0"/>
        <w:autoSpaceDE w:val="0"/>
        <w:autoSpaceDN w:val="0"/>
        <w:adjustRightInd w:val="0"/>
        <w:jc w:val="left"/>
        <w:rPr>
          <w:rFonts w:ascii="Verdana" w:hAnsi="Verdana" w:cs="Merriweather-Bold"/>
          <w:b/>
          <w:bCs/>
          <w:kern w:val="0"/>
          <w:sz w:val="22"/>
          <w:szCs w:val="20"/>
          <w:lang w:eastAsia="zh-CN"/>
        </w:rPr>
      </w:pPr>
      <w:r w:rsidRPr="00927F28">
        <w:rPr>
          <w:rFonts w:ascii="Verdana" w:hAnsi="Verdana" w:cs="Merriweather-Bold"/>
          <w:b/>
          <w:bCs/>
          <w:kern w:val="0"/>
          <w:sz w:val="22"/>
          <w:szCs w:val="20"/>
          <w:lang w:eastAsia="zh-CN"/>
        </w:rPr>
        <w:t>Elevation</w:t>
      </w:r>
      <w:r w:rsidR="00C80FD5" w:rsidRPr="00927F28">
        <w:rPr>
          <w:rFonts w:ascii="Verdana" w:hAnsi="Verdana" w:cs="Merriweather-Bold"/>
          <w:b/>
          <w:bCs/>
          <w:kern w:val="0"/>
          <w:sz w:val="22"/>
          <w:szCs w:val="20"/>
          <w:lang w:eastAsia="zh-CN"/>
        </w:rPr>
        <w:t xml:space="preserve">         </w:t>
      </w:r>
      <w:r w:rsidR="00B954E6">
        <w:rPr>
          <w:rFonts w:ascii="Verdana" w:hAnsi="Verdana" w:cs="Merriweather-Bold"/>
          <w:b/>
          <w:bCs/>
          <w:kern w:val="0"/>
          <w:sz w:val="22"/>
          <w:szCs w:val="20"/>
          <w:lang w:eastAsia="zh-CN"/>
        </w:rPr>
        <w:tab/>
      </w:r>
      <w:r w:rsidRPr="00927F28">
        <w:rPr>
          <w:rFonts w:ascii="Verdana" w:hAnsi="Verdana" w:cs="RonniaW01-Regular"/>
          <w:kern w:val="0"/>
          <w:sz w:val="22"/>
          <w:szCs w:val="20"/>
          <w:lang w:eastAsia="zh-CN"/>
        </w:rPr>
        <w:t xml:space="preserve">City: 1,211 feet 369 meters </w:t>
      </w:r>
    </w:p>
    <w:p w:rsidR="00F90E03" w:rsidRPr="00AC57CA" w:rsidRDefault="00F90E03" w:rsidP="00AC57CA">
      <w:pPr>
        <w:pStyle w:val="FITAnormalbold"/>
        <w:autoSpaceDE w:val="0"/>
        <w:ind w:right="-2"/>
        <w:jc w:val="left"/>
        <w:rPr>
          <w:rFonts w:cs="Arial"/>
          <w:b/>
          <w:bCs/>
        </w:rPr>
      </w:pPr>
    </w:p>
    <w:p w:rsidR="00F90E03" w:rsidRPr="00C80FD5" w:rsidRDefault="00AC57CA" w:rsidP="00C80FD5">
      <w:pPr>
        <w:autoSpaceDE w:val="0"/>
        <w:jc w:val="left"/>
        <w:rPr>
          <w:rStyle w:val="FITA2"/>
        </w:rPr>
      </w:pPr>
      <w:r w:rsidRPr="00E716C5">
        <w:rPr>
          <w:rStyle w:val="FITA2"/>
        </w:rPr>
        <w:t>Archery Venue</w:t>
      </w:r>
      <w:r w:rsidR="00F9785C" w:rsidRPr="00E716C5">
        <w:rPr>
          <w:rStyle w:val="FITA2"/>
        </w:rPr>
        <w:t>s</w:t>
      </w:r>
      <w:r w:rsidRPr="00E716C5">
        <w:rPr>
          <w:rStyle w:val="FITA2"/>
        </w:rPr>
        <w:t>:</w:t>
      </w:r>
    </w:p>
    <w:p w:rsidR="00F9785C" w:rsidRPr="00F90E03" w:rsidRDefault="00F9785C" w:rsidP="00F90E03">
      <w:pPr>
        <w:pStyle w:val="ListParagraph"/>
        <w:numPr>
          <w:ilvl w:val="0"/>
          <w:numId w:val="43"/>
        </w:numPr>
        <w:autoSpaceDE w:val="0"/>
        <w:jc w:val="left"/>
        <w:rPr>
          <w:rFonts w:ascii="Verdana" w:hAnsi="Verdana" w:cs="Arial"/>
          <w:b/>
          <w:bCs/>
          <w:caps/>
          <w:color w:val="000000"/>
          <w:szCs w:val="21"/>
        </w:rPr>
      </w:pPr>
      <w:r w:rsidRPr="00F9785C">
        <w:rPr>
          <w:rFonts w:ascii="Verdana" w:hAnsi="Verdana" w:cs="Arial"/>
          <w:b/>
          <w:bCs/>
          <w:caps/>
          <w:color w:val="000000"/>
          <w:szCs w:val="21"/>
        </w:rPr>
        <w:t>North Cluster</w:t>
      </w:r>
    </w:p>
    <w:p w:rsidR="00F9785C" w:rsidRPr="00F9785C" w:rsidRDefault="00F9785C" w:rsidP="00F9785C">
      <w:pPr>
        <w:pStyle w:val="ListParagraph"/>
        <w:numPr>
          <w:ilvl w:val="0"/>
          <w:numId w:val="44"/>
        </w:numPr>
        <w:autoSpaceDE w:val="0"/>
        <w:jc w:val="left"/>
        <w:rPr>
          <w:rFonts w:ascii="Verdana" w:hAnsi="Verdana" w:cs="Arial"/>
          <w:color w:val="000000"/>
          <w:szCs w:val="21"/>
        </w:rPr>
      </w:pPr>
      <w:r w:rsidRPr="00F9785C">
        <w:rPr>
          <w:rFonts w:ascii="Verdana" w:hAnsi="Verdana" w:cs="Arial"/>
          <w:color w:val="000000"/>
          <w:szCs w:val="21"/>
        </w:rPr>
        <w:t>Competition Venues</w:t>
      </w:r>
    </w:p>
    <w:p w:rsidR="00F9785C" w:rsidRDefault="00F9785C" w:rsidP="00F9785C">
      <w:pPr>
        <w:pStyle w:val="ListParagraph"/>
        <w:numPr>
          <w:ilvl w:val="1"/>
          <w:numId w:val="44"/>
        </w:numPr>
        <w:autoSpaceDE w:val="0"/>
        <w:jc w:val="left"/>
        <w:rPr>
          <w:rFonts w:ascii="Verdana" w:hAnsi="Verdana" w:cs="Arial"/>
          <w:color w:val="000000"/>
          <w:szCs w:val="21"/>
        </w:rPr>
      </w:pPr>
      <w:r w:rsidRPr="00F90E03">
        <w:rPr>
          <w:rFonts w:ascii="Verdana" w:hAnsi="Verdana" w:cs="Arial"/>
          <w:b/>
          <w:color w:val="000000"/>
          <w:szCs w:val="21"/>
        </w:rPr>
        <w:t>World Archery Excellence Centre</w:t>
      </w:r>
      <w:r w:rsidR="00B954E6">
        <w:rPr>
          <w:rFonts w:ascii="Verdana" w:hAnsi="Verdana" w:cs="Arial"/>
          <w:color w:val="000000"/>
          <w:szCs w:val="21"/>
        </w:rPr>
        <w:t xml:space="preserve"> (WAEC) - In</w:t>
      </w:r>
      <w:r w:rsidRPr="00F9785C">
        <w:rPr>
          <w:rFonts w:ascii="Verdana" w:hAnsi="Verdana" w:cs="Arial"/>
          <w:color w:val="000000"/>
          <w:szCs w:val="21"/>
        </w:rPr>
        <w:t>door Competition / Outdoor 70-60 m Competition (Recurve Bow).</w:t>
      </w:r>
    </w:p>
    <w:p w:rsidR="00F9785C" w:rsidRPr="00F9785C" w:rsidRDefault="00F9785C" w:rsidP="00F9785C">
      <w:pPr>
        <w:pStyle w:val="ListParagraph"/>
        <w:numPr>
          <w:ilvl w:val="1"/>
          <w:numId w:val="44"/>
        </w:numPr>
        <w:autoSpaceDE w:val="0"/>
        <w:jc w:val="left"/>
        <w:rPr>
          <w:rFonts w:ascii="Verdana" w:hAnsi="Verdana" w:cs="Arial"/>
          <w:color w:val="000000"/>
          <w:szCs w:val="21"/>
        </w:rPr>
      </w:pPr>
      <w:r w:rsidRPr="00F90E03">
        <w:rPr>
          <w:rFonts w:ascii="Verdana" w:hAnsi="Verdana" w:cs="Arial"/>
          <w:b/>
          <w:color w:val="000000"/>
          <w:szCs w:val="21"/>
        </w:rPr>
        <w:t>Montheron</w:t>
      </w:r>
      <w:r w:rsidRPr="00F9785C">
        <w:rPr>
          <w:rFonts w:ascii="Verdana" w:hAnsi="Verdana" w:cs="Arial"/>
          <w:color w:val="000000"/>
          <w:szCs w:val="21"/>
        </w:rPr>
        <w:t>, a 10 minute drive from WAEC – Field Competition</w:t>
      </w:r>
    </w:p>
    <w:p w:rsidR="00F90E03" w:rsidRPr="009957AD" w:rsidRDefault="00F90E03" w:rsidP="009957AD">
      <w:pPr>
        <w:autoSpaceDE w:val="0"/>
        <w:autoSpaceDN w:val="0"/>
        <w:adjustRightInd w:val="0"/>
        <w:rPr>
          <w:rFonts w:ascii="Verdana" w:hAnsi="Verdana" w:cs="Helvetica"/>
          <w:color w:val="000000"/>
          <w:sz w:val="20"/>
          <w:szCs w:val="20"/>
        </w:rPr>
      </w:pPr>
    </w:p>
    <w:p w:rsidR="00F90E03" w:rsidRPr="00F90E03" w:rsidRDefault="00F90E03" w:rsidP="00F90E03">
      <w:pPr>
        <w:pStyle w:val="ListParagraph"/>
        <w:numPr>
          <w:ilvl w:val="0"/>
          <w:numId w:val="43"/>
        </w:numPr>
        <w:autoSpaceDE w:val="0"/>
        <w:jc w:val="left"/>
        <w:rPr>
          <w:rFonts w:ascii="Verdana" w:hAnsi="Verdana" w:cs="Arial"/>
          <w:b/>
          <w:bCs/>
          <w:caps/>
          <w:color w:val="000000"/>
          <w:szCs w:val="21"/>
        </w:rPr>
      </w:pPr>
      <w:r w:rsidRPr="00F90E03">
        <w:rPr>
          <w:rFonts w:ascii="Verdana" w:hAnsi="Verdana" w:cs="Arial"/>
          <w:b/>
          <w:bCs/>
          <w:caps/>
          <w:color w:val="000000"/>
          <w:szCs w:val="21"/>
        </w:rPr>
        <w:t>SOUTH CLUSTER</w:t>
      </w:r>
    </w:p>
    <w:p w:rsidR="00F90E03" w:rsidRPr="00F90E03" w:rsidRDefault="00F90E03" w:rsidP="00F90E03">
      <w:pPr>
        <w:pStyle w:val="ListParagraph"/>
        <w:numPr>
          <w:ilvl w:val="0"/>
          <w:numId w:val="44"/>
        </w:numPr>
        <w:autoSpaceDE w:val="0"/>
        <w:jc w:val="left"/>
        <w:rPr>
          <w:rFonts w:ascii="Verdana" w:hAnsi="Verdana" w:cs="Arial"/>
          <w:color w:val="000000"/>
          <w:szCs w:val="21"/>
        </w:rPr>
      </w:pPr>
      <w:r w:rsidRPr="00F90E03">
        <w:rPr>
          <w:rFonts w:ascii="Verdana" w:hAnsi="Verdana" w:cs="Arial"/>
          <w:color w:val="000000"/>
          <w:szCs w:val="21"/>
        </w:rPr>
        <w:t>Competition Venue</w:t>
      </w:r>
    </w:p>
    <w:p w:rsidR="00F90E03" w:rsidRPr="00F90E03" w:rsidRDefault="00F90E03" w:rsidP="00F90E03">
      <w:pPr>
        <w:pStyle w:val="ListParagraph"/>
        <w:numPr>
          <w:ilvl w:val="1"/>
          <w:numId w:val="44"/>
        </w:numPr>
        <w:autoSpaceDE w:val="0"/>
        <w:jc w:val="left"/>
        <w:rPr>
          <w:rFonts w:ascii="Verdana" w:hAnsi="Verdana" w:cs="Arial"/>
          <w:color w:val="000000"/>
          <w:szCs w:val="21"/>
        </w:rPr>
      </w:pPr>
      <w:r w:rsidRPr="00F90E03">
        <w:rPr>
          <w:rFonts w:ascii="Verdana" w:hAnsi="Verdana" w:cs="Arial"/>
          <w:b/>
          <w:color w:val="000000"/>
          <w:szCs w:val="21"/>
        </w:rPr>
        <w:t>Lausanne Archery Club</w:t>
      </w:r>
      <w:r w:rsidR="00B954E6">
        <w:rPr>
          <w:rFonts w:ascii="Verdana" w:hAnsi="Verdana" w:cs="Arial"/>
          <w:color w:val="000000"/>
          <w:szCs w:val="21"/>
        </w:rPr>
        <w:t xml:space="preserve"> (CAL) – Out</w:t>
      </w:r>
      <w:r w:rsidRPr="00F90E03">
        <w:rPr>
          <w:rFonts w:ascii="Verdana" w:hAnsi="Verdana" w:cs="Arial"/>
          <w:color w:val="000000"/>
          <w:szCs w:val="21"/>
        </w:rPr>
        <w:t>door 50 m Competition (Compound bow)</w:t>
      </w:r>
    </w:p>
    <w:p w:rsidR="009957AD" w:rsidRPr="00F90E03" w:rsidRDefault="009957AD" w:rsidP="009957AD">
      <w:pPr>
        <w:autoSpaceDE w:val="0"/>
        <w:autoSpaceDN w:val="0"/>
        <w:adjustRightInd w:val="0"/>
        <w:rPr>
          <w:rFonts w:ascii="Verdana" w:hAnsi="Verdana" w:cs="Helvetica"/>
          <w:color w:val="000000"/>
          <w:sz w:val="20"/>
          <w:szCs w:val="20"/>
          <w:lang w:val="en-GB"/>
        </w:rPr>
      </w:pPr>
    </w:p>
    <w:p w:rsidR="00F90E03" w:rsidRPr="00C80FD5" w:rsidRDefault="00F9785C" w:rsidP="00C80FD5">
      <w:pPr>
        <w:ind w:left="360"/>
        <w:rPr>
          <w:sz w:val="22"/>
        </w:rPr>
      </w:pPr>
      <w:r w:rsidRPr="00917F44">
        <w:rPr>
          <w:sz w:val="22"/>
        </w:rPr>
        <w:t>The competition will take place across three competition venues, depending on the discipline:</w:t>
      </w:r>
    </w:p>
    <w:p w:rsidR="00F90E03" w:rsidRPr="00087F37" w:rsidRDefault="00F90E03" w:rsidP="00F9785C">
      <w:pPr>
        <w:pStyle w:val="ListParagraph"/>
      </w:pPr>
    </w:p>
    <w:tbl>
      <w:tblPr>
        <w:tblStyle w:val="TableGrid"/>
        <w:tblW w:w="0" w:type="auto"/>
        <w:tblLook w:val="04A0" w:firstRow="1" w:lastRow="0" w:firstColumn="1" w:lastColumn="0" w:noHBand="0" w:noVBand="1"/>
      </w:tblPr>
      <w:tblGrid>
        <w:gridCol w:w="2451"/>
        <w:gridCol w:w="6371"/>
      </w:tblGrid>
      <w:tr w:rsidR="00F9785C" w:rsidRPr="0015770E" w:rsidTr="00EF082B">
        <w:trPr>
          <w:trHeight w:val="392"/>
        </w:trPr>
        <w:tc>
          <w:tcPr>
            <w:tcW w:w="2547" w:type="dxa"/>
            <w:vAlign w:val="center"/>
          </w:tcPr>
          <w:p w:rsidR="00F9785C" w:rsidRPr="005E6BEB" w:rsidRDefault="00F9785C" w:rsidP="00EF082B">
            <w:pPr>
              <w:rPr>
                <w:color w:val="4F81BD" w:themeColor="accent1"/>
                <w:sz w:val="22"/>
              </w:rPr>
            </w:pPr>
            <w:r w:rsidRPr="005E6BEB">
              <w:rPr>
                <w:color w:val="4F81BD" w:themeColor="accent1"/>
                <w:sz w:val="22"/>
              </w:rPr>
              <w:t xml:space="preserve">Venue Name </w:t>
            </w:r>
          </w:p>
        </w:tc>
        <w:tc>
          <w:tcPr>
            <w:tcW w:w="6849" w:type="dxa"/>
            <w:vAlign w:val="center"/>
          </w:tcPr>
          <w:p w:rsidR="00F9785C" w:rsidRPr="00917F44" w:rsidRDefault="00F9785C" w:rsidP="00EF082B">
            <w:pPr>
              <w:rPr>
                <w:b/>
                <w:sz w:val="24"/>
              </w:rPr>
            </w:pPr>
            <w:r w:rsidRPr="00917F44">
              <w:rPr>
                <w:b/>
                <w:sz w:val="24"/>
              </w:rPr>
              <w:t>World Archery Excellence Centre</w:t>
            </w:r>
            <w:r>
              <w:rPr>
                <w:b/>
                <w:sz w:val="24"/>
              </w:rPr>
              <w:t xml:space="preserve"> - FIDTA</w:t>
            </w:r>
          </w:p>
        </w:tc>
      </w:tr>
      <w:tr w:rsidR="00F9785C" w:rsidTr="00EF082B">
        <w:trPr>
          <w:trHeight w:val="412"/>
        </w:trPr>
        <w:tc>
          <w:tcPr>
            <w:tcW w:w="2547" w:type="dxa"/>
            <w:vAlign w:val="center"/>
          </w:tcPr>
          <w:p w:rsidR="00F9785C" w:rsidRPr="005E6BEB" w:rsidRDefault="00F9785C" w:rsidP="00EF082B">
            <w:pPr>
              <w:rPr>
                <w:color w:val="4F81BD" w:themeColor="accent1"/>
                <w:sz w:val="22"/>
              </w:rPr>
            </w:pPr>
            <w:r w:rsidRPr="005E6BEB">
              <w:rPr>
                <w:color w:val="4F81BD" w:themeColor="accent1"/>
                <w:sz w:val="22"/>
              </w:rPr>
              <w:t xml:space="preserve">Competition hosted </w:t>
            </w:r>
          </w:p>
        </w:tc>
        <w:tc>
          <w:tcPr>
            <w:tcW w:w="6849" w:type="dxa"/>
            <w:vAlign w:val="center"/>
          </w:tcPr>
          <w:p w:rsidR="00F9785C" w:rsidRPr="00917F44" w:rsidRDefault="00F9785C" w:rsidP="00EF082B">
            <w:pPr>
              <w:rPr>
                <w:sz w:val="22"/>
              </w:rPr>
            </w:pPr>
            <w:r w:rsidRPr="00917F44">
              <w:rPr>
                <w:sz w:val="22"/>
              </w:rPr>
              <w:t>Indoor Archery + outdoor 60 +70 m</w:t>
            </w:r>
          </w:p>
        </w:tc>
      </w:tr>
      <w:tr w:rsidR="00F9785C" w:rsidRPr="009B54A3" w:rsidTr="00EF082B">
        <w:trPr>
          <w:trHeight w:val="418"/>
        </w:trPr>
        <w:tc>
          <w:tcPr>
            <w:tcW w:w="2547" w:type="dxa"/>
            <w:vAlign w:val="center"/>
          </w:tcPr>
          <w:p w:rsidR="00F9785C" w:rsidRPr="005E6BEB" w:rsidRDefault="00F9785C" w:rsidP="00EF082B">
            <w:pPr>
              <w:rPr>
                <w:color w:val="4F81BD" w:themeColor="accent1"/>
                <w:sz w:val="22"/>
              </w:rPr>
            </w:pPr>
            <w:r w:rsidRPr="005E6BEB">
              <w:rPr>
                <w:color w:val="4F81BD" w:themeColor="accent1"/>
                <w:sz w:val="22"/>
              </w:rPr>
              <w:t>Venue Information</w:t>
            </w:r>
          </w:p>
        </w:tc>
        <w:tc>
          <w:tcPr>
            <w:tcW w:w="6849" w:type="dxa"/>
            <w:vAlign w:val="center"/>
          </w:tcPr>
          <w:p w:rsidR="00F9785C" w:rsidRPr="00917F44" w:rsidRDefault="00F9785C" w:rsidP="00EF082B">
            <w:pPr>
              <w:rPr>
                <w:sz w:val="22"/>
                <w:lang w:val="fr-CH"/>
              </w:rPr>
            </w:pPr>
            <w:r w:rsidRPr="00917F44">
              <w:rPr>
                <w:sz w:val="22"/>
                <w:lang w:val="fr-CH"/>
              </w:rPr>
              <w:t>Ch de Chalet Pra Roman 10, 1000 Lausanne 25</w:t>
            </w:r>
          </w:p>
        </w:tc>
      </w:tr>
      <w:tr w:rsidR="00F9785C" w:rsidRPr="0015770E" w:rsidTr="00EF082B">
        <w:trPr>
          <w:trHeight w:val="707"/>
        </w:trPr>
        <w:tc>
          <w:tcPr>
            <w:tcW w:w="2547" w:type="dxa"/>
            <w:vAlign w:val="center"/>
          </w:tcPr>
          <w:p w:rsidR="00F9785C" w:rsidRPr="005E6BEB" w:rsidRDefault="00B954E6" w:rsidP="00B954E6">
            <w:pPr>
              <w:rPr>
                <w:color w:val="4F81BD" w:themeColor="accent1"/>
                <w:sz w:val="22"/>
              </w:rPr>
            </w:pPr>
            <w:r>
              <w:rPr>
                <w:color w:val="4F81BD" w:themeColor="accent1"/>
                <w:sz w:val="22"/>
              </w:rPr>
              <w:t>Specifications</w:t>
            </w:r>
          </w:p>
        </w:tc>
        <w:tc>
          <w:tcPr>
            <w:tcW w:w="6849" w:type="dxa"/>
            <w:vAlign w:val="center"/>
          </w:tcPr>
          <w:p w:rsidR="00F9785C" w:rsidRPr="00917F44" w:rsidRDefault="00F9785C" w:rsidP="00EF082B">
            <w:pPr>
              <w:rPr>
                <w:sz w:val="22"/>
              </w:rPr>
            </w:pPr>
            <w:r w:rsidRPr="00917F44">
              <w:rPr>
                <w:sz w:val="22"/>
              </w:rPr>
              <w:t>Dimensions: 9000m2 in Total</w:t>
            </w:r>
            <w:r>
              <w:rPr>
                <w:sz w:val="22"/>
              </w:rPr>
              <w:t xml:space="preserve"> </w:t>
            </w:r>
            <w:r w:rsidRPr="00917F44">
              <w:rPr>
                <w:sz w:val="22"/>
              </w:rPr>
              <w:t>/ surface: indoor-synthetic floor / outdoor, grass + asphalt for walking paths / toilets:  6</w:t>
            </w:r>
          </w:p>
        </w:tc>
      </w:tr>
      <w:tr w:rsidR="00F9785C" w:rsidTr="00EF082B">
        <w:trPr>
          <w:trHeight w:val="539"/>
        </w:trPr>
        <w:tc>
          <w:tcPr>
            <w:tcW w:w="2547" w:type="dxa"/>
            <w:vAlign w:val="center"/>
          </w:tcPr>
          <w:p w:rsidR="00F9785C" w:rsidRPr="005E6BEB" w:rsidRDefault="00F9785C" w:rsidP="00EF082B">
            <w:pPr>
              <w:rPr>
                <w:color w:val="4F81BD" w:themeColor="accent1"/>
                <w:sz w:val="22"/>
              </w:rPr>
            </w:pPr>
            <w:r w:rsidRPr="005E6BEB">
              <w:rPr>
                <w:color w:val="4F81BD" w:themeColor="accent1"/>
                <w:sz w:val="22"/>
              </w:rPr>
              <w:t>Transport Information</w:t>
            </w:r>
          </w:p>
        </w:tc>
        <w:tc>
          <w:tcPr>
            <w:tcW w:w="6849" w:type="dxa"/>
            <w:vAlign w:val="center"/>
          </w:tcPr>
          <w:p w:rsidR="00F9785C" w:rsidRPr="00917F44" w:rsidRDefault="00F9785C" w:rsidP="00EF082B">
            <w:pPr>
              <w:rPr>
                <w:sz w:val="22"/>
              </w:rPr>
            </w:pPr>
            <w:r w:rsidRPr="00917F44">
              <w:rPr>
                <w:sz w:val="22"/>
              </w:rPr>
              <w:t>public transport to Croisette + shuttle busses</w:t>
            </w:r>
          </w:p>
        </w:tc>
      </w:tr>
    </w:tbl>
    <w:p w:rsidR="00F9785C" w:rsidRPr="00F625DB" w:rsidRDefault="00C80FD5" w:rsidP="00F9785C">
      <w:pPr>
        <w:rPr>
          <w:b/>
          <w:bCs/>
          <w:sz w:val="28"/>
          <w:szCs w:val="28"/>
        </w:rPr>
      </w:pPr>
      <w:r>
        <w:rPr>
          <w:b/>
          <w:noProof/>
          <w:sz w:val="32"/>
          <w:lang w:eastAsia="en-US"/>
        </w:rPr>
        <w:drawing>
          <wp:anchor distT="0" distB="0" distL="114300" distR="114300" simplePos="0" relativeHeight="251675648" behindDoc="0" locked="0" layoutInCell="1" allowOverlap="1" wp14:anchorId="70071AF2" wp14:editId="38201CBD">
            <wp:simplePos x="0" y="0"/>
            <wp:positionH relativeFrom="margin">
              <wp:posOffset>2960370</wp:posOffset>
            </wp:positionH>
            <wp:positionV relativeFrom="paragraph">
              <wp:posOffset>273685</wp:posOffset>
            </wp:positionV>
            <wp:extent cx="2640965" cy="1762760"/>
            <wp:effectExtent l="0" t="0" r="6985" b="8890"/>
            <wp:wrapNone/>
            <wp:docPr id="49" name="Picture 49" descr="C:\Users\juancarlos\AppData\Local\Microsoft\Windows\INetCache\Content.Word\IMG_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ancarlos\AppData\Local\Microsoft\Windows\INetCache\Content.Word\IMG_1299.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640965"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lang w:eastAsia="en-US"/>
        </w:rPr>
        <w:drawing>
          <wp:anchor distT="0" distB="0" distL="114300" distR="114300" simplePos="0" relativeHeight="251674624" behindDoc="0" locked="0" layoutInCell="1" allowOverlap="1" wp14:anchorId="54774C85" wp14:editId="56567620">
            <wp:simplePos x="0" y="0"/>
            <wp:positionH relativeFrom="margin">
              <wp:posOffset>0</wp:posOffset>
            </wp:positionH>
            <wp:positionV relativeFrom="paragraph">
              <wp:posOffset>262890</wp:posOffset>
            </wp:positionV>
            <wp:extent cx="2716530" cy="1789430"/>
            <wp:effectExtent l="0" t="0" r="7620" b="1270"/>
            <wp:wrapNone/>
            <wp:docPr id="47" name="Picture 47" descr="C:\Users\juancarlos\AppData\Local\Microsoft\Windows\INetCache\Content.Word\_Y4B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carlos\AppData\Local\Microsoft\Windows\INetCache\Content.Word\_Y4B3421.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716530" cy="178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7CA" w:rsidRDefault="00AC57CA" w:rsidP="009957AD">
      <w:pPr>
        <w:autoSpaceDE w:val="0"/>
        <w:autoSpaceDN w:val="0"/>
        <w:adjustRightInd w:val="0"/>
        <w:rPr>
          <w:rFonts w:ascii="Verdana" w:hAnsi="Verdana" w:cs="Helvetica"/>
          <w:color w:val="000000"/>
          <w:sz w:val="20"/>
          <w:szCs w:val="20"/>
        </w:rPr>
      </w:pPr>
    </w:p>
    <w:p w:rsidR="00042B8A" w:rsidRDefault="00042B8A" w:rsidP="009957AD">
      <w:pPr>
        <w:autoSpaceDE w:val="0"/>
        <w:autoSpaceDN w:val="0"/>
        <w:adjustRightInd w:val="0"/>
        <w:rPr>
          <w:rFonts w:ascii="Verdana" w:hAnsi="Verdana" w:cs="Helvetica"/>
          <w:color w:val="000000"/>
          <w:sz w:val="20"/>
          <w:szCs w:val="20"/>
        </w:rPr>
      </w:pPr>
    </w:p>
    <w:p w:rsidR="00042B8A" w:rsidRDefault="00042B8A" w:rsidP="009957AD">
      <w:pPr>
        <w:autoSpaceDE w:val="0"/>
        <w:autoSpaceDN w:val="0"/>
        <w:adjustRightInd w:val="0"/>
        <w:rPr>
          <w:rFonts w:ascii="Verdana" w:hAnsi="Verdana" w:cs="Helvetica"/>
          <w:color w:val="000000"/>
          <w:sz w:val="20"/>
          <w:szCs w:val="20"/>
        </w:rPr>
      </w:pPr>
    </w:p>
    <w:p w:rsidR="00042B8A" w:rsidRDefault="00042B8A" w:rsidP="009957AD">
      <w:pPr>
        <w:autoSpaceDE w:val="0"/>
        <w:autoSpaceDN w:val="0"/>
        <w:adjustRightInd w:val="0"/>
        <w:rPr>
          <w:rFonts w:ascii="Verdana" w:hAnsi="Verdana" w:cs="Helvetica"/>
          <w:color w:val="000000"/>
          <w:sz w:val="20"/>
          <w:szCs w:val="20"/>
        </w:rPr>
      </w:pPr>
    </w:p>
    <w:p w:rsidR="00042B8A" w:rsidRDefault="00042B8A" w:rsidP="009957AD">
      <w:pPr>
        <w:autoSpaceDE w:val="0"/>
        <w:autoSpaceDN w:val="0"/>
        <w:adjustRightInd w:val="0"/>
        <w:rPr>
          <w:rFonts w:ascii="Verdana" w:hAnsi="Verdana" w:cs="Helvetica"/>
          <w:color w:val="000000"/>
          <w:sz w:val="20"/>
          <w:szCs w:val="20"/>
        </w:rPr>
      </w:pPr>
    </w:p>
    <w:p w:rsidR="00042B8A" w:rsidRDefault="00042B8A" w:rsidP="009957AD">
      <w:pPr>
        <w:autoSpaceDE w:val="0"/>
        <w:autoSpaceDN w:val="0"/>
        <w:adjustRightInd w:val="0"/>
        <w:rPr>
          <w:rFonts w:ascii="Verdana" w:hAnsi="Verdana" w:cs="Helvetica"/>
          <w:color w:val="000000"/>
          <w:sz w:val="20"/>
          <w:szCs w:val="20"/>
        </w:rPr>
      </w:pPr>
    </w:p>
    <w:p w:rsidR="00042B8A" w:rsidRDefault="00042B8A" w:rsidP="009957AD">
      <w:pPr>
        <w:autoSpaceDE w:val="0"/>
        <w:autoSpaceDN w:val="0"/>
        <w:adjustRightInd w:val="0"/>
        <w:rPr>
          <w:rFonts w:ascii="Verdana" w:hAnsi="Verdana" w:cs="Helvetica"/>
          <w:color w:val="000000"/>
          <w:sz w:val="20"/>
          <w:szCs w:val="20"/>
        </w:rPr>
      </w:pPr>
    </w:p>
    <w:p w:rsidR="00042B8A" w:rsidRDefault="00042B8A" w:rsidP="009957AD">
      <w:pPr>
        <w:autoSpaceDE w:val="0"/>
        <w:autoSpaceDN w:val="0"/>
        <w:adjustRightInd w:val="0"/>
        <w:rPr>
          <w:rFonts w:ascii="Verdana" w:hAnsi="Verdana" w:cs="Helvetica"/>
          <w:color w:val="000000"/>
          <w:sz w:val="20"/>
          <w:szCs w:val="20"/>
        </w:rPr>
      </w:pPr>
    </w:p>
    <w:p w:rsidR="00042B8A" w:rsidRDefault="00C80FD5" w:rsidP="009957AD">
      <w:pPr>
        <w:autoSpaceDE w:val="0"/>
        <w:autoSpaceDN w:val="0"/>
        <w:adjustRightInd w:val="0"/>
        <w:rPr>
          <w:rFonts w:ascii="Verdana" w:hAnsi="Verdana" w:cs="Helvetica"/>
          <w:color w:val="000000"/>
          <w:sz w:val="20"/>
          <w:szCs w:val="20"/>
        </w:rPr>
      </w:pPr>
      <w:r>
        <w:rPr>
          <w:rFonts w:asciiTheme="majorHAnsi" w:hAnsiTheme="majorHAnsi" w:cstheme="majorHAnsi"/>
          <w:noProof/>
          <w:lang w:eastAsia="en-US"/>
        </w:rPr>
        <w:lastRenderedPageBreak/>
        <w:drawing>
          <wp:anchor distT="0" distB="0" distL="114300" distR="114300" simplePos="0" relativeHeight="251676672" behindDoc="0" locked="0" layoutInCell="1" allowOverlap="1" wp14:anchorId="643C4102" wp14:editId="03AB0B2D">
            <wp:simplePos x="0" y="0"/>
            <wp:positionH relativeFrom="margin">
              <wp:align>left</wp:align>
            </wp:positionH>
            <wp:positionV relativeFrom="paragraph">
              <wp:posOffset>148046</wp:posOffset>
            </wp:positionV>
            <wp:extent cx="5440045" cy="2938780"/>
            <wp:effectExtent l="0" t="0" r="8255" b="0"/>
            <wp:wrapNone/>
            <wp:docPr id="51" name="Picture 51" descr="C:\Users\juancarlos\AppData\Local\Microsoft\Windows\INetCache\Content.Word\WAEC dro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ancarlos\AppData\Local\Microsoft\Windows\INetCache\Content.Word\WAEC drone 2.jpg"/>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t="11070" b="13461"/>
                    <a:stretch/>
                  </pic:blipFill>
                  <pic:spPr bwMode="auto">
                    <a:xfrm>
                      <a:off x="0" y="0"/>
                      <a:ext cx="5440045" cy="293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2B8A" w:rsidRDefault="00042B8A" w:rsidP="009957AD">
      <w:pPr>
        <w:autoSpaceDE w:val="0"/>
        <w:autoSpaceDN w:val="0"/>
        <w:adjustRightInd w:val="0"/>
        <w:rPr>
          <w:rFonts w:ascii="Verdana" w:hAnsi="Verdana" w:cs="Helvetica"/>
          <w:color w:val="000000"/>
          <w:sz w:val="20"/>
          <w:szCs w:val="20"/>
        </w:rPr>
      </w:pPr>
    </w:p>
    <w:p w:rsidR="00042B8A" w:rsidRDefault="00042B8A" w:rsidP="009957AD">
      <w:pPr>
        <w:autoSpaceDE w:val="0"/>
        <w:autoSpaceDN w:val="0"/>
        <w:adjustRightInd w:val="0"/>
        <w:rPr>
          <w:rFonts w:ascii="Verdana" w:hAnsi="Verdana" w:cs="Helvetica"/>
          <w:color w:val="000000"/>
          <w:sz w:val="20"/>
          <w:szCs w:val="20"/>
        </w:rPr>
      </w:pPr>
    </w:p>
    <w:p w:rsidR="00042B8A" w:rsidRDefault="00042B8A" w:rsidP="009957AD">
      <w:pPr>
        <w:autoSpaceDE w:val="0"/>
        <w:autoSpaceDN w:val="0"/>
        <w:adjustRightInd w:val="0"/>
        <w:rPr>
          <w:rFonts w:ascii="Verdana" w:hAnsi="Verdana" w:cs="Helvetica"/>
          <w:color w:val="000000"/>
          <w:sz w:val="20"/>
          <w:szCs w:val="20"/>
        </w:rPr>
      </w:pPr>
    </w:p>
    <w:p w:rsidR="00042B8A" w:rsidRDefault="00042B8A" w:rsidP="009957AD">
      <w:pPr>
        <w:autoSpaceDE w:val="0"/>
        <w:autoSpaceDN w:val="0"/>
        <w:adjustRightInd w:val="0"/>
        <w:rPr>
          <w:rFonts w:ascii="Verdana" w:hAnsi="Verdana" w:cs="Helvetica"/>
          <w:color w:val="000000"/>
          <w:sz w:val="20"/>
          <w:szCs w:val="20"/>
        </w:rPr>
      </w:pPr>
    </w:p>
    <w:p w:rsidR="00042B8A" w:rsidRDefault="00042B8A" w:rsidP="009957AD">
      <w:pPr>
        <w:autoSpaceDE w:val="0"/>
        <w:autoSpaceDN w:val="0"/>
        <w:adjustRightInd w:val="0"/>
        <w:rPr>
          <w:rFonts w:ascii="Verdana" w:hAnsi="Verdana" w:cs="Helvetica"/>
          <w:color w:val="000000"/>
          <w:sz w:val="20"/>
          <w:szCs w:val="20"/>
        </w:rPr>
      </w:pPr>
    </w:p>
    <w:p w:rsidR="00042B8A" w:rsidRDefault="00042B8A" w:rsidP="009957AD">
      <w:pPr>
        <w:autoSpaceDE w:val="0"/>
        <w:autoSpaceDN w:val="0"/>
        <w:adjustRightInd w:val="0"/>
        <w:rPr>
          <w:rFonts w:ascii="Verdana" w:hAnsi="Verdana" w:cs="Helvetica"/>
          <w:color w:val="000000"/>
          <w:sz w:val="20"/>
          <w:szCs w:val="20"/>
        </w:rPr>
      </w:pPr>
    </w:p>
    <w:p w:rsidR="00042B8A" w:rsidRDefault="00042B8A" w:rsidP="009957AD">
      <w:pPr>
        <w:autoSpaceDE w:val="0"/>
        <w:autoSpaceDN w:val="0"/>
        <w:adjustRightInd w:val="0"/>
        <w:rPr>
          <w:rFonts w:ascii="Verdana" w:hAnsi="Verdana" w:cs="Helvetica"/>
          <w:color w:val="000000"/>
          <w:sz w:val="20"/>
          <w:szCs w:val="20"/>
        </w:rPr>
      </w:pPr>
    </w:p>
    <w:p w:rsidR="00042B8A" w:rsidRDefault="00042B8A" w:rsidP="009957AD">
      <w:pPr>
        <w:autoSpaceDE w:val="0"/>
        <w:autoSpaceDN w:val="0"/>
        <w:adjustRightInd w:val="0"/>
        <w:rPr>
          <w:rFonts w:ascii="Verdana" w:hAnsi="Verdana" w:cs="Helvetica"/>
          <w:color w:val="000000"/>
          <w:sz w:val="20"/>
          <w:szCs w:val="20"/>
        </w:rPr>
      </w:pPr>
    </w:p>
    <w:p w:rsidR="00042B8A" w:rsidRDefault="00042B8A" w:rsidP="009957AD">
      <w:pPr>
        <w:autoSpaceDE w:val="0"/>
        <w:autoSpaceDN w:val="0"/>
        <w:adjustRightInd w:val="0"/>
        <w:rPr>
          <w:rFonts w:ascii="Verdana" w:hAnsi="Verdana" w:cs="Helvetica"/>
          <w:color w:val="000000"/>
          <w:sz w:val="20"/>
          <w:szCs w:val="20"/>
        </w:rPr>
      </w:pPr>
    </w:p>
    <w:p w:rsidR="00C80FD5" w:rsidRDefault="00C80FD5" w:rsidP="009957AD">
      <w:pPr>
        <w:autoSpaceDE w:val="0"/>
        <w:autoSpaceDN w:val="0"/>
        <w:adjustRightInd w:val="0"/>
        <w:rPr>
          <w:rFonts w:ascii="Verdana" w:hAnsi="Verdana" w:cs="Helvetica"/>
          <w:color w:val="000000"/>
          <w:sz w:val="20"/>
          <w:szCs w:val="20"/>
        </w:rPr>
      </w:pPr>
    </w:p>
    <w:p w:rsidR="00C80FD5" w:rsidRDefault="00C80FD5" w:rsidP="009957AD">
      <w:pPr>
        <w:autoSpaceDE w:val="0"/>
        <w:autoSpaceDN w:val="0"/>
        <w:adjustRightInd w:val="0"/>
        <w:rPr>
          <w:rFonts w:ascii="Verdana" w:hAnsi="Verdana" w:cs="Helvetica"/>
          <w:color w:val="000000"/>
          <w:sz w:val="20"/>
          <w:szCs w:val="20"/>
        </w:rPr>
      </w:pPr>
    </w:p>
    <w:p w:rsidR="00C80FD5" w:rsidRDefault="00C80FD5" w:rsidP="009957AD">
      <w:pPr>
        <w:autoSpaceDE w:val="0"/>
        <w:autoSpaceDN w:val="0"/>
        <w:adjustRightInd w:val="0"/>
        <w:rPr>
          <w:rFonts w:ascii="Verdana" w:hAnsi="Verdana" w:cs="Helvetica"/>
          <w:color w:val="000000"/>
          <w:sz w:val="20"/>
          <w:szCs w:val="20"/>
        </w:rPr>
      </w:pPr>
    </w:p>
    <w:p w:rsidR="00C80FD5" w:rsidRDefault="00C80FD5" w:rsidP="009957AD">
      <w:pPr>
        <w:autoSpaceDE w:val="0"/>
        <w:autoSpaceDN w:val="0"/>
        <w:adjustRightInd w:val="0"/>
        <w:rPr>
          <w:rFonts w:ascii="Verdana" w:hAnsi="Verdana" w:cs="Helvetica"/>
          <w:color w:val="000000"/>
          <w:sz w:val="20"/>
          <w:szCs w:val="20"/>
        </w:rPr>
      </w:pPr>
    </w:p>
    <w:p w:rsidR="00C80FD5" w:rsidRDefault="00C80FD5" w:rsidP="009957AD">
      <w:pPr>
        <w:autoSpaceDE w:val="0"/>
        <w:autoSpaceDN w:val="0"/>
        <w:adjustRightInd w:val="0"/>
        <w:rPr>
          <w:rFonts w:ascii="Verdana" w:hAnsi="Verdana" w:cs="Helvetica"/>
          <w:color w:val="000000"/>
          <w:sz w:val="20"/>
          <w:szCs w:val="20"/>
        </w:rPr>
      </w:pPr>
    </w:p>
    <w:p w:rsidR="00C80FD5" w:rsidRDefault="00C80FD5" w:rsidP="009957AD">
      <w:pPr>
        <w:autoSpaceDE w:val="0"/>
        <w:autoSpaceDN w:val="0"/>
        <w:adjustRightInd w:val="0"/>
        <w:rPr>
          <w:rFonts w:ascii="Verdana" w:hAnsi="Verdana" w:cs="Helvetica"/>
          <w:color w:val="000000"/>
          <w:sz w:val="20"/>
          <w:szCs w:val="20"/>
        </w:rPr>
      </w:pPr>
    </w:p>
    <w:p w:rsidR="00042B8A" w:rsidRDefault="00042B8A" w:rsidP="009957AD">
      <w:pPr>
        <w:autoSpaceDE w:val="0"/>
        <w:autoSpaceDN w:val="0"/>
        <w:adjustRightInd w:val="0"/>
        <w:rPr>
          <w:rFonts w:ascii="Verdana" w:hAnsi="Verdana" w:cs="Helvetica"/>
          <w:color w:val="000000"/>
          <w:sz w:val="20"/>
          <w:szCs w:val="20"/>
        </w:rPr>
      </w:pPr>
    </w:p>
    <w:tbl>
      <w:tblPr>
        <w:tblStyle w:val="TableGrid"/>
        <w:tblpPr w:leftFromText="141" w:rightFromText="141" w:vertAnchor="text" w:horzAnchor="margin" w:tblpY="94"/>
        <w:tblW w:w="0" w:type="auto"/>
        <w:tblLook w:val="04A0" w:firstRow="1" w:lastRow="0" w:firstColumn="1" w:lastColumn="0" w:noHBand="0" w:noVBand="1"/>
      </w:tblPr>
      <w:tblGrid>
        <w:gridCol w:w="2455"/>
        <w:gridCol w:w="6367"/>
      </w:tblGrid>
      <w:tr w:rsidR="00042B8A" w:rsidRPr="009B54A3" w:rsidTr="00042B8A">
        <w:trPr>
          <w:trHeight w:val="681"/>
        </w:trPr>
        <w:tc>
          <w:tcPr>
            <w:tcW w:w="2455" w:type="dxa"/>
            <w:vAlign w:val="center"/>
          </w:tcPr>
          <w:p w:rsidR="00042B8A" w:rsidRPr="005E6BEB" w:rsidRDefault="00042B8A" w:rsidP="00042B8A">
            <w:pPr>
              <w:rPr>
                <w:color w:val="4F81BD" w:themeColor="accent1"/>
                <w:sz w:val="22"/>
              </w:rPr>
            </w:pPr>
            <w:r w:rsidRPr="005E6BEB">
              <w:rPr>
                <w:color w:val="4F81BD" w:themeColor="accent1"/>
                <w:sz w:val="22"/>
              </w:rPr>
              <w:t xml:space="preserve">Venue Name </w:t>
            </w:r>
          </w:p>
        </w:tc>
        <w:tc>
          <w:tcPr>
            <w:tcW w:w="6367" w:type="dxa"/>
            <w:vAlign w:val="center"/>
          </w:tcPr>
          <w:p w:rsidR="00042B8A" w:rsidRPr="005E6BEB" w:rsidRDefault="00042B8A" w:rsidP="00042B8A">
            <w:pPr>
              <w:rPr>
                <w:b/>
                <w:sz w:val="24"/>
                <w:lang w:val="fr-CH"/>
              </w:rPr>
            </w:pPr>
            <w:r w:rsidRPr="005E6BEB">
              <w:rPr>
                <w:b/>
                <w:sz w:val="24"/>
                <w:lang w:val="fr-CH"/>
              </w:rPr>
              <w:t xml:space="preserve">Field Archery Range Montheron, </w:t>
            </w:r>
          </w:p>
          <w:p w:rsidR="00042B8A" w:rsidRPr="00917F44" w:rsidRDefault="00042B8A" w:rsidP="00042B8A">
            <w:pPr>
              <w:rPr>
                <w:b/>
                <w:bCs/>
                <w:sz w:val="28"/>
                <w:szCs w:val="28"/>
                <w:lang w:val="fr-CH"/>
              </w:rPr>
            </w:pPr>
            <w:r w:rsidRPr="00917F44">
              <w:rPr>
                <w:b/>
                <w:sz w:val="24"/>
                <w:lang w:val="fr-CH"/>
              </w:rPr>
              <w:t>Compagnie des Archers de Lausanne (CAL)</w:t>
            </w:r>
          </w:p>
        </w:tc>
      </w:tr>
      <w:tr w:rsidR="00042B8A" w:rsidTr="00042B8A">
        <w:trPr>
          <w:trHeight w:val="374"/>
        </w:trPr>
        <w:tc>
          <w:tcPr>
            <w:tcW w:w="2455" w:type="dxa"/>
            <w:vAlign w:val="center"/>
          </w:tcPr>
          <w:p w:rsidR="00042B8A" w:rsidRPr="005E6BEB" w:rsidRDefault="00042B8A" w:rsidP="00042B8A">
            <w:pPr>
              <w:rPr>
                <w:color w:val="4F81BD" w:themeColor="accent1"/>
                <w:sz w:val="22"/>
              </w:rPr>
            </w:pPr>
            <w:r w:rsidRPr="005E6BEB">
              <w:rPr>
                <w:color w:val="4F81BD" w:themeColor="accent1"/>
                <w:sz w:val="22"/>
              </w:rPr>
              <w:t xml:space="preserve">Competition hosted </w:t>
            </w:r>
          </w:p>
        </w:tc>
        <w:tc>
          <w:tcPr>
            <w:tcW w:w="6367" w:type="dxa"/>
            <w:vAlign w:val="center"/>
          </w:tcPr>
          <w:p w:rsidR="00042B8A" w:rsidRPr="00DF46FD" w:rsidRDefault="00042B8A" w:rsidP="00042B8A">
            <w:pPr>
              <w:rPr>
                <w:sz w:val="22"/>
              </w:rPr>
            </w:pPr>
            <w:r w:rsidRPr="00DF46FD">
              <w:rPr>
                <w:sz w:val="22"/>
              </w:rPr>
              <w:t>Field Archery</w:t>
            </w:r>
          </w:p>
        </w:tc>
      </w:tr>
      <w:tr w:rsidR="00042B8A" w:rsidTr="00042B8A">
        <w:trPr>
          <w:trHeight w:val="414"/>
        </w:trPr>
        <w:tc>
          <w:tcPr>
            <w:tcW w:w="2455" w:type="dxa"/>
            <w:vAlign w:val="center"/>
          </w:tcPr>
          <w:p w:rsidR="00042B8A" w:rsidRPr="005E6BEB" w:rsidRDefault="00042B8A" w:rsidP="00042B8A">
            <w:pPr>
              <w:rPr>
                <w:color w:val="4F81BD" w:themeColor="accent1"/>
                <w:sz w:val="22"/>
              </w:rPr>
            </w:pPr>
            <w:r w:rsidRPr="005E6BEB">
              <w:rPr>
                <w:color w:val="4F81BD" w:themeColor="accent1"/>
                <w:sz w:val="22"/>
              </w:rPr>
              <w:t>Venue Information</w:t>
            </w:r>
          </w:p>
        </w:tc>
        <w:tc>
          <w:tcPr>
            <w:tcW w:w="6367" w:type="dxa"/>
            <w:vAlign w:val="center"/>
          </w:tcPr>
          <w:p w:rsidR="00042B8A" w:rsidRPr="00DF46FD" w:rsidRDefault="00042B8A" w:rsidP="00042B8A">
            <w:pPr>
              <w:rPr>
                <w:color w:val="FF0000"/>
                <w:sz w:val="22"/>
              </w:rPr>
            </w:pPr>
            <w:r w:rsidRPr="00DF46FD">
              <w:rPr>
                <w:sz w:val="22"/>
              </w:rPr>
              <w:t>Montheron</w:t>
            </w:r>
          </w:p>
        </w:tc>
      </w:tr>
      <w:tr w:rsidR="00042B8A" w:rsidRPr="0015770E" w:rsidTr="00042B8A">
        <w:trPr>
          <w:trHeight w:val="711"/>
        </w:trPr>
        <w:tc>
          <w:tcPr>
            <w:tcW w:w="2455" w:type="dxa"/>
            <w:vAlign w:val="center"/>
          </w:tcPr>
          <w:p w:rsidR="00042B8A" w:rsidRPr="005E6BEB" w:rsidRDefault="00B954E6" w:rsidP="00042B8A">
            <w:pPr>
              <w:rPr>
                <w:color w:val="4F81BD" w:themeColor="accent1"/>
                <w:sz w:val="22"/>
              </w:rPr>
            </w:pPr>
            <w:r>
              <w:rPr>
                <w:color w:val="4F81BD" w:themeColor="accent1"/>
                <w:sz w:val="22"/>
              </w:rPr>
              <w:t>Specifications</w:t>
            </w:r>
          </w:p>
        </w:tc>
        <w:tc>
          <w:tcPr>
            <w:tcW w:w="6367" w:type="dxa"/>
            <w:vAlign w:val="center"/>
          </w:tcPr>
          <w:p w:rsidR="00042B8A" w:rsidRPr="00DF46FD" w:rsidRDefault="00042B8A" w:rsidP="00042B8A">
            <w:pPr>
              <w:rPr>
                <w:sz w:val="22"/>
              </w:rPr>
            </w:pPr>
            <w:r w:rsidRPr="00DF46FD">
              <w:rPr>
                <w:sz w:val="22"/>
              </w:rPr>
              <w:t>Field range of 20 fix targets</w:t>
            </w:r>
            <w:r w:rsidR="00222538">
              <w:rPr>
                <w:sz w:val="22"/>
              </w:rPr>
              <w:t xml:space="preserve"> which will be modified for the event</w:t>
            </w:r>
          </w:p>
          <w:p w:rsidR="00042B8A" w:rsidRPr="00DF46FD" w:rsidRDefault="00C5773C" w:rsidP="00042B8A">
            <w:pPr>
              <w:rPr>
                <w:sz w:val="22"/>
              </w:rPr>
            </w:pPr>
            <w:hyperlink r:id="rId37" w:history="1">
              <w:r w:rsidR="00042B8A" w:rsidRPr="00DF46FD">
                <w:rPr>
                  <w:rStyle w:val="Hyperlink"/>
                  <w:sz w:val="22"/>
                </w:rPr>
                <w:t>http://www.archers.ch/plan_field/parcours.html</w:t>
              </w:r>
            </w:hyperlink>
          </w:p>
        </w:tc>
      </w:tr>
      <w:tr w:rsidR="00042B8A" w:rsidRPr="0015770E" w:rsidTr="00042B8A">
        <w:trPr>
          <w:trHeight w:val="417"/>
        </w:trPr>
        <w:tc>
          <w:tcPr>
            <w:tcW w:w="2455" w:type="dxa"/>
            <w:vAlign w:val="center"/>
          </w:tcPr>
          <w:p w:rsidR="00042B8A" w:rsidRPr="005E6BEB" w:rsidRDefault="00042B8A" w:rsidP="00042B8A">
            <w:pPr>
              <w:rPr>
                <w:color w:val="4F81BD" w:themeColor="accent1"/>
                <w:sz w:val="22"/>
              </w:rPr>
            </w:pPr>
            <w:r w:rsidRPr="005E6BEB">
              <w:rPr>
                <w:color w:val="4F81BD" w:themeColor="accent1"/>
                <w:sz w:val="22"/>
              </w:rPr>
              <w:t>Transport Information</w:t>
            </w:r>
          </w:p>
        </w:tc>
        <w:tc>
          <w:tcPr>
            <w:tcW w:w="6367" w:type="dxa"/>
            <w:vAlign w:val="center"/>
          </w:tcPr>
          <w:p w:rsidR="00042B8A" w:rsidRPr="00DF46FD" w:rsidRDefault="00042B8A" w:rsidP="00042B8A">
            <w:pPr>
              <w:rPr>
                <w:b/>
                <w:bCs/>
                <w:sz w:val="22"/>
                <w:szCs w:val="28"/>
              </w:rPr>
            </w:pPr>
            <w:r w:rsidRPr="00DF46FD">
              <w:rPr>
                <w:sz w:val="22"/>
              </w:rPr>
              <w:t>Shuttle busses from WAEC / dedicated transport when needed</w:t>
            </w:r>
          </w:p>
        </w:tc>
      </w:tr>
    </w:tbl>
    <w:p w:rsidR="00042B8A" w:rsidRDefault="00C80FD5" w:rsidP="00042B8A">
      <w:pPr>
        <w:rPr>
          <w:b/>
          <w:sz w:val="32"/>
          <w:lang w:val="en-GB"/>
        </w:rPr>
      </w:pPr>
      <w:r>
        <w:rPr>
          <w:rFonts w:asciiTheme="majorHAnsi" w:hAnsiTheme="majorHAnsi" w:cstheme="majorHAnsi"/>
          <w:noProof/>
          <w:lang w:eastAsia="en-US"/>
        </w:rPr>
        <w:drawing>
          <wp:anchor distT="0" distB="0" distL="114300" distR="114300" simplePos="0" relativeHeight="251672576" behindDoc="0" locked="0" layoutInCell="1" allowOverlap="1" wp14:anchorId="54C09BEA" wp14:editId="338C69F1">
            <wp:simplePos x="0" y="0"/>
            <wp:positionH relativeFrom="margin">
              <wp:align>right</wp:align>
            </wp:positionH>
            <wp:positionV relativeFrom="paragraph">
              <wp:posOffset>1838234</wp:posOffset>
            </wp:positionV>
            <wp:extent cx="1782106" cy="1894114"/>
            <wp:effectExtent l="0" t="0" r="8890" b="0"/>
            <wp:wrapNone/>
            <wp:docPr id="46" name="Picture 46" descr="C:\Users\juancarlos\AppData\Local\Microsoft\Windows\INetCache\Content.Word\locaux_fo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carlos\AppData\Local\Microsoft\Windows\INetCache\Content.Word\locaux_foret.jpg"/>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1782106" cy="18941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2B8A" w:rsidRPr="009957AD" w:rsidRDefault="00927F28" w:rsidP="00042B8A">
      <w:pPr>
        <w:autoSpaceDE w:val="0"/>
        <w:autoSpaceDN w:val="0"/>
        <w:adjustRightInd w:val="0"/>
        <w:rPr>
          <w:rFonts w:ascii="Verdana" w:hAnsi="Verdana" w:cs="Helvetica"/>
          <w:color w:val="000000"/>
          <w:sz w:val="20"/>
          <w:szCs w:val="20"/>
        </w:rPr>
      </w:pPr>
      <w:r>
        <w:rPr>
          <w:b/>
          <w:noProof/>
          <w:sz w:val="32"/>
          <w:lang w:eastAsia="en-US"/>
        </w:rPr>
        <w:drawing>
          <wp:anchor distT="0" distB="0" distL="114300" distR="114300" simplePos="0" relativeHeight="251681792" behindDoc="0" locked="0" layoutInCell="1" allowOverlap="1">
            <wp:simplePos x="0" y="0"/>
            <wp:positionH relativeFrom="margin">
              <wp:align>left</wp:align>
            </wp:positionH>
            <wp:positionV relativeFrom="paragraph">
              <wp:posOffset>60325</wp:posOffset>
            </wp:positionV>
            <wp:extent cx="3733800" cy="2491177"/>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3800" cy="2491177"/>
                    </a:xfrm>
                    <a:prstGeom prst="rect">
                      <a:avLst/>
                    </a:prstGeom>
                    <a:noFill/>
                    <a:ln>
                      <a:noFill/>
                    </a:ln>
                  </pic:spPr>
                </pic:pic>
              </a:graphicData>
            </a:graphic>
            <wp14:sizeRelH relativeFrom="page">
              <wp14:pctWidth>0</wp14:pctWidth>
            </wp14:sizeRelH>
            <wp14:sizeRelV relativeFrom="page">
              <wp14:pctHeight>0</wp14:pctHeight>
            </wp14:sizeRelV>
          </wp:anchor>
        </w:drawing>
      </w:r>
      <w:r w:rsidR="00042B8A">
        <w:rPr>
          <w:rFonts w:asciiTheme="majorHAnsi" w:hAnsiTheme="majorHAnsi" w:cstheme="majorHAnsi"/>
          <w:lang w:val="en-GB"/>
        </w:rPr>
        <w:br w:type="page"/>
      </w:r>
    </w:p>
    <w:p w:rsidR="00F9785C" w:rsidRDefault="00F9785C" w:rsidP="003C6F81">
      <w:pPr>
        <w:suppressAutoHyphens w:val="0"/>
        <w:autoSpaceDE w:val="0"/>
        <w:autoSpaceDN w:val="0"/>
        <w:adjustRightInd w:val="0"/>
        <w:jc w:val="left"/>
        <w:rPr>
          <w:rFonts w:ascii="Verdana" w:hAnsi="Verdana" w:cs="Merriweather-Bold"/>
          <w:b/>
          <w:bCs/>
          <w:kern w:val="0"/>
          <w:sz w:val="20"/>
          <w:szCs w:val="20"/>
          <w:lang w:eastAsia="zh-CN"/>
        </w:rPr>
      </w:pPr>
    </w:p>
    <w:tbl>
      <w:tblPr>
        <w:tblStyle w:val="TableGrid"/>
        <w:tblpPr w:leftFromText="141" w:rightFromText="141" w:vertAnchor="text" w:horzAnchor="margin" w:tblpY="362"/>
        <w:tblW w:w="0" w:type="auto"/>
        <w:tblLook w:val="04A0" w:firstRow="1" w:lastRow="0" w:firstColumn="1" w:lastColumn="0" w:noHBand="0" w:noVBand="1"/>
      </w:tblPr>
      <w:tblGrid>
        <w:gridCol w:w="2445"/>
        <w:gridCol w:w="6377"/>
      </w:tblGrid>
      <w:tr w:rsidR="00042B8A" w:rsidRPr="00222538" w:rsidTr="00C80FD5">
        <w:trPr>
          <w:trHeight w:val="696"/>
        </w:trPr>
        <w:tc>
          <w:tcPr>
            <w:tcW w:w="2445" w:type="dxa"/>
            <w:vAlign w:val="center"/>
          </w:tcPr>
          <w:p w:rsidR="00042B8A" w:rsidRPr="005E6BEB" w:rsidRDefault="00042B8A" w:rsidP="00EF082B">
            <w:pPr>
              <w:rPr>
                <w:color w:val="4F81BD" w:themeColor="accent1"/>
                <w:sz w:val="22"/>
              </w:rPr>
            </w:pPr>
            <w:r w:rsidRPr="005E6BEB">
              <w:rPr>
                <w:color w:val="4F81BD" w:themeColor="accent1"/>
                <w:sz w:val="22"/>
              </w:rPr>
              <w:t xml:space="preserve">Venue Name </w:t>
            </w:r>
          </w:p>
        </w:tc>
        <w:tc>
          <w:tcPr>
            <w:tcW w:w="6377" w:type="dxa"/>
            <w:vAlign w:val="center"/>
          </w:tcPr>
          <w:p w:rsidR="00042B8A" w:rsidRDefault="00042B8A" w:rsidP="00EF082B">
            <w:pPr>
              <w:rPr>
                <w:b/>
                <w:sz w:val="24"/>
                <w:lang w:val="fr-CH"/>
              </w:rPr>
            </w:pPr>
            <w:r w:rsidRPr="00917F44">
              <w:rPr>
                <w:b/>
                <w:sz w:val="24"/>
                <w:lang w:val="fr-CH"/>
              </w:rPr>
              <w:t>Archery</w:t>
            </w:r>
            <w:r w:rsidRPr="00C5773C">
              <w:rPr>
                <w:b/>
                <w:sz w:val="24"/>
              </w:rPr>
              <w:t xml:space="preserve"> outdoor</w:t>
            </w:r>
            <w:r w:rsidRPr="00C5773C">
              <w:rPr>
                <w:b/>
                <w:sz w:val="24"/>
                <w:lang w:val="en-GB"/>
              </w:rPr>
              <w:t xml:space="preserve"> field</w:t>
            </w:r>
            <w:r w:rsidRPr="00917F44">
              <w:rPr>
                <w:b/>
                <w:sz w:val="24"/>
                <w:lang w:val="fr-CH"/>
              </w:rPr>
              <w:t xml:space="preserve"> Vidy, </w:t>
            </w:r>
          </w:p>
          <w:p w:rsidR="00042B8A" w:rsidRPr="00917F44" w:rsidRDefault="00042B8A" w:rsidP="00EF082B">
            <w:pPr>
              <w:rPr>
                <w:b/>
                <w:sz w:val="22"/>
                <w:lang w:val="fr-CH"/>
              </w:rPr>
            </w:pPr>
            <w:r w:rsidRPr="00917F44">
              <w:rPr>
                <w:b/>
                <w:sz w:val="24"/>
                <w:szCs w:val="18"/>
                <w:lang w:val="fr-CH"/>
              </w:rPr>
              <w:t>Compagnie des Archers de Lausanne (</w:t>
            </w:r>
            <w:r w:rsidRPr="00917F44">
              <w:rPr>
                <w:b/>
                <w:sz w:val="24"/>
                <w:lang w:val="fr-CH"/>
              </w:rPr>
              <w:t>CAL)</w:t>
            </w:r>
          </w:p>
        </w:tc>
      </w:tr>
      <w:tr w:rsidR="00042B8A" w:rsidRPr="00087F37" w:rsidTr="00C80FD5">
        <w:trPr>
          <w:trHeight w:val="422"/>
        </w:trPr>
        <w:tc>
          <w:tcPr>
            <w:tcW w:w="2445" w:type="dxa"/>
            <w:vAlign w:val="center"/>
          </w:tcPr>
          <w:p w:rsidR="00042B8A" w:rsidRPr="005E6BEB" w:rsidRDefault="00042B8A" w:rsidP="00EF082B">
            <w:pPr>
              <w:rPr>
                <w:color w:val="4F81BD" w:themeColor="accent1"/>
                <w:sz w:val="22"/>
              </w:rPr>
            </w:pPr>
            <w:r w:rsidRPr="005E6BEB">
              <w:rPr>
                <w:color w:val="4F81BD" w:themeColor="accent1"/>
                <w:sz w:val="22"/>
              </w:rPr>
              <w:t xml:space="preserve">Competition hosted </w:t>
            </w:r>
          </w:p>
        </w:tc>
        <w:tc>
          <w:tcPr>
            <w:tcW w:w="6377" w:type="dxa"/>
            <w:vAlign w:val="center"/>
          </w:tcPr>
          <w:p w:rsidR="00042B8A" w:rsidRPr="00917F44" w:rsidRDefault="00042B8A" w:rsidP="00EF082B">
            <w:pPr>
              <w:rPr>
                <w:sz w:val="22"/>
              </w:rPr>
            </w:pPr>
            <w:r w:rsidRPr="00917F44">
              <w:rPr>
                <w:sz w:val="22"/>
              </w:rPr>
              <w:t>Outdoor Archery 50 m</w:t>
            </w:r>
          </w:p>
        </w:tc>
      </w:tr>
      <w:tr w:rsidR="00042B8A" w:rsidTr="00C80FD5">
        <w:trPr>
          <w:trHeight w:val="415"/>
        </w:trPr>
        <w:tc>
          <w:tcPr>
            <w:tcW w:w="2445" w:type="dxa"/>
            <w:vAlign w:val="center"/>
          </w:tcPr>
          <w:p w:rsidR="00042B8A" w:rsidRPr="005E6BEB" w:rsidRDefault="00042B8A" w:rsidP="00EF082B">
            <w:pPr>
              <w:rPr>
                <w:color w:val="4F81BD" w:themeColor="accent1"/>
                <w:sz w:val="22"/>
              </w:rPr>
            </w:pPr>
            <w:r w:rsidRPr="005E6BEB">
              <w:rPr>
                <w:color w:val="4F81BD" w:themeColor="accent1"/>
                <w:sz w:val="22"/>
              </w:rPr>
              <w:t>Venue Information</w:t>
            </w:r>
          </w:p>
        </w:tc>
        <w:tc>
          <w:tcPr>
            <w:tcW w:w="6377" w:type="dxa"/>
            <w:vAlign w:val="center"/>
          </w:tcPr>
          <w:p w:rsidR="00042B8A" w:rsidRPr="00917F44" w:rsidRDefault="00042B8A" w:rsidP="00EF082B">
            <w:pPr>
              <w:rPr>
                <w:color w:val="FF0000"/>
                <w:sz w:val="22"/>
              </w:rPr>
            </w:pPr>
            <w:r w:rsidRPr="00917F44">
              <w:rPr>
                <w:sz w:val="22"/>
              </w:rPr>
              <w:t>Park de Vidy</w:t>
            </w:r>
          </w:p>
        </w:tc>
      </w:tr>
      <w:tr w:rsidR="00042B8A" w:rsidRPr="009B54A3" w:rsidTr="00C80FD5">
        <w:trPr>
          <w:trHeight w:val="421"/>
        </w:trPr>
        <w:tc>
          <w:tcPr>
            <w:tcW w:w="2445" w:type="dxa"/>
            <w:vAlign w:val="center"/>
          </w:tcPr>
          <w:p w:rsidR="00042B8A" w:rsidRPr="005E6BEB" w:rsidRDefault="00B954E6" w:rsidP="00EF082B">
            <w:pPr>
              <w:rPr>
                <w:color w:val="4F81BD" w:themeColor="accent1"/>
                <w:sz w:val="22"/>
              </w:rPr>
            </w:pPr>
            <w:r>
              <w:rPr>
                <w:color w:val="4F81BD" w:themeColor="accent1"/>
                <w:sz w:val="22"/>
              </w:rPr>
              <w:t>Specifications</w:t>
            </w:r>
          </w:p>
        </w:tc>
        <w:tc>
          <w:tcPr>
            <w:tcW w:w="6377" w:type="dxa"/>
            <w:vAlign w:val="center"/>
          </w:tcPr>
          <w:p w:rsidR="00042B8A" w:rsidRPr="00917F44" w:rsidRDefault="00042B8A" w:rsidP="00EF082B">
            <w:pPr>
              <w:rPr>
                <w:sz w:val="22"/>
                <w:lang w:val="fr-CH"/>
              </w:rPr>
            </w:pPr>
            <w:r w:rsidRPr="00917F44">
              <w:rPr>
                <w:sz w:val="22"/>
                <w:lang w:val="fr-CH"/>
              </w:rPr>
              <w:t>Dimensions : 50m x 110m large</w:t>
            </w:r>
            <w:r>
              <w:rPr>
                <w:sz w:val="22"/>
                <w:lang w:val="fr-CH"/>
              </w:rPr>
              <w:t xml:space="preserve">   / surface:</w:t>
            </w:r>
            <w:r w:rsidRPr="00C5773C">
              <w:rPr>
                <w:sz w:val="22"/>
                <w:lang w:val="en-GB"/>
              </w:rPr>
              <w:t xml:space="preserve"> grass</w:t>
            </w:r>
            <w:r w:rsidRPr="00917F44">
              <w:rPr>
                <w:sz w:val="22"/>
                <w:lang w:val="fr-CH"/>
              </w:rPr>
              <w:t xml:space="preserve">  /</w:t>
            </w:r>
            <w:r w:rsidRPr="00C5773C">
              <w:rPr>
                <w:sz w:val="22"/>
                <w:lang w:val="en-GB"/>
              </w:rPr>
              <w:t xml:space="preserve"> toilets</w:t>
            </w:r>
            <w:r w:rsidRPr="00917F44">
              <w:rPr>
                <w:sz w:val="22"/>
                <w:lang w:val="fr-CH"/>
              </w:rPr>
              <w:t xml:space="preserve">: 1 </w:t>
            </w:r>
          </w:p>
        </w:tc>
      </w:tr>
      <w:tr w:rsidR="00042B8A" w:rsidRPr="00087F37" w:rsidTr="00C80FD5">
        <w:trPr>
          <w:trHeight w:val="414"/>
        </w:trPr>
        <w:tc>
          <w:tcPr>
            <w:tcW w:w="2445" w:type="dxa"/>
            <w:vAlign w:val="center"/>
          </w:tcPr>
          <w:p w:rsidR="00042B8A" w:rsidRPr="005E6BEB" w:rsidRDefault="00042B8A" w:rsidP="00EF082B">
            <w:pPr>
              <w:rPr>
                <w:color w:val="4F81BD" w:themeColor="accent1"/>
                <w:sz w:val="22"/>
              </w:rPr>
            </w:pPr>
            <w:r w:rsidRPr="005E6BEB">
              <w:rPr>
                <w:color w:val="4F81BD" w:themeColor="accent1"/>
                <w:sz w:val="22"/>
              </w:rPr>
              <w:t>Transport Information</w:t>
            </w:r>
          </w:p>
        </w:tc>
        <w:tc>
          <w:tcPr>
            <w:tcW w:w="6377" w:type="dxa"/>
            <w:vAlign w:val="center"/>
          </w:tcPr>
          <w:p w:rsidR="00042B8A" w:rsidRPr="00917F44" w:rsidRDefault="00042B8A" w:rsidP="00EF082B">
            <w:pPr>
              <w:rPr>
                <w:sz w:val="22"/>
                <w:highlight w:val="yellow"/>
              </w:rPr>
            </w:pPr>
            <w:r w:rsidRPr="00917F44">
              <w:rPr>
                <w:sz w:val="22"/>
              </w:rPr>
              <w:t>Public transport + Shuttle busses</w:t>
            </w:r>
          </w:p>
        </w:tc>
      </w:tr>
    </w:tbl>
    <w:p w:rsidR="00042B8A" w:rsidRPr="004F5007" w:rsidRDefault="00042B8A" w:rsidP="00042B8A">
      <w:pPr>
        <w:pStyle w:val="ListParagraph"/>
        <w:spacing w:line="480" w:lineRule="auto"/>
        <w:ind w:left="0"/>
        <w:rPr>
          <w:b/>
          <w:sz w:val="32"/>
          <w:lang w:val="en-GB"/>
        </w:rPr>
      </w:pPr>
      <w:r w:rsidRPr="001729C2">
        <w:rPr>
          <w:noProof/>
          <w:sz w:val="32"/>
          <w:lang w:eastAsia="en-US"/>
        </w:rPr>
        <w:drawing>
          <wp:anchor distT="0" distB="0" distL="114300" distR="114300" simplePos="0" relativeHeight="251661312" behindDoc="0" locked="0" layoutInCell="1" allowOverlap="1" wp14:anchorId="1AB8BC2E" wp14:editId="2E9E3932">
            <wp:simplePos x="0" y="0"/>
            <wp:positionH relativeFrom="margin">
              <wp:posOffset>3079115</wp:posOffset>
            </wp:positionH>
            <wp:positionV relativeFrom="paragraph">
              <wp:posOffset>1933575</wp:posOffset>
            </wp:positionV>
            <wp:extent cx="2413000" cy="1581785"/>
            <wp:effectExtent l="0" t="0" r="6350" b="0"/>
            <wp:wrapNone/>
            <wp:docPr id="41" name="Picture 41" descr="C:\Users\juancarlos\AppData\Local\Microsoft\Windows\INetCache\Content.Word\vidy field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carlos\AppData\Local\Microsoft\Windows\INetCache\Content.Word\vidy field 01.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413000"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lang w:eastAsia="en-US"/>
        </w:rPr>
        <w:drawing>
          <wp:anchor distT="0" distB="0" distL="114300" distR="114300" simplePos="0" relativeHeight="251663360" behindDoc="0" locked="0" layoutInCell="1" allowOverlap="1" wp14:anchorId="7C858C80" wp14:editId="666C4F34">
            <wp:simplePos x="0" y="0"/>
            <wp:positionH relativeFrom="margin">
              <wp:posOffset>-228600</wp:posOffset>
            </wp:positionH>
            <wp:positionV relativeFrom="paragraph">
              <wp:posOffset>3063240</wp:posOffset>
            </wp:positionV>
            <wp:extent cx="4777105" cy="2912110"/>
            <wp:effectExtent l="0" t="0" r="4445" b="2540"/>
            <wp:wrapNone/>
            <wp:docPr id="42" name="Picture 42" descr="C:\Users\juancarlos\AppData\Local\Microsoft\Windows\INetCache\Content.Word\vidy field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carlos\AppData\Local\Microsoft\Windows\INetCache\Content.Word\vidy field 03.jpg"/>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4777105" cy="2912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2B8A" w:rsidRPr="00DA7DF3" w:rsidRDefault="00C80FD5" w:rsidP="00042B8A">
      <w:pPr>
        <w:pStyle w:val="ListParagraph"/>
        <w:spacing w:line="480" w:lineRule="auto"/>
        <w:ind w:left="-284"/>
        <w:rPr>
          <w:sz w:val="24"/>
          <w:lang w:val="en-GB"/>
        </w:rPr>
      </w:pPr>
      <w:r w:rsidRPr="001729C2">
        <w:rPr>
          <w:noProof/>
          <w:sz w:val="32"/>
          <w:lang w:eastAsia="en-US"/>
        </w:rPr>
        <mc:AlternateContent>
          <mc:Choice Requires="wps">
            <w:drawing>
              <wp:anchor distT="0" distB="0" distL="114300" distR="114300" simplePos="0" relativeHeight="251678720" behindDoc="0" locked="0" layoutInCell="1" allowOverlap="1" wp14:anchorId="120C2395" wp14:editId="2F176684">
                <wp:simplePos x="0" y="0"/>
                <wp:positionH relativeFrom="column">
                  <wp:posOffset>3043646</wp:posOffset>
                </wp:positionH>
                <wp:positionV relativeFrom="paragraph">
                  <wp:posOffset>19956</wp:posOffset>
                </wp:positionV>
                <wp:extent cx="298450" cy="1621790"/>
                <wp:effectExtent l="0" t="337820" r="0" b="392430"/>
                <wp:wrapNone/>
                <wp:docPr id="45" name="Arrow: Up 45"/>
                <wp:cNvGraphicFramePr/>
                <a:graphic xmlns:a="http://schemas.openxmlformats.org/drawingml/2006/main">
                  <a:graphicData uri="http://schemas.microsoft.com/office/word/2010/wordprocessingShape">
                    <wps:wsp>
                      <wps:cNvSpPr/>
                      <wps:spPr>
                        <a:xfrm rot="3345303">
                          <a:off x="0" y="0"/>
                          <a:ext cx="298450" cy="1621790"/>
                        </a:xfrm>
                        <a:prstGeom prst="upArrow">
                          <a:avLst>
                            <a:gd name="adj1" fmla="val 50000"/>
                            <a:gd name="adj2" fmla="val 15875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81250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5" o:spid="_x0000_s1026" type="#_x0000_t68" style="position:absolute;margin-left:239.65pt;margin-top:1.55pt;width:23.5pt;height:127.7pt;rotation:3653963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" adj="6310" fillcolor="red" strokecolor="red" strokeweight="2pt"/>
            </w:pict>
          </mc:Fallback>
        </mc:AlternateContent>
      </w:r>
    </w:p>
    <w:p w:rsidR="00042B8A" w:rsidRDefault="00042B8A" w:rsidP="00042B8A">
      <w:pPr>
        <w:spacing w:before="240" w:after="240"/>
        <w:rPr>
          <w:lang w:val="en-GB"/>
        </w:rPr>
      </w:pPr>
    </w:p>
    <w:p w:rsidR="00042B8A" w:rsidRDefault="00042B8A" w:rsidP="00042B8A">
      <w:pPr>
        <w:spacing w:before="240" w:after="240"/>
        <w:rPr>
          <w:rFonts w:asciiTheme="majorHAnsi" w:hAnsiTheme="majorHAnsi" w:cstheme="majorHAnsi"/>
          <w:lang w:val="en-GB"/>
        </w:rPr>
      </w:pPr>
    </w:p>
    <w:p w:rsidR="00042B8A" w:rsidRDefault="00042B8A" w:rsidP="00042B8A">
      <w:pPr>
        <w:spacing w:before="240" w:after="240"/>
        <w:rPr>
          <w:rFonts w:asciiTheme="majorHAnsi" w:hAnsiTheme="majorHAnsi" w:cstheme="majorHAnsi"/>
          <w:lang w:val="en-GB"/>
        </w:rPr>
      </w:pPr>
    </w:p>
    <w:p w:rsidR="00042B8A" w:rsidRDefault="00042B8A" w:rsidP="00042B8A">
      <w:pPr>
        <w:spacing w:before="240" w:after="240"/>
        <w:rPr>
          <w:rFonts w:asciiTheme="majorHAnsi" w:hAnsiTheme="majorHAnsi" w:cstheme="majorHAnsi"/>
          <w:lang w:val="en-GB"/>
        </w:rPr>
      </w:pPr>
    </w:p>
    <w:p w:rsidR="00042B8A" w:rsidRDefault="00042B8A" w:rsidP="00042B8A">
      <w:pPr>
        <w:spacing w:before="240" w:after="240"/>
        <w:rPr>
          <w:rFonts w:asciiTheme="majorHAnsi" w:hAnsiTheme="majorHAnsi" w:cstheme="majorHAnsi"/>
          <w:lang w:val="en-GB"/>
        </w:rPr>
      </w:pPr>
    </w:p>
    <w:p w:rsidR="00042B8A" w:rsidRDefault="00042B8A" w:rsidP="00042B8A">
      <w:pPr>
        <w:spacing w:before="240" w:after="240"/>
        <w:rPr>
          <w:rFonts w:asciiTheme="majorHAnsi" w:hAnsiTheme="majorHAnsi" w:cstheme="majorHAnsi"/>
          <w:lang w:val="en-GB"/>
        </w:rPr>
      </w:pPr>
    </w:p>
    <w:p w:rsidR="00042B8A" w:rsidRDefault="00042B8A" w:rsidP="00042B8A">
      <w:pPr>
        <w:spacing w:before="240" w:after="240"/>
        <w:rPr>
          <w:rFonts w:asciiTheme="majorHAnsi" w:hAnsiTheme="majorHAnsi" w:cstheme="majorHAnsi"/>
          <w:lang w:val="en-GB"/>
        </w:rPr>
      </w:pPr>
    </w:p>
    <w:p w:rsidR="00042B8A" w:rsidRDefault="00042B8A" w:rsidP="00042B8A">
      <w:pPr>
        <w:spacing w:before="240" w:after="240"/>
        <w:rPr>
          <w:rFonts w:asciiTheme="majorHAnsi" w:hAnsiTheme="majorHAnsi" w:cstheme="majorHAnsi"/>
          <w:lang w:val="en-GB"/>
        </w:rPr>
      </w:pPr>
    </w:p>
    <w:p w:rsidR="00042B8A" w:rsidRDefault="00042B8A" w:rsidP="00042B8A">
      <w:pPr>
        <w:spacing w:before="240" w:after="240"/>
        <w:rPr>
          <w:rFonts w:asciiTheme="majorHAnsi" w:hAnsiTheme="majorHAnsi" w:cstheme="majorHAnsi"/>
          <w:lang w:val="en-GB"/>
        </w:rPr>
      </w:pPr>
    </w:p>
    <w:p w:rsidR="00C80FD5" w:rsidRDefault="00C80FD5" w:rsidP="00042B8A">
      <w:pPr>
        <w:spacing w:before="240" w:after="240"/>
        <w:rPr>
          <w:rFonts w:asciiTheme="majorHAnsi" w:hAnsiTheme="majorHAnsi" w:cstheme="majorHAnsi"/>
          <w:lang w:val="en-GB"/>
        </w:rPr>
      </w:pPr>
      <w:r>
        <w:rPr>
          <w:rFonts w:asciiTheme="majorHAnsi" w:hAnsiTheme="majorHAnsi" w:cstheme="majorHAnsi"/>
          <w:noProof/>
          <w:lang w:eastAsia="en-US"/>
        </w:rPr>
        <w:drawing>
          <wp:anchor distT="0" distB="0" distL="114300" distR="114300" simplePos="0" relativeHeight="251679744" behindDoc="0" locked="0" layoutInCell="1" allowOverlap="1" wp14:anchorId="0EEBE13E" wp14:editId="69830831">
            <wp:simplePos x="0" y="0"/>
            <wp:positionH relativeFrom="margin">
              <wp:align>right</wp:align>
            </wp:positionH>
            <wp:positionV relativeFrom="paragraph">
              <wp:posOffset>262890</wp:posOffset>
            </wp:positionV>
            <wp:extent cx="5820128" cy="2362200"/>
            <wp:effectExtent l="0" t="0" r="9525" b="0"/>
            <wp:wrapNone/>
            <wp:docPr id="43" name="Picture 43" descr="C:\Users\juancarlos\AppData\Local\Microsoft\Windows\INetCache\Content.Word\locaux_ter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carlos\AppData\Local\Microsoft\Windows\INetCache\Content.Word\locaux_terrain.jpg"/>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820128"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B8A" w:rsidRPr="00C80FD5" w:rsidRDefault="00042B8A" w:rsidP="00C80FD5">
      <w:pPr>
        <w:spacing w:before="240" w:after="240"/>
        <w:rPr>
          <w:rFonts w:asciiTheme="majorHAnsi" w:hAnsiTheme="majorHAnsi" w:cstheme="majorHAnsi"/>
          <w:lang w:val="en-GB"/>
        </w:rPr>
      </w:pPr>
    </w:p>
    <w:sectPr w:rsidR="00042B8A" w:rsidRPr="00C80FD5" w:rsidSect="00F9785C">
      <w:headerReference w:type="default" r:id="rId43"/>
      <w:footerReference w:type="default" r:id="rId44"/>
      <w:pgSz w:w="11906" w:h="16838"/>
      <w:pgMar w:top="828" w:right="1274" w:bottom="993" w:left="1800" w:header="426"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21C" w:rsidRDefault="000A121C">
      <w:r>
        <w:separator/>
      </w:r>
    </w:p>
  </w:endnote>
  <w:endnote w:type="continuationSeparator" w:id="0">
    <w:p w:rsidR="000A121C" w:rsidRDefault="000A1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Franklin Gothic Medium Cond"/>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Bold">
    <w:altName w:val="Times New Roman"/>
    <w:panose1 w:val="00000000000000000000"/>
    <w:charset w:val="00"/>
    <w:family w:val="auto"/>
    <w:notTrueType/>
    <w:pitch w:val="default"/>
    <w:sig w:usb0="00000007" w:usb1="00000000" w:usb2="00000000" w:usb3="00000000" w:csb0="00000003" w:csb1="00000000"/>
  </w:font>
  <w:font w:name="Verdana,Italic">
    <w:panose1 w:val="00000000000000000000"/>
    <w:charset w:val="00"/>
    <w:family w:val="auto"/>
    <w:notTrueType/>
    <w:pitch w:val="default"/>
    <w:sig w:usb0="00000003" w:usb1="00000000" w:usb2="00000000" w:usb3="00000000" w:csb0="00000001" w:csb1="00000000"/>
  </w:font>
  <w:font w:name="Merriweather-Bold">
    <w:altName w:val="Cambria"/>
    <w:panose1 w:val="00000000000000000000"/>
    <w:charset w:val="00"/>
    <w:family w:val="auto"/>
    <w:notTrueType/>
    <w:pitch w:val="default"/>
    <w:sig w:usb0="00000003" w:usb1="00000000" w:usb2="00000000" w:usb3="00000000" w:csb0="00000001" w:csb1="00000000"/>
  </w:font>
  <w:font w:name="RonniaW01-Regular">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436" w:rsidRDefault="00274436" w:rsidP="002D797A">
    <w:pPr>
      <w:pStyle w:val="Footer"/>
      <w:tabs>
        <w:tab w:val="clear" w:pos="4536"/>
      </w:tabs>
    </w:pPr>
    <w:r>
      <w:rPr>
        <w:noProof/>
        <w:lang w:eastAsia="en-US"/>
      </w:rPr>
      <w:drawing>
        <wp:anchor distT="0" distB="0" distL="114300" distR="114300" simplePos="0" relativeHeight="251649024" behindDoc="0" locked="0" layoutInCell="1" allowOverlap="1" wp14:anchorId="25738166" wp14:editId="6CC27EAC">
          <wp:simplePos x="0" y="0"/>
          <wp:positionH relativeFrom="column">
            <wp:posOffset>914400</wp:posOffset>
          </wp:positionH>
          <wp:positionV relativeFrom="paragraph">
            <wp:posOffset>10142220</wp:posOffset>
          </wp:positionV>
          <wp:extent cx="5731510" cy="262255"/>
          <wp:effectExtent l="0" t="0" r="2540" b="4445"/>
          <wp:wrapNone/>
          <wp:docPr id="12"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Pr>
        <w:noProof/>
        <w:lang w:eastAsia="en-US"/>
      </w:rPr>
      <w:drawing>
        <wp:anchor distT="0" distB="0" distL="114300" distR="114300" simplePos="0" relativeHeight="251651072" behindDoc="0" locked="0" layoutInCell="1" allowOverlap="1" wp14:anchorId="0C4A1DEC" wp14:editId="126A9904">
          <wp:simplePos x="0" y="0"/>
          <wp:positionH relativeFrom="column">
            <wp:posOffset>914400</wp:posOffset>
          </wp:positionH>
          <wp:positionV relativeFrom="paragraph">
            <wp:posOffset>10142220</wp:posOffset>
          </wp:positionV>
          <wp:extent cx="5731510" cy="262255"/>
          <wp:effectExtent l="0" t="0" r="2540" b="4445"/>
          <wp:wrapNone/>
          <wp:docPr id="13"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21C" w:rsidRDefault="000A121C">
      <w:r>
        <w:separator/>
      </w:r>
    </w:p>
  </w:footnote>
  <w:footnote w:type="continuationSeparator" w:id="0">
    <w:p w:rsidR="000A121C" w:rsidRDefault="000A12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436" w:rsidRPr="00DE1EDD" w:rsidRDefault="00274436" w:rsidP="00A12539">
    <w:pPr>
      <w:pStyle w:val="FITAnormal"/>
      <w:spacing w:line="276" w:lineRule="auto"/>
      <w:jc w:val="center"/>
      <w:rPr>
        <w:rStyle w:val="FITA2"/>
        <w:sz w:val="24"/>
        <w:szCs w:val="24"/>
      </w:rPr>
    </w:pPr>
    <w:r>
      <w:rPr>
        <w:rFonts w:ascii="Verdana" w:hAnsi="Verdana"/>
        <w:b/>
        <w:bCs/>
        <w:noProof/>
        <w:color w:val="A6A6A6" w:themeColor="background1" w:themeShade="A6"/>
        <w:spacing w:val="-2"/>
        <w:sz w:val="22"/>
        <w:lang w:eastAsia="en-US"/>
      </w:rPr>
      <w:drawing>
        <wp:anchor distT="0" distB="0" distL="114300" distR="114300" simplePos="0" relativeHeight="251659264" behindDoc="0" locked="0" layoutInCell="1" allowOverlap="1" wp14:anchorId="212E2E0D" wp14:editId="748CC1D6">
          <wp:simplePos x="0" y="0"/>
          <wp:positionH relativeFrom="column">
            <wp:posOffset>-365760</wp:posOffset>
          </wp:positionH>
          <wp:positionV relativeFrom="paragraph">
            <wp:posOffset>-11872</wp:posOffset>
          </wp:positionV>
          <wp:extent cx="739140" cy="836930"/>
          <wp:effectExtent l="0" t="0" r="381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39140" cy="836930"/>
                  </a:xfrm>
                  <a:prstGeom prst="rect">
                    <a:avLst/>
                  </a:prstGeom>
                  <a:noFill/>
                  <a:ln>
                    <a:noFill/>
                  </a:ln>
                </pic:spPr>
              </pic:pic>
            </a:graphicData>
          </a:graphic>
        </wp:anchor>
      </w:drawing>
    </w:r>
    <w:r w:rsidRPr="00DE1EDD">
      <w:rPr>
        <w:rStyle w:val="FITA2"/>
        <w:sz w:val="24"/>
        <w:szCs w:val="24"/>
      </w:rPr>
      <w:t xml:space="preserve">World Archery </w:t>
    </w:r>
    <w:r>
      <w:rPr>
        <w:rStyle w:val="FITA2"/>
        <w:sz w:val="24"/>
        <w:szCs w:val="24"/>
      </w:rPr>
      <w:t xml:space="preserve">Masters </w:t>
    </w:r>
    <w:r w:rsidRPr="00DE1EDD">
      <w:rPr>
        <w:rStyle w:val="FITA2"/>
        <w:sz w:val="24"/>
        <w:szCs w:val="24"/>
      </w:rPr>
      <w:t>Championships 2018</w:t>
    </w:r>
  </w:p>
  <w:p w:rsidR="00274436" w:rsidRDefault="00274436" w:rsidP="00A12539">
    <w:pPr>
      <w:pStyle w:val="FITAnormal"/>
      <w:spacing w:line="276" w:lineRule="auto"/>
      <w:ind w:left="2880" w:hanging="2880"/>
      <w:jc w:val="center"/>
      <w:rPr>
        <w:rStyle w:val="FITA2"/>
        <w:sz w:val="24"/>
        <w:szCs w:val="24"/>
      </w:rPr>
    </w:pPr>
    <w:r>
      <w:rPr>
        <w:rStyle w:val="FITA2"/>
        <w:sz w:val="24"/>
        <w:szCs w:val="24"/>
      </w:rPr>
      <w:t>Lausanne,</w:t>
    </w:r>
    <w:r w:rsidRPr="00DE1EDD">
      <w:rPr>
        <w:rStyle w:val="FITA2"/>
        <w:sz w:val="24"/>
        <w:szCs w:val="24"/>
      </w:rPr>
      <w:t xml:space="preserve"> (</w:t>
    </w:r>
    <w:r>
      <w:rPr>
        <w:rStyle w:val="FITA2"/>
        <w:sz w:val="24"/>
        <w:szCs w:val="24"/>
      </w:rPr>
      <w:t>SUI</w:t>
    </w:r>
    <w:r w:rsidRPr="00DE1EDD">
      <w:rPr>
        <w:rStyle w:val="FITA2"/>
        <w:sz w:val="24"/>
        <w:szCs w:val="24"/>
      </w:rPr>
      <w:t>)</w:t>
    </w:r>
  </w:p>
  <w:p w:rsidR="00274436" w:rsidRPr="00A12539" w:rsidRDefault="00274436" w:rsidP="00A12539">
    <w:pPr>
      <w:pStyle w:val="FITAnormal"/>
      <w:spacing w:line="276" w:lineRule="auto"/>
      <w:ind w:left="2880" w:hanging="2880"/>
      <w:jc w:val="center"/>
      <w:rPr>
        <w:rFonts w:ascii="Verdana" w:hAnsi="Verdana" w:cs="Verdana"/>
        <w:b/>
        <w:bCs/>
        <w:color w:val="008080"/>
        <w:sz w:val="24"/>
        <w:szCs w:val="24"/>
      </w:rPr>
    </w:pPr>
    <w:r>
      <w:rPr>
        <w:rStyle w:val="FITA2"/>
        <w:sz w:val="24"/>
        <w:szCs w:val="24"/>
      </w:rPr>
      <w:t>14 - 18 August</w:t>
    </w:r>
  </w:p>
  <w:p w:rsidR="00274436" w:rsidRDefault="00274436">
    <w:pPr>
      <w:pStyle w:val="FITAnormal"/>
      <w:jc w:val="left"/>
      <w:rPr>
        <w:i/>
        <w:sz w:val="18"/>
      </w:rPr>
    </w:pPr>
    <w:r>
      <w:rPr>
        <w:i/>
        <w:sz w:val="18"/>
      </w:rPr>
      <w:t xml:space="preserve">                                            </w:t>
    </w:r>
  </w:p>
  <w:p w:rsidR="00274436" w:rsidRDefault="00274436" w:rsidP="00A12539">
    <w:pPr>
      <w:pStyle w:val="FITAnormal"/>
      <w:jc w:val="center"/>
      <w:rPr>
        <w:rStyle w:val="FITA2"/>
      </w:rPr>
    </w:pPr>
    <w:r>
      <w:rPr>
        <w:i/>
        <w:sz w:val="18"/>
      </w:rPr>
      <w:t>Version</w:t>
    </w:r>
    <w:r w:rsidR="00C60589">
      <w:rPr>
        <w:i/>
        <w:sz w:val="18"/>
      </w:rPr>
      <w:t xml:space="preserve"> 1.</w:t>
    </w:r>
    <w:r w:rsidR="00B954E6">
      <w:rPr>
        <w:i/>
        <w:sz w:val="18"/>
      </w:rPr>
      <w:t>2</w:t>
    </w:r>
    <w:r>
      <w:rPr>
        <w:i/>
        <w:sz w:val="18"/>
      </w:rPr>
      <w:t xml:space="preserve"> (</w:t>
    </w:r>
    <w:r w:rsidR="007E7C7D">
      <w:rPr>
        <w:i/>
        <w:sz w:val="18"/>
      </w:rPr>
      <w:t>2</w:t>
    </w:r>
    <w:r w:rsidR="00B954E6">
      <w:rPr>
        <w:i/>
        <w:sz w:val="18"/>
      </w:rPr>
      <w:t>5</w:t>
    </w:r>
    <w:r w:rsidR="0015643B">
      <w:rPr>
        <w:i/>
        <w:sz w:val="18"/>
      </w:rPr>
      <w:t xml:space="preserve"> </w:t>
    </w:r>
    <w:r w:rsidR="00242930">
      <w:rPr>
        <w:i/>
        <w:sz w:val="18"/>
      </w:rPr>
      <w:t>January</w:t>
    </w:r>
    <w:r>
      <w:rPr>
        <w:i/>
        <w:sz w:val="18"/>
      </w:rPr>
      <w:t xml:space="preserve"> 201</w:t>
    </w:r>
    <w:r w:rsidR="00242930">
      <w:rPr>
        <w:i/>
        <w:sz w:val="18"/>
      </w:rPr>
      <w:t>8</w:t>
    </w:r>
    <w:r>
      <w:rPr>
        <w:i/>
        <w:sz w:val="18"/>
      </w:rPr>
      <w:t>)</w:t>
    </w:r>
  </w:p>
  <w:p w:rsidR="00274436" w:rsidRDefault="00274436">
    <w:pPr>
      <w:pStyle w:val="FITAnormal"/>
    </w:pPr>
    <w:r>
      <w:rPr>
        <w:rStyle w:val="FITA2"/>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suff w:val="nothing"/>
      <w:lvlText w:val=""/>
      <w:lvlJc w:val="left"/>
      <w:pPr>
        <w:tabs>
          <w:tab w:val="num" w:pos="2052"/>
        </w:tabs>
        <w:ind w:left="2052" w:hanging="432"/>
      </w:pPr>
    </w:lvl>
    <w:lvl w:ilvl="1">
      <w:start w:val="1"/>
      <w:numFmt w:val="none"/>
      <w:pStyle w:val="Heading2"/>
      <w:suff w:val="nothing"/>
      <w:lvlText w:val=""/>
      <w:lvlJc w:val="left"/>
      <w:pPr>
        <w:tabs>
          <w:tab w:val="num" w:pos="2196"/>
        </w:tabs>
        <w:ind w:left="2196" w:hanging="576"/>
      </w:pPr>
    </w:lvl>
    <w:lvl w:ilvl="2">
      <w:start w:val="1"/>
      <w:numFmt w:val="none"/>
      <w:pStyle w:val="Heading3"/>
      <w:suff w:val="nothing"/>
      <w:lvlText w:val=""/>
      <w:lvlJc w:val="left"/>
      <w:pPr>
        <w:tabs>
          <w:tab w:val="num" w:pos="2340"/>
        </w:tabs>
        <w:ind w:left="2340" w:hanging="720"/>
      </w:pPr>
    </w:lvl>
    <w:lvl w:ilvl="3">
      <w:start w:val="1"/>
      <w:numFmt w:val="none"/>
      <w:suff w:val="nothing"/>
      <w:lvlText w:val=""/>
      <w:lvlJc w:val="left"/>
      <w:pPr>
        <w:tabs>
          <w:tab w:val="num" w:pos="2484"/>
        </w:tabs>
        <w:ind w:left="2484" w:hanging="864"/>
      </w:pPr>
    </w:lvl>
    <w:lvl w:ilvl="4">
      <w:start w:val="1"/>
      <w:numFmt w:val="none"/>
      <w:suff w:val="nothing"/>
      <w:lvlText w:val=""/>
      <w:lvlJc w:val="left"/>
      <w:pPr>
        <w:tabs>
          <w:tab w:val="num" w:pos="2628"/>
        </w:tabs>
        <w:ind w:left="2628" w:hanging="1008"/>
      </w:pPr>
    </w:lvl>
    <w:lvl w:ilvl="5">
      <w:start w:val="1"/>
      <w:numFmt w:val="none"/>
      <w:suff w:val="nothing"/>
      <w:lvlText w:val=""/>
      <w:lvlJc w:val="left"/>
      <w:pPr>
        <w:tabs>
          <w:tab w:val="num" w:pos="2772"/>
        </w:tabs>
        <w:ind w:left="2772" w:hanging="1152"/>
      </w:pPr>
    </w:lvl>
    <w:lvl w:ilvl="6">
      <w:start w:val="1"/>
      <w:numFmt w:val="none"/>
      <w:suff w:val="nothing"/>
      <w:lvlText w:val=""/>
      <w:lvlJc w:val="left"/>
      <w:pPr>
        <w:tabs>
          <w:tab w:val="num" w:pos="2916"/>
        </w:tabs>
        <w:ind w:left="2916" w:hanging="1296"/>
      </w:pPr>
    </w:lvl>
    <w:lvl w:ilvl="7">
      <w:start w:val="1"/>
      <w:numFmt w:val="none"/>
      <w:suff w:val="nothing"/>
      <w:lvlText w:val=""/>
      <w:lvlJc w:val="left"/>
      <w:pPr>
        <w:tabs>
          <w:tab w:val="num" w:pos="3060"/>
        </w:tabs>
        <w:ind w:left="3060" w:hanging="1440"/>
      </w:pPr>
    </w:lvl>
    <w:lvl w:ilvl="8">
      <w:start w:val="1"/>
      <w:numFmt w:val="none"/>
      <w:suff w:val="nothing"/>
      <w:lvlText w:val=""/>
      <w:lvlJc w:val="left"/>
      <w:pPr>
        <w:tabs>
          <w:tab w:val="num" w:pos="3204"/>
        </w:tabs>
        <w:ind w:left="320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5D7E2522"/>
    <w:lvl w:ilvl="0">
      <w:start w:val="1"/>
      <w:numFmt w:val="decimal"/>
      <w:suff w:val="space"/>
      <w:lvlText w:val="%1."/>
      <w:lvlJc w:val="left"/>
      <w:pPr>
        <w:tabs>
          <w:tab w:val="num" w:pos="0"/>
        </w:tabs>
        <w:ind w:left="0" w:firstLine="0"/>
      </w:pPr>
      <w:rPr>
        <w:b/>
        <w:color w:val="auto"/>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072830FA"/>
    <w:multiLevelType w:val="hybridMultilevel"/>
    <w:tmpl w:val="5E92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B6136D"/>
    <w:multiLevelType w:val="hybridMultilevel"/>
    <w:tmpl w:val="FF5E83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F02B55"/>
    <w:multiLevelType w:val="hybridMultilevel"/>
    <w:tmpl w:val="75FE2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3D25C6"/>
    <w:multiLevelType w:val="hybridMultilevel"/>
    <w:tmpl w:val="C53627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D30676"/>
    <w:multiLevelType w:val="hybridMultilevel"/>
    <w:tmpl w:val="39A6152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D2068A"/>
    <w:multiLevelType w:val="hybridMultilevel"/>
    <w:tmpl w:val="1264C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077A64"/>
    <w:multiLevelType w:val="hybridMultilevel"/>
    <w:tmpl w:val="BACEE3C6"/>
    <w:lvl w:ilvl="0" w:tplc="DF205BC2">
      <w:start w:val="1"/>
      <w:numFmt w:val="decimal"/>
      <w:lvlText w:val="%1."/>
      <w:lvlJc w:val="left"/>
      <w:pPr>
        <w:ind w:left="720" w:hanging="360"/>
      </w:pPr>
      <w:rPr>
        <w:rFonts w:cs="Verdana"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0FE73DCF"/>
    <w:multiLevelType w:val="hybridMultilevel"/>
    <w:tmpl w:val="44365DE8"/>
    <w:lvl w:ilvl="0" w:tplc="586A45F6">
      <w:start w:val="20"/>
      <w:numFmt w:val="bullet"/>
      <w:lvlText w:val="-"/>
      <w:lvlJc w:val="left"/>
      <w:pPr>
        <w:tabs>
          <w:tab w:val="num" w:pos="720"/>
        </w:tabs>
        <w:ind w:left="720" w:hanging="360"/>
      </w:pPr>
      <w:rPr>
        <w:rFonts w:ascii="Verdana" w:eastAsia="Times New Roman" w:hAnsi="Verdana" w:cs="Helvetica"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9F17CA"/>
    <w:multiLevelType w:val="hybridMultilevel"/>
    <w:tmpl w:val="AEC44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F73457"/>
    <w:multiLevelType w:val="hybridMultilevel"/>
    <w:tmpl w:val="5E0C54D4"/>
    <w:lvl w:ilvl="0" w:tplc="C58C2434">
      <w:start w:val="1"/>
      <w:numFmt w:val="bullet"/>
      <w:lvlText w:val=""/>
      <w:lvlJc w:val="left"/>
      <w:pPr>
        <w:ind w:left="720" w:hanging="360"/>
      </w:pPr>
      <w:rPr>
        <w:rFonts w:ascii="Symbol" w:eastAsiaTheme="minorHAnsi" w:hAnsi="Symbol" w:cstheme="minorBidi"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198408CD"/>
    <w:multiLevelType w:val="hybridMultilevel"/>
    <w:tmpl w:val="804C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F61C43"/>
    <w:multiLevelType w:val="multilevel"/>
    <w:tmpl w:val="B8D0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D26B40"/>
    <w:multiLevelType w:val="hybridMultilevel"/>
    <w:tmpl w:val="80665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C73A81"/>
    <w:multiLevelType w:val="hybridMultilevel"/>
    <w:tmpl w:val="BC42A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48280B"/>
    <w:multiLevelType w:val="multilevel"/>
    <w:tmpl w:val="C2CA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923BC4"/>
    <w:multiLevelType w:val="hybridMultilevel"/>
    <w:tmpl w:val="2FD2F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7E59DC"/>
    <w:multiLevelType w:val="hybridMultilevel"/>
    <w:tmpl w:val="5BD67518"/>
    <w:lvl w:ilvl="0" w:tplc="F50C6814">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74705EF"/>
    <w:multiLevelType w:val="hybridMultilevel"/>
    <w:tmpl w:val="ACDE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634080"/>
    <w:multiLevelType w:val="hybridMultilevel"/>
    <w:tmpl w:val="7F7C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A302DD"/>
    <w:multiLevelType w:val="hybridMultilevel"/>
    <w:tmpl w:val="276A9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CBB3025"/>
    <w:multiLevelType w:val="hybridMultilevel"/>
    <w:tmpl w:val="F0A8021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7" w15:restartNumberingAfterBreak="0">
    <w:nsid w:val="2D90376A"/>
    <w:multiLevelType w:val="hybridMultilevel"/>
    <w:tmpl w:val="6E8EBE1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8" w15:restartNumberingAfterBreak="0">
    <w:nsid w:val="341A182D"/>
    <w:multiLevelType w:val="hybridMultilevel"/>
    <w:tmpl w:val="18642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D22AA8"/>
    <w:multiLevelType w:val="hybridMultilevel"/>
    <w:tmpl w:val="33885B1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0" w15:restartNumberingAfterBreak="0">
    <w:nsid w:val="3AE23A89"/>
    <w:multiLevelType w:val="hybridMultilevel"/>
    <w:tmpl w:val="B23ACF8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51254DC9"/>
    <w:multiLevelType w:val="hybridMultilevel"/>
    <w:tmpl w:val="D7489CD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2" w15:restartNumberingAfterBreak="0">
    <w:nsid w:val="51E164B5"/>
    <w:multiLevelType w:val="hybridMultilevel"/>
    <w:tmpl w:val="7D885C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337F08"/>
    <w:multiLevelType w:val="hybridMultilevel"/>
    <w:tmpl w:val="F818352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4" w15:restartNumberingAfterBreak="0">
    <w:nsid w:val="597C2827"/>
    <w:multiLevelType w:val="hybridMultilevel"/>
    <w:tmpl w:val="7938D60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15:restartNumberingAfterBreak="0">
    <w:nsid w:val="5A9423CD"/>
    <w:multiLevelType w:val="hybridMultilevel"/>
    <w:tmpl w:val="5550636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6" w15:restartNumberingAfterBreak="0">
    <w:nsid w:val="6BA73C9C"/>
    <w:multiLevelType w:val="hybridMultilevel"/>
    <w:tmpl w:val="488C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AB5481"/>
    <w:multiLevelType w:val="hybridMultilevel"/>
    <w:tmpl w:val="33164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4431D5"/>
    <w:multiLevelType w:val="hybridMultilevel"/>
    <w:tmpl w:val="CCD46F48"/>
    <w:lvl w:ilvl="0" w:tplc="56B8622C">
      <w:start w:val="1"/>
      <w:numFmt w:val="upp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9" w15:restartNumberingAfterBreak="0">
    <w:nsid w:val="71DF3729"/>
    <w:multiLevelType w:val="hybridMultilevel"/>
    <w:tmpl w:val="A21ED26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0" w15:restartNumberingAfterBreak="0">
    <w:nsid w:val="74D015C3"/>
    <w:multiLevelType w:val="hybridMultilevel"/>
    <w:tmpl w:val="00A40D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81341D"/>
    <w:multiLevelType w:val="hybridMultilevel"/>
    <w:tmpl w:val="E4788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E437D1"/>
    <w:multiLevelType w:val="hybridMultilevel"/>
    <w:tmpl w:val="AD76354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3" w15:restartNumberingAfterBreak="0">
    <w:nsid w:val="7F3C66A7"/>
    <w:multiLevelType w:val="hybridMultilevel"/>
    <w:tmpl w:val="D808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22"/>
  </w:num>
  <w:num w:numId="7">
    <w:abstractNumId w:val="25"/>
  </w:num>
  <w:num w:numId="8">
    <w:abstractNumId w:val="41"/>
  </w:num>
  <w:num w:numId="9">
    <w:abstractNumId w:val="15"/>
  </w:num>
  <w:num w:numId="10">
    <w:abstractNumId w:val="24"/>
  </w:num>
  <w:num w:numId="11">
    <w:abstractNumId w:val="27"/>
  </w:num>
  <w:num w:numId="12">
    <w:abstractNumId w:val="42"/>
  </w:num>
  <w:num w:numId="13">
    <w:abstractNumId w:val="29"/>
  </w:num>
  <w:num w:numId="14">
    <w:abstractNumId w:val="34"/>
  </w:num>
  <w:num w:numId="15">
    <w:abstractNumId w:val="35"/>
  </w:num>
  <w:num w:numId="16">
    <w:abstractNumId w:val="31"/>
  </w:num>
  <w:num w:numId="17">
    <w:abstractNumId w:val="39"/>
  </w:num>
  <w:num w:numId="18">
    <w:abstractNumId w:val="26"/>
  </w:num>
  <w:num w:numId="19">
    <w:abstractNumId w:val="33"/>
  </w:num>
  <w:num w:numId="20">
    <w:abstractNumId w:val="28"/>
  </w:num>
  <w:num w:numId="21">
    <w:abstractNumId w:val="18"/>
  </w:num>
  <w:num w:numId="22">
    <w:abstractNumId w:val="7"/>
  </w:num>
  <w:num w:numId="23">
    <w:abstractNumId w:val="13"/>
  </w:num>
  <w:num w:numId="24">
    <w:abstractNumId w:val="43"/>
  </w:num>
  <w:num w:numId="25">
    <w:abstractNumId w:val="32"/>
  </w:num>
  <w:num w:numId="26">
    <w:abstractNumId w:val="8"/>
  </w:num>
  <w:num w:numId="27">
    <w:abstractNumId w:val="6"/>
  </w:num>
  <w:num w:numId="28">
    <w:abstractNumId w:val="36"/>
  </w:num>
  <w:num w:numId="29">
    <w:abstractNumId w:val="10"/>
  </w:num>
  <w:num w:numId="30">
    <w:abstractNumId w:val="5"/>
  </w:num>
  <w:num w:numId="31">
    <w:abstractNumId w:val="37"/>
  </w:num>
  <w:num w:numId="32">
    <w:abstractNumId w:val="17"/>
  </w:num>
  <w:num w:numId="33">
    <w:abstractNumId w:val="40"/>
  </w:num>
  <w:num w:numId="34">
    <w:abstractNumId w:val="9"/>
  </w:num>
  <w:num w:numId="35">
    <w:abstractNumId w:val="20"/>
  </w:num>
  <w:num w:numId="36">
    <w:abstractNumId w:val="12"/>
  </w:num>
  <w:num w:numId="37">
    <w:abstractNumId w:val="19"/>
  </w:num>
  <w:num w:numId="38">
    <w:abstractNumId w:val="23"/>
  </w:num>
  <w:num w:numId="39">
    <w:abstractNumId w:val="16"/>
  </w:num>
  <w:num w:numId="40">
    <w:abstractNumId w:val="11"/>
  </w:num>
  <w:num w:numId="41">
    <w:abstractNumId w:val="38"/>
  </w:num>
  <w:num w:numId="42">
    <w:abstractNumId w:val="14"/>
  </w:num>
  <w:num w:numId="43">
    <w:abstractNumId w:val="21"/>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0241"/>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782"/>
    <w:rsid w:val="000060D9"/>
    <w:rsid w:val="00013780"/>
    <w:rsid w:val="00013802"/>
    <w:rsid w:val="0001432F"/>
    <w:rsid w:val="000214D9"/>
    <w:rsid w:val="0002259A"/>
    <w:rsid w:val="00024C65"/>
    <w:rsid w:val="000262F8"/>
    <w:rsid w:val="000313AB"/>
    <w:rsid w:val="00033042"/>
    <w:rsid w:val="00036FF7"/>
    <w:rsid w:val="00042B8A"/>
    <w:rsid w:val="00044F9A"/>
    <w:rsid w:val="00051022"/>
    <w:rsid w:val="000710B1"/>
    <w:rsid w:val="0007274C"/>
    <w:rsid w:val="00080971"/>
    <w:rsid w:val="00083E58"/>
    <w:rsid w:val="00086E05"/>
    <w:rsid w:val="000978CF"/>
    <w:rsid w:val="000A121C"/>
    <w:rsid w:val="000A1D1C"/>
    <w:rsid w:val="000A7806"/>
    <w:rsid w:val="000B242F"/>
    <w:rsid w:val="000B4A6C"/>
    <w:rsid w:val="000B4DD9"/>
    <w:rsid w:val="000B6A64"/>
    <w:rsid w:val="000C50B3"/>
    <w:rsid w:val="000D6898"/>
    <w:rsid w:val="000E15AF"/>
    <w:rsid w:val="000E1B77"/>
    <w:rsid w:val="000E285E"/>
    <w:rsid w:val="000F067B"/>
    <w:rsid w:val="000F1F24"/>
    <w:rsid w:val="000F4291"/>
    <w:rsid w:val="000F4A8E"/>
    <w:rsid w:val="000F78E9"/>
    <w:rsid w:val="0011474E"/>
    <w:rsid w:val="00114D31"/>
    <w:rsid w:val="00123238"/>
    <w:rsid w:val="00130868"/>
    <w:rsid w:val="001379D2"/>
    <w:rsid w:val="00141D3E"/>
    <w:rsid w:val="00146246"/>
    <w:rsid w:val="001474A6"/>
    <w:rsid w:val="00147FEB"/>
    <w:rsid w:val="00156368"/>
    <w:rsid w:val="0015643B"/>
    <w:rsid w:val="00160B8C"/>
    <w:rsid w:val="0016247F"/>
    <w:rsid w:val="00173CB0"/>
    <w:rsid w:val="00180617"/>
    <w:rsid w:val="00181C2F"/>
    <w:rsid w:val="00183B7F"/>
    <w:rsid w:val="00184B68"/>
    <w:rsid w:val="0019097E"/>
    <w:rsid w:val="00196F14"/>
    <w:rsid w:val="001A63F4"/>
    <w:rsid w:val="001B139B"/>
    <w:rsid w:val="001B774A"/>
    <w:rsid w:val="001C0157"/>
    <w:rsid w:val="001C34FA"/>
    <w:rsid w:val="001C46A4"/>
    <w:rsid w:val="001D6137"/>
    <w:rsid w:val="001D6D54"/>
    <w:rsid w:val="001E3FB2"/>
    <w:rsid w:val="001F1D52"/>
    <w:rsid w:val="002117A7"/>
    <w:rsid w:val="0022239E"/>
    <w:rsid w:val="00222538"/>
    <w:rsid w:val="00227902"/>
    <w:rsid w:val="00233565"/>
    <w:rsid w:val="002365EC"/>
    <w:rsid w:val="00236782"/>
    <w:rsid w:val="00242930"/>
    <w:rsid w:val="0024601B"/>
    <w:rsid w:val="002531CA"/>
    <w:rsid w:val="00254618"/>
    <w:rsid w:val="0025611E"/>
    <w:rsid w:val="00257F0B"/>
    <w:rsid w:val="0026037D"/>
    <w:rsid w:val="002672AB"/>
    <w:rsid w:val="00271371"/>
    <w:rsid w:val="00271654"/>
    <w:rsid w:val="00273983"/>
    <w:rsid w:val="00274436"/>
    <w:rsid w:val="00277FF8"/>
    <w:rsid w:val="0028358A"/>
    <w:rsid w:val="00286529"/>
    <w:rsid w:val="002956A6"/>
    <w:rsid w:val="002A0C60"/>
    <w:rsid w:val="002A3D85"/>
    <w:rsid w:val="002B3578"/>
    <w:rsid w:val="002B7721"/>
    <w:rsid w:val="002C285A"/>
    <w:rsid w:val="002C6495"/>
    <w:rsid w:val="002C6D19"/>
    <w:rsid w:val="002D3074"/>
    <w:rsid w:val="002D797A"/>
    <w:rsid w:val="002F3C8A"/>
    <w:rsid w:val="0030683C"/>
    <w:rsid w:val="003141DE"/>
    <w:rsid w:val="003213A2"/>
    <w:rsid w:val="00336B42"/>
    <w:rsid w:val="00361E2E"/>
    <w:rsid w:val="003638BF"/>
    <w:rsid w:val="00364A2A"/>
    <w:rsid w:val="00372A3E"/>
    <w:rsid w:val="00372A54"/>
    <w:rsid w:val="00374A17"/>
    <w:rsid w:val="00380183"/>
    <w:rsid w:val="00380D0C"/>
    <w:rsid w:val="00390AAE"/>
    <w:rsid w:val="003A48EE"/>
    <w:rsid w:val="003A490B"/>
    <w:rsid w:val="003A6F82"/>
    <w:rsid w:val="003B63A9"/>
    <w:rsid w:val="003C45D8"/>
    <w:rsid w:val="003C6F81"/>
    <w:rsid w:val="003C7FC5"/>
    <w:rsid w:val="003D110C"/>
    <w:rsid w:val="003D43F8"/>
    <w:rsid w:val="003E2269"/>
    <w:rsid w:val="003E3432"/>
    <w:rsid w:val="003F2E8B"/>
    <w:rsid w:val="00400CC4"/>
    <w:rsid w:val="00404409"/>
    <w:rsid w:val="00411EC3"/>
    <w:rsid w:val="00415126"/>
    <w:rsid w:val="004241F2"/>
    <w:rsid w:val="00425B02"/>
    <w:rsid w:val="00433F5C"/>
    <w:rsid w:val="00453F32"/>
    <w:rsid w:val="0045756C"/>
    <w:rsid w:val="004737FC"/>
    <w:rsid w:val="00474AEF"/>
    <w:rsid w:val="0048101D"/>
    <w:rsid w:val="00490253"/>
    <w:rsid w:val="00490E07"/>
    <w:rsid w:val="00493827"/>
    <w:rsid w:val="004A16BE"/>
    <w:rsid w:val="004A5D85"/>
    <w:rsid w:val="004B3A84"/>
    <w:rsid w:val="004C0462"/>
    <w:rsid w:val="004C7D71"/>
    <w:rsid w:val="004D1779"/>
    <w:rsid w:val="004D1A97"/>
    <w:rsid w:val="004D2E41"/>
    <w:rsid w:val="004D2E98"/>
    <w:rsid w:val="004D59F5"/>
    <w:rsid w:val="004E05A6"/>
    <w:rsid w:val="004E78B4"/>
    <w:rsid w:val="004F038F"/>
    <w:rsid w:val="004F6862"/>
    <w:rsid w:val="00501EA7"/>
    <w:rsid w:val="00510F72"/>
    <w:rsid w:val="00530E3B"/>
    <w:rsid w:val="00534DA5"/>
    <w:rsid w:val="00536D52"/>
    <w:rsid w:val="005423BF"/>
    <w:rsid w:val="00551437"/>
    <w:rsid w:val="0055167D"/>
    <w:rsid w:val="005556D4"/>
    <w:rsid w:val="00556E4F"/>
    <w:rsid w:val="00566B8F"/>
    <w:rsid w:val="005677A2"/>
    <w:rsid w:val="00570EE1"/>
    <w:rsid w:val="005732B2"/>
    <w:rsid w:val="00577A4F"/>
    <w:rsid w:val="00581694"/>
    <w:rsid w:val="00581A8A"/>
    <w:rsid w:val="00584D02"/>
    <w:rsid w:val="00594922"/>
    <w:rsid w:val="005A0ECF"/>
    <w:rsid w:val="005A5661"/>
    <w:rsid w:val="005B6CF7"/>
    <w:rsid w:val="005B763F"/>
    <w:rsid w:val="005C2053"/>
    <w:rsid w:val="005C3999"/>
    <w:rsid w:val="005C77BF"/>
    <w:rsid w:val="005D327D"/>
    <w:rsid w:val="005D41D6"/>
    <w:rsid w:val="005D449E"/>
    <w:rsid w:val="005D49BA"/>
    <w:rsid w:val="005E3460"/>
    <w:rsid w:val="005E4FE0"/>
    <w:rsid w:val="005F0782"/>
    <w:rsid w:val="005F4104"/>
    <w:rsid w:val="00610D0C"/>
    <w:rsid w:val="00614860"/>
    <w:rsid w:val="00615D7C"/>
    <w:rsid w:val="0062013C"/>
    <w:rsid w:val="00634DBB"/>
    <w:rsid w:val="00642F34"/>
    <w:rsid w:val="0064357B"/>
    <w:rsid w:val="00643870"/>
    <w:rsid w:val="00643BD3"/>
    <w:rsid w:val="0064546B"/>
    <w:rsid w:val="00651A66"/>
    <w:rsid w:val="00654CD6"/>
    <w:rsid w:val="00673D67"/>
    <w:rsid w:val="00675EFA"/>
    <w:rsid w:val="00680CEB"/>
    <w:rsid w:val="00680E96"/>
    <w:rsid w:val="0068418A"/>
    <w:rsid w:val="00684231"/>
    <w:rsid w:val="00691773"/>
    <w:rsid w:val="006A00E4"/>
    <w:rsid w:val="006A0F3F"/>
    <w:rsid w:val="006A7C89"/>
    <w:rsid w:val="006B15B8"/>
    <w:rsid w:val="006B4189"/>
    <w:rsid w:val="006B4F8A"/>
    <w:rsid w:val="006B7E8F"/>
    <w:rsid w:val="006C0F58"/>
    <w:rsid w:val="006C3217"/>
    <w:rsid w:val="006D48DD"/>
    <w:rsid w:val="006E099D"/>
    <w:rsid w:val="006E33D4"/>
    <w:rsid w:val="006E57FF"/>
    <w:rsid w:val="006E59D2"/>
    <w:rsid w:val="006F3D40"/>
    <w:rsid w:val="006F3E3D"/>
    <w:rsid w:val="006F4CB8"/>
    <w:rsid w:val="00701CA9"/>
    <w:rsid w:val="0070332A"/>
    <w:rsid w:val="00704206"/>
    <w:rsid w:val="007075E9"/>
    <w:rsid w:val="00711DDF"/>
    <w:rsid w:val="007152D1"/>
    <w:rsid w:val="0071615C"/>
    <w:rsid w:val="00721922"/>
    <w:rsid w:val="00723AF3"/>
    <w:rsid w:val="00723B94"/>
    <w:rsid w:val="0073328F"/>
    <w:rsid w:val="00735CEE"/>
    <w:rsid w:val="007370AB"/>
    <w:rsid w:val="007462C7"/>
    <w:rsid w:val="007469C1"/>
    <w:rsid w:val="00751493"/>
    <w:rsid w:val="007555C9"/>
    <w:rsid w:val="007637F7"/>
    <w:rsid w:val="007668BD"/>
    <w:rsid w:val="00771B0A"/>
    <w:rsid w:val="00776D2F"/>
    <w:rsid w:val="007779AA"/>
    <w:rsid w:val="007930AC"/>
    <w:rsid w:val="007A740F"/>
    <w:rsid w:val="007B6E95"/>
    <w:rsid w:val="007D0DDC"/>
    <w:rsid w:val="007D3D9A"/>
    <w:rsid w:val="007D44DB"/>
    <w:rsid w:val="007E4E57"/>
    <w:rsid w:val="007E7C7D"/>
    <w:rsid w:val="007F2563"/>
    <w:rsid w:val="007F2B04"/>
    <w:rsid w:val="007F4E90"/>
    <w:rsid w:val="00801EB6"/>
    <w:rsid w:val="0080273C"/>
    <w:rsid w:val="00803E23"/>
    <w:rsid w:val="008041B8"/>
    <w:rsid w:val="00811681"/>
    <w:rsid w:val="00817EC4"/>
    <w:rsid w:val="008224E7"/>
    <w:rsid w:val="008265AE"/>
    <w:rsid w:val="00830298"/>
    <w:rsid w:val="00831606"/>
    <w:rsid w:val="00831C04"/>
    <w:rsid w:val="00836C2E"/>
    <w:rsid w:val="0084092C"/>
    <w:rsid w:val="00843FA8"/>
    <w:rsid w:val="008520F6"/>
    <w:rsid w:val="008554A7"/>
    <w:rsid w:val="00856B7C"/>
    <w:rsid w:val="0087685A"/>
    <w:rsid w:val="00882010"/>
    <w:rsid w:val="00882F2C"/>
    <w:rsid w:val="0088531F"/>
    <w:rsid w:val="00885DC6"/>
    <w:rsid w:val="008A273E"/>
    <w:rsid w:val="008A3CCC"/>
    <w:rsid w:val="008A4D74"/>
    <w:rsid w:val="008A5354"/>
    <w:rsid w:val="008B316A"/>
    <w:rsid w:val="008B7011"/>
    <w:rsid w:val="008C03A8"/>
    <w:rsid w:val="008D02B6"/>
    <w:rsid w:val="008D08BA"/>
    <w:rsid w:val="008D1A13"/>
    <w:rsid w:val="008E4B9E"/>
    <w:rsid w:val="008F11FD"/>
    <w:rsid w:val="008F2E4C"/>
    <w:rsid w:val="0090795F"/>
    <w:rsid w:val="00917EB5"/>
    <w:rsid w:val="009219B6"/>
    <w:rsid w:val="00927F28"/>
    <w:rsid w:val="009323B4"/>
    <w:rsid w:val="00945314"/>
    <w:rsid w:val="00945ED9"/>
    <w:rsid w:val="00947D70"/>
    <w:rsid w:val="009532A5"/>
    <w:rsid w:val="009576F2"/>
    <w:rsid w:val="00960542"/>
    <w:rsid w:val="00963E2A"/>
    <w:rsid w:val="00975666"/>
    <w:rsid w:val="00977718"/>
    <w:rsid w:val="00987FFE"/>
    <w:rsid w:val="00994D6D"/>
    <w:rsid w:val="009957AD"/>
    <w:rsid w:val="00995CEC"/>
    <w:rsid w:val="009A0EF8"/>
    <w:rsid w:val="009A3D92"/>
    <w:rsid w:val="009A79CF"/>
    <w:rsid w:val="009B00E8"/>
    <w:rsid w:val="009B54A3"/>
    <w:rsid w:val="009C30CA"/>
    <w:rsid w:val="009D7626"/>
    <w:rsid w:val="009E01FC"/>
    <w:rsid w:val="009E169A"/>
    <w:rsid w:val="009E261D"/>
    <w:rsid w:val="009E3552"/>
    <w:rsid w:val="009E62B3"/>
    <w:rsid w:val="009E6903"/>
    <w:rsid w:val="009E7DE1"/>
    <w:rsid w:val="009F5397"/>
    <w:rsid w:val="009F5970"/>
    <w:rsid w:val="00A10182"/>
    <w:rsid w:val="00A1104A"/>
    <w:rsid w:val="00A12539"/>
    <w:rsid w:val="00A231D1"/>
    <w:rsid w:val="00A25884"/>
    <w:rsid w:val="00A369DF"/>
    <w:rsid w:val="00A418F9"/>
    <w:rsid w:val="00A43AA1"/>
    <w:rsid w:val="00A44394"/>
    <w:rsid w:val="00A44FFC"/>
    <w:rsid w:val="00A573E2"/>
    <w:rsid w:val="00A6735C"/>
    <w:rsid w:val="00A67D3D"/>
    <w:rsid w:val="00A70484"/>
    <w:rsid w:val="00A75FBE"/>
    <w:rsid w:val="00A84570"/>
    <w:rsid w:val="00A85750"/>
    <w:rsid w:val="00A9417A"/>
    <w:rsid w:val="00A96AFE"/>
    <w:rsid w:val="00AA6FB9"/>
    <w:rsid w:val="00AB0057"/>
    <w:rsid w:val="00AC069B"/>
    <w:rsid w:val="00AC57CA"/>
    <w:rsid w:val="00AC6F9B"/>
    <w:rsid w:val="00AD451B"/>
    <w:rsid w:val="00AD5680"/>
    <w:rsid w:val="00AD5690"/>
    <w:rsid w:val="00AD78BF"/>
    <w:rsid w:val="00AE6404"/>
    <w:rsid w:val="00AF2EC4"/>
    <w:rsid w:val="00AF4DD9"/>
    <w:rsid w:val="00AF5DF7"/>
    <w:rsid w:val="00AF7048"/>
    <w:rsid w:val="00B039E0"/>
    <w:rsid w:val="00B05518"/>
    <w:rsid w:val="00B16593"/>
    <w:rsid w:val="00B173B2"/>
    <w:rsid w:val="00B20A61"/>
    <w:rsid w:val="00B2289B"/>
    <w:rsid w:val="00B24A40"/>
    <w:rsid w:val="00B32B29"/>
    <w:rsid w:val="00B35240"/>
    <w:rsid w:val="00B42F83"/>
    <w:rsid w:val="00B443F5"/>
    <w:rsid w:val="00B51DAF"/>
    <w:rsid w:val="00B71C0B"/>
    <w:rsid w:val="00B7457B"/>
    <w:rsid w:val="00B75B9F"/>
    <w:rsid w:val="00B765DC"/>
    <w:rsid w:val="00B8298B"/>
    <w:rsid w:val="00B94E01"/>
    <w:rsid w:val="00B954E6"/>
    <w:rsid w:val="00BA232B"/>
    <w:rsid w:val="00BB0151"/>
    <w:rsid w:val="00BC1C36"/>
    <w:rsid w:val="00BC4836"/>
    <w:rsid w:val="00BD1AA7"/>
    <w:rsid w:val="00BD334B"/>
    <w:rsid w:val="00BD45F2"/>
    <w:rsid w:val="00BE6B9A"/>
    <w:rsid w:val="00BF0012"/>
    <w:rsid w:val="00BF23CF"/>
    <w:rsid w:val="00C01CD6"/>
    <w:rsid w:val="00C04029"/>
    <w:rsid w:val="00C1578C"/>
    <w:rsid w:val="00C25A1F"/>
    <w:rsid w:val="00C34605"/>
    <w:rsid w:val="00C3746C"/>
    <w:rsid w:val="00C45E05"/>
    <w:rsid w:val="00C5706E"/>
    <w:rsid w:val="00C5773C"/>
    <w:rsid w:val="00C60589"/>
    <w:rsid w:val="00C63C91"/>
    <w:rsid w:val="00C659D4"/>
    <w:rsid w:val="00C65CA5"/>
    <w:rsid w:val="00C667A4"/>
    <w:rsid w:val="00C71D96"/>
    <w:rsid w:val="00C74B54"/>
    <w:rsid w:val="00C80FD5"/>
    <w:rsid w:val="00C8376D"/>
    <w:rsid w:val="00C92B6F"/>
    <w:rsid w:val="00C93254"/>
    <w:rsid w:val="00C95C91"/>
    <w:rsid w:val="00C97AA1"/>
    <w:rsid w:val="00CA5222"/>
    <w:rsid w:val="00CA68AC"/>
    <w:rsid w:val="00CB76D4"/>
    <w:rsid w:val="00CC2EB8"/>
    <w:rsid w:val="00CC2F52"/>
    <w:rsid w:val="00CC5D8B"/>
    <w:rsid w:val="00CE633C"/>
    <w:rsid w:val="00D10772"/>
    <w:rsid w:val="00D267AE"/>
    <w:rsid w:val="00D3230B"/>
    <w:rsid w:val="00D44655"/>
    <w:rsid w:val="00D47B29"/>
    <w:rsid w:val="00D5508F"/>
    <w:rsid w:val="00D56F80"/>
    <w:rsid w:val="00D606E3"/>
    <w:rsid w:val="00D612F1"/>
    <w:rsid w:val="00D62C55"/>
    <w:rsid w:val="00D6568C"/>
    <w:rsid w:val="00D66A40"/>
    <w:rsid w:val="00D84188"/>
    <w:rsid w:val="00D91A76"/>
    <w:rsid w:val="00DA1013"/>
    <w:rsid w:val="00DA6C6D"/>
    <w:rsid w:val="00DA6DB2"/>
    <w:rsid w:val="00DA6FA6"/>
    <w:rsid w:val="00DB2F6E"/>
    <w:rsid w:val="00DB35EF"/>
    <w:rsid w:val="00DB4F47"/>
    <w:rsid w:val="00DB547F"/>
    <w:rsid w:val="00DD02A9"/>
    <w:rsid w:val="00DD1F1D"/>
    <w:rsid w:val="00DD36E9"/>
    <w:rsid w:val="00DD3ACD"/>
    <w:rsid w:val="00DD71E3"/>
    <w:rsid w:val="00DE1EDD"/>
    <w:rsid w:val="00DE55F1"/>
    <w:rsid w:val="00DF65E5"/>
    <w:rsid w:val="00E0481B"/>
    <w:rsid w:val="00E078C5"/>
    <w:rsid w:val="00E127A4"/>
    <w:rsid w:val="00E20666"/>
    <w:rsid w:val="00E233C1"/>
    <w:rsid w:val="00E300DC"/>
    <w:rsid w:val="00E34B13"/>
    <w:rsid w:val="00E37673"/>
    <w:rsid w:val="00E41E7A"/>
    <w:rsid w:val="00E53061"/>
    <w:rsid w:val="00E6163B"/>
    <w:rsid w:val="00E63A2C"/>
    <w:rsid w:val="00E64F65"/>
    <w:rsid w:val="00E66C4D"/>
    <w:rsid w:val="00E675D5"/>
    <w:rsid w:val="00E716C5"/>
    <w:rsid w:val="00E722FA"/>
    <w:rsid w:val="00E73AF9"/>
    <w:rsid w:val="00E8210A"/>
    <w:rsid w:val="00E83112"/>
    <w:rsid w:val="00E842C1"/>
    <w:rsid w:val="00E85BB0"/>
    <w:rsid w:val="00E911A3"/>
    <w:rsid w:val="00EA0355"/>
    <w:rsid w:val="00EA6B82"/>
    <w:rsid w:val="00EB0228"/>
    <w:rsid w:val="00EB23BD"/>
    <w:rsid w:val="00EC184E"/>
    <w:rsid w:val="00EC56B6"/>
    <w:rsid w:val="00ED009E"/>
    <w:rsid w:val="00ED7A2E"/>
    <w:rsid w:val="00EE149A"/>
    <w:rsid w:val="00EE1625"/>
    <w:rsid w:val="00EE55F2"/>
    <w:rsid w:val="00EF10A3"/>
    <w:rsid w:val="00F002F4"/>
    <w:rsid w:val="00F03C7A"/>
    <w:rsid w:val="00F051A0"/>
    <w:rsid w:val="00F252DE"/>
    <w:rsid w:val="00F3271A"/>
    <w:rsid w:val="00F357C2"/>
    <w:rsid w:val="00F364CD"/>
    <w:rsid w:val="00F40384"/>
    <w:rsid w:val="00F40E3B"/>
    <w:rsid w:val="00F414CB"/>
    <w:rsid w:val="00F4463F"/>
    <w:rsid w:val="00F47B25"/>
    <w:rsid w:val="00F50653"/>
    <w:rsid w:val="00F50A53"/>
    <w:rsid w:val="00F50E91"/>
    <w:rsid w:val="00F51301"/>
    <w:rsid w:val="00F51ED2"/>
    <w:rsid w:val="00F53B2D"/>
    <w:rsid w:val="00F57C94"/>
    <w:rsid w:val="00F60361"/>
    <w:rsid w:val="00F609ED"/>
    <w:rsid w:val="00F615D4"/>
    <w:rsid w:val="00F64CBB"/>
    <w:rsid w:val="00F65BFF"/>
    <w:rsid w:val="00F663EF"/>
    <w:rsid w:val="00F66AA9"/>
    <w:rsid w:val="00F73C87"/>
    <w:rsid w:val="00F80170"/>
    <w:rsid w:val="00F84B1F"/>
    <w:rsid w:val="00F90E03"/>
    <w:rsid w:val="00F92157"/>
    <w:rsid w:val="00F93BFF"/>
    <w:rsid w:val="00F96242"/>
    <w:rsid w:val="00F96B23"/>
    <w:rsid w:val="00F9785C"/>
    <w:rsid w:val="00FA0E8C"/>
    <w:rsid w:val="00FA274E"/>
    <w:rsid w:val="00FA2A81"/>
    <w:rsid w:val="00FA5FE6"/>
    <w:rsid w:val="00FB0F08"/>
    <w:rsid w:val="00FB5FD8"/>
    <w:rsid w:val="00FB625C"/>
    <w:rsid w:val="00FC4C23"/>
    <w:rsid w:val="00FD00CF"/>
    <w:rsid w:val="00FE4C0A"/>
    <w:rsid w:val="00FE4D5B"/>
    <w:rsid w:val="00FE6CD4"/>
    <w:rsid w:val="00FE70C2"/>
    <w:rsid w:val="00FF64E0"/>
    <w:rsid w:val="00FF69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5:docId w15:val="{712386FC-230B-49FF-BD70-6A00414E8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paragraph" w:customStyle="1" w:styleId="FreeForm">
    <w:name w:val="Free Form"/>
    <w:rsid w:val="00945314"/>
    <w:rPr>
      <w:rFonts w:ascii="Lucida Grande" w:eastAsia="ヒラギノ角ゴ Pro W3" w:hAnsi="Lucida Grande"/>
      <w:color w:val="000000"/>
      <w:sz w:val="22"/>
      <w:lang w:eastAsia="en-US"/>
    </w:rPr>
  </w:style>
  <w:style w:type="paragraph" w:customStyle="1" w:styleId="TableGrid1">
    <w:name w:val="Table Grid1"/>
    <w:rsid w:val="00945314"/>
    <w:rPr>
      <w:rFonts w:ascii="Lucida Grande" w:eastAsia="ヒラギノ角ゴ Pro W3" w:hAnsi="Lucida Grande"/>
      <w:color w:val="000000"/>
      <w:sz w:val="22"/>
      <w:lang w:eastAsia="en-US"/>
    </w:rPr>
  </w:style>
  <w:style w:type="character" w:styleId="CommentReference">
    <w:name w:val="annotation reference"/>
    <w:basedOn w:val="DefaultParagraphFont"/>
    <w:uiPriority w:val="99"/>
    <w:semiHidden/>
    <w:unhideWhenUsed/>
    <w:rsid w:val="008F11FD"/>
    <w:rPr>
      <w:sz w:val="18"/>
      <w:szCs w:val="18"/>
    </w:rPr>
  </w:style>
  <w:style w:type="paragraph" w:styleId="CommentText">
    <w:name w:val="annotation text"/>
    <w:basedOn w:val="Normal"/>
    <w:link w:val="CommentTextChar"/>
    <w:uiPriority w:val="99"/>
    <w:semiHidden/>
    <w:unhideWhenUsed/>
    <w:rsid w:val="008F11FD"/>
    <w:rPr>
      <w:sz w:val="24"/>
      <w:szCs w:val="24"/>
    </w:rPr>
  </w:style>
  <w:style w:type="character" w:customStyle="1" w:styleId="CommentTextChar">
    <w:name w:val="Comment Text Char"/>
    <w:basedOn w:val="DefaultParagraphFont"/>
    <w:link w:val="CommentText"/>
    <w:uiPriority w:val="99"/>
    <w:semiHidden/>
    <w:rsid w:val="008F11FD"/>
    <w:rPr>
      <w:rFonts w:ascii="Calibri" w:hAnsi="Calibri" w:cs="Calibri"/>
      <w:kern w:val="1"/>
      <w:sz w:val="24"/>
      <w:szCs w:val="24"/>
      <w:lang w:eastAsia="ar-SA"/>
    </w:rPr>
  </w:style>
  <w:style w:type="paragraph" w:styleId="CommentSubject">
    <w:name w:val="annotation subject"/>
    <w:basedOn w:val="CommentText"/>
    <w:next w:val="CommentText"/>
    <w:link w:val="CommentSubjectChar"/>
    <w:uiPriority w:val="99"/>
    <w:semiHidden/>
    <w:unhideWhenUsed/>
    <w:rsid w:val="008F11FD"/>
    <w:rPr>
      <w:b/>
      <w:bCs/>
      <w:sz w:val="20"/>
      <w:szCs w:val="20"/>
    </w:rPr>
  </w:style>
  <w:style w:type="character" w:customStyle="1" w:styleId="CommentSubjectChar">
    <w:name w:val="Comment Subject Char"/>
    <w:basedOn w:val="CommentTextChar"/>
    <w:link w:val="CommentSubject"/>
    <w:uiPriority w:val="99"/>
    <w:semiHidden/>
    <w:rsid w:val="008F11FD"/>
    <w:rPr>
      <w:rFonts w:ascii="Calibri" w:hAnsi="Calibri" w:cs="Calibri"/>
      <w:b/>
      <w:bCs/>
      <w:kern w:val="1"/>
      <w:sz w:val="24"/>
      <w:szCs w:val="24"/>
      <w:lang w:eastAsia="ar-SA"/>
    </w:rPr>
  </w:style>
  <w:style w:type="table" w:styleId="TableGrid">
    <w:name w:val="Table Grid"/>
    <w:basedOn w:val="TableNormal"/>
    <w:uiPriority w:val="39"/>
    <w:rsid w:val="009E0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9E0"/>
    <w:rPr>
      <w:rFonts w:ascii="Calibri" w:hAnsi="Calibri" w:cs="Calibri"/>
      <w:kern w:val="1"/>
      <w:sz w:val="21"/>
      <w:szCs w:val="22"/>
      <w:lang w:eastAsia="ar-SA"/>
    </w:rPr>
  </w:style>
  <w:style w:type="character" w:styleId="Strong">
    <w:name w:val="Strong"/>
    <w:basedOn w:val="DefaultParagraphFont"/>
    <w:uiPriority w:val="22"/>
    <w:qFormat/>
    <w:rsid w:val="00184B68"/>
    <w:rPr>
      <w:b/>
      <w:bCs/>
    </w:rPr>
  </w:style>
  <w:style w:type="character" w:customStyle="1" w:styleId="apple-converted-space">
    <w:name w:val="apple-converted-space"/>
    <w:basedOn w:val="DefaultParagraphFont"/>
    <w:rsid w:val="00184B68"/>
  </w:style>
  <w:style w:type="paragraph" w:customStyle="1" w:styleId="m3669915880355576971gmail-fitanormal">
    <w:name w:val="m_3669915880355576971gmail-fitanormal"/>
    <w:basedOn w:val="Normal"/>
    <w:rsid w:val="00DD36E9"/>
    <w:pPr>
      <w:widowControl/>
      <w:suppressAutoHyphens w:val="0"/>
      <w:spacing w:before="100" w:beforeAutospacing="1" w:after="100" w:afterAutospacing="1"/>
      <w:jc w:val="left"/>
    </w:pPr>
    <w:rPr>
      <w:rFonts w:ascii="Times" w:hAnsi="Times" w:cs="Times New Roman"/>
      <w:kern w:val="0"/>
      <w:sz w:val="20"/>
      <w:szCs w:val="20"/>
      <w:lang w:eastAsia="en-US"/>
    </w:rPr>
  </w:style>
  <w:style w:type="character" w:customStyle="1" w:styleId="aqj">
    <w:name w:val="aqj"/>
    <w:basedOn w:val="DefaultParagraphFont"/>
    <w:rsid w:val="00DD36E9"/>
  </w:style>
  <w:style w:type="paragraph" w:styleId="ListParagraph">
    <w:name w:val="List Paragraph"/>
    <w:basedOn w:val="Normal"/>
    <w:uiPriority w:val="34"/>
    <w:qFormat/>
    <w:rsid w:val="008A273E"/>
    <w:pPr>
      <w:ind w:left="720"/>
      <w:contextualSpacing/>
    </w:pPr>
  </w:style>
  <w:style w:type="paragraph" w:styleId="NormalWeb">
    <w:name w:val="Normal (Web)"/>
    <w:basedOn w:val="Normal"/>
    <w:uiPriority w:val="99"/>
    <w:rsid w:val="009957AD"/>
    <w:pPr>
      <w:widowControl/>
      <w:suppressAutoHyphens w:val="0"/>
      <w:spacing w:before="100" w:beforeAutospacing="1" w:after="100" w:afterAutospacing="1"/>
      <w:jc w:val="left"/>
    </w:pPr>
    <w:rPr>
      <w:rFonts w:ascii="Times New Roman" w:eastAsia="Times New Roman" w:hAnsi="Times New Roman" w:cs="Times New Roman"/>
      <w:kern w:val="0"/>
      <w:sz w:val="24"/>
      <w:szCs w:val="24"/>
      <w:lang w:val="en-GB" w:eastAsia="en-GB"/>
    </w:rPr>
  </w:style>
  <w:style w:type="character" w:customStyle="1" w:styleId="FITAnormalChar">
    <w:name w:val="FITA normal Char"/>
    <w:link w:val="FITAnormal"/>
    <w:rsid w:val="009957AD"/>
    <w:rPr>
      <w:rFonts w:ascii="Calibri" w:hAnsi="Calibri" w:cs="Calibri"/>
      <w:color w:val="000000"/>
      <w:kern w:val="1"/>
      <w:sz w:val="21"/>
      <w:szCs w:val="22"/>
      <w:lang w:eastAsia="ar-SA"/>
    </w:rPr>
  </w:style>
  <w:style w:type="paragraph" w:customStyle="1" w:styleId="Default">
    <w:name w:val="Default"/>
    <w:rsid w:val="00F84B1F"/>
    <w:pPr>
      <w:autoSpaceDE w:val="0"/>
      <w:autoSpaceDN w:val="0"/>
      <w:adjustRightInd w:val="0"/>
    </w:pPr>
    <w:rPr>
      <w:rFonts w:ascii="Century Gothic" w:hAnsi="Century Gothic" w:cs="Century Gothic"/>
      <w:color w:val="000000"/>
      <w:sz w:val="24"/>
      <w:szCs w:val="24"/>
    </w:rPr>
  </w:style>
  <w:style w:type="character" w:customStyle="1" w:styleId="UnresolvedMention">
    <w:name w:val="Unresolved Mention"/>
    <w:basedOn w:val="DefaultParagraphFont"/>
    <w:uiPriority w:val="99"/>
    <w:semiHidden/>
    <w:unhideWhenUsed/>
    <w:rsid w:val="003C45D8"/>
    <w:rPr>
      <w:color w:val="808080"/>
      <w:shd w:val="clear" w:color="auto" w:fill="E6E6E6"/>
    </w:rPr>
  </w:style>
  <w:style w:type="character" w:styleId="IntenseEmphasis">
    <w:name w:val="Intense Emphasis"/>
    <w:uiPriority w:val="21"/>
    <w:qFormat/>
    <w:rsid w:val="00F9785C"/>
    <w:rPr>
      <w:b/>
      <w:bCs/>
      <w:caps/>
      <w:color w:val="243F60" w:themeColor="accent1" w:themeShade="7F"/>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73176">
      <w:bodyDiv w:val="1"/>
      <w:marLeft w:val="0"/>
      <w:marRight w:val="0"/>
      <w:marTop w:val="0"/>
      <w:marBottom w:val="0"/>
      <w:divBdr>
        <w:top w:val="none" w:sz="0" w:space="0" w:color="auto"/>
        <w:left w:val="none" w:sz="0" w:space="0" w:color="auto"/>
        <w:bottom w:val="none" w:sz="0" w:space="0" w:color="auto"/>
        <w:right w:val="none" w:sz="0" w:space="0" w:color="auto"/>
      </w:divBdr>
      <w:divsChild>
        <w:div w:id="103162242">
          <w:marLeft w:val="0"/>
          <w:marRight w:val="0"/>
          <w:marTop w:val="0"/>
          <w:marBottom w:val="0"/>
          <w:divBdr>
            <w:top w:val="none" w:sz="0" w:space="0" w:color="auto"/>
            <w:left w:val="none" w:sz="0" w:space="0" w:color="auto"/>
            <w:bottom w:val="none" w:sz="0" w:space="0" w:color="auto"/>
            <w:right w:val="none" w:sz="0" w:space="0" w:color="auto"/>
          </w:divBdr>
          <w:divsChild>
            <w:div w:id="131098378">
              <w:marLeft w:val="0"/>
              <w:marRight w:val="0"/>
              <w:marTop w:val="0"/>
              <w:marBottom w:val="0"/>
              <w:divBdr>
                <w:top w:val="none" w:sz="0" w:space="0" w:color="auto"/>
                <w:left w:val="none" w:sz="0" w:space="0" w:color="auto"/>
                <w:bottom w:val="none" w:sz="0" w:space="0" w:color="auto"/>
                <w:right w:val="none" w:sz="0" w:space="0" w:color="auto"/>
              </w:divBdr>
              <w:divsChild>
                <w:div w:id="636910647">
                  <w:marLeft w:val="0"/>
                  <w:marRight w:val="0"/>
                  <w:marTop w:val="0"/>
                  <w:marBottom w:val="0"/>
                  <w:divBdr>
                    <w:top w:val="none" w:sz="0" w:space="0" w:color="auto"/>
                    <w:left w:val="none" w:sz="0" w:space="0" w:color="auto"/>
                    <w:bottom w:val="none" w:sz="0" w:space="0" w:color="auto"/>
                    <w:right w:val="none" w:sz="0" w:space="0" w:color="auto"/>
                  </w:divBdr>
                  <w:divsChild>
                    <w:div w:id="1167090556">
                      <w:marLeft w:val="0"/>
                      <w:marRight w:val="0"/>
                      <w:marTop w:val="0"/>
                      <w:marBottom w:val="0"/>
                      <w:divBdr>
                        <w:top w:val="none" w:sz="0" w:space="0" w:color="auto"/>
                        <w:left w:val="none" w:sz="0" w:space="0" w:color="auto"/>
                        <w:bottom w:val="none" w:sz="0" w:space="0" w:color="auto"/>
                        <w:right w:val="none" w:sz="0" w:space="0" w:color="auto"/>
                      </w:divBdr>
                      <w:divsChild>
                        <w:div w:id="531697273">
                          <w:marLeft w:val="-225"/>
                          <w:marRight w:val="-225"/>
                          <w:marTop w:val="0"/>
                          <w:marBottom w:val="0"/>
                          <w:divBdr>
                            <w:top w:val="none" w:sz="0" w:space="0" w:color="auto"/>
                            <w:left w:val="none" w:sz="0" w:space="0" w:color="auto"/>
                            <w:bottom w:val="none" w:sz="0" w:space="0" w:color="auto"/>
                            <w:right w:val="none" w:sz="0" w:space="0" w:color="auto"/>
                          </w:divBdr>
                          <w:divsChild>
                            <w:div w:id="3243504">
                              <w:marLeft w:val="0"/>
                              <w:marRight w:val="0"/>
                              <w:marTop w:val="0"/>
                              <w:marBottom w:val="0"/>
                              <w:divBdr>
                                <w:top w:val="none" w:sz="0" w:space="0" w:color="auto"/>
                                <w:left w:val="none" w:sz="0" w:space="0" w:color="auto"/>
                                <w:bottom w:val="none" w:sz="0" w:space="0" w:color="auto"/>
                                <w:right w:val="none" w:sz="0" w:space="0" w:color="auto"/>
                              </w:divBdr>
                              <w:divsChild>
                                <w:div w:id="1568226772">
                                  <w:marLeft w:val="0"/>
                                  <w:marRight w:val="0"/>
                                  <w:marTop w:val="0"/>
                                  <w:marBottom w:val="0"/>
                                  <w:divBdr>
                                    <w:top w:val="none" w:sz="0" w:space="0" w:color="auto"/>
                                    <w:left w:val="none" w:sz="0" w:space="0" w:color="auto"/>
                                    <w:bottom w:val="none" w:sz="0" w:space="0" w:color="auto"/>
                                    <w:right w:val="none" w:sz="0" w:space="0" w:color="auto"/>
                                  </w:divBdr>
                                  <w:divsChild>
                                    <w:div w:id="269094755">
                                      <w:marLeft w:val="0"/>
                                      <w:marRight w:val="0"/>
                                      <w:marTop w:val="0"/>
                                      <w:marBottom w:val="0"/>
                                      <w:divBdr>
                                        <w:top w:val="none" w:sz="0" w:space="0" w:color="auto"/>
                                        <w:left w:val="none" w:sz="0" w:space="0" w:color="auto"/>
                                        <w:bottom w:val="none" w:sz="0" w:space="0" w:color="auto"/>
                                        <w:right w:val="none" w:sz="0" w:space="0" w:color="auto"/>
                                      </w:divBdr>
                                      <w:divsChild>
                                        <w:div w:id="8018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650095">
                          <w:marLeft w:val="-225"/>
                          <w:marRight w:val="-225"/>
                          <w:marTop w:val="0"/>
                          <w:marBottom w:val="0"/>
                          <w:divBdr>
                            <w:top w:val="none" w:sz="0" w:space="0" w:color="auto"/>
                            <w:left w:val="none" w:sz="0" w:space="0" w:color="auto"/>
                            <w:bottom w:val="none" w:sz="0" w:space="0" w:color="auto"/>
                            <w:right w:val="none" w:sz="0" w:space="0" w:color="auto"/>
                          </w:divBdr>
                          <w:divsChild>
                            <w:div w:id="422073286">
                              <w:marLeft w:val="0"/>
                              <w:marRight w:val="0"/>
                              <w:marTop w:val="0"/>
                              <w:marBottom w:val="0"/>
                              <w:divBdr>
                                <w:top w:val="none" w:sz="0" w:space="0" w:color="auto"/>
                                <w:left w:val="none" w:sz="0" w:space="0" w:color="auto"/>
                                <w:bottom w:val="none" w:sz="0" w:space="0" w:color="auto"/>
                                <w:right w:val="none" w:sz="0" w:space="0" w:color="auto"/>
                              </w:divBdr>
                              <w:divsChild>
                                <w:div w:id="1126317124">
                                  <w:marLeft w:val="0"/>
                                  <w:marRight w:val="0"/>
                                  <w:marTop w:val="0"/>
                                  <w:marBottom w:val="0"/>
                                  <w:divBdr>
                                    <w:top w:val="none" w:sz="0" w:space="0" w:color="auto"/>
                                    <w:left w:val="none" w:sz="0" w:space="0" w:color="auto"/>
                                    <w:bottom w:val="none" w:sz="0" w:space="0" w:color="auto"/>
                                    <w:right w:val="none" w:sz="0" w:space="0" w:color="auto"/>
                                  </w:divBdr>
                                  <w:divsChild>
                                    <w:div w:id="13351141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55777346">
                          <w:marLeft w:val="-225"/>
                          <w:marRight w:val="-225"/>
                          <w:marTop w:val="0"/>
                          <w:marBottom w:val="0"/>
                          <w:divBdr>
                            <w:top w:val="none" w:sz="0" w:space="0" w:color="auto"/>
                            <w:left w:val="none" w:sz="0" w:space="0" w:color="auto"/>
                            <w:bottom w:val="none" w:sz="0" w:space="0" w:color="auto"/>
                            <w:right w:val="none" w:sz="0" w:space="0" w:color="auto"/>
                          </w:divBdr>
                          <w:divsChild>
                            <w:div w:id="669261124">
                              <w:marLeft w:val="0"/>
                              <w:marRight w:val="0"/>
                              <w:marTop w:val="0"/>
                              <w:marBottom w:val="0"/>
                              <w:divBdr>
                                <w:top w:val="none" w:sz="0" w:space="0" w:color="auto"/>
                                <w:left w:val="none" w:sz="0" w:space="0" w:color="auto"/>
                                <w:bottom w:val="none" w:sz="0" w:space="0" w:color="auto"/>
                                <w:right w:val="none" w:sz="0" w:space="0" w:color="auto"/>
                              </w:divBdr>
                              <w:divsChild>
                                <w:div w:id="1278029551">
                                  <w:marLeft w:val="0"/>
                                  <w:marRight w:val="0"/>
                                  <w:marTop w:val="0"/>
                                  <w:marBottom w:val="0"/>
                                  <w:divBdr>
                                    <w:top w:val="none" w:sz="0" w:space="0" w:color="auto"/>
                                    <w:left w:val="none" w:sz="0" w:space="0" w:color="auto"/>
                                    <w:bottom w:val="none" w:sz="0" w:space="0" w:color="auto"/>
                                    <w:right w:val="none" w:sz="0" w:space="0" w:color="auto"/>
                                  </w:divBdr>
                                  <w:divsChild>
                                    <w:div w:id="254098291">
                                      <w:marLeft w:val="0"/>
                                      <w:marRight w:val="0"/>
                                      <w:marTop w:val="0"/>
                                      <w:marBottom w:val="0"/>
                                      <w:divBdr>
                                        <w:top w:val="none" w:sz="0" w:space="0" w:color="auto"/>
                                        <w:left w:val="none" w:sz="0" w:space="0" w:color="auto"/>
                                        <w:bottom w:val="none" w:sz="0" w:space="0" w:color="auto"/>
                                        <w:right w:val="none" w:sz="0" w:space="0" w:color="auto"/>
                                      </w:divBdr>
                                      <w:divsChild>
                                        <w:div w:id="6257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03458">
      <w:bodyDiv w:val="1"/>
      <w:marLeft w:val="0"/>
      <w:marRight w:val="0"/>
      <w:marTop w:val="0"/>
      <w:marBottom w:val="0"/>
      <w:divBdr>
        <w:top w:val="none" w:sz="0" w:space="0" w:color="auto"/>
        <w:left w:val="none" w:sz="0" w:space="0" w:color="auto"/>
        <w:bottom w:val="none" w:sz="0" w:space="0" w:color="auto"/>
        <w:right w:val="none" w:sz="0" w:space="0" w:color="auto"/>
      </w:divBdr>
    </w:div>
    <w:div w:id="340278305">
      <w:bodyDiv w:val="1"/>
      <w:marLeft w:val="0"/>
      <w:marRight w:val="0"/>
      <w:marTop w:val="0"/>
      <w:marBottom w:val="0"/>
      <w:divBdr>
        <w:top w:val="none" w:sz="0" w:space="0" w:color="auto"/>
        <w:left w:val="none" w:sz="0" w:space="0" w:color="auto"/>
        <w:bottom w:val="none" w:sz="0" w:space="0" w:color="auto"/>
        <w:right w:val="none" w:sz="0" w:space="0" w:color="auto"/>
      </w:divBdr>
    </w:div>
    <w:div w:id="706180667">
      <w:bodyDiv w:val="1"/>
      <w:marLeft w:val="0"/>
      <w:marRight w:val="0"/>
      <w:marTop w:val="0"/>
      <w:marBottom w:val="0"/>
      <w:divBdr>
        <w:top w:val="none" w:sz="0" w:space="0" w:color="auto"/>
        <w:left w:val="none" w:sz="0" w:space="0" w:color="auto"/>
        <w:bottom w:val="none" w:sz="0" w:space="0" w:color="auto"/>
        <w:right w:val="none" w:sz="0" w:space="0" w:color="auto"/>
      </w:divBdr>
    </w:div>
    <w:div w:id="890850698">
      <w:bodyDiv w:val="1"/>
      <w:marLeft w:val="0"/>
      <w:marRight w:val="0"/>
      <w:marTop w:val="0"/>
      <w:marBottom w:val="0"/>
      <w:divBdr>
        <w:top w:val="none" w:sz="0" w:space="0" w:color="auto"/>
        <w:left w:val="none" w:sz="0" w:space="0" w:color="auto"/>
        <w:bottom w:val="none" w:sz="0" w:space="0" w:color="auto"/>
        <w:right w:val="none" w:sz="0" w:space="0" w:color="auto"/>
      </w:divBdr>
    </w:div>
    <w:div w:id="911431771">
      <w:bodyDiv w:val="1"/>
      <w:marLeft w:val="0"/>
      <w:marRight w:val="0"/>
      <w:marTop w:val="0"/>
      <w:marBottom w:val="0"/>
      <w:divBdr>
        <w:top w:val="none" w:sz="0" w:space="0" w:color="auto"/>
        <w:left w:val="none" w:sz="0" w:space="0" w:color="auto"/>
        <w:bottom w:val="none" w:sz="0" w:space="0" w:color="auto"/>
        <w:right w:val="none" w:sz="0" w:space="0" w:color="auto"/>
      </w:divBdr>
    </w:div>
    <w:div w:id="1002011207">
      <w:bodyDiv w:val="1"/>
      <w:marLeft w:val="0"/>
      <w:marRight w:val="0"/>
      <w:marTop w:val="0"/>
      <w:marBottom w:val="0"/>
      <w:divBdr>
        <w:top w:val="none" w:sz="0" w:space="0" w:color="auto"/>
        <w:left w:val="none" w:sz="0" w:space="0" w:color="auto"/>
        <w:bottom w:val="none" w:sz="0" w:space="0" w:color="auto"/>
        <w:right w:val="none" w:sz="0" w:space="0" w:color="auto"/>
      </w:divBdr>
    </w:div>
    <w:div w:id="1209687553">
      <w:bodyDiv w:val="1"/>
      <w:marLeft w:val="0"/>
      <w:marRight w:val="0"/>
      <w:marTop w:val="0"/>
      <w:marBottom w:val="0"/>
      <w:divBdr>
        <w:top w:val="none" w:sz="0" w:space="0" w:color="auto"/>
        <w:left w:val="none" w:sz="0" w:space="0" w:color="auto"/>
        <w:bottom w:val="none" w:sz="0" w:space="0" w:color="auto"/>
        <w:right w:val="none" w:sz="0" w:space="0" w:color="auto"/>
      </w:divBdr>
    </w:div>
    <w:div w:id="1393456915">
      <w:bodyDiv w:val="1"/>
      <w:marLeft w:val="0"/>
      <w:marRight w:val="0"/>
      <w:marTop w:val="0"/>
      <w:marBottom w:val="0"/>
      <w:divBdr>
        <w:top w:val="none" w:sz="0" w:space="0" w:color="auto"/>
        <w:left w:val="none" w:sz="0" w:space="0" w:color="auto"/>
        <w:bottom w:val="none" w:sz="0" w:space="0" w:color="auto"/>
        <w:right w:val="none" w:sz="0" w:space="0" w:color="auto"/>
      </w:divBdr>
      <w:divsChild>
        <w:div w:id="892152777">
          <w:marLeft w:val="0"/>
          <w:marRight w:val="0"/>
          <w:marTop w:val="0"/>
          <w:marBottom w:val="0"/>
          <w:divBdr>
            <w:top w:val="none" w:sz="0" w:space="0" w:color="auto"/>
            <w:left w:val="none" w:sz="0" w:space="0" w:color="auto"/>
            <w:bottom w:val="none" w:sz="0" w:space="0" w:color="auto"/>
            <w:right w:val="none" w:sz="0" w:space="0" w:color="auto"/>
          </w:divBdr>
          <w:divsChild>
            <w:div w:id="1597906671">
              <w:marLeft w:val="0"/>
              <w:marRight w:val="0"/>
              <w:marTop w:val="0"/>
              <w:marBottom w:val="0"/>
              <w:divBdr>
                <w:top w:val="none" w:sz="0" w:space="0" w:color="auto"/>
                <w:left w:val="none" w:sz="0" w:space="0" w:color="auto"/>
                <w:bottom w:val="none" w:sz="0" w:space="0" w:color="auto"/>
                <w:right w:val="none" w:sz="0" w:space="0" w:color="auto"/>
              </w:divBdr>
              <w:divsChild>
                <w:div w:id="887303163">
                  <w:marLeft w:val="0"/>
                  <w:marRight w:val="0"/>
                  <w:marTop w:val="0"/>
                  <w:marBottom w:val="0"/>
                  <w:divBdr>
                    <w:top w:val="none" w:sz="0" w:space="0" w:color="auto"/>
                    <w:left w:val="none" w:sz="0" w:space="0" w:color="auto"/>
                    <w:bottom w:val="none" w:sz="0" w:space="0" w:color="auto"/>
                    <w:right w:val="none" w:sz="0" w:space="0" w:color="auto"/>
                  </w:divBdr>
                  <w:divsChild>
                    <w:div w:id="83039461">
                      <w:marLeft w:val="0"/>
                      <w:marRight w:val="0"/>
                      <w:marTop w:val="0"/>
                      <w:marBottom w:val="0"/>
                      <w:divBdr>
                        <w:top w:val="none" w:sz="0" w:space="0" w:color="auto"/>
                        <w:left w:val="none" w:sz="0" w:space="0" w:color="auto"/>
                        <w:bottom w:val="none" w:sz="0" w:space="0" w:color="auto"/>
                        <w:right w:val="none" w:sz="0" w:space="0" w:color="auto"/>
                      </w:divBdr>
                      <w:divsChild>
                        <w:div w:id="1016544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98098372">
      <w:bodyDiv w:val="1"/>
      <w:marLeft w:val="0"/>
      <w:marRight w:val="0"/>
      <w:marTop w:val="0"/>
      <w:marBottom w:val="0"/>
      <w:divBdr>
        <w:top w:val="none" w:sz="0" w:space="0" w:color="auto"/>
        <w:left w:val="none" w:sz="0" w:space="0" w:color="auto"/>
        <w:bottom w:val="none" w:sz="0" w:space="0" w:color="auto"/>
        <w:right w:val="none" w:sz="0" w:space="0" w:color="auto"/>
      </w:divBdr>
    </w:div>
    <w:div w:id="1608149019">
      <w:bodyDiv w:val="1"/>
      <w:marLeft w:val="0"/>
      <w:marRight w:val="0"/>
      <w:marTop w:val="0"/>
      <w:marBottom w:val="0"/>
      <w:divBdr>
        <w:top w:val="none" w:sz="0" w:space="0" w:color="auto"/>
        <w:left w:val="none" w:sz="0" w:space="0" w:color="auto"/>
        <w:bottom w:val="none" w:sz="0" w:space="0" w:color="auto"/>
        <w:right w:val="none" w:sz="0" w:space="0" w:color="auto"/>
      </w:divBdr>
    </w:div>
    <w:div w:id="1935749728">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61898165">
      <w:bodyDiv w:val="1"/>
      <w:marLeft w:val="0"/>
      <w:marRight w:val="0"/>
      <w:marTop w:val="0"/>
      <w:marBottom w:val="0"/>
      <w:divBdr>
        <w:top w:val="none" w:sz="0" w:space="0" w:color="auto"/>
        <w:left w:val="none" w:sz="0" w:space="0" w:color="auto"/>
        <w:bottom w:val="none" w:sz="0" w:space="0" w:color="auto"/>
        <w:right w:val="none" w:sz="0" w:space="0" w:color="auto"/>
      </w:divBdr>
    </w:div>
    <w:div w:id="2091155257">
      <w:bodyDiv w:val="1"/>
      <w:marLeft w:val="0"/>
      <w:marRight w:val="0"/>
      <w:marTop w:val="0"/>
      <w:marBottom w:val="0"/>
      <w:divBdr>
        <w:top w:val="none" w:sz="0" w:space="0" w:color="auto"/>
        <w:left w:val="none" w:sz="0" w:space="0" w:color="auto"/>
        <w:bottom w:val="none" w:sz="0" w:space="0" w:color="auto"/>
        <w:right w:val="none" w:sz="0" w:space="0" w:color="auto"/>
      </w:divBdr>
      <w:divsChild>
        <w:div w:id="1293638275">
          <w:marLeft w:val="0"/>
          <w:marRight w:val="0"/>
          <w:marTop w:val="0"/>
          <w:marBottom w:val="0"/>
          <w:divBdr>
            <w:top w:val="none" w:sz="0" w:space="0" w:color="auto"/>
            <w:left w:val="none" w:sz="0" w:space="0" w:color="auto"/>
            <w:bottom w:val="none" w:sz="0" w:space="0" w:color="auto"/>
            <w:right w:val="none" w:sz="0" w:space="0" w:color="auto"/>
          </w:divBdr>
          <w:divsChild>
            <w:div w:id="1295063166">
              <w:marLeft w:val="0"/>
              <w:marRight w:val="0"/>
              <w:marTop w:val="0"/>
              <w:marBottom w:val="0"/>
              <w:divBdr>
                <w:top w:val="none" w:sz="0" w:space="0" w:color="auto"/>
                <w:left w:val="none" w:sz="0" w:space="0" w:color="auto"/>
                <w:bottom w:val="none" w:sz="0" w:space="0" w:color="auto"/>
                <w:right w:val="none" w:sz="0" w:space="0" w:color="auto"/>
              </w:divBdr>
              <w:divsChild>
                <w:div w:id="1972324378">
                  <w:marLeft w:val="0"/>
                  <w:marRight w:val="0"/>
                  <w:marTop w:val="0"/>
                  <w:marBottom w:val="0"/>
                  <w:divBdr>
                    <w:top w:val="none" w:sz="0" w:space="0" w:color="auto"/>
                    <w:left w:val="none" w:sz="0" w:space="0" w:color="auto"/>
                    <w:bottom w:val="none" w:sz="0" w:space="0" w:color="auto"/>
                    <w:right w:val="none" w:sz="0" w:space="0" w:color="auto"/>
                  </w:divBdr>
                </w:div>
                <w:div w:id="483930020">
                  <w:marLeft w:val="0"/>
                  <w:marRight w:val="0"/>
                  <w:marTop w:val="0"/>
                  <w:marBottom w:val="0"/>
                  <w:divBdr>
                    <w:top w:val="none" w:sz="0" w:space="0" w:color="auto"/>
                    <w:left w:val="none" w:sz="0" w:space="0" w:color="auto"/>
                    <w:bottom w:val="none" w:sz="0" w:space="0" w:color="auto"/>
                    <w:right w:val="none" w:sz="0" w:space="0" w:color="auto"/>
                  </w:divBdr>
                </w:div>
              </w:divsChild>
            </w:div>
            <w:div w:id="1903131457">
              <w:marLeft w:val="0"/>
              <w:marRight w:val="0"/>
              <w:marTop w:val="0"/>
              <w:marBottom w:val="0"/>
              <w:divBdr>
                <w:top w:val="none" w:sz="0" w:space="0" w:color="auto"/>
                <w:left w:val="none" w:sz="0" w:space="0" w:color="auto"/>
                <w:bottom w:val="none" w:sz="0" w:space="0" w:color="auto"/>
                <w:right w:val="none" w:sz="0" w:space="0" w:color="auto"/>
              </w:divBdr>
              <w:divsChild>
                <w:div w:id="827211177">
                  <w:marLeft w:val="0"/>
                  <w:marRight w:val="0"/>
                  <w:marTop w:val="0"/>
                  <w:marBottom w:val="0"/>
                  <w:divBdr>
                    <w:top w:val="none" w:sz="0" w:space="0" w:color="auto"/>
                    <w:left w:val="none" w:sz="0" w:space="0" w:color="auto"/>
                    <w:bottom w:val="none" w:sz="0" w:space="0" w:color="auto"/>
                    <w:right w:val="none" w:sz="0" w:space="0" w:color="auto"/>
                  </w:divBdr>
                </w:div>
                <w:div w:id="430471063">
                  <w:marLeft w:val="0"/>
                  <w:marRight w:val="0"/>
                  <w:marTop w:val="0"/>
                  <w:marBottom w:val="0"/>
                  <w:divBdr>
                    <w:top w:val="none" w:sz="0" w:space="0" w:color="auto"/>
                    <w:left w:val="none" w:sz="0" w:space="0" w:color="auto"/>
                    <w:bottom w:val="none" w:sz="0" w:space="0" w:color="auto"/>
                    <w:right w:val="none" w:sz="0" w:space="0" w:color="auto"/>
                  </w:divBdr>
                </w:div>
                <w:div w:id="12734873">
                  <w:marLeft w:val="0"/>
                  <w:marRight w:val="0"/>
                  <w:marTop w:val="0"/>
                  <w:marBottom w:val="0"/>
                  <w:divBdr>
                    <w:top w:val="none" w:sz="0" w:space="0" w:color="auto"/>
                    <w:left w:val="none" w:sz="0" w:space="0" w:color="auto"/>
                    <w:bottom w:val="none" w:sz="0" w:space="0" w:color="auto"/>
                    <w:right w:val="none" w:sz="0" w:space="0" w:color="auto"/>
                  </w:divBdr>
                </w:div>
                <w:div w:id="167183531">
                  <w:marLeft w:val="0"/>
                  <w:marRight w:val="0"/>
                  <w:marTop w:val="0"/>
                  <w:marBottom w:val="0"/>
                  <w:divBdr>
                    <w:top w:val="none" w:sz="0" w:space="0" w:color="auto"/>
                    <w:left w:val="none" w:sz="0" w:space="0" w:color="auto"/>
                    <w:bottom w:val="none" w:sz="0" w:space="0" w:color="auto"/>
                    <w:right w:val="none" w:sz="0" w:space="0" w:color="auto"/>
                  </w:divBdr>
                </w:div>
                <w:div w:id="789711442">
                  <w:marLeft w:val="0"/>
                  <w:marRight w:val="0"/>
                  <w:marTop w:val="0"/>
                  <w:marBottom w:val="0"/>
                  <w:divBdr>
                    <w:top w:val="none" w:sz="0" w:space="0" w:color="auto"/>
                    <w:left w:val="none" w:sz="0" w:space="0" w:color="auto"/>
                    <w:bottom w:val="none" w:sz="0" w:space="0" w:color="auto"/>
                    <w:right w:val="none" w:sz="0" w:space="0" w:color="auto"/>
                  </w:divBdr>
                </w:div>
                <w:div w:id="1851139451">
                  <w:marLeft w:val="0"/>
                  <w:marRight w:val="0"/>
                  <w:marTop w:val="0"/>
                  <w:marBottom w:val="0"/>
                  <w:divBdr>
                    <w:top w:val="none" w:sz="0" w:space="0" w:color="auto"/>
                    <w:left w:val="none" w:sz="0" w:space="0" w:color="auto"/>
                    <w:bottom w:val="none" w:sz="0" w:space="0" w:color="auto"/>
                    <w:right w:val="none" w:sz="0" w:space="0" w:color="auto"/>
                  </w:divBdr>
                </w:div>
                <w:div w:id="2103144322">
                  <w:marLeft w:val="0"/>
                  <w:marRight w:val="0"/>
                  <w:marTop w:val="0"/>
                  <w:marBottom w:val="0"/>
                  <w:divBdr>
                    <w:top w:val="none" w:sz="0" w:space="0" w:color="auto"/>
                    <w:left w:val="none" w:sz="0" w:space="0" w:color="auto"/>
                    <w:bottom w:val="none" w:sz="0" w:space="0" w:color="auto"/>
                    <w:right w:val="none" w:sz="0" w:space="0" w:color="auto"/>
                  </w:divBdr>
                </w:div>
              </w:divsChild>
            </w:div>
            <w:div w:id="2006977385">
              <w:marLeft w:val="0"/>
              <w:marRight w:val="0"/>
              <w:marTop w:val="0"/>
              <w:marBottom w:val="0"/>
              <w:divBdr>
                <w:top w:val="none" w:sz="0" w:space="0" w:color="auto"/>
                <w:left w:val="none" w:sz="0" w:space="0" w:color="auto"/>
                <w:bottom w:val="none" w:sz="0" w:space="0" w:color="auto"/>
                <w:right w:val="none" w:sz="0" w:space="0" w:color="auto"/>
              </w:divBdr>
              <w:divsChild>
                <w:div w:id="1460421276">
                  <w:marLeft w:val="0"/>
                  <w:marRight w:val="0"/>
                  <w:marTop w:val="0"/>
                  <w:marBottom w:val="0"/>
                  <w:divBdr>
                    <w:top w:val="none" w:sz="0" w:space="0" w:color="auto"/>
                    <w:left w:val="none" w:sz="0" w:space="0" w:color="auto"/>
                    <w:bottom w:val="none" w:sz="0" w:space="0" w:color="auto"/>
                    <w:right w:val="none" w:sz="0" w:space="0" w:color="auto"/>
                  </w:divBdr>
                  <w:divsChild>
                    <w:div w:id="1516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lausanne2018@worldarcherycentre.org" TargetMode="External"/><Relationship Id="rId18" Type="http://schemas.openxmlformats.org/officeDocument/2006/relationships/hyperlink" Target="https://www.swiss-visa.ch/register/i210_select_country_view.action" TargetMode="External"/><Relationship Id="rId26" Type="http://schemas.openxmlformats.org/officeDocument/2006/relationships/hyperlink" Target="https://worldarcherycentre.org/"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schengenvisainfo.com/schengen-visa-countries-list/" TargetMode="External"/><Relationship Id="rId34" Type="http://schemas.openxmlformats.org/officeDocument/2006/relationships/image" Target="media/image6.jpeg"/><Relationship Id="rId42"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worldarcherycentre.org/" TargetMode="External"/><Relationship Id="rId17" Type="http://schemas.openxmlformats.org/officeDocument/2006/relationships/hyperlink" Target="https://www.sem.admin.ch/dam/data/sem/einreise/visumantragsformulare/visumantrag-schen-en-de.pdf" TargetMode="External"/><Relationship Id="rId25" Type="http://schemas.openxmlformats.org/officeDocument/2006/relationships/hyperlink" Target="https://www.schengenvisainfo.com/schengen-visa-application-requirements/means-subsistence/" TargetMode="External"/><Relationship Id="rId33" Type="http://schemas.openxmlformats.org/officeDocument/2006/relationships/hyperlink" Target="http://www.visityanktonsd.com/" TargetMode="External"/><Relationship Id="rId38" Type="http://schemas.openxmlformats.org/officeDocument/2006/relationships/image" Target="media/image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chengenvisainfo.com/schengenvisa-statistics2014/" TargetMode="External"/><Relationship Id="rId20" Type="http://schemas.openxmlformats.org/officeDocument/2006/relationships/hyperlink" Target="https://www.schengenvisainfo.com/schengen-visa-insurance/" TargetMode="External"/><Relationship Id="rId29" Type="http://schemas.openxmlformats.org/officeDocument/2006/relationships/image" Target="media/image3.jpeg"/><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klee@archery.org" TargetMode="External"/><Relationship Id="rId24" Type="http://schemas.openxmlformats.org/officeDocument/2006/relationships/hyperlink" Target="https://www.schengenvisainfo.com/schengen-visa-application-requirements/proof-accommodation/" TargetMode="External"/><Relationship Id="rId32" Type="http://schemas.openxmlformats.org/officeDocument/2006/relationships/hyperlink" Target="http://www.cityofyankton.org" TargetMode="External"/><Relationship Id="rId37" Type="http://schemas.openxmlformats.org/officeDocument/2006/relationships/hyperlink" Target="http://www.archers.ch/plan_field/parcours.html" TargetMode="External"/><Relationship Id="rId40" Type="http://schemas.openxmlformats.org/officeDocument/2006/relationships/image" Target="media/image1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hengenvisainfo.com/schengen-visa-countries-list/" TargetMode="External"/><Relationship Id="rId23" Type="http://schemas.openxmlformats.org/officeDocument/2006/relationships/hyperlink" Target="https://www.schengenvisainfo.com/flight-itinerary-visa-application/" TargetMode="External"/><Relationship Id="rId28" Type="http://schemas.openxmlformats.org/officeDocument/2006/relationships/image" Target="media/image2.jpeg"/><Relationship Id="rId36" Type="http://schemas.openxmlformats.org/officeDocument/2006/relationships/image" Target="media/image8.jpeg"/><Relationship Id="rId10" Type="http://schemas.openxmlformats.org/officeDocument/2006/relationships/hyperlink" Target="http://register.worldarchery.org/" TargetMode="External"/><Relationship Id="rId19" Type="http://schemas.openxmlformats.org/officeDocument/2006/relationships/hyperlink" Target="https://www.schengenvisainfo.com/schengen-visa-application-requirements/photo-requirements/" TargetMode="External"/><Relationship Id="rId31" Type="http://schemas.openxmlformats.org/officeDocument/2006/relationships/image" Target="media/image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egister.worldarchery.org/" TargetMode="External"/><Relationship Id="rId14" Type="http://schemas.openxmlformats.org/officeDocument/2006/relationships/hyperlink" Target="mailto:info@archery.org" TargetMode="External"/><Relationship Id="rId22" Type="http://schemas.openxmlformats.org/officeDocument/2006/relationships/hyperlink" Target="https://www.schengenvisainfo.com/application-cover-letter/" TargetMode="External"/><Relationship Id="rId27" Type="http://schemas.openxmlformats.org/officeDocument/2006/relationships/hyperlink" Target="mailto:lausanne2018@worldarcherycentre.org" TargetMode="External"/><Relationship Id="rId30" Type="http://schemas.openxmlformats.org/officeDocument/2006/relationships/image" Target="media/image4.png"/><Relationship Id="rId35" Type="http://schemas.openxmlformats.org/officeDocument/2006/relationships/image" Target="media/image7.jpe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8711D-097C-466E-91E0-0296F3DF5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3106</Words>
  <Characters>17708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Flash Interview from Finals</vt:lpstr>
    </vt:vector>
  </TitlesOfParts>
  <Company/>
  <LinksUpToDate>false</LinksUpToDate>
  <CharactersWithSpaces>20773</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Chris Marsh</cp:lastModifiedBy>
  <cp:revision>3</cp:revision>
  <cp:lastPrinted>2018-01-24T17:58:00Z</cp:lastPrinted>
  <dcterms:created xsi:type="dcterms:W3CDTF">2018-01-25T09:15:00Z</dcterms:created>
  <dcterms:modified xsi:type="dcterms:W3CDTF">2018-01-25T09:17:00Z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ies>
</file>