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8D6F46" w14:textId="57A34E16" w:rsidR="00E900DC" w:rsidRPr="00330946" w:rsidRDefault="00EF53B1" w:rsidP="00731DE5">
      <w:pPr>
        <w:spacing w:after="0" w:line="240" w:lineRule="auto"/>
        <w:rPr>
          <w:rFonts w:ascii="Source Sans Pro" w:hAnsi="Source Sans Pro" w:cstheme="minorHAnsi"/>
          <w:b/>
          <w:color w:val="31849B" w:themeColor="accent5" w:themeShade="BF"/>
          <w:sz w:val="22"/>
        </w:rPr>
      </w:pPr>
      <w:r w:rsidRPr="00330946">
        <w:rPr>
          <w:b/>
          <w:color w:val="548DD4" w:themeColor="text2" w:themeTint="99"/>
          <w:sz w:val="24"/>
          <w:szCs w:val="24"/>
        </w:rPr>
        <w:t>ALL WORLD MEMBER ARCHERY ASSOCIATIONS</w:t>
      </w:r>
    </w:p>
    <w:p w14:paraId="6E821DC0" w14:textId="253A0931" w:rsidR="00731DE5" w:rsidRPr="00330946" w:rsidRDefault="00EF53B1" w:rsidP="00330946">
      <w:pPr>
        <w:spacing w:before="240" w:after="0" w:line="276" w:lineRule="auto"/>
        <w:rPr>
          <w:rFonts w:ascii="Source Sans Pro" w:hAnsi="Source Sans Pro" w:cstheme="minorHAnsi"/>
          <w:color w:val="000000" w:themeColor="text1"/>
          <w:sz w:val="22"/>
        </w:rPr>
      </w:pPr>
      <w:r w:rsidRPr="00330946">
        <w:rPr>
          <w:color w:val="000000" w:themeColor="text1"/>
          <w:sz w:val="22"/>
        </w:rPr>
        <w:t>Dear President</w:t>
      </w:r>
      <w:r w:rsidR="00731DE5" w:rsidRPr="00330946">
        <w:rPr>
          <w:color w:val="000000" w:themeColor="text1"/>
          <w:sz w:val="22"/>
        </w:rPr>
        <w:t>s</w:t>
      </w:r>
      <w:r w:rsidR="00D21981" w:rsidRPr="00330946">
        <w:rPr>
          <w:color w:val="000000" w:themeColor="text1"/>
          <w:sz w:val="22"/>
        </w:rPr>
        <w:t>:</w:t>
      </w:r>
    </w:p>
    <w:p w14:paraId="12EA1AB0" w14:textId="79C9E464" w:rsidR="00EF53B1" w:rsidRPr="00330946" w:rsidRDefault="00EF53B1" w:rsidP="00330946">
      <w:pPr>
        <w:spacing w:before="240" w:after="0" w:line="276" w:lineRule="auto"/>
        <w:rPr>
          <w:color w:val="000000" w:themeColor="text1"/>
          <w:sz w:val="22"/>
        </w:rPr>
      </w:pPr>
      <w:r w:rsidRPr="00330946">
        <w:rPr>
          <w:color w:val="000000" w:themeColor="text1"/>
          <w:sz w:val="22"/>
        </w:rPr>
        <w:t>As president of the Argentin</w:t>
      </w:r>
      <w:r w:rsidR="000641C7">
        <w:rPr>
          <w:color w:val="000000" w:themeColor="text1"/>
          <w:sz w:val="22"/>
        </w:rPr>
        <w:t>ean</w:t>
      </w:r>
      <w:r w:rsidRPr="00330946">
        <w:rPr>
          <w:color w:val="000000" w:themeColor="text1"/>
          <w:sz w:val="22"/>
        </w:rPr>
        <w:t xml:space="preserve"> Archery Federation (FATARCO), and on behalf of the Local Organizing Committee (LOC) of the </w:t>
      </w:r>
      <w:r w:rsidRPr="00330946">
        <w:rPr>
          <w:b/>
          <w:color w:val="000000" w:themeColor="text1"/>
          <w:sz w:val="22"/>
        </w:rPr>
        <w:t>1st Pan American Indoor Archery Championship,</w:t>
      </w:r>
      <w:r w:rsidRPr="00330946">
        <w:rPr>
          <w:color w:val="000000" w:themeColor="text1"/>
          <w:sz w:val="22"/>
        </w:rPr>
        <w:t xml:space="preserve"> to be held in Buenos Aires, Republic of Argentina from August 29 to September 3, 2023, I would like to invite you all to be part of one of the most important archery events to take place in the Americas in 2023. </w:t>
      </w:r>
    </w:p>
    <w:p w14:paraId="3A0E94B3" w14:textId="77777777" w:rsidR="00EF53B1" w:rsidRPr="00330946" w:rsidRDefault="00EF53B1" w:rsidP="00330946">
      <w:pPr>
        <w:spacing w:before="240" w:after="0" w:line="276" w:lineRule="auto"/>
        <w:rPr>
          <w:color w:val="000000" w:themeColor="text1"/>
          <w:sz w:val="22"/>
        </w:rPr>
      </w:pPr>
      <w:r w:rsidRPr="00330946">
        <w:rPr>
          <w:color w:val="000000" w:themeColor="text1"/>
          <w:sz w:val="22"/>
        </w:rPr>
        <w:t xml:space="preserve">The tournament will be held at the </w:t>
      </w:r>
      <w:proofErr w:type="spellStart"/>
      <w:r w:rsidRPr="00330946">
        <w:rPr>
          <w:color w:val="000000" w:themeColor="text1"/>
          <w:sz w:val="22"/>
        </w:rPr>
        <w:t>Microestadio</w:t>
      </w:r>
      <w:proofErr w:type="spellEnd"/>
      <w:r w:rsidRPr="00330946">
        <w:rPr>
          <w:color w:val="000000" w:themeColor="text1"/>
          <w:sz w:val="22"/>
        </w:rPr>
        <w:t xml:space="preserve"> </w:t>
      </w:r>
      <w:proofErr w:type="spellStart"/>
      <w:r w:rsidRPr="00330946">
        <w:rPr>
          <w:color w:val="000000" w:themeColor="text1"/>
          <w:sz w:val="22"/>
        </w:rPr>
        <w:t>Cubierto</w:t>
      </w:r>
      <w:proofErr w:type="spellEnd"/>
      <w:r w:rsidRPr="00330946">
        <w:rPr>
          <w:color w:val="000000" w:themeColor="text1"/>
          <w:sz w:val="22"/>
        </w:rPr>
        <w:t xml:space="preserve"> del Parque Tecnópolis, located at J.B. de la Salle 4500, Villa Martelli, Province of Buenos Aires, Argentina (34.560110, -58.505570).</w:t>
      </w:r>
    </w:p>
    <w:p w14:paraId="654C514B" w14:textId="3A1A020A" w:rsidR="002F5FDA" w:rsidRPr="00330946" w:rsidRDefault="00C240FB" w:rsidP="00EF53B1">
      <w:pPr>
        <w:spacing w:before="240" w:after="0" w:line="276" w:lineRule="auto"/>
        <w:ind w:firstLine="142"/>
        <w:rPr>
          <w:color w:val="000000" w:themeColor="text1"/>
          <w:sz w:val="22"/>
        </w:rPr>
      </w:pPr>
      <w:r w:rsidRPr="00330946">
        <w:rPr>
          <w:noProof/>
          <w:lang w:val="es-AR" w:eastAsia="es-AR"/>
        </w:rPr>
        <w:drawing>
          <wp:anchor distT="0" distB="0" distL="114300" distR="114300" simplePos="0" relativeHeight="251663360" behindDoc="1" locked="0" layoutInCell="1" allowOverlap="1" wp14:anchorId="7C76E1C3" wp14:editId="59FAA126">
            <wp:simplePos x="0" y="0"/>
            <wp:positionH relativeFrom="column">
              <wp:posOffset>1014095</wp:posOffset>
            </wp:positionH>
            <wp:positionV relativeFrom="paragraph">
              <wp:posOffset>102870</wp:posOffset>
            </wp:positionV>
            <wp:extent cx="3676650" cy="2451100"/>
            <wp:effectExtent l="0" t="0" r="0" b="6350"/>
            <wp:wrapNone/>
            <wp:docPr id="71" name="Imagen 71" descr="MICROESTADIO – Tecnó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ESTADIO – Tecnópol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79A44" w14:textId="77777777" w:rsidR="002F5FDA" w:rsidRPr="00330946" w:rsidRDefault="002F5FDA" w:rsidP="002F5FDA">
      <w:pPr>
        <w:spacing w:before="240" w:after="0" w:line="276" w:lineRule="auto"/>
        <w:ind w:firstLine="142"/>
        <w:rPr>
          <w:color w:val="000000" w:themeColor="text1"/>
          <w:sz w:val="22"/>
        </w:rPr>
      </w:pPr>
    </w:p>
    <w:p w14:paraId="5945EB62" w14:textId="77777777" w:rsidR="002F5FDA" w:rsidRPr="00330946" w:rsidRDefault="002F5FDA" w:rsidP="002F5FDA">
      <w:pPr>
        <w:spacing w:before="240" w:after="0" w:line="276" w:lineRule="auto"/>
        <w:ind w:firstLine="142"/>
        <w:rPr>
          <w:color w:val="000000" w:themeColor="text1"/>
          <w:sz w:val="22"/>
        </w:rPr>
      </w:pPr>
    </w:p>
    <w:p w14:paraId="6A63EFC8" w14:textId="77777777" w:rsidR="002F5FDA" w:rsidRPr="00330946" w:rsidRDefault="002F5FDA" w:rsidP="002F5FDA">
      <w:pPr>
        <w:spacing w:before="240" w:after="0" w:line="276" w:lineRule="auto"/>
        <w:ind w:firstLine="142"/>
        <w:rPr>
          <w:color w:val="000000" w:themeColor="text1"/>
          <w:sz w:val="22"/>
        </w:rPr>
      </w:pPr>
    </w:p>
    <w:p w14:paraId="792503E1" w14:textId="77777777" w:rsidR="002F5FDA" w:rsidRPr="00330946" w:rsidRDefault="002F5FDA" w:rsidP="002F5FDA">
      <w:pPr>
        <w:spacing w:before="240" w:after="0" w:line="276" w:lineRule="auto"/>
        <w:ind w:firstLine="142"/>
        <w:rPr>
          <w:rFonts w:ascii="Source Sans Pro" w:hAnsi="Source Sans Pro" w:cstheme="minorHAnsi"/>
          <w:color w:val="000000" w:themeColor="text1"/>
          <w:sz w:val="22"/>
        </w:rPr>
      </w:pPr>
    </w:p>
    <w:p w14:paraId="62C6CDCC" w14:textId="77777777" w:rsidR="00C240FB" w:rsidRPr="00330946" w:rsidRDefault="00C240FB" w:rsidP="002F5FDA">
      <w:pPr>
        <w:spacing w:before="240" w:after="0" w:line="276" w:lineRule="auto"/>
        <w:ind w:firstLine="142"/>
        <w:rPr>
          <w:color w:val="000000" w:themeColor="text1"/>
          <w:sz w:val="22"/>
        </w:rPr>
      </w:pPr>
    </w:p>
    <w:p w14:paraId="10D7FEBB" w14:textId="77777777" w:rsidR="00C240FB" w:rsidRPr="00330946" w:rsidRDefault="00C240FB" w:rsidP="002F5FDA">
      <w:pPr>
        <w:spacing w:before="240" w:after="0" w:line="276" w:lineRule="auto"/>
        <w:ind w:firstLine="142"/>
        <w:rPr>
          <w:color w:val="000000" w:themeColor="text1"/>
          <w:sz w:val="22"/>
        </w:rPr>
      </w:pPr>
    </w:p>
    <w:p w14:paraId="062268B7" w14:textId="77777777" w:rsidR="00EF53B1" w:rsidRPr="00330946" w:rsidRDefault="00EF53B1" w:rsidP="00223204">
      <w:pPr>
        <w:spacing w:before="240" w:after="0" w:line="276" w:lineRule="auto"/>
        <w:rPr>
          <w:color w:val="000000" w:themeColor="text1"/>
          <w:sz w:val="22"/>
        </w:rPr>
      </w:pPr>
      <w:r w:rsidRPr="00330946">
        <w:rPr>
          <w:color w:val="000000" w:themeColor="text1"/>
          <w:sz w:val="22"/>
        </w:rPr>
        <w:t>With the support of the National Sports Secretariat (SDN) and the National Ministry of Tourism and Sports, we are working hard to provide your archers with a great sporting experience, as well as an opportunity to get to know our rich culture.</w:t>
      </w:r>
    </w:p>
    <w:p w14:paraId="0443BC1B" w14:textId="77777777" w:rsidR="00EF53B1" w:rsidRPr="00330946" w:rsidRDefault="00EF53B1" w:rsidP="00223204">
      <w:pPr>
        <w:spacing w:before="240" w:after="0" w:line="276" w:lineRule="auto"/>
        <w:rPr>
          <w:color w:val="000000" w:themeColor="text1"/>
          <w:sz w:val="22"/>
        </w:rPr>
      </w:pPr>
      <w:r w:rsidRPr="00330946">
        <w:rPr>
          <w:color w:val="000000" w:themeColor="text1"/>
          <w:sz w:val="22"/>
        </w:rPr>
        <w:t xml:space="preserve">Attached is all the information necessary to register for the </w:t>
      </w:r>
      <w:r w:rsidRPr="00330946">
        <w:rPr>
          <w:b/>
          <w:color w:val="000000" w:themeColor="text1"/>
          <w:sz w:val="22"/>
        </w:rPr>
        <w:t>1st Pan American Indoor Archery Championship</w:t>
      </w:r>
      <w:r w:rsidRPr="00330946">
        <w:rPr>
          <w:color w:val="000000" w:themeColor="text1"/>
          <w:sz w:val="22"/>
        </w:rPr>
        <w:t>, official fees, hotel reservations, tournament schedule, etc.</w:t>
      </w:r>
    </w:p>
    <w:p w14:paraId="578925D0" w14:textId="77777777" w:rsidR="00EF53B1" w:rsidRPr="00330946" w:rsidRDefault="00EF53B1" w:rsidP="00223204">
      <w:pPr>
        <w:spacing w:before="240" w:after="0" w:line="276" w:lineRule="auto"/>
        <w:rPr>
          <w:color w:val="000000" w:themeColor="text1"/>
          <w:sz w:val="22"/>
        </w:rPr>
      </w:pPr>
      <w:r w:rsidRPr="00330946">
        <w:rPr>
          <w:color w:val="000000" w:themeColor="text1"/>
          <w:sz w:val="22"/>
        </w:rPr>
        <w:t>You can also contact us at: panam-indoor@fatarco.com for more information or further questions.</w:t>
      </w:r>
    </w:p>
    <w:p w14:paraId="40A94E84" w14:textId="77777777" w:rsidR="00EF53B1" w:rsidRPr="00330946" w:rsidRDefault="00EF53B1" w:rsidP="00731DE5">
      <w:pPr>
        <w:spacing w:after="0" w:line="240" w:lineRule="auto"/>
        <w:rPr>
          <w:color w:val="000000" w:themeColor="text1"/>
          <w:sz w:val="22"/>
        </w:rPr>
      </w:pPr>
    </w:p>
    <w:p w14:paraId="2563A4E2" w14:textId="76DEC145" w:rsidR="00731DE5" w:rsidRPr="00330946" w:rsidRDefault="00EF53B1" w:rsidP="00731DE5">
      <w:pPr>
        <w:spacing w:after="0" w:line="240" w:lineRule="auto"/>
        <w:rPr>
          <w:color w:val="000000" w:themeColor="text1"/>
          <w:sz w:val="22"/>
        </w:rPr>
      </w:pPr>
      <w:r w:rsidRPr="00330946">
        <w:rPr>
          <w:color w:val="000000" w:themeColor="text1"/>
          <w:sz w:val="22"/>
        </w:rPr>
        <w:t>Kind regards</w:t>
      </w:r>
    </w:p>
    <w:p w14:paraId="5AA9626F" w14:textId="77777777" w:rsidR="00EF53B1" w:rsidRPr="00330946" w:rsidRDefault="00EF53B1" w:rsidP="00731DE5">
      <w:pPr>
        <w:spacing w:after="0" w:line="240" w:lineRule="auto"/>
        <w:rPr>
          <w:rFonts w:ascii="Source Sans Pro" w:hAnsi="Source Sans Pro"/>
          <w:color w:val="000000" w:themeColor="text1"/>
          <w:sz w:val="22"/>
        </w:rPr>
      </w:pPr>
    </w:p>
    <w:p w14:paraId="7AB92679" w14:textId="416E3A84" w:rsidR="00731DE5" w:rsidRPr="00330946" w:rsidRDefault="002F5FDA" w:rsidP="00731DE5">
      <w:pPr>
        <w:widowControl/>
        <w:suppressAutoHyphens w:val="0"/>
        <w:spacing w:after="0" w:line="240" w:lineRule="auto"/>
        <w:jc w:val="left"/>
        <w:rPr>
          <w:rFonts w:ascii="Source Sans Pro" w:hAnsi="Source Sans Pro" w:cstheme="minorHAnsi"/>
          <w:b/>
          <w:bCs/>
          <w:color w:val="000000" w:themeColor="text1"/>
          <w:sz w:val="22"/>
        </w:rPr>
      </w:pPr>
      <w:r w:rsidRPr="00330946">
        <w:rPr>
          <w:b/>
          <w:color w:val="000000" w:themeColor="text1"/>
          <w:sz w:val="22"/>
        </w:rPr>
        <w:t>Diego Martí</w:t>
      </w:r>
      <w:r w:rsidR="00D071A0" w:rsidRPr="00330946">
        <w:rPr>
          <w:b/>
          <w:color w:val="000000" w:themeColor="text1"/>
          <w:sz w:val="22"/>
        </w:rPr>
        <w:t>n Adrover</w:t>
      </w:r>
    </w:p>
    <w:p w14:paraId="1F867E31" w14:textId="63C35991" w:rsidR="002F5FDA" w:rsidRPr="00330946" w:rsidRDefault="00EF53B1" w:rsidP="00731DE5">
      <w:pPr>
        <w:widowControl/>
        <w:suppressAutoHyphens w:val="0"/>
        <w:spacing w:after="0" w:line="240" w:lineRule="auto"/>
        <w:jc w:val="left"/>
        <w:rPr>
          <w:b/>
          <w:color w:val="000000" w:themeColor="text1"/>
          <w:sz w:val="16"/>
        </w:rPr>
      </w:pPr>
      <w:r w:rsidRPr="00330946">
        <w:rPr>
          <w:b/>
          <w:color w:val="000000" w:themeColor="text1"/>
          <w:sz w:val="16"/>
        </w:rPr>
        <w:t>President</w:t>
      </w:r>
      <w:r w:rsidR="002F5FDA" w:rsidRPr="00330946">
        <w:rPr>
          <w:b/>
          <w:color w:val="000000" w:themeColor="text1"/>
          <w:sz w:val="16"/>
        </w:rPr>
        <w:t xml:space="preserve"> </w:t>
      </w:r>
      <w:r w:rsidRPr="00330946">
        <w:rPr>
          <w:b/>
          <w:color w:val="000000" w:themeColor="text1"/>
          <w:sz w:val="16"/>
        </w:rPr>
        <w:t>of</w:t>
      </w:r>
      <w:r w:rsidR="002F5FDA" w:rsidRPr="00330946">
        <w:rPr>
          <w:b/>
          <w:color w:val="000000" w:themeColor="text1"/>
          <w:sz w:val="16"/>
        </w:rPr>
        <w:t xml:space="preserve"> </w:t>
      </w:r>
      <w:r w:rsidR="00731DE5" w:rsidRPr="00330946">
        <w:rPr>
          <w:b/>
          <w:color w:val="000000" w:themeColor="text1"/>
          <w:sz w:val="16"/>
        </w:rPr>
        <w:t>Federa</w:t>
      </w:r>
      <w:r w:rsidR="00330946" w:rsidRPr="00330946">
        <w:rPr>
          <w:b/>
          <w:color w:val="000000" w:themeColor="text1"/>
          <w:sz w:val="16"/>
        </w:rPr>
        <w:t>tion</w:t>
      </w:r>
      <w:r w:rsidR="00731DE5" w:rsidRPr="00330946">
        <w:rPr>
          <w:b/>
          <w:color w:val="000000" w:themeColor="text1"/>
          <w:sz w:val="16"/>
        </w:rPr>
        <w:t xml:space="preserve"> </w:t>
      </w:r>
    </w:p>
    <w:p w14:paraId="7AAA48E9" w14:textId="493CA84B" w:rsidR="00731DE5" w:rsidRPr="00C75806" w:rsidRDefault="00D071A0" w:rsidP="00731DE5">
      <w:pPr>
        <w:widowControl/>
        <w:suppressAutoHyphens w:val="0"/>
        <w:spacing w:after="0" w:line="240" w:lineRule="auto"/>
        <w:jc w:val="left"/>
        <w:rPr>
          <w:rFonts w:ascii="Source Sans Pro" w:hAnsi="Source Sans Pro" w:cstheme="minorHAnsi"/>
          <w:b/>
          <w:bCs/>
          <w:color w:val="000000" w:themeColor="text1"/>
          <w:sz w:val="16"/>
          <w:lang w:val="es-AR"/>
        </w:rPr>
      </w:pPr>
      <w:r w:rsidRPr="00C75806">
        <w:rPr>
          <w:b/>
          <w:color w:val="000000" w:themeColor="text1"/>
          <w:sz w:val="16"/>
          <w:lang w:val="es-AR"/>
        </w:rPr>
        <w:t xml:space="preserve">Argentina </w:t>
      </w:r>
      <w:r w:rsidR="00731DE5" w:rsidRPr="00C75806">
        <w:rPr>
          <w:b/>
          <w:color w:val="000000" w:themeColor="text1"/>
          <w:sz w:val="16"/>
          <w:lang w:val="es-AR"/>
        </w:rPr>
        <w:t>de Tiro con Arc</w:t>
      </w:r>
      <w:r w:rsidRPr="00C75806">
        <w:rPr>
          <w:b/>
          <w:color w:val="000000" w:themeColor="text1"/>
          <w:sz w:val="16"/>
          <w:lang w:val="es-AR"/>
        </w:rPr>
        <w:t>o</w:t>
      </w:r>
    </w:p>
    <w:p w14:paraId="6BB58AC4" w14:textId="3446B5BA" w:rsidR="006B5E4B" w:rsidRPr="00C75806" w:rsidRDefault="00265FA4" w:rsidP="002F5FDA">
      <w:pPr>
        <w:widowControl/>
        <w:suppressAutoHyphens w:val="0"/>
        <w:jc w:val="left"/>
        <w:rPr>
          <w:rFonts w:asciiTheme="minorHAnsi" w:hAnsiTheme="minorHAnsi" w:cs="Verdana"/>
          <w:b/>
          <w:bCs/>
          <w:color w:val="548DD4" w:themeColor="text2" w:themeTint="99"/>
          <w:sz w:val="24"/>
          <w:szCs w:val="24"/>
          <w:lang w:val="es-AR"/>
        </w:rPr>
      </w:pPr>
      <w:r w:rsidRPr="00C75806">
        <w:rPr>
          <w:rFonts w:ascii="Verdana" w:hAnsi="Verdana"/>
          <w:sz w:val="22"/>
          <w:lang w:val="es-AR"/>
        </w:rPr>
        <w:br w:type="page"/>
      </w:r>
      <w:r w:rsidR="00EF53B1" w:rsidRPr="00C75806">
        <w:rPr>
          <w:rStyle w:val="FITA2"/>
          <w:rFonts w:asciiTheme="minorHAnsi" w:hAnsiTheme="minorHAnsi"/>
          <w:color w:val="548DD4" w:themeColor="text2" w:themeTint="99"/>
          <w:sz w:val="24"/>
          <w:szCs w:val="24"/>
          <w:lang w:val="es-AR"/>
        </w:rPr>
        <w:lastRenderedPageBreak/>
        <w:t>KEY DATES</w:t>
      </w:r>
    </w:p>
    <w:p w14:paraId="1B80EFAA" w14:textId="77777777" w:rsidR="00EF53B1" w:rsidRPr="00330946" w:rsidRDefault="00EF53B1" w:rsidP="00330946">
      <w:pPr>
        <w:pStyle w:val="FITAnormal"/>
        <w:spacing w:line="276" w:lineRule="auto"/>
        <w:rPr>
          <w:color w:val="auto"/>
          <w:sz w:val="22"/>
        </w:rPr>
      </w:pPr>
      <w:r w:rsidRPr="00330946">
        <w:rPr>
          <w:color w:val="auto"/>
          <w:sz w:val="22"/>
        </w:rPr>
        <w:t>Attached you will find information on the details of this event and how to complete the registration.</w:t>
      </w:r>
    </w:p>
    <w:p w14:paraId="2E9981B5" w14:textId="06E90E7B" w:rsidR="006B5E4B" w:rsidRPr="00330946" w:rsidRDefault="00EF53B1" w:rsidP="00330946">
      <w:pPr>
        <w:pStyle w:val="FITAnormal"/>
        <w:spacing w:line="276" w:lineRule="auto"/>
        <w:rPr>
          <w:rFonts w:ascii="Verdana" w:hAnsi="Verdana"/>
          <w:color w:val="auto"/>
          <w:sz w:val="22"/>
        </w:rPr>
      </w:pPr>
      <w:r w:rsidRPr="00330946">
        <w:rPr>
          <w:color w:val="auto"/>
          <w:sz w:val="22"/>
        </w:rPr>
        <w:t xml:space="preserve">To register your participation, complete all the necessary sections in WAREOS </w:t>
      </w:r>
      <w:r w:rsidR="00427407" w:rsidRPr="00330946">
        <w:rPr>
          <w:color w:val="auto"/>
          <w:sz w:val="22"/>
        </w:rPr>
        <w:t>(</w:t>
      </w:r>
      <w:hyperlink r:id="rId13" w:history="1">
        <w:r w:rsidR="00427407" w:rsidRPr="00330946">
          <w:rPr>
            <w:rStyle w:val="Hipervnculo"/>
            <w:sz w:val="22"/>
          </w:rPr>
          <w:t>https://extranet.worldarchery.sport</w:t>
        </w:r>
      </w:hyperlink>
      <w:r w:rsidR="00427407" w:rsidRPr="00330946">
        <w:rPr>
          <w:color w:val="auto"/>
          <w:sz w:val="22"/>
        </w:rPr>
        <w:t xml:space="preserve">) </w:t>
      </w:r>
      <w:r w:rsidR="007411EE" w:rsidRPr="00330946">
        <w:rPr>
          <w:color w:val="auto"/>
          <w:sz w:val="22"/>
        </w:rPr>
        <w:t>within the deadlines listed below</w:t>
      </w:r>
      <w:r w:rsidR="00265FA4" w:rsidRPr="00330946">
        <w:rPr>
          <w:color w:val="auto"/>
          <w:sz w:val="22"/>
        </w:rPr>
        <w:t>:</w:t>
      </w:r>
    </w:p>
    <w:p w14:paraId="00A03FE1" w14:textId="37F9371A" w:rsidR="006B5E4B" w:rsidRPr="00330946" w:rsidRDefault="007411EE" w:rsidP="00C240FB">
      <w:pPr>
        <w:pStyle w:val="FITAnormal"/>
        <w:tabs>
          <w:tab w:val="left" w:pos="5103"/>
        </w:tabs>
        <w:ind w:firstLine="142"/>
        <w:rPr>
          <w:rFonts w:ascii="Verdana" w:hAnsi="Verdana"/>
          <w:color w:val="auto"/>
          <w:sz w:val="22"/>
        </w:rPr>
      </w:pPr>
      <w:r w:rsidRPr="00330946">
        <w:rPr>
          <w:color w:val="auto"/>
          <w:sz w:val="22"/>
        </w:rPr>
        <w:t>Deadline summary</w:t>
      </w:r>
      <w:r w:rsidR="00265FA4" w:rsidRPr="00330946">
        <w:rPr>
          <w:color w:val="auto"/>
          <w:sz w:val="22"/>
        </w:rPr>
        <w:t>:</w:t>
      </w:r>
    </w:p>
    <w:p w14:paraId="1EBF5855" w14:textId="3A0CFDC1" w:rsidR="006B5E4B" w:rsidRPr="00330946" w:rsidRDefault="007411EE" w:rsidP="007411EE">
      <w:pPr>
        <w:pStyle w:val="FITAnormal"/>
        <w:numPr>
          <w:ilvl w:val="0"/>
          <w:numId w:val="2"/>
        </w:numPr>
        <w:tabs>
          <w:tab w:val="left" w:pos="5387"/>
        </w:tabs>
        <w:ind w:right="-58"/>
        <w:jc w:val="left"/>
        <w:rPr>
          <w:rFonts w:ascii="Verdana" w:hAnsi="Verdana"/>
          <w:bCs/>
          <w:color w:val="000000" w:themeColor="text1"/>
          <w:sz w:val="22"/>
        </w:rPr>
      </w:pPr>
      <w:r w:rsidRPr="00330946">
        <w:rPr>
          <w:color w:val="auto"/>
          <w:sz w:val="22"/>
        </w:rPr>
        <w:t>Start date WAREOS online registration</w:t>
      </w:r>
      <w:r w:rsidR="00265FA4" w:rsidRPr="00330946">
        <w:rPr>
          <w:color w:val="FF0000"/>
          <w:sz w:val="22"/>
        </w:rPr>
        <w:tab/>
      </w:r>
      <w:r w:rsidR="00D071A0" w:rsidRPr="00330946">
        <w:rPr>
          <w:color w:val="FF0000"/>
          <w:sz w:val="22"/>
        </w:rPr>
        <w:t xml:space="preserve">  </w:t>
      </w:r>
      <w:r w:rsidR="00D74D86" w:rsidRPr="00330946">
        <w:rPr>
          <w:color w:val="FF0000"/>
          <w:sz w:val="22"/>
        </w:rPr>
        <w:t xml:space="preserve">  </w:t>
      </w:r>
      <w:r w:rsidR="00D071A0" w:rsidRPr="00330946">
        <w:rPr>
          <w:color w:val="FF0000"/>
          <w:sz w:val="22"/>
        </w:rPr>
        <w:t xml:space="preserve"> </w:t>
      </w:r>
      <w:r w:rsidRPr="00330946">
        <w:rPr>
          <w:b/>
          <w:color w:val="000000" w:themeColor="text1"/>
          <w:sz w:val="22"/>
        </w:rPr>
        <w:t>May 1st, 2023</w:t>
      </w:r>
    </w:p>
    <w:p w14:paraId="2DAC7432" w14:textId="79A92371" w:rsidR="006B5E4B" w:rsidRPr="00330946" w:rsidRDefault="007411EE" w:rsidP="007411EE">
      <w:pPr>
        <w:pStyle w:val="FITAnormal"/>
        <w:numPr>
          <w:ilvl w:val="0"/>
          <w:numId w:val="2"/>
        </w:numPr>
        <w:tabs>
          <w:tab w:val="left" w:pos="709"/>
          <w:tab w:val="left" w:pos="5387"/>
        </w:tabs>
        <w:jc w:val="left"/>
        <w:rPr>
          <w:rFonts w:ascii="Verdana" w:hAnsi="Verdana"/>
          <w:b/>
          <w:color w:val="000000" w:themeColor="text1"/>
          <w:sz w:val="22"/>
        </w:rPr>
      </w:pPr>
      <w:r w:rsidRPr="00330946">
        <w:rPr>
          <w:color w:val="000000" w:themeColor="text1"/>
          <w:sz w:val="22"/>
        </w:rPr>
        <w:t>Deadline preliminary registrations</w:t>
      </w:r>
      <w:r w:rsidR="00265FA4" w:rsidRPr="00330946">
        <w:rPr>
          <w:color w:val="000000" w:themeColor="text1"/>
          <w:sz w:val="22"/>
        </w:rPr>
        <w:tab/>
      </w:r>
      <w:r w:rsidR="00D071A0" w:rsidRPr="00330946">
        <w:rPr>
          <w:color w:val="000000" w:themeColor="text1"/>
          <w:sz w:val="22"/>
        </w:rPr>
        <w:t xml:space="preserve">   </w:t>
      </w:r>
      <w:r w:rsidR="00D74D86" w:rsidRPr="00330946">
        <w:rPr>
          <w:color w:val="000000" w:themeColor="text1"/>
          <w:sz w:val="22"/>
        </w:rPr>
        <w:t xml:space="preserve">  </w:t>
      </w:r>
      <w:r w:rsidRPr="00330946">
        <w:rPr>
          <w:b/>
          <w:color w:val="000000" w:themeColor="text1"/>
          <w:sz w:val="22"/>
        </w:rPr>
        <w:t>May 31, 2023</w:t>
      </w:r>
    </w:p>
    <w:p w14:paraId="4BF273CC" w14:textId="6B5A05C4" w:rsidR="006B5E4B" w:rsidRPr="00330946" w:rsidRDefault="007411EE" w:rsidP="007411EE">
      <w:pPr>
        <w:pStyle w:val="FITAnormal"/>
        <w:numPr>
          <w:ilvl w:val="0"/>
          <w:numId w:val="2"/>
        </w:numPr>
        <w:tabs>
          <w:tab w:val="left" w:pos="709"/>
          <w:tab w:val="left" w:pos="5387"/>
        </w:tabs>
        <w:jc w:val="left"/>
        <w:rPr>
          <w:rFonts w:ascii="Verdana" w:hAnsi="Verdana"/>
          <w:color w:val="000000" w:themeColor="text1"/>
          <w:sz w:val="22"/>
        </w:rPr>
      </w:pPr>
      <w:r w:rsidRPr="00330946">
        <w:rPr>
          <w:color w:val="000000" w:themeColor="text1"/>
          <w:sz w:val="22"/>
        </w:rPr>
        <w:t>Deadline final registration</w:t>
      </w:r>
      <w:r w:rsidR="00265FA4" w:rsidRPr="00330946">
        <w:rPr>
          <w:color w:val="000000" w:themeColor="text1"/>
          <w:sz w:val="22"/>
        </w:rPr>
        <w:tab/>
      </w:r>
      <w:r w:rsidR="00D071A0" w:rsidRPr="00330946">
        <w:rPr>
          <w:b/>
          <w:color w:val="000000" w:themeColor="text1"/>
          <w:sz w:val="22"/>
        </w:rPr>
        <w:t xml:space="preserve">   </w:t>
      </w:r>
      <w:r w:rsidR="00D74D86" w:rsidRPr="00330946">
        <w:rPr>
          <w:b/>
          <w:color w:val="000000" w:themeColor="text1"/>
          <w:sz w:val="22"/>
        </w:rPr>
        <w:t xml:space="preserve">  </w:t>
      </w:r>
      <w:r w:rsidR="00780BF6">
        <w:rPr>
          <w:b/>
          <w:color w:val="000000" w:themeColor="text1"/>
          <w:sz w:val="22"/>
        </w:rPr>
        <w:t>August</w:t>
      </w:r>
      <w:r w:rsidRPr="00330946">
        <w:rPr>
          <w:b/>
          <w:color w:val="000000" w:themeColor="text1"/>
          <w:sz w:val="22"/>
        </w:rPr>
        <w:t xml:space="preserve"> </w:t>
      </w:r>
      <w:r w:rsidR="00780BF6">
        <w:rPr>
          <w:b/>
          <w:color w:val="000000" w:themeColor="text1"/>
          <w:sz w:val="22"/>
        </w:rPr>
        <w:t>9</w:t>
      </w:r>
      <w:r w:rsidRPr="00330946">
        <w:rPr>
          <w:b/>
          <w:color w:val="000000" w:themeColor="text1"/>
          <w:sz w:val="22"/>
        </w:rPr>
        <w:t>, 2023</w:t>
      </w:r>
    </w:p>
    <w:p w14:paraId="2F514233" w14:textId="5801D87E" w:rsidR="006B5E4B" w:rsidRPr="00330946" w:rsidRDefault="007411EE" w:rsidP="007411EE">
      <w:pPr>
        <w:pStyle w:val="FITAnormal"/>
        <w:numPr>
          <w:ilvl w:val="0"/>
          <w:numId w:val="2"/>
        </w:numPr>
        <w:tabs>
          <w:tab w:val="left" w:pos="709"/>
          <w:tab w:val="left" w:pos="5387"/>
        </w:tabs>
        <w:jc w:val="left"/>
        <w:rPr>
          <w:rFonts w:ascii="Verdana" w:hAnsi="Verdana"/>
          <w:b/>
          <w:color w:val="000000" w:themeColor="text1"/>
          <w:sz w:val="22"/>
        </w:rPr>
      </w:pPr>
      <w:r w:rsidRPr="00330946">
        <w:rPr>
          <w:color w:val="000000" w:themeColor="text1"/>
          <w:sz w:val="22"/>
        </w:rPr>
        <w:t>Late registration fees</w:t>
      </w:r>
      <w:r w:rsidR="00265FA4" w:rsidRPr="00330946">
        <w:rPr>
          <w:color w:val="000000" w:themeColor="text1"/>
          <w:sz w:val="22"/>
        </w:rPr>
        <w:tab/>
      </w:r>
      <w:r w:rsidR="00D071A0" w:rsidRPr="00330946">
        <w:rPr>
          <w:color w:val="000000" w:themeColor="text1"/>
          <w:sz w:val="22"/>
        </w:rPr>
        <w:t xml:space="preserve">   </w:t>
      </w:r>
      <w:r w:rsidR="00D74D86" w:rsidRPr="00330946">
        <w:rPr>
          <w:color w:val="000000" w:themeColor="text1"/>
          <w:sz w:val="22"/>
        </w:rPr>
        <w:t xml:space="preserve">  </w:t>
      </w:r>
      <w:r w:rsidRPr="00330946">
        <w:rPr>
          <w:b/>
          <w:color w:val="000000" w:themeColor="text1"/>
          <w:sz w:val="22"/>
        </w:rPr>
        <w:t>July 31, 2023</w:t>
      </w:r>
    </w:p>
    <w:p w14:paraId="5B655BAB" w14:textId="0CA8445A" w:rsidR="006B5E4B" w:rsidRPr="00330946" w:rsidRDefault="00330946" w:rsidP="00330946">
      <w:pPr>
        <w:pStyle w:val="FITAnormal"/>
        <w:numPr>
          <w:ilvl w:val="0"/>
          <w:numId w:val="2"/>
        </w:numPr>
        <w:tabs>
          <w:tab w:val="left" w:pos="567"/>
          <w:tab w:val="left" w:pos="5387"/>
        </w:tabs>
        <w:rPr>
          <w:rFonts w:ascii="Verdana" w:hAnsi="Verdana"/>
          <w:color w:val="000000" w:themeColor="text1"/>
          <w:sz w:val="22"/>
        </w:rPr>
      </w:pPr>
      <w:r>
        <w:rPr>
          <w:color w:val="000000" w:themeColor="text1"/>
          <w:sz w:val="22"/>
        </w:rPr>
        <w:t xml:space="preserve">   </w:t>
      </w:r>
      <w:r w:rsidR="007411EE" w:rsidRPr="00330946">
        <w:rPr>
          <w:color w:val="000000" w:themeColor="text1"/>
          <w:sz w:val="22"/>
        </w:rPr>
        <w:t>Hotel reservation and payment of 50%.</w:t>
      </w:r>
      <w:r w:rsidR="00265FA4" w:rsidRPr="00330946">
        <w:rPr>
          <w:color w:val="000000" w:themeColor="text1"/>
          <w:sz w:val="22"/>
        </w:rPr>
        <w:tab/>
      </w:r>
      <w:r w:rsidR="00D071A0" w:rsidRPr="00330946">
        <w:rPr>
          <w:color w:val="000000" w:themeColor="text1"/>
          <w:sz w:val="22"/>
        </w:rPr>
        <w:t xml:space="preserve">   </w:t>
      </w:r>
      <w:r w:rsidR="00D74D86" w:rsidRPr="00330946">
        <w:rPr>
          <w:color w:val="000000" w:themeColor="text1"/>
          <w:sz w:val="22"/>
        </w:rPr>
        <w:t xml:space="preserve">  </w:t>
      </w:r>
      <w:r w:rsidR="007411EE" w:rsidRPr="00330946">
        <w:rPr>
          <w:b/>
          <w:sz w:val="22"/>
        </w:rPr>
        <w:t>July 1st, 2023</w:t>
      </w:r>
    </w:p>
    <w:p w14:paraId="5A7A915A" w14:textId="7550E10E" w:rsidR="006B5E4B" w:rsidRPr="00330946" w:rsidRDefault="00330946" w:rsidP="007411EE">
      <w:pPr>
        <w:pStyle w:val="FITAnormal"/>
        <w:numPr>
          <w:ilvl w:val="0"/>
          <w:numId w:val="2"/>
        </w:numPr>
        <w:tabs>
          <w:tab w:val="left" w:pos="567"/>
          <w:tab w:val="left" w:pos="5387"/>
        </w:tabs>
        <w:rPr>
          <w:rFonts w:ascii="Verdana" w:hAnsi="Verdana"/>
          <w:color w:val="000000" w:themeColor="text1"/>
          <w:sz w:val="22"/>
        </w:rPr>
      </w:pPr>
      <w:r>
        <w:rPr>
          <w:color w:val="000000" w:themeColor="text1"/>
          <w:sz w:val="22"/>
        </w:rPr>
        <w:t xml:space="preserve">   </w:t>
      </w:r>
      <w:r w:rsidR="007411EE" w:rsidRPr="00330946">
        <w:rPr>
          <w:color w:val="000000" w:themeColor="text1"/>
          <w:sz w:val="22"/>
        </w:rPr>
        <w:t>Flight</w:t>
      </w:r>
      <w:r>
        <w:rPr>
          <w:color w:val="000000" w:themeColor="text1"/>
          <w:sz w:val="22"/>
        </w:rPr>
        <w:t>s</w:t>
      </w:r>
      <w:r w:rsidR="007411EE" w:rsidRPr="00330946">
        <w:rPr>
          <w:color w:val="000000" w:themeColor="text1"/>
          <w:sz w:val="22"/>
        </w:rPr>
        <w:t xml:space="preserve"> </w:t>
      </w:r>
      <w:r>
        <w:rPr>
          <w:color w:val="000000" w:themeColor="text1"/>
          <w:sz w:val="22"/>
        </w:rPr>
        <w:t>schedule</w:t>
      </w:r>
      <w:r w:rsidR="00265FA4" w:rsidRPr="00330946">
        <w:rPr>
          <w:color w:val="000000" w:themeColor="text1"/>
          <w:sz w:val="22"/>
        </w:rPr>
        <w:tab/>
      </w:r>
      <w:r w:rsidR="00D071A0" w:rsidRPr="00330946">
        <w:rPr>
          <w:color w:val="000000" w:themeColor="text1"/>
          <w:sz w:val="22"/>
        </w:rPr>
        <w:t xml:space="preserve">   </w:t>
      </w:r>
      <w:r w:rsidR="00D74D86" w:rsidRPr="00330946">
        <w:rPr>
          <w:color w:val="000000" w:themeColor="text1"/>
          <w:sz w:val="22"/>
        </w:rPr>
        <w:t xml:space="preserve">  </w:t>
      </w:r>
      <w:r w:rsidR="007411EE" w:rsidRPr="00330946">
        <w:rPr>
          <w:b/>
          <w:color w:val="000000" w:themeColor="text1"/>
          <w:sz w:val="22"/>
        </w:rPr>
        <w:t>August 10, 2023</w:t>
      </w:r>
    </w:p>
    <w:p w14:paraId="2B27088E" w14:textId="46111CC5" w:rsidR="006B5E4B" w:rsidRPr="00330946" w:rsidRDefault="00265FA4" w:rsidP="007411EE">
      <w:pPr>
        <w:pStyle w:val="FITAnormal"/>
        <w:numPr>
          <w:ilvl w:val="0"/>
          <w:numId w:val="2"/>
        </w:numPr>
        <w:tabs>
          <w:tab w:val="left" w:pos="709"/>
          <w:tab w:val="left" w:pos="5387"/>
        </w:tabs>
        <w:rPr>
          <w:rFonts w:ascii="Verdana" w:hAnsi="Verdana"/>
          <w:color w:val="000000" w:themeColor="text1"/>
          <w:sz w:val="22"/>
        </w:rPr>
      </w:pPr>
      <w:r w:rsidRPr="00330946">
        <w:rPr>
          <w:color w:val="000000" w:themeColor="text1"/>
          <w:sz w:val="22"/>
        </w:rPr>
        <w:t xml:space="preserve">Visa Support </w:t>
      </w:r>
      <w:r w:rsidR="00BB0409" w:rsidRPr="00330946">
        <w:rPr>
          <w:color w:val="000000" w:themeColor="text1"/>
          <w:sz w:val="22"/>
        </w:rPr>
        <w:tab/>
      </w:r>
      <w:r w:rsidR="00D071A0" w:rsidRPr="00330946">
        <w:rPr>
          <w:color w:val="000000" w:themeColor="text1"/>
          <w:sz w:val="22"/>
        </w:rPr>
        <w:t xml:space="preserve">   </w:t>
      </w:r>
      <w:r w:rsidR="00D74D86" w:rsidRPr="00330946">
        <w:rPr>
          <w:color w:val="000000" w:themeColor="text1"/>
          <w:sz w:val="22"/>
        </w:rPr>
        <w:t xml:space="preserve">  </w:t>
      </w:r>
      <w:r w:rsidR="007411EE" w:rsidRPr="00330946">
        <w:rPr>
          <w:b/>
          <w:color w:val="000000" w:themeColor="text1"/>
          <w:sz w:val="22"/>
        </w:rPr>
        <w:t>June 30, 2023</w:t>
      </w:r>
    </w:p>
    <w:p w14:paraId="138007C8" w14:textId="0811D8FB" w:rsidR="006B5E4B" w:rsidRPr="00330946" w:rsidRDefault="007411EE" w:rsidP="007411EE">
      <w:pPr>
        <w:pStyle w:val="FITAnormal"/>
        <w:numPr>
          <w:ilvl w:val="0"/>
          <w:numId w:val="2"/>
        </w:numPr>
        <w:tabs>
          <w:tab w:val="left" w:pos="709"/>
          <w:tab w:val="left" w:pos="5387"/>
        </w:tabs>
        <w:rPr>
          <w:rFonts w:ascii="Verdana" w:hAnsi="Verdana"/>
          <w:color w:val="000000" w:themeColor="text1"/>
          <w:sz w:val="22"/>
        </w:rPr>
      </w:pPr>
      <w:r w:rsidRPr="00330946">
        <w:rPr>
          <w:color w:val="000000" w:themeColor="text1"/>
          <w:sz w:val="22"/>
        </w:rPr>
        <w:t>Final payment hotel and transportation AEP-HOT</w:t>
      </w:r>
      <w:r w:rsidR="00265FA4" w:rsidRPr="00330946">
        <w:rPr>
          <w:color w:val="000000" w:themeColor="text1"/>
          <w:sz w:val="22"/>
        </w:rPr>
        <w:tab/>
      </w:r>
      <w:r w:rsidR="00D071A0" w:rsidRPr="00330946">
        <w:rPr>
          <w:color w:val="000000" w:themeColor="text1"/>
          <w:sz w:val="22"/>
        </w:rPr>
        <w:t xml:space="preserve">   </w:t>
      </w:r>
      <w:r w:rsidR="00D74D86" w:rsidRPr="00330946">
        <w:rPr>
          <w:color w:val="000000" w:themeColor="text1"/>
          <w:sz w:val="22"/>
        </w:rPr>
        <w:t xml:space="preserve">  </w:t>
      </w:r>
      <w:r w:rsidRPr="00330946">
        <w:rPr>
          <w:b/>
          <w:color w:val="000000" w:themeColor="text1"/>
          <w:sz w:val="22"/>
        </w:rPr>
        <w:t>July 31, 2023</w:t>
      </w:r>
    </w:p>
    <w:p w14:paraId="31B72F1E" w14:textId="193CA186" w:rsidR="006B5E4B" w:rsidRPr="00330946" w:rsidRDefault="007411EE" w:rsidP="007411EE">
      <w:pPr>
        <w:pStyle w:val="FITAnormal"/>
        <w:numPr>
          <w:ilvl w:val="0"/>
          <w:numId w:val="2"/>
        </w:numPr>
        <w:tabs>
          <w:tab w:val="left" w:pos="709"/>
          <w:tab w:val="left" w:pos="5387"/>
        </w:tabs>
        <w:rPr>
          <w:rFonts w:ascii="Verdana" w:hAnsi="Verdana"/>
          <w:color w:val="000000" w:themeColor="text1"/>
          <w:sz w:val="22"/>
        </w:rPr>
      </w:pPr>
      <w:r w:rsidRPr="00330946">
        <w:rPr>
          <w:color w:val="000000" w:themeColor="text1"/>
          <w:sz w:val="22"/>
        </w:rPr>
        <w:t>Deadline for cancellation of full refund</w:t>
      </w:r>
      <w:r w:rsidR="00265FA4" w:rsidRPr="00330946">
        <w:rPr>
          <w:color w:val="000000" w:themeColor="text1"/>
          <w:sz w:val="22"/>
        </w:rPr>
        <w:tab/>
      </w:r>
      <w:r w:rsidR="00D071A0" w:rsidRPr="00330946">
        <w:rPr>
          <w:color w:val="000000" w:themeColor="text1"/>
          <w:sz w:val="22"/>
        </w:rPr>
        <w:t xml:space="preserve">   </w:t>
      </w:r>
      <w:r w:rsidR="00D74D86" w:rsidRPr="00330946">
        <w:rPr>
          <w:color w:val="000000" w:themeColor="text1"/>
          <w:sz w:val="22"/>
        </w:rPr>
        <w:t xml:space="preserve">  </w:t>
      </w:r>
      <w:r w:rsidRPr="00330946">
        <w:rPr>
          <w:b/>
          <w:color w:val="000000" w:themeColor="text1"/>
          <w:sz w:val="22"/>
        </w:rPr>
        <w:t>July 31, 2023</w:t>
      </w:r>
    </w:p>
    <w:p w14:paraId="12B1AC12" w14:textId="5806D03B" w:rsidR="00427407" w:rsidRPr="00330946" w:rsidRDefault="00427407" w:rsidP="00C240FB">
      <w:pPr>
        <w:pStyle w:val="FITAnormal"/>
        <w:spacing w:before="240"/>
        <w:jc w:val="center"/>
        <w:rPr>
          <w:rFonts w:ascii="Verdana" w:hAnsi="Verdana"/>
          <w:b/>
          <w:color w:val="auto"/>
          <w:sz w:val="20"/>
        </w:rPr>
      </w:pPr>
      <w:r w:rsidRPr="00330946">
        <w:rPr>
          <w:b/>
          <w:color w:val="auto"/>
          <w:sz w:val="20"/>
        </w:rPr>
        <w:t>*</w:t>
      </w:r>
      <w:r w:rsidR="007411EE" w:rsidRPr="00330946">
        <w:t xml:space="preserve"> </w:t>
      </w:r>
      <w:r w:rsidR="00330946" w:rsidRPr="00330946">
        <w:rPr>
          <w:b/>
          <w:color w:val="auto"/>
          <w:sz w:val="20"/>
        </w:rPr>
        <w:t>After</w:t>
      </w:r>
      <w:r w:rsidR="007411EE" w:rsidRPr="00330946">
        <w:rPr>
          <w:b/>
          <w:color w:val="auto"/>
          <w:sz w:val="20"/>
        </w:rPr>
        <w:t xml:space="preserve"> this deadline, the LOC may withhold all amounts owed by the Member Association.</w:t>
      </w:r>
    </w:p>
    <w:p w14:paraId="4EFB037E" w14:textId="77777777" w:rsidR="00E05EC4" w:rsidRPr="00330946" w:rsidRDefault="00E05EC4">
      <w:pPr>
        <w:pStyle w:val="FITAnormal"/>
        <w:rPr>
          <w:color w:val="auto"/>
          <w:sz w:val="22"/>
        </w:rPr>
      </w:pPr>
    </w:p>
    <w:p w14:paraId="51730692" w14:textId="77777777" w:rsidR="00330946" w:rsidRDefault="00330946">
      <w:pPr>
        <w:pStyle w:val="FITAnormal"/>
        <w:rPr>
          <w:color w:val="auto"/>
          <w:sz w:val="22"/>
        </w:rPr>
      </w:pPr>
    </w:p>
    <w:p w14:paraId="1E494F69" w14:textId="6DCC4B56" w:rsidR="0028338F" w:rsidRPr="00330946" w:rsidRDefault="007411EE" w:rsidP="00C75806">
      <w:pPr>
        <w:pStyle w:val="FITAnormal"/>
        <w:jc w:val="center"/>
        <w:rPr>
          <w:rStyle w:val="FITA2"/>
        </w:rPr>
      </w:pPr>
      <w:r w:rsidRPr="00330946">
        <w:rPr>
          <w:color w:val="auto"/>
          <w:sz w:val="28"/>
        </w:rPr>
        <w:t>We look forward to welcoming you in Buenos Aires!</w:t>
      </w:r>
    </w:p>
    <w:p w14:paraId="071F650E" w14:textId="77777777" w:rsidR="0028338F" w:rsidRPr="00330946" w:rsidRDefault="0028338F">
      <w:pPr>
        <w:pStyle w:val="FITAnormal"/>
        <w:rPr>
          <w:rStyle w:val="FITA2"/>
        </w:rPr>
      </w:pPr>
    </w:p>
    <w:p w14:paraId="4274C9D0" w14:textId="77777777" w:rsidR="0028338F" w:rsidRPr="00330946" w:rsidRDefault="0028338F">
      <w:pPr>
        <w:pStyle w:val="FITAnormal"/>
        <w:rPr>
          <w:rStyle w:val="FITA2"/>
        </w:rPr>
      </w:pPr>
    </w:p>
    <w:p w14:paraId="7000AF27" w14:textId="77777777" w:rsidR="002F5FDA" w:rsidRPr="00330946" w:rsidRDefault="002F5FDA">
      <w:pPr>
        <w:pStyle w:val="FITAnormal"/>
        <w:rPr>
          <w:rStyle w:val="FITA2"/>
        </w:rPr>
      </w:pPr>
    </w:p>
    <w:p w14:paraId="5E28B786" w14:textId="1E153D5E" w:rsidR="0028338F" w:rsidRPr="00330946" w:rsidRDefault="0028338F">
      <w:pPr>
        <w:pStyle w:val="FITAnormal"/>
        <w:rPr>
          <w:rStyle w:val="FITA2"/>
        </w:rPr>
      </w:pPr>
    </w:p>
    <w:p w14:paraId="2FDFF8EB" w14:textId="77777777" w:rsidR="00E91256" w:rsidRPr="00330946" w:rsidRDefault="00E91256">
      <w:pPr>
        <w:pStyle w:val="FITAnormal"/>
        <w:rPr>
          <w:rStyle w:val="FITA2"/>
        </w:rPr>
      </w:pPr>
    </w:p>
    <w:p w14:paraId="4E1CFAF9" w14:textId="61F1332E" w:rsidR="006B5E4B" w:rsidRPr="00330946" w:rsidRDefault="00E91256">
      <w:pPr>
        <w:pStyle w:val="FITAnormal"/>
        <w:rPr>
          <w:rStyle w:val="FITA2"/>
          <w:rFonts w:asciiTheme="minorHAnsi" w:hAnsiTheme="minorHAnsi"/>
          <w:color w:val="548DD4" w:themeColor="text2" w:themeTint="99"/>
          <w:sz w:val="24"/>
          <w:szCs w:val="24"/>
        </w:rPr>
      </w:pPr>
      <w:r w:rsidRPr="00330946">
        <w:rPr>
          <w:rStyle w:val="FITA2"/>
          <w:rFonts w:asciiTheme="minorHAnsi" w:hAnsiTheme="minorHAnsi"/>
          <w:color w:val="548DD4" w:themeColor="text2" w:themeTint="99"/>
          <w:sz w:val="24"/>
          <w:szCs w:val="24"/>
        </w:rPr>
        <w:lastRenderedPageBreak/>
        <w:t>PRELIMINARY PROGRAM</w:t>
      </w:r>
    </w:p>
    <w:tbl>
      <w:tblPr>
        <w:tblStyle w:val="Tabladelista2-nfasis5"/>
        <w:tblW w:w="9216" w:type="dxa"/>
        <w:tblLook w:val="04A0" w:firstRow="1" w:lastRow="0" w:firstColumn="1" w:lastColumn="0" w:noHBand="0" w:noVBand="1"/>
      </w:tblPr>
      <w:tblGrid>
        <w:gridCol w:w="2733"/>
        <w:gridCol w:w="6483"/>
      </w:tblGrid>
      <w:tr w:rsidR="00A75246" w:rsidRPr="00330946" w14:paraId="0A8BAD01" w14:textId="77777777" w:rsidTr="00D74D86">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6878CC65" w14:textId="373F5126" w:rsidR="00A75246" w:rsidRPr="00330946" w:rsidRDefault="00E62E57" w:rsidP="006F532A">
            <w:pPr>
              <w:pStyle w:val="FITAnormal"/>
              <w:jc w:val="left"/>
              <w:rPr>
                <w:rFonts w:ascii="Arial" w:hAnsi="Arial" w:cs="Arial"/>
                <w:b w:val="0"/>
                <w:color w:val="auto"/>
                <w:sz w:val="20"/>
                <w:szCs w:val="20"/>
              </w:rPr>
            </w:pPr>
            <w:r w:rsidRPr="00330946">
              <w:rPr>
                <w:rFonts w:ascii="Arial" w:hAnsi="Arial" w:cs="Arial"/>
                <w:b w:val="0"/>
                <w:color w:val="auto"/>
                <w:sz w:val="20"/>
                <w:szCs w:val="20"/>
              </w:rPr>
              <w:t>Monday, August 28</w:t>
            </w:r>
          </w:p>
        </w:tc>
        <w:tc>
          <w:tcPr>
            <w:tcW w:w="6483" w:type="dxa"/>
            <w:vAlign w:val="center"/>
          </w:tcPr>
          <w:p w14:paraId="7D463C7E" w14:textId="00CAFB39" w:rsidR="00A75246" w:rsidRPr="00330946" w:rsidRDefault="00E62E57" w:rsidP="00E62E57">
            <w:pPr>
              <w:pStyle w:val="FITAnormal"/>
              <w:jc w:val="left"/>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0"/>
              </w:rPr>
            </w:pPr>
            <w:r w:rsidRPr="00330946">
              <w:rPr>
                <w:rFonts w:ascii="Arial" w:hAnsi="Arial" w:cs="Arial"/>
                <w:b w:val="0"/>
                <w:color w:val="auto"/>
                <w:sz w:val="22"/>
                <w:szCs w:val="20"/>
              </w:rPr>
              <w:t xml:space="preserve">From 4:00 p.m.: </w:t>
            </w:r>
            <w:r w:rsidR="00B2389A">
              <w:rPr>
                <w:rFonts w:ascii="Arial" w:hAnsi="Arial" w:cs="Arial"/>
                <w:b w:val="0"/>
                <w:color w:val="auto"/>
                <w:sz w:val="22"/>
                <w:szCs w:val="20"/>
              </w:rPr>
              <w:t>Arrival of delegations</w:t>
            </w:r>
          </w:p>
        </w:tc>
      </w:tr>
      <w:tr w:rsidR="00E05EC4" w:rsidRPr="00330946" w14:paraId="33D2524F" w14:textId="77777777" w:rsidTr="00D74D86">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3AF3ACC2" w14:textId="613164B9" w:rsidR="00E05EC4" w:rsidRPr="00330946" w:rsidRDefault="00E62E57" w:rsidP="006F532A">
            <w:pPr>
              <w:pStyle w:val="FITAnormal"/>
              <w:jc w:val="left"/>
              <w:rPr>
                <w:rFonts w:ascii="Arial" w:hAnsi="Arial" w:cs="Arial"/>
                <w:b w:val="0"/>
                <w:color w:val="auto"/>
                <w:sz w:val="20"/>
                <w:szCs w:val="20"/>
              </w:rPr>
            </w:pPr>
            <w:r w:rsidRPr="00330946">
              <w:rPr>
                <w:rFonts w:ascii="Arial" w:hAnsi="Arial" w:cs="Arial"/>
                <w:b w:val="0"/>
                <w:color w:val="auto"/>
                <w:sz w:val="20"/>
                <w:szCs w:val="20"/>
              </w:rPr>
              <w:t>Tuesday, August 29</w:t>
            </w:r>
          </w:p>
        </w:tc>
        <w:tc>
          <w:tcPr>
            <w:tcW w:w="6483" w:type="dxa"/>
            <w:vAlign w:val="center"/>
          </w:tcPr>
          <w:p w14:paraId="3329282B" w14:textId="2D749A28" w:rsidR="00E62E57" w:rsidRPr="00330946" w:rsidRDefault="00B2389A" w:rsidP="00E62E57">
            <w:pPr>
              <w:pStyle w:val="FITAnormal"/>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0"/>
              </w:rPr>
            </w:pPr>
            <w:r>
              <w:rPr>
                <w:rFonts w:ascii="Arial" w:hAnsi="Arial" w:cs="Arial"/>
                <w:color w:val="auto"/>
                <w:sz w:val="22"/>
                <w:szCs w:val="20"/>
              </w:rPr>
              <w:t>Arrival of delegations</w:t>
            </w:r>
          </w:p>
          <w:p w14:paraId="31375C07" w14:textId="4CA878ED" w:rsidR="00E05EC4" w:rsidRPr="00330946" w:rsidRDefault="00E62E57" w:rsidP="00E62E57">
            <w:pPr>
              <w:pStyle w:val="FITAnormal"/>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0"/>
              </w:rPr>
            </w:pPr>
            <w:r w:rsidRPr="00330946">
              <w:rPr>
                <w:rFonts w:ascii="Arial" w:hAnsi="Arial" w:cs="Arial"/>
                <w:color w:val="auto"/>
                <w:sz w:val="22"/>
                <w:szCs w:val="20"/>
              </w:rPr>
              <w:t xml:space="preserve">Unofficial </w:t>
            </w:r>
            <w:r w:rsidR="00330946">
              <w:rPr>
                <w:rFonts w:ascii="Arial" w:hAnsi="Arial" w:cs="Arial"/>
                <w:color w:val="auto"/>
                <w:sz w:val="22"/>
                <w:szCs w:val="20"/>
              </w:rPr>
              <w:t>p</w:t>
            </w:r>
            <w:r w:rsidRPr="00330946">
              <w:rPr>
                <w:rFonts w:ascii="Arial" w:hAnsi="Arial" w:cs="Arial"/>
                <w:color w:val="auto"/>
                <w:sz w:val="22"/>
                <w:szCs w:val="20"/>
              </w:rPr>
              <w:t>ractice</w:t>
            </w:r>
          </w:p>
        </w:tc>
      </w:tr>
      <w:tr w:rsidR="00E05EC4" w:rsidRPr="00330946" w14:paraId="251F1750" w14:textId="77777777" w:rsidTr="00D74D86">
        <w:trPr>
          <w:trHeight w:val="846"/>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26AC6B68" w14:textId="7FC50E95" w:rsidR="00E05EC4" w:rsidRPr="00330946" w:rsidRDefault="00330946" w:rsidP="006F532A">
            <w:pPr>
              <w:pStyle w:val="FITAnormal"/>
              <w:jc w:val="left"/>
              <w:rPr>
                <w:rFonts w:ascii="Arial" w:hAnsi="Arial" w:cs="Arial"/>
                <w:b w:val="0"/>
                <w:color w:val="auto"/>
                <w:sz w:val="20"/>
                <w:szCs w:val="20"/>
              </w:rPr>
            </w:pPr>
            <w:r w:rsidRPr="00330946">
              <w:rPr>
                <w:rFonts w:ascii="Arial" w:hAnsi="Arial" w:cs="Arial"/>
                <w:b w:val="0"/>
                <w:color w:val="auto"/>
                <w:sz w:val="20"/>
                <w:szCs w:val="20"/>
              </w:rPr>
              <w:t>Wednesday, August 30</w:t>
            </w:r>
          </w:p>
        </w:tc>
        <w:tc>
          <w:tcPr>
            <w:tcW w:w="6483" w:type="dxa"/>
            <w:vAlign w:val="center"/>
          </w:tcPr>
          <w:p w14:paraId="1CB225AA" w14:textId="36E29E3E" w:rsidR="00E05EC4" w:rsidRDefault="00330946" w:rsidP="006F532A">
            <w:pPr>
              <w:pStyle w:val="FITAnormal"/>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0"/>
              </w:rPr>
            </w:pPr>
            <w:r w:rsidRPr="00330946">
              <w:rPr>
                <w:rFonts w:ascii="Arial" w:hAnsi="Arial" w:cs="Arial"/>
                <w:color w:val="auto"/>
                <w:sz w:val="22"/>
                <w:szCs w:val="20"/>
              </w:rPr>
              <w:t>Official</w:t>
            </w:r>
            <w:r>
              <w:rPr>
                <w:rFonts w:ascii="Arial" w:hAnsi="Arial" w:cs="Arial"/>
                <w:color w:val="auto"/>
                <w:sz w:val="22"/>
                <w:szCs w:val="20"/>
              </w:rPr>
              <w:t xml:space="preserve"> Practice</w:t>
            </w:r>
          </w:p>
          <w:p w14:paraId="3DF9CD8B" w14:textId="0BA96B80" w:rsidR="00330946" w:rsidRPr="00330946" w:rsidRDefault="00B2389A" w:rsidP="006F532A">
            <w:pPr>
              <w:pStyle w:val="FITAnormal"/>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0"/>
              </w:rPr>
            </w:pPr>
            <w:r>
              <w:rPr>
                <w:rFonts w:ascii="Arial" w:hAnsi="Arial" w:cs="Arial"/>
                <w:color w:val="auto"/>
                <w:sz w:val="22"/>
                <w:szCs w:val="20"/>
              </w:rPr>
              <w:t>Team Captains’</w:t>
            </w:r>
            <w:r w:rsidR="00330946">
              <w:rPr>
                <w:rFonts w:ascii="Arial" w:hAnsi="Arial" w:cs="Arial"/>
                <w:color w:val="auto"/>
                <w:sz w:val="22"/>
                <w:szCs w:val="20"/>
              </w:rPr>
              <w:t xml:space="preserve"> meeting</w:t>
            </w:r>
          </w:p>
          <w:p w14:paraId="3FA12BEE" w14:textId="3BFA1E0C" w:rsidR="006F532A" w:rsidRPr="00330946" w:rsidRDefault="00330946" w:rsidP="006F532A">
            <w:pPr>
              <w:pStyle w:val="FITAnormal"/>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0"/>
              </w:rPr>
            </w:pPr>
            <w:r>
              <w:rPr>
                <w:rFonts w:ascii="Arial" w:hAnsi="Arial" w:cs="Arial"/>
                <w:color w:val="auto"/>
                <w:sz w:val="22"/>
                <w:szCs w:val="20"/>
              </w:rPr>
              <w:t>Teams’ inspection</w:t>
            </w:r>
          </w:p>
        </w:tc>
      </w:tr>
      <w:tr w:rsidR="00E05EC4" w:rsidRPr="00330946" w14:paraId="0821F3AA" w14:textId="77777777" w:rsidTr="00D74D86">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34CE2756" w14:textId="7C3F319A" w:rsidR="00E05EC4" w:rsidRPr="00330946" w:rsidRDefault="00E62E57" w:rsidP="006F532A">
            <w:pPr>
              <w:pStyle w:val="FITAnormal"/>
              <w:jc w:val="left"/>
              <w:rPr>
                <w:rFonts w:ascii="Arial" w:hAnsi="Arial" w:cs="Arial"/>
                <w:b w:val="0"/>
                <w:color w:val="auto"/>
                <w:sz w:val="20"/>
                <w:szCs w:val="20"/>
              </w:rPr>
            </w:pPr>
            <w:r w:rsidRPr="00330946">
              <w:rPr>
                <w:rFonts w:ascii="Arial" w:hAnsi="Arial" w:cs="Arial"/>
                <w:b w:val="0"/>
                <w:color w:val="auto"/>
                <w:sz w:val="20"/>
                <w:szCs w:val="20"/>
              </w:rPr>
              <w:t>Wednesday, August 30</w:t>
            </w:r>
          </w:p>
        </w:tc>
        <w:tc>
          <w:tcPr>
            <w:tcW w:w="6483" w:type="dxa"/>
            <w:vAlign w:val="center"/>
          </w:tcPr>
          <w:p w14:paraId="67C1EB77" w14:textId="77777777" w:rsidR="00E62E57" w:rsidRPr="00330946" w:rsidRDefault="00E62E57" w:rsidP="00E62E57">
            <w:pPr>
              <w:pStyle w:val="FITAnormal"/>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0"/>
              </w:rPr>
            </w:pPr>
            <w:r w:rsidRPr="00330946">
              <w:rPr>
                <w:rFonts w:ascii="Arial" w:hAnsi="Arial" w:cs="Arial"/>
                <w:color w:val="auto"/>
                <w:sz w:val="22"/>
                <w:szCs w:val="20"/>
              </w:rPr>
              <w:t>Qualifying Round</w:t>
            </w:r>
          </w:p>
          <w:p w14:paraId="63C7EED3" w14:textId="157310B2" w:rsidR="00C238CE" w:rsidRPr="00330946" w:rsidRDefault="00E62E57" w:rsidP="00E62E57">
            <w:pPr>
              <w:pStyle w:val="FITAnormal"/>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0"/>
              </w:rPr>
            </w:pPr>
            <w:r w:rsidRPr="00330946">
              <w:rPr>
                <w:rFonts w:ascii="Arial" w:hAnsi="Arial" w:cs="Arial"/>
                <w:color w:val="auto"/>
                <w:sz w:val="22"/>
                <w:szCs w:val="20"/>
              </w:rPr>
              <w:t>Opening Ceremony</w:t>
            </w:r>
          </w:p>
        </w:tc>
      </w:tr>
      <w:tr w:rsidR="00E05EC4" w:rsidRPr="00330946" w14:paraId="5E94F20D" w14:textId="77777777" w:rsidTr="00D74D86">
        <w:trPr>
          <w:trHeight w:val="846"/>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198D8086" w14:textId="1914F00F" w:rsidR="00E05EC4" w:rsidRPr="00330946" w:rsidRDefault="00E62E57" w:rsidP="006F532A">
            <w:pPr>
              <w:pStyle w:val="FITAnormal"/>
              <w:jc w:val="left"/>
              <w:rPr>
                <w:rFonts w:ascii="Arial" w:hAnsi="Arial" w:cs="Arial"/>
                <w:b w:val="0"/>
                <w:color w:val="auto"/>
                <w:sz w:val="20"/>
                <w:szCs w:val="20"/>
              </w:rPr>
            </w:pPr>
            <w:r w:rsidRPr="00330946">
              <w:rPr>
                <w:rFonts w:ascii="Arial" w:hAnsi="Arial" w:cs="Arial"/>
                <w:b w:val="0"/>
                <w:color w:val="auto"/>
                <w:sz w:val="20"/>
                <w:szCs w:val="20"/>
              </w:rPr>
              <w:t>Friday, September 1st</w:t>
            </w:r>
          </w:p>
        </w:tc>
        <w:tc>
          <w:tcPr>
            <w:tcW w:w="6483" w:type="dxa"/>
            <w:vAlign w:val="center"/>
          </w:tcPr>
          <w:p w14:paraId="64885E42" w14:textId="4043969E" w:rsidR="00E05EC4" w:rsidRPr="00330946" w:rsidRDefault="00E62E57" w:rsidP="006F532A">
            <w:pPr>
              <w:pStyle w:val="FITAnormal"/>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0"/>
              </w:rPr>
            </w:pPr>
            <w:r w:rsidRPr="00330946">
              <w:rPr>
                <w:rFonts w:ascii="Arial" w:hAnsi="Arial" w:cs="Arial"/>
                <w:color w:val="auto"/>
                <w:sz w:val="22"/>
                <w:szCs w:val="20"/>
              </w:rPr>
              <w:t>Single elimination matches up to the semifinals</w:t>
            </w:r>
          </w:p>
        </w:tc>
      </w:tr>
      <w:tr w:rsidR="00E05EC4" w:rsidRPr="00330946" w14:paraId="04F77D36" w14:textId="77777777" w:rsidTr="00D74D86">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1316C207" w14:textId="595EB2C0" w:rsidR="00E05EC4" w:rsidRPr="00330946" w:rsidRDefault="00E62E57" w:rsidP="006F532A">
            <w:pPr>
              <w:pStyle w:val="FITAnormal"/>
              <w:jc w:val="left"/>
              <w:rPr>
                <w:rFonts w:ascii="Arial" w:hAnsi="Arial" w:cs="Arial"/>
                <w:b w:val="0"/>
                <w:color w:val="auto"/>
                <w:sz w:val="20"/>
                <w:szCs w:val="20"/>
              </w:rPr>
            </w:pPr>
            <w:r w:rsidRPr="00330946">
              <w:rPr>
                <w:rFonts w:ascii="Arial" w:hAnsi="Arial" w:cs="Arial"/>
                <w:b w:val="0"/>
                <w:color w:val="auto"/>
                <w:sz w:val="20"/>
                <w:szCs w:val="20"/>
              </w:rPr>
              <w:t>Saturday, September 2nd</w:t>
            </w:r>
          </w:p>
        </w:tc>
        <w:tc>
          <w:tcPr>
            <w:tcW w:w="6483" w:type="dxa"/>
            <w:vAlign w:val="center"/>
          </w:tcPr>
          <w:p w14:paraId="6B1E5032" w14:textId="1B5483EA" w:rsidR="00E05EC4" w:rsidRPr="00330946" w:rsidRDefault="00E62E57" w:rsidP="006F532A">
            <w:pPr>
              <w:pStyle w:val="FITAnormal"/>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0"/>
              </w:rPr>
            </w:pPr>
            <w:r w:rsidRPr="00330946">
              <w:rPr>
                <w:rFonts w:ascii="Arial" w:hAnsi="Arial" w:cs="Arial"/>
                <w:color w:val="auto"/>
                <w:sz w:val="22"/>
                <w:szCs w:val="20"/>
              </w:rPr>
              <w:t>Team Matches up to semifinals</w:t>
            </w:r>
          </w:p>
        </w:tc>
      </w:tr>
      <w:tr w:rsidR="00E05EC4" w:rsidRPr="00330946" w14:paraId="7EFF88C8" w14:textId="77777777" w:rsidTr="00D74D86">
        <w:trPr>
          <w:trHeight w:val="846"/>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258B3B96" w14:textId="39F42A51" w:rsidR="00E05EC4" w:rsidRPr="00330946" w:rsidRDefault="00E62E57" w:rsidP="006F532A">
            <w:pPr>
              <w:pStyle w:val="FITAnormal"/>
              <w:jc w:val="left"/>
              <w:rPr>
                <w:rFonts w:ascii="Arial" w:hAnsi="Arial" w:cs="Arial"/>
                <w:b w:val="0"/>
                <w:color w:val="auto"/>
                <w:sz w:val="20"/>
                <w:szCs w:val="20"/>
              </w:rPr>
            </w:pPr>
            <w:r w:rsidRPr="00330946">
              <w:rPr>
                <w:rFonts w:ascii="Arial" w:hAnsi="Arial" w:cs="Arial"/>
                <w:b w:val="0"/>
                <w:color w:val="auto"/>
                <w:sz w:val="20"/>
                <w:szCs w:val="20"/>
              </w:rPr>
              <w:t>Sunday, September 3rd</w:t>
            </w:r>
          </w:p>
        </w:tc>
        <w:tc>
          <w:tcPr>
            <w:tcW w:w="6483" w:type="dxa"/>
            <w:vAlign w:val="center"/>
          </w:tcPr>
          <w:p w14:paraId="7557942D" w14:textId="77777777" w:rsidR="00E62E57" w:rsidRPr="00330946" w:rsidRDefault="00E62E57" w:rsidP="00E62E57">
            <w:pPr>
              <w:pStyle w:val="FITAnormal"/>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0"/>
              </w:rPr>
            </w:pPr>
            <w:r w:rsidRPr="00330946">
              <w:rPr>
                <w:rFonts w:ascii="Arial" w:hAnsi="Arial" w:cs="Arial"/>
                <w:color w:val="auto"/>
                <w:sz w:val="22"/>
                <w:szCs w:val="20"/>
              </w:rPr>
              <w:t>Individual and Team Medal Matches</w:t>
            </w:r>
          </w:p>
          <w:p w14:paraId="6979C175" w14:textId="3BDC8267" w:rsidR="00C238CE" w:rsidRPr="00330946" w:rsidRDefault="00E62E57" w:rsidP="00E62E57">
            <w:pPr>
              <w:pStyle w:val="FITAnormal"/>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0"/>
              </w:rPr>
            </w:pPr>
            <w:r w:rsidRPr="00330946">
              <w:rPr>
                <w:rFonts w:ascii="Arial" w:hAnsi="Arial" w:cs="Arial"/>
                <w:color w:val="auto"/>
                <w:sz w:val="22"/>
                <w:szCs w:val="20"/>
              </w:rPr>
              <w:t>Awards and closing ceremony</w:t>
            </w:r>
          </w:p>
        </w:tc>
      </w:tr>
      <w:tr w:rsidR="00E05EC4" w:rsidRPr="00330946" w14:paraId="21BEF1DF" w14:textId="77777777" w:rsidTr="00D74D86">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2C2F5459" w14:textId="793FC1D6" w:rsidR="00E05EC4" w:rsidRPr="00330946" w:rsidRDefault="00E62E57" w:rsidP="006F532A">
            <w:pPr>
              <w:pStyle w:val="FITAnormal"/>
              <w:jc w:val="left"/>
              <w:rPr>
                <w:rFonts w:ascii="Arial" w:hAnsi="Arial" w:cs="Arial"/>
                <w:b w:val="0"/>
                <w:color w:val="548DD4" w:themeColor="text2" w:themeTint="99"/>
                <w:sz w:val="20"/>
                <w:szCs w:val="20"/>
              </w:rPr>
            </w:pPr>
            <w:r w:rsidRPr="00330946">
              <w:rPr>
                <w:rFonts w:ascii="Arial" w:hAnsi="Arial" w:cs="Arial"/>
                <w:b w:val="0"/>
                <w:color w:val="auto"/>
                <w:sz w:val="20"/>
                <w:szCs w:val="20"/>
              </w:rPr>
              <w:t>Monday, September 4</w:t>
            </w:r>
          </w:p>
        </w:tc>
        <w:tc>
          <w:tcPr>
            <w:tcW w:w="6483" w:type="dxa"/>
            <w:vAlign w:val="center"/>
          </w:tcPr>
          <w:p w14:paraId="2EC39F31" w14:textId="72FA5E6B" w:rsidR="00E05EC4" w:rsidRPr="00330946" w:rsidRDefault="00E62E57" w:rsidP="006F532A">
            <w:pPr>
              <w:pStyle w:val="FITAnormal"/>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0"/>
              </w:rPr>
            </w:pPr>
            <w:r w:rsidRPr="00330946">
              <w:rPr>
                <w:rFonts w:ascii="Arial" w:hAnsi="Arial" w:cs="Arial"/>
                <w:color w:val="auto"/>
                <w:sz w:val="22"/>
                <w:szCs w:val="20"/>
              </w:rPr>
              <w:t>Departure of delegations</w:t>
            </w:r>
          </w:p>
        </w:tc>
      </w:tr>
    </w:tbl>
    <w:p w14:paraId="7927D05F" w14:textId="0771D0B0" w:rsidR="00330946" w:rsidRDefault="00265FA4" w:rsidP="00330946">
      <w:pPr>
        <w:pStyle w:val="FITAnormal"/>
        <w:spacing w:after="0"/>
        <w:ind w:left="709" w:hanging="709"/>
        <w:rPr>
          <w:sz w:val="20"/>
          <w:szCs w:val="20"/>
        </w:rPr>
      </w:pPr>
      <w:r w:rsidRPr="00330946">
        <w:rPr>
          <w:b/>
          <w:sz w:val="22"/>
        </w:rPr>
        <w:t>NOT</w:t>
      </w:r>
      <w:r w:rsidR="00E62E57" w:rsidRPr="00330946">
        <w:rPr>
          <w:b/>
          <w:sz w:val="22"/>
        </w:rPr>
        <w:t>E</w:t>
      </w:r>
      <w:r w:rsidRPr="00330946">
        <w:rPr>
          <w:b/>
          <w:sz w:val="22"/>
        </w:rPr>
        <w:t>:</w:t>
      </w:r>
      <w:r w:rsidRPr="00330946">
        <w:rPr>
          <w:sz w:val="22"/>
        </w:rPr>
        <w:t xml:space="preserve"> </w:t>
      </w:r>
      <w:r w:rsidR="00E62E57" w:rsidRPr="00330946">
        <w:rPr>
          <w:sz w:val="20"/>
          <w:szCs w:val="20"/>
        </w:rPr>
        <w:t>This preliminary program is subject to change in accordance with participation and television requirements. All changes will be published and distributed in due course</w:t>
      </w:r>
      <w:r w:rsidRPr="00330946">
        <w:rPr>
          <w:sz w:val="20"/>
          <w:szCs w:val="20"/>
        </w:rPr>
        <w:t>.</w:t>
      </w:r>
    </w:p>
    <w:p w14:paraId="40CBFEB1" w14:textId="77777777" w:rsidR="00716425" w:rsidRPr="00330946" w:rsidRDefault="00716425" w:rsidP="00330946">
      <w:pPr>
        <w:pStyle w:val="FITAnormal"/>
        <w:spacing w:after="0"/>
        <w:ind w:left="709" w:hanging="709"/>
        <w:rPr>
          <w:sz w:val="22"/>
        </w:rPr>
      </w:pPr>
    </w:p>
    <w:p w14:paraId="5C41A532" w14:textId="3095AD58" w:rsidR="00E62E57" w:rsidRPr="00716425" w:rsidRDefault="00E62E57" w:rsidP="00330946">
      <w:pPr>
        <w:pStyle w:val="FITAnormal"/>
        <w:rPr>
          <w:rStyle w:val="FITA2"/>
          <w:rFonts w:cs="Calibri"/>
          <w:b w:val="0"/>
          <w:bCs w:val="0"/>
          <w:color w:val="000000"/>
          <w:sz w:val="24"/>
          <w:szCs w:val="24"/>
        </w:rPr>
      </w:pPr>
      <w:r w:rsidRPr="00716425">
        <w:rPr>
          <w:rStyle w:val="FITA2"/>
          <w:rFonts w:asciiTheme="minorHAnsi" w:hAnsiTheme="minorHAnsi"/>
          <w:color w:val="548DD4" w:themeColor="text2" w:themeTint="99"/>
          <w:sz w:val="24"/>
          <w:szCs w:val="24"/>
        </w:rPr>
        <w:t>CATEGORIES</w:t>
      </w:r>
    </w:p>
    <w:p w14:paraId="56A10374" w14:textId="4FEB418E" w:rsidR="007D51F2" w:rsidRPr="00330946" w:rsidRDefault="007D51F2" w:rsidP="00812492">
      <w:pPr>
        <w:widowControl/>
        <w:suppressAutoHyphens w:val="0"/>
        <w:spacing w:after="0"/>
        <w:contextualSpacing/>
        <w:jc w:val="left"/>
        <w:rPr>
          <w:rFonts w:asciiTheme="minorHAnsi" w:eastAsia="Calibri" w:hAnsiTheme="minorHAnsi" w:cstheme="minorHAnsi"/>
          <w:color w:val="000000" w:themeColor="text1"/>
          <w:kern w:val="0"/>
          <w:sz w:val="22"/>
          <w:lang w:eastAsia="es-ES"/>
        </w:rPr>
      </w:pPr>
      <w:r w:rsidRPr="00330946">
        <w:rPr>
          <w:rFonts w:asciiTheme="minorHAnsi" w:eastAsia="Calibri" w:hAnsiTheme="minorHAnsi" w:cstheme="minorHAnsi"/>
          <w:color w:val="000000" w:themeColor="text1"/>
          <w:kern w:val="0"/>
          <w:sz w:val="22"/>
          <w:lang w:eastAsia="es-ES"/>
        </w:rPr>
        <w:t>The following categories will compete in this Pan American Indoor Archery Championship:</w:t>
      </w:r>
    </w:p>
    <w:p w14:paraId="16A0BE57" w14:textId="60A54549" w:rsidR="007D51F2" w:rsidRPr="00330946" w:rsidRDefault="007D51F2" w:rsidP="007D51F2">
      <w:pPr>
        <w:pStyle w:val="Prrafodelista"/>
        <w:numPr>
          <w:ilvl w:val="0"/>
          <w:numId w:val="15"/>
        </w:numPr>
        <w:suppressAutoHyphens w:val="0"/>
        <w:spacing w:after="428"/>
        <w:rPr>
          <w:rFonts w:asciiTheme="minorHAnsi" w:eastAsia="Calibri" w:hAnsiTheme="minorHAnsi" w:cstheme="minorHAnsi"/>
          <w:color w:val="000000" w:themeColor="text1"/>
          <w:sz w:val="24"/>
          <w:lang w:val="en-US" w:eastAsia="es-ES"/>
        </w:rPr>
      </w:pPr>
      <w:r w:rsidRPr="00330946">
        <w:rPr>
          <w:rFonts w:asciiTheme="minorHAnsi" w:eastAsia="Calibri" w:hAnsiTheme="minorHAnsi" w:cstheme="minorHAnsi"/>
          <w:color w:val="000000" w:themeColor="text1"/>
          <w:sz w:val="24"/>
          <w:lang w:val="en-US" w:eastAsia="es-ES"/>
        </w:rPr>
        <w:t>Recurve M</w:t>
      </w:r>
      <w:r w:rsidR="00780BF6">
        <w:rPr>
          <w:rFonts w:asciiTheme="minorHAnsi" w:eastAsia="Calibri" w:hAnsiTheme="minorHAnsi" w:cstheme="minorHAnsi"/>
          <w:color w:val="000000" w:themeColor="text1"/>
          <w:sz w:val="24"/>
          <w:lang w:val="en-US" w:eastAsia="es-ES"/>
        </w:rPr>
        <w:t>em</w:t>
      </w:r>
    </w:p>
    <w:p w14:paraId="2FB2BF30" w14:textId="0069E1DA" w:rsidR="007D51F2" w:rsidRPr="00330946" w:rsidRDefault="007D51F2" w:rsidP="007D51F2">
      <w:pPr>
        <w:pStyle w:val="Prrafodelista"/>
        <w:numPr>
          <w:ilvl w:val="0"/>
          <w:numId w:val="15"/>
        </w:numPr>
        <w:suppressAutoHyphens w:val="0"/>
        <w:spacing w:after="428"/>
        <w:rPr>
          <w:rFonts w:asciiTheme="minorHAnsi" w:eastAsia="Calibri" w:hAnsiTheme="minorHAnsi" w:cstheme="minorHAnsi"/>
          <w:color w:val="000000" w:themeColor="text1"/>
          <w:sz w:val="24"/>
          <w:lang w:val="en-US" w:eastAsia="es-ES"/>
        </w:rPr>
      </w:pPr>
      <w:r w:rsidRPr="00330946">
        <w:rPr>
          <w:rFonts w:asciiTheme="minorHAnsi" w:eastAsia="Calibri" w:hAnsiTheme="minorHAnsi" w:cstheme="minorHAnsi"/>
          <w:color w:val="000000" w:themeColor="text1"/>
          <w:sz w:val="24"/>
          <w:lang w:val="en-US" w:eastAsia="es-ES"/>
        </w:rPr>
        <w:t xml:space="preserve">Recurve </w:t>
      </w:r>
      <w:r w:rsidR="00780BF6">
        <w:rPr>
          <w:rFonts w:asciiTheme="minorHAnsi" w:eastAsia="Calibri" w:hAnsiTheme="minorHAnsi" w:cstheme="minorHAnsi"/>
          <w:color w:val="000000" w:themeColor="text1"/>
          <w:sz w:val="24"/>
          <w:lang w:val="en-US" w:eastAsia="es-ES"/>
        </w:rPr>
        <w:t>Women</w:t>
      </w:r>
    </w:p>
    <w:p w14:paraId="775D5506" w14:textId="6F522C61" w:rsidR="007D51F2" w:rsidRPr="00330946" w:rsidRDefault="007D51F2" w:rsidP="007D51F2">
      <w:pPr>
        <w:pStyle w:val="Prrafodelista"/>
        <w:numPr>
          <w:ilvl w:val="0"/>
          <w:numId w:val="15"/>
        </w:numPr>
        <w:suppressAutoHyphens w:val="0"/>
        <w:spacing w:after="428"/>
        <w:rPr>
          <w:rFonts w:asciiTheme="minorHAnsi" w:eastAsia="Calibri" w:hAnsiTheme="minorHAnsi" w:cstheme="minorHAnsi"/>
          <w:color w:val="000000" w:themeColor="text1"/>
          <w:sz w:val="24"/>
          <w:lang w:val="en-US" w:eastAsia="es-ES"/>
        </w:rPr>
      </w:pPr>
      <w:r w:rsidRPr="00330946">
        <w:rPr>
          <w:rFonts w:asciiTheme="minorHAnsi" w:eastAsia="Calibri" w:hAnsiTheme="minorHAnsi" w:cstheme="minorHAnsi"/>
          <w:color w:val="000000" w:themeColor="text1"/>
          <w:sz w:val="24"/>
          <w:lang w:val="en-US" w:eastAsia="es-ES"/>
        </w:rPr>
        <w:t>Compound M</w:t>
      </w:r>
      <w:r w:rsidR="00780BF6">
        <w:rPr>
          <w:rFonts w:asciiTheme="minorHAnsi" w:eastAsia="Calibri" w:hAnsiTheme="minorHAnsi" w:cstheme="minorHAnsi"/>
          <w:color w:val="000000" w:themeColor="text1"/>
          <w:sz w:val="24"/>
          <w:lang w:val="en-US" w:eastAsia="es-ES"/>
        </w:rPr>
        <w:t>en</w:t>
      </w:r>
    </w:p>
    <w:p w14:paraId="0A3A2687" w14:textId="2DEA91AA" w:rsidR="007D51F2" w:rsidRPr="00330946" w:rsidRDefault="00780BF6" w:rsidP="007D51F2">
      <w:pPr>
        <w:pStyle w:val="Prrafodelista"/>
        <w:numPr>
          <w:ilvl w:val="0"/>
          <w:numId w:val="15"/>
        </w:numPr>
        <w:suppressAutoHyphens w:val="0"/>
        <w:spacing w:after="428"/>
        <w:rPr>
          <w:rFonts w:asciiTheme="minorHAnsi" w:eastAsia="Calibri" w:hAnsiTheme="minorHAnsi" w:cstheme="minorHAnsi"/>
          <w:color w:val="000000" w:themeColor="text1"/>
          <w:sz w:val="24"/>
          <w:lang w:val="en-US" w:eastAsia="es-ES"/>
        </w:rPr>
      </w:pPr>
      <w:r>
        <w:rPr>
          <w:rFonts w:asciiTheme="minorHAnsi" w:eastAsia="Calibri" w:hAnsiTheme="minorHAnsi" w:cstheme="minorHAnsi"/>
          <w:color w:val="000000" w:themeColor="text1"/>
          <w:sz w:val="24"/>
          <w:lang w:val="en-US" w:eastAsia="es-ES"/>
        </w:rPr>
        <w:t>Compound Women</w:t>
      </w:r>
    </w:p>
    <w:p w14:paraId="22D4F857" w14:textId="741CB318" w:rsidR="007D51F2" w:rsidRPr="00330946" w:rsidRDefault="00780BF6" w:rsidP="007D51F2">
      <w:pPr>
        <w:pStyle w:val="Prrafodelista"/>
        <w:numPr>
          <w:ilvl w:val="0"/>
          <w:numId w:val="15"/>
        </w:numPr>
        <w:suppressAutoHyphens w:val="0"/>
        <w:spacing w:after="0"/>
        <w:rPr>
          <w:rFonts w:asciiTheme="minorHAnsi" w:eastAsia="Calibri" w:hAnsiTheme="minorHAnsi" w:cstheme="minorHAnsi"/>
          <w:color w:val="000000" w:themeColor="text1"/>
          <w:sz w:val="24"/>
          <w:lang w:val="en-US" w:eastAsia="es-ES"/>
        </w:rPr>
      </w:pPr>
      <w:r>
        <w:rPr>
          <w:rFonts w:asciiTheme="minorHAnsi" w:eastAsia="Calibri" w:hAnsiTheme="minorHAnsi" w:cstheme="minorHAnsi"/>
          <w:color w:val="000000" w:themeColor="text1"/>
          <w:sz w:val="24"/>
          <w:lang w:val="en-US" w:eastAsia="es-ES"/>
        </w:rPr>
        <w:t>Barebow Men</w:t>
      </w:r>
    </w:p>
    <w:p w14:paraId="36F0C43F" w14:textId="382F81A5" w:rsidR="00812492" w:rsidRPr="00330946" w:rsidRDefault="00780BF6" w:rsidP="007D51F2">
      <w:pPr>
        <w:pStyle w:val="Prrafodelista"/>
        <w:numPr>
          <w:ilvl w:val="0"/>
          <w:numId w:val="15"/>
        </w:numPr>
        <w:suppressAutoHyphens w:val="0"/>
        <w:spacing w:after="0"/>
        <w:rPr>
          <w:rFonts w:asciiTheme="minorHAnsi" w:eastAsia="Calibri" w:hAnsiTheme="minorHAnsi" w:cstheme="minorHAnsi"/>
          <w:color w:val="000000" w:themeColor="text1"/>
          <w:sz w:val="24"/>
          <w:lang w:val="en-US" w:eastAsia="es-ES"/>
        </w:rPr>
      </w:pPr>
      <w:r>
        <w:rPr>
          <w:rFonts w:asciiTheme="minorHAnsi" w:eastAsia="Calibri" w:hAnsiTheme="minorHAnsi" w:cstheme="minorHAnsi"/>
          <w:color w:val="000000" w:themeColor="text1"/>
          <w:sz w:val="24"/>
          <w:lang w:val="en-US" w:eastAsia="es-ES"/>
        </w:rPr>
        <w:t>Barebow Women</w:t>
      </w:r>
    </w:p>
    <w:p w14:paraId="5FB9B9C4" w14:textId="53061F99" w:rsidR="00AB52DB" w:rsidRPr="00330946" w:rsidRDefault="007D51F2" w:rsidP="00812492">
      <w:pPr>
        <w:suppressAutoHyphens w:val="0"/>
        <w:spacing w:before="240" w:after="0"/>
        <w:rPr>
          <w:rFonts w:asciiTheme="minorHAnsi" w:eastAsia="Calibri" w:hAnsiTheme="minorHAnsi" w:cstheme="minorHAnsi"/>
          <w:color w:val="000000" w:themeColor="text1"/>
          <w:sz w:val="22"/>
          <w:lang w:eastAsia="es-ES"/>
        </w:rPr>
      </w:pPr>
      <w:r w:rsidRPr="00330946">
        <w:rPr>
          <w:rFonts w:asciiTheme="minorHAnsi" w:eastAsia="Calibri" w:hAnsiTheme="minorHAnsi" w:cstheme="minorHAnsi"/>
          <w:color w:val="000000" w:themeColor="text1"/>
          <w:sz w:val="22"/>
          <w:lang w:eastAsia="es-ES"/>
        </w:rPr>
        <w:t>All categories include the following divisions:</w:t>
      </w:r>
    </w:p>
    <w:p w14:paraId="6B268EE8" w14:textId="5E825DE6" w:rsidR="007D51F2" w:rsidRPr="00330946" w:rsidRDefault="007D51F2" w:rsidP="007D51F2">
      <w:pPr>
        <w:pStyle w:val="Prrafodelista"/>
        <w:numPr>
          <w:ilvl w:val="0"/>
          <w:numId w:val="16"/>
        </w:numPr>
        <w:suppressAutoHyphens w:val="0"/>
        <w:spacing w:after="0"/>
        <w:rPr>
          <w:rFonts w:asciiTheme="minorHAnsi" w:eastAsia="Calibri" w:hAnsiTheme="minorHAnsi" w:cstheme="minorHAnsi"/>
          <w:color w:val="000000" w:themeColor="text1"/>
          <w:sz w:val="24"/>
          <w:lang w:val="en-US" w:eastAsia="es-ES"/>
        </w:rPr>
      </w:pPr>
      <w:r w:rsidRPr="00330946">
        <w:rPr>
          <w:rFonts w:asciiTheme="minorHAnsi" w:eastAsia="Calibri" w:hAnsiTheme="minorHAnsi" w:cstheme="minorHAnsi"/>
          <w:color w:val="000000" w:themeColor="text1"/>
          <w:sz w:val="24"/>
          <w:lang w:val="en-US" w:eastAsia="es-ES"/>
        </w:rPr>
        <w:t>U18</w:t>
      </w:r>
    </w:p>
    <w:p w14:paraId="41455730" w14:textId="585EDA77" w:rsidR="007D51F2" w:rsidRPr="00330946" w:rsidRDefault="007D51F2" w:rsidP="007D51F2">
      <w:pPr>
        <w:pStyle w:val="Prrafodelista"/>
        <w:numPr>
          <w:ilvl w:val="0"/>
          <w:numId w:val="16"/>
        </w:numPr>
        <w:suppressAutoHyphens w:val="0"/>
        <w:spacing w:after="0"/>
        <w:rPr>
          <w:rFonts w:asciiTheme="minorHAnsi" w:eastAsia="Calibri" w:hAnsiTheme="minorHAnsi" w:cstheme="minorHAnsi"/>
          <w:color w:val="000000" w:themeColor="text1"/>
          <w:sz w:val="24"/>
          <w:lang w:val="en-US" w:eastAsia="es-ES"/>
        </w:rPr>
      </w:pPr>
      <w:r w:rsidRPr="00330946">
        <w:rPr>
          <w:rFonts w:asciiTheme="minorHAnsi" w:eastAsia="Calibri" w:hAnsiTheme="minorHAnsi" w:cstheme="minorHAnsi"/>
          <w:color w:val="000000" w:themeColor="text1"/>
          <w:sz w:val="24"/>
          <w:lang w:val="en-US" w:eastAsia="es-ES"/>
        </w:rPr>
        <w:t>U21</w:t>
      </w:r>
    </w:p>
    <w:p w14:paraId="1C2E9E7D" w14:textId="77777777" w:rsidR="007D51F2" w:rsidRPr="00330946" w:rsidRDefault="007D51F2" w:rsidP="007D51F2">
      <w:pPr>
        <w:pStyle w:val="Prrafodelista"/>
        <w:numPr>
          <w:ilvl w:val="0"/>
          <w:numId w:val="16"/>
        </w:numPr>
        <w:suppressAutoHyphens w:val="0"/>
        <w:spacing w:after="0"/>
        <w:rPr>
          <w:rFonts w:asciiTheme="minorHAnsi" w:eastAsia="Calibri" w:hAnsiTheme="minorHAnsi" w:cstheme="minorHAnsi"/>
          <w:color w:val="000000" w:themeColor="text1"/>
          <w:sz w:val="24"/>
          <w:lang w:val="en-US" w:eastAsia="es-ES"/>
        </w:rPr>
      </w:pPr>
      <w:r w:rsidRPr="00330946">
        <w:rPr>
          <w:rFonts w:asciiTheme="minorHAnsi" w:eastAsia="Calibri" w:hAnsiTheme="minorHAnsi" w:cstheme="minorHAnsi"/>
          <w:color w:val="000000" w:themeColor="text1"/>
          <w:sz w:val="24"/>
          <w:lang w:val="en-US" w:eastAsia="es-ES"/>
        </w:rPr>
        <w:t>Senior</w:t>
      </w:r>
    </w:p>
    <w:p w14:paraId="7EF4464C" w14:textId="77777777" w:rsidR="00716425" w:rsidRDefault="007D51F2" w:rsidP="00716425">
      <w:pPr>
        <w:pStyle w:val="Prrafodelista"/>
        <w:numPr>
          <w:ilvl w:val="0"/>
          <w:numId w:val="16"/>
        </w:numPr>
        <w:suppressAutoHyphens w:val="0"/>
        <w:spacing w:after="0"/>
        <w:rPr>
          <w:rFonts w:asciiTheme="minorHAnsi" w:eastAsia="Calibri" w:hAnsiTheme="minorHAnsi" w:cstheme="minorHAnsi"/>
          <w:color w:val="000000" w:themeColor="text1"/>
          <w:sz w:val="24"/>
          <w:lang w:val="en-US" w:eastAsia="es-ES"/>
        </w:rPr>
      </w:pPr>
      <w:r w:rsidRPr="00330946">
        <w:rPr>
          <w:rFonts w:asciiTheme="minorHAnsi" w:eastAsia="Calibri" w:hAnsiTheme="minorHAnsi" w:cstheme="minorHAnsi"/>
          <w:color w:val="000000" w:themeColor="text1"/>
          <w:sz w:val="24"/>
          <w:lang w:val="en-US" w:eastAsia="es-ES"/>
        </w:rPr>
        <w:t>50+</w:t>
      </w:r>
    </w:p>
    <w:p w14:paraId="283C1F66" w14:textId="53690511" w:rsidR="007D51F2" w:rsidRPr="00716425" w:rsidRDefault="007D51F2" w:rsidP="00716425">
      <w:pPr>
        <w:suppressAutoHyphens w:val="0"/>
        <w:spacing w:after="0"/>
        <w:rPr>
          <w:rStyle w:val="FITA2"/>
          <w:rFonts w:asciiTheme="minorHAnsi" w:eastAsia="Calibri" w:hAnsiTheme="minorHAnsi" w:cstheme="minorHAnsi"/>
          <w:b w:val="0"/>
          <w:bCs w:val="0"/>
          <w:color w:val="000000" w:themeColor="text1"/>
          <w:sz w:val="24"/>
          <w:szCs w:val="24"/>
          <w:lang w:eastAsia="es-ES"/>
        </w:rPr>
      </w:pPr>
      <w:r w:rsidRPr="00716425">
        <w:rPr>
          <w:rStyle w:val="FITA2"/>
          <w:rFonts w:asciiTheme="minorHAnsi" w:hAnsiTheme="minorHAnsi"/>
          <w:color w:val="548DD4" w:themeColor="text2" w:themeTint="99"/>
          <w:sz w:val="24"/>
          <w:szCs w:val="24"/>
        </w:rPr>
        <w:lastRenderedPageBreak/>
        <w:t>PRELIMINARY AND FINAL REGISTRATION</w:t>
      </w:r>
    </w:p>
    <w:p w14:paraId="3AFC20CF" w14:textId="63A51356" w:rsidR="006B5E4B" w:rsidRDefault="001C51DF" w:rsidP="007D51F2">
      <w:pPr>
        <w:suppressAutoHyphens w:val="0"/>
        <w:spacing w:after="0"/>
        <w:rPr>
          <w:sz w:val="22"/>
        </w:rPr>
      </w:pPr>
      <w:r w:rsidRPr="00330946">
        <w:rPr>
          <w:sz w:val="22"/>
        </w:rPr>
        <w:t xml:space="preserve">All registrations, lodging reservations, transportation needs, flight arrival/departure information and invitation letter requests must be completed using the </w:t>
      </w:r>
      <w:r w:rsidRPr="00330946">
        <w:rPr>
          <w:b/>
          <w:sz w:val="22"/>
        </w:rPr>
        <w:t>World Archery Registration Online System</w:t>
      </w:r>
      <w:r w:rsidRPr="00330946">
        <w:rPr>
          <w:sz w:val="22"/>
        </w:rPr>
        <w:t xml:space="preserve"> (WAREOS)</w:t>
      </w:r>
      <w:r w:rsidR="008A5CC1" w:rsidRPr="00330946">
        <w:rPr>
          <w:sz w:val="22"/>
        </w:rPr>
        <w:t>)</w:t>
      </w:r>
      <w:hyperlink r:id="rId14" w:history="1">
        <w:r w:rsidR="008A5CC1" w:rsidRPr="00330946">
          <w:rPr>
            <w:rStyle w:val="Hipervnculo"/>
            <w:sz w:val="22"/>
          </w:rPr>
          <w:t xml:space="preserve"> https://extranet.worldarchery.sport</w:t>
        </w:r>
      </w:hyperlink>
      <w:r w:rsidR="00D071A0" w:rsidRPr="00330946">
        <w:rPr>
          <w:sz w:val="22"/>
        </w:rPr>
        <w:t xml:space="preserve">. </w:t>
      </w:r>
      <w:r w:rsidRPr="00330946">
        <w:rPr>
          <w:sz w:val="22"/>
        </w:rPr>
        <w:t>This system manages the entire registration process for this event. No other registration forms, hotel or transportation reservations will be accepted</w:t>
      </w:r>
      <w:r w:rsidR="007F72AD" w:rsidRPr="00330946">
        <w:rPr>
          <w:sz w:val="22"/>
        </w:rPr>
        <w:t>.</w:t>
      </w:r>
    </w:p>
    <w:p w14:paraId="13B265DA" w14:textId="77777777" w:rsidR="00716425" w:rsidRPr="00330946" w:rsidRDefault="00716425" w:rsidP="007D51F2">
      <w:pPr>
        <w:suppressAutoHyphens w:val="0"/>
        <w:spacing w:after="0"/>
        <w:rPr>
          <w:rFonts w:ascii="Verdana" w:hAnsi="Verdana"/>
          <w:sz w:val="22"/>
        </w:rPr>
      </w:pPr>
    </w:p>
    <w:p w14:paraId="19E2CF63" w14:textId="004B72E9" w:rsidR="003C5A28" w:rsidRPr="00330946" w:rsidRDefault="001C51DF" w:rsidP="00716425">
      <w:pPr>
        <w:pStyle w:val="FITAnormal"/>
        <w:rPr>
          <w:color w:val="auto"/>
          <w:sz w:val="22"/>
        </w:rPr>
      </w:pPr>
      <w:r w:rsidRPr="00330946">
        <w:rPr>
          <w:color w:val="auto"/>
          <w:sz w:val="22"/>
        </w:rPr>
        <w:t xml:space="preserve">Member associations can log in to WAREOS at </w:t>
      </w:r>
      <w:hyperlink r:id="rId15" w:history="1">
        <w:r w:rsidR="00265FA4" w:rsidRPr="00330946">
          <w:rPr>
            <w:rStyle w:val="Hipervnculo"/>
            <w:sz w:val="22"/>
          </w:rPr>
          <w:t>http://extranet.worldarchery.sport</w:t>
        </w:r>
      </w:hyperlink>
      <w:r w:rsidR="00265FA4" w:rsidRPr="00330946">
        <w:rPr>
          <w:color w:val="auto"/>
          <w:sz w:val="22"/>
        </w:rPr>
        <w:t xml:space="preserve">  </w:t>
      </w:r>
      <w:r w:rsidRPr="00330946">
        <w:rPr>
          <w:color w:val="auto"/>
          <w:sz w:val="22"/>
        </w:rPr>
        <w:t>with the username and password assigned by World Archery. After logging into WAREOS, they must select the event from the list which will allow the association to register their athletes</w:t>
      </w:r>
      <w:r w:rsidR="00265FA4" w:rsidRPr="00330946">
        <w:rPr>
          <w:color w:val="auto"/>
          <w:sz w:val="22"/>
        </w:rPr>
        <w:t>.</w:t>
      </w:r>
    </w:p>
    <w:p w14:paraId="508815FC" w14:textId="4EE3A5CE" w:rsidR="006B5E4B" w:rsidRPr="00330946" w:rsidRDefault="001C51DF" w:rsidP="00716425">
      <w:pPr>
        <w:pStyle w:val="FITAnormal"/>
        <w:rPr>
          <w:rFonts w:ascii="Verdana" w:hAnsi="Verdana"/>
          <w:color w:val="auto"/>
          <w:sz w:val="22"/>
        </w:rPr>
      </w:pPr>
      <w:r w:rsidRPr="00330946">
        <w:rPr>
          <w:color w:val="auto"/>
          <w:sz w:val="22"/>
        </w:rPr>
        <w:t xml:space="preserve">Select the "Entries" button to see the list of categories in the event. Then click on the "Category" to enter the athlete and official numbers participating in that event. A WAREOS user manual can be downloaded in PDF format (English) by logging </w:t>
      </w:r>
      <w:proofErr w:type="gramStart"/>
      <w:r w:rsidRPr="00330946">
        <w:rPr>
          <w:color w:val="auto"/>
          <w:sz w:val="22"/>
        </w:rPr>
        <w:t>in.</w:t>
      </w:r>
      <w:r w:rsidR="00265FA4" w:rsidRPr="00330946">
        <w:rPr>
          <w:color w:val="auto"/>
          <w:sz w:val="22"/>
        </w:rPr>
        <w:t>.</w:t>
      </w:r>
      <w:proofErr w:type="gramEnd"/>
    </w:p>
    <w:p w14:paraId="1159802C" w14:textId="5A4BEA7F" w:rsidR="000E7DD9" w:rsidRPr="00330946" w:rsidRDefault="001C51DF" w:rsidP="00716425">
      <w:pPr>
        <w:pStyle w:val="FITAnormal"/>
        <w:rPr>
          <w:color w:val="auto"/>
          <w:sz w:val="22"/>
        </w:rPr>
      </w:pPr>
      <w:r w:rsidRPr="00330946">
        <w:rPr>
          <w:color w:val="000000" w:themeColor="text1"/>
          <w:sz w:val="22"/>
        </w:rPr>
        <w:t xml:space="preserve">Please contact </w:t>
      </w:r>
      <w:r w:rsidR="00265FA4" w:rsidRPr="00330946">
        <w:rPr>
          <w:color w:val="000000" w:themeColor="text1"/>
          <w:sz w:val="22"/>
        </w:rPr>
        <w:t>(</w:t>
      </w:r>
      <w:r w:rsidR="00620835" w:rsidRPr="00330946">
        <w:rPr>
          <w:color w:val="000000" w:themeColor="text1"/>
          <w:sz w:val="22"/>
        </w:rPr>
        <w:t xml:space="preserve"> </w:t>
      </w:r>
      <w:hyperlink r:id="rId16" w:history="1">
        <w:r w:rsidR="00620835" w:rsidRPr="00330946">
          <w:rPr>
            <w:rStyle w:val="Hipervnculo"/>
            <w:sz w:val="22"/>
          </w:rPr>
          <w:t>wareos@archery.sport</w:t>
        </w:r>
      </w:hyperlink>
      <w:r w:rsidR="00620835" w:rsidRPr="00330946">
        <w:rPr>
          <w:color w:val="000000" w:themeColor="text1"/>
          <w:sz w:val="22"/>
        </w:rPr>
        <w:t xml:space="preserve"> </w:t>
      </w:r>
      <w:r w:rsidR="008A5CC1" w:rsidRPr="00330946">
        <w:rPr>
          <w:color w:val="000000" w:themeColor="text1"/>
          <w:sz w:val="22"/>
        </w:rPr>
        <w:t xml:space="preserve">) </w:t>
      </w:r>
      <w:r w:rsidRPr="00330946">
        <w:rPr>
          <w:color w:val="000000" w:themeColor="text1"/>
          <w:sz w:val="22"/>
        </w:rPr>
        <w:t>for any questions related to technical problems in WAREOS</w:t>
      </w:r>
      <w:r w:rsidR="00265FA4" w:rsidRPr="00330946">
        <w:rPr>
          <w:color w:val="auto"/>
          <w:sz w:val="22"/>
        </w:rPr>
        <w:t xml:space="preserve">. </w:t>
      </w:r>
    </w:p>
    <w:p w14:paraId="5F5F5407" w14:textId="02CFAC5A" w:rsidR="006B5E4B" w:rsidRPr="00330946" w:rsidRDefault="001C51DF" w:rsidP="00716425">
      <w:pPr>
        <w:pStyle w:val="FITAnormal"/>
        <w:rPr>
          <w:rFonts w:ascii="Verdana" w:hAnsi="Verdana"/>
          <w:color w:val="000000" w:themeColor="text1"/>
          <w:sz w:val="22"/>
        </w:rPr>
      </w:pPr>
      <w:r w:rsidRPr="00330946">
        <w:rPr>
          <w:color w:val="auto"/>
          <w:sz w:val="22"/>
        </w:rPr>
        <w:t xml:space="preserve">For any questions related to the organization of the event (transportation, accommodation, meals, etc.), please </w:t>
      </w:r>
      <w:r w:rsidRPr="00330946">
        <w:rPr>
          <w:b/>
          <w:color w:val="auto"/>
          <w:sz w:val="22"/>
        </w:rPr>
        <w:t>contact the LOC directly</w:t>
      </w:r>
      <w:r w:rsidRPr="00330946">
        <w:rPr>
          <w:color w:val="auto"/>
          <w:sz w:val="22"/>
        </w:rPr>
        <w:t>.</w:t>
      </w:r>
    </w:p>
    <w:p w14:paraId="724AD3AE" w14:textId="3DAB51FA" w:rsidR="006B5E4B" w:rsidRPr="00330946" w:rsidRDefault="001C51DF" w:rsidP="00716425">
      <w:pPr>
        <w:pStyle w:val="FITAnormal"/>
        <w:rPr>
          <w:rFonts w:ascii="Verdana" w:hAnsi="Verdana"/>
          <w:color w:val="auto"/>
          <w:sz w:val="22"/>
        </w:rPr>
      </w:pPr>
      <w:r w:rsidRPr="00330946">
        <w:rPr>
          <w:color w:val="auto"/>
          <w:sz w:val="22"/>
        </w:rPr>
        <w:t xml:space="preserve">For a category to be officially </w:t>
      </w:r>
      <w:r w:rsidR="00D66388">
        <w:rPr>
          <w:color w:val="auto"/>
          <w:sz w:val="22"/>
        </w:rPr>
        <w:t>contested</w:t>
      </w:r>
      <w:r w:rsidRPr="00330946">
        <w:rPr>
          <w:color w:val="auto"/>
          <w:sz w:val="22"/>
        </w:rPr>
        <w:t>, it must have athletes from a minimum of 4 different member associations. Entries must be completed using WAREOS.</w:t>
      </w:r>
    </w:p>
    <w:p w14:paraId="29882A35" w14:textId="3BED8850" w:rsidR="006B5E4B" w:rsidRPr="00330946" w:rsidRDefault="001C51DF" w:rsidP="00716425">
      <w:pPr>
        <w:rPr>
          <w:rFonts w:ascii="Verdana" w:hAnsi="Verdana"/>
          <w:color w:val="000000" w:themeColor="text1"/>
          <w:sz w:val="22"/>
        </w:rPr>
      </w:pPr>
      <w:r w:rsidRPr="00330946">
        <w:rPr>
          <w:bCs/>
          <w:color w:val="000000" w:themeColor="text1"/>
          <w:sz w:val="22"/>
        </w:rPr>
        <w:t>There is no limit to the number of athletes a country can register in each category.</w:t>
      </w:r>
      <w:r w:rsidR="00D66388">
        <w:rPr>
          <w:bCs/>
          <w:color w:val="000000" w:themeColor="text1"/>
          <w:sz w:val="22"/>
        </w:rPr>
        <w:t xml:space="preserve">  Archers registered by their national federations on WAREOS will be required to pay their World Archery Licenses (100 CHF).</w:t>
      </w:r>
    </w:p>
    <w:p w14:paraId="60657BF3" w14:textId="4E43844B" w:rsidR="00B923AC" w:rsidRPr="00330946" w:rsidRDefault="001C51DF" w:rsidP="00716425">
      <w:pPr>
        <w:pStyle w:val="FITAnormal"/>
        <w:rPr>
          <w:rFonts w:ascii="Verdana" w:hAnsi="Verdana"/>
          <w:color w:val="auto"/>
          <w:sz w:val="22"/>
        </w:rPr>
      </w:pPr>
      <w:r w:rsidRPr="00330946">
        <w:rPr>
          <w:color w:val="auto"/>
          <w:sz w:val="22"/>
        </w:rPr>
        <w:t>To make changes or amendments to entries Member Associations may only use WAREOS and may do so at any time. An email will automatically notify the Organizing Committee and the Member Association of any changes made in WAREOS.</w:t>
      </w:r>
      <w:r w:rsidR="00265FA4" w:rsidRPr="00330946">
        <w:rPr>
          <w:color w:val="auto"/>
          <w:sz w:val="22"/>
        </w:rPr>
        <w:t xml:space="preserve"> </w:t>
      </w:r>
    </w:p>
    <w:p w14:paraId="4AEB4D0B" w14:textId="6660E1EA" w:rsidR="001C51DF" w:rsidRPr="00716425" w:rsidRDefault="001C51DF" w:rsidP="00716425">
      <w:pPr>
        <w:pStyle w:val="FITAnormal"/>
        <w:rPr>
          <w:b/>
          <w:color w:val="548DD4" w:themeColor="text2" w:themeTint="99"/>
          <w:sz w:val="24"/>
          <w:szCs w:val="24"/>
        </w:rPr>
      </w:pPr>
      <w:r w:rsidRPr="00716425">
        <w:rPr>
          <w:b/>
          <w:color w:val="548DD4" w:themeColor="text2" w:themeTint="99"/>
          <w:sz w:val="24"/>
          <w:szCs w:val="24"/>
        </w:rPr>
        <w:t xml:space="preserve">CLUB </w:t>
      </w:r>
      <w:r w:rsidR="00716425" w:rsidRPr="00716425">
        <w:rPr>
          <w:b/>
          <w:color w:val="548DD4" w:themeColor="text2" w:themeTint="99"/>
          <w:sz w:val="24"/>
          <w:szCs w:val="24"/>
        </w:rPr>
        <w:t>ARCHERS’</w:t>
      </w:r>
      <w:r w:rsidRPr="00716425">
        <w:rPr>
          <w:b/>
          <w:color w:val="548DD4" w:themeColor="text2" w:themeTint="99"/>
          <w:sz w:val="24"/>
          <w:szCs w:val="24"/>
        </w:rPr>
        <w:t xml:space="preserve"> PARTICIPATION</w:t>
      </w:r>
    </w:p>
    <w:p w14:paraId="2C68D30B" w14:textId="5AB1D77A" w:rsidR="000E7DD9" w:rsidRPr="00330946" w:rsidRDefault="001C51DF" w:rsidP="00716425">
      <w:pPr>
        <w:pStyle w:val="FITAnormal"/>
        <w:rPr>
          <w:sz w:val="22"/>
        </w:rPr>
      </w:pPr>
      <w:r w:rsidRPr="00330946">
        <w:rPr>
          <w:sz w:val="22"/>
        </w:rPr>
        <w:t xml:space="preserve">Other athletes (not competing as a country but only as a club) can register for Open WAREOS at </w:t>
      </w:r>
      <w:hyperlink r:id="rId17" w:history="1">
        <w:r w:rsidR="00A51404" w:rsidRPr="00330946">
          <w:rPr>
            <w:rStyle w:val="Hipervnculo"/>
            <w:sz w:val="22"/>
          </w:rPr>
          <w:t>https://extranet.worldarchery.sport/</w:t>
        </w:r>
      </w:hyperlink>
      <w:r w:rsidR="00A51404" w:rsidRPr="00330946">
        <w:rPr>
          <w:sz w:val="22"/>
        </w:rPr>
        <w:t xml:space="preserve"> </w:t>
      </w:r>
      <w:r w:rsidRPr="00330946">
        <w:rPr>
          <w:sz w:val="22"/>
        </w:rPr>
        <w:t>with their username and password if they have registered in the past or register for login details if this is the first time</w:t>
      </w:r>
      <w:r w:rsidR="00A51404" w:rsidRPr="00330946">
        <w:rPr>
          <w:sz w:val="22"/>
        </w:rPr>
        <w:t xml:space="preserve">. </w:t>
      </w:r>
    </w:p>
    <w:p w14:paraId="42F2CD59" w14:textId="69581FA4" w:rsidR="000E7DD9" w:rsidRPr="00330946" w:rsidRDefault="001C51DF" w:rsidP="00716425">
      <w:pPr>
        <w:pStyle w:val="FITAnormal"/>
        <w:rPr>
          <w:sz w:val="22"/>
        </w:rPr>
      </w:pPr>
      <w:r w:rsidRPr="00330946">
        <w:rPr>
          <w:sz w:val="22"/>
        </w:rPr>
        <w:t>After creating your profile, follow the instructions to register at the event.</w:t>
      </w:r>
    </w:p>
    <w:p w14:paraId="17D726D4" w14:textId="4C62969B" w:rsidR="00A51404" w:rsidRPr="00330946" w:rsidRDefault="001C51DF" w:rsidP="00716425">
      <w:pPr>
        <w:pStyle w:val="FITAnormal"/>
        <w:rPr>
          <w:sz w:val="22"/>
        </w:rPr>
      </w:pPr>
      <w:r w:rsidRPr="00330946">
        <w:rPr>
          <w:sz w:val="22"/>
        </w:rPr>
        <w:t xml:space="preserve">Please contact World Archery </w:t>
      </w:r>
      <w:r w:rsidR="00A51404" w:rsidRPr="00330946">
        <w:rPr>
          <w:sz w:val="22"/>
        </w:rPr>
        <w:t>(</w:t>
      </w:r>
      <w:hyperlink r:id="rId18" w:history="1">
        <w:r w:rsidR="00A51404" w:rsidRPr="00330946">
          <w:rPr>
            <w:rStyle w:val="Hipervnculo"/>
            <w:sz w:val="22"/>
          </w:rPr>
          <w:t>wareos@archery.sport</w:t>
        </w:r>
      </w:hyperlink>
      <w:r w:rsidR="00A51404" w:rsidRPr="00330946">
        <w:rPr>
          <w:sz w:val="22"/>
        </w:rPr>
        <w:t xml:space="preserve">) </w:t>
      </w:r>
      <w:r w:rsidR="00C534F6" w:rsidRPr="00330946">
        <w:rPr>
          <w:sz w:val="22"/>
        </w:rPr>
        <w:t>if you have technical problems at WAREOS. For any questions related to the organization of the event (transportation, accommodation, meals, etc.), please contact the LOC directly</w:t>
      </w:r>
      <w:r w:rsidR="00A51404" w:rsidRPr="00330946">
        <w:rPr>
          <w:sz w:val="22"/>
        </w:rPr>
        <w:t>.</w:t>
      </w:r>
    </w:p>
    <w:p w14:paraId="1D722BE5" w14:textId="1BAB20C2" w:rsidR="00041E10" w:rsidRDefault="00C534F6" w:rsidP="00716425">
      <w:pPr>
        <w:widowControl/>
        <w:suppressAutoHyphens w:val="0"/>
        <w:spacing w:after="198" w:line="269" w:lineRule="auto"/>
        <w:rPr>
          <w:rFonts w:eastAsia="Calibri"/>
          <w:color w:val="000000" w:themeColor="text1"/>
          <w:kern w:val="0"/>
          <w:sz w:val="22"/>
          <w:lang w:eastAsia="es-ES"/>
        </w:rPr>
      </w:pPr>
      <w:r w:rsidRPr="00330946">
        <w:rPr>
          <w:rFonts w:eastAsia="Calibri"/>
          <w:color w:val="000000" w:themeColor="text1"/>
          <w:kern w:val="0"/>
          <w:sz w:val="22"/>
          <w:lang w:eastAsia="es-ES"/>
        </w:rPr>
        <w:t xml:space="preserve">Archers who register using </w:t>
      </w:r>
      <w:r w:rsidRPr="00330946">
        <w:rPr>
          <w:rFonts w:eastAsia="Calibri"/>
          <w:b/>
          <w:color w:val="000000" w:themeColor="text1"/>
          <w:kern w:val="0"/>
          <w:sz w:val="22"/>
          <w:lang w:eastAsia="es-ES"/>
        </w:rPr>
        <w:t>Open WAREOS</w:t>
      </w:r>
      <w:r w:rsidRPr="00330946">
        <w:rPr>
          <w:rFonts w:eastAsia="Calibri"/>
          <w:color w:val="000000" w:themeColor="text1"/>
          <w:kern w:val="0"/>
          <w:sz w:val="22"/>
          <w:lang w:eastAsia="es-ES"/>
        </w:rPr>
        <w:t xml:space="preserve"> may compete only </w:t>
      </w:r>
      <w:r w:rsidR="00D66388">
        <w:rPr>
          <w:rFonts w:eastAsia="Calibri"/>
          <w:color w:val="000000" w:themeColor="text1"/>
          <w:kern w:val="0"/>
          <w:sz w:val="22"/>
          <w:lang w:eastAsia="es-ES"/>
        </w:rPr>
        <w:t>in the individual events</w:t>
      </w:r>
      <w:r w:rsidRPr="00330946">
        <w:rPr>
          <w:rFonts w:eastAsia="Calibri"/>
          <w:color w:val="000000" w:themeColor="text1"/>
          <w:kern w:val="0"/>
          <w:sz w:val="22"/>
          <w:lang w:eastAsia="es-ES"/>
        </w:rPr>
        <w:t>.  They will not be able to take part in the team competition</w:t>
      </w:r>
      <w:r w:rsidR="00041E10" w:rsidRPr="00330946">
        <w:rPr>
          <w:rFonts w:eastAsia="Calibri"/>
          <w:color w:val="000000" w:themeColor="text1"/>
          <w:kern w:val="0"/>
          <w:sz w:val="22"/>
          <w:lang w:eastAsia="es-ES"/>
        </w:rPr>
        <w:t>.</w:t>
      </w:r>
    </w:p>
    <w:p w14:paraId="193432AF" w14:textId="77777777" w:rsidR="00716425" w:rsidRDefault="00716425" w:rsidP="00716425">
      <w:pPr>
        <w:widowControl/>
        <w:suppressAutoHyphens w:val="0"/>
        <w:spacing w:after="198" w:line="269" w:lineRule="auto"/>
        <w:rPr>
          <w:rFonts w:eastAsia="Calibri"/>
          <w:color w:val="000000" w:themeColor="text1"/>
          <w:kern w:val="0"/>
          <w:sz w:val="22"/>
          <w:lang w:eastAsia="es-ES"/>
        </w:rPr>
      </w:pPr>
    </w:p>
    <w:p w14:paraId="74FEED8D" w14:textId="77777777" w:rsidR="00716425" w:rsidRPr="00330946" w:rsidRDefault="00716425" w:rsidP="00716425">
      <w:pPr>
        <w:widowControl/>
        <w:suppressAutoHyphens w:val="0"/>
        <w:spacing w:after="198" w:line="269" w:lineRule="auto"/>
        <w:rPr>
          <w:rFonts w:eastAsia="Calibri"/>
          <w:color w:val="000000" w:themeColor="text1"/>
          <w:kern w:val="0"/>
          <w:sz w:val="22"/>
          <w:lang w:eastAsia="es-ES"/>
        </w:rPr>
      </w:pPr>
    </w:p>
    <w:p w14:paraId="39B42C45" w14:textId="53D8D575" w:rsidR="00576410" w:rsidRPr="00716425" w:rsidRDefault="00080D57" w:rsidP="005A1BB2">
      <w:pPr>
        <w:pStyle w:val="FITAnormal"/>
        <w:rPr>
          <w:rStyle w:val="FITA3"/>
          <w:rFonts w:asciiTheme="minorHAnsi" w:hAnsiTheme="minorHAnsi"/>
          <w:color w:val="548DD4" w:themeColor="text2" w:themeTint="99"/>
          <w:sz w:val="24"/>
          <w:szCs w:val="24"/>
        </w:rPr>
      </w:pPr>
      <w:r w:rsidRPr="00716425">
        <w:rPr>
          <w:rStyle w:val="FITA2"/>
          <w:rFonts w:asciiTheme="minorHAnsi" w:hAnsiTheme="minorHAnsi"/>
          <w:color w:val="548DD4" w:themeColor="text2" w:themeTint="99"/>
          <w:sz w:val="24"/>
          <w:szCs w:val="24"/>
        </w:rPr>
        <w:t>REGISTRATION FEES (all fees are expressed in € Euros)</w:t>
      </w:r>
    </w:p>
    <w:tbl>
      <w:tblPr>
        <w:tblStyle w:val="Tablaconcuadrcula"/>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714"/>
        <w:gridCol w:w="3544"/>
        <w:gridCol w:w="1139"/>
      </w:tblGrid>
      <w:tr w:rsidR="00576410" w:rsidRPr="00330946" w14:paraId="428FCDB4" w14:textId="77777777" w:rsidTr="00D74D86">
        <w:trPr>
          <w:trHeight w:val="340"/>
        </w:trPr>
        <w:tc>
          <w:tcPr>
            <w:tcW w:w="4962" w:type="dxa"/>
            <w:gridSpan w:val="2"/>
          </w:tcPr>
          <w:p w14:paraId="28F6E261" w14:textId="4EAE71FE" w:rsidR="00A47695" w:rsidRPr="00330946" w:rsidRDefault="00080D57" w:rsidP="005A69FA">
            <w:pPr>
              <w:pStyle w:val="FITAnormal"/>
              <w:ind w:left="360"/>
              <w:rPr>
                <w:color w:val="auto"/>
                <w:sz w:val="22"/>
                <w:szCs w:val="24"/>
              </w:rPr>
            </w:pPr>
            <w:r w:rsidRPr="00330946">
              <w:rPr>
                <w:color w:val="auto"/>
                <w:sz w:val="22"/>
                <w:szCs w:val="24"/>
              </w:rPr>
              <w:t>REGISTRATION (staying at official hotels)</w:t>
            </w:r>
          </w:p>
          <w:p w14:paraId="501331ED" w14:textId="45E8BF65" w:rsidR="00576410" w:rsidRPr="00330946" w:rsidRDefault="00E55A70" w:rsidP="00080D57">
            <w:pPr>
              <w:pStyle w:val="FITAnormal"/>
              <w:ind w:left="360"/>
              <w:rPr>
                <w:rFonts w:ascii="Verdana" w:hAnsi="Verdana"/>
                <w:color w:val="auto"/>
                <w:sz w:val="22"/>
                <w:szCs w:val="24"/>
              </w:rPr>
            </w:pPr>
            <w:r w:rsidRPr="00330946">
              <w:rPr>
                <w:color w:val="auto"/>
                <w:sz w:val="22"/>
                <w:szCs w:val="24"/>
              </w:rPr>
              <w:t xml:space="preserve">          </w:t>
            </w:r>
            <w:r w:rsidR="00080D57" w:rsidRPr="00330946">
              <w:rPr>
                <w:color w:val="auto"/>
                <w:sz w:val="22"/>
                <w:szCs w:val="24"/>
              </w:rPr>
              <w:t>Athletes</w:t>
            </w:r>
            <w:r w:rsidR="00576410" w:rsidRPr="00330946">
              <w:rPr>
                <w:color w:val="auto"/>
                <w:sz w:val="22"/>
                <w:szCs w:val="24"/>
              </w:rPr>
              <w:t>:</w:t>
            </w:r>
          </w:p>
        </w:tc>
        <w:tc>
          <w:tcPr>
            <w:tcW w:w="4683" w:type="dxa"/>
            <w:gridSpan w:val="2"/>
          </w:tcPr>
          <w:p w14:paraId="22577151" w14:textId="77777777" w:rsidR="00A47695" w:rsidRPr="00330946" w:rsidRDefault="00A47695" w:rsidP="00D74D86">
            <w:pPr>
              <w:pStyle w:val="FITAnormal"/>
              <w:ind w:left="-108"/>
              <w:rPr>
                <w:b/>
                <w:bCs/>
                <w:color w:val="auto"/>
                <w:sz w:val="22"/>
                <w:szCs w:val="24"/>
              </w:rPr>
            </w:pPr>
          </w:p>
          <w:p w14:paraId="0B6F294B" w14:textId="0FEA952F" w:rsidR="00576410" w:rsidRPr="00330946" w:rsidRDefault="00576410" w:rsidP="00080D57">
            <w:pPr>
              <w:pStyle w:val="FITAnormal"/>
              <w:ind w:left="-108"/>
              <w:rPr>
                <w:rFonts w:ascii="Verdana" w:hAnsi="Verdana"/>
                <w:color w:val="auto"/>
                <w:sz w:val="22"/>
                <w:szCs w:val="24"/>
              </w:rPr>
            </w:pPr>
            <w:r w:rsidRPr="00330946">
              <w:rPr>
                <w:b/>
                <w:bCs/>
                <w:color w:val="auto"/>
                <w:sz w:val="22"/>
                <w:szCs w:val="24"/>
              </w:rPr>
              <w:t>1</w:t>
            </w:r>
            <w:r w:rsidR="00061E10" w:rsidRPr="00330946">
              <w:rPr>
                <w:b/>
                <w:bCs/>
                <w:color w:val="auto"/>
                <w:sz w:val="22"/>
                <w:szCs w:val="24"/>
              </w:rPr>
              <w:t>40</w:t>
            </w:r>
            <w:r w:rsidR="00435D62">
              <w:rPr>
                <w:b/>
                <w:bCs/>
                <w:color w:val="auto"/>
                <w:sz w:val="22"/>
                <w:szCs w:val="24"/>
              </w:rPr>
              <w:t xml:space="preserve"> €</w:t>
            </w:r>
            <w:r w:rsidR="00061E10" w:rsidRPr="00330946">
              <w:rPr>
                <w:b/>
                <w:bCs/>
                <w:color w:val="auto"/>
                <w:sz w:val="22"/>
                <w:szCs w:val="24"/>
              </w:rPr>
              <w:t xml:space="preserve"> </w:t>
            </w:r>
            <w:r w:rsidRPr="00330946">
              <w:rPr>
                <w:color w:val="auto"/>
                <w:sz w:val="22"/>
                <w:szCs w:val="24"/>
              </w:rPr>
              <w:t>p</w:t>
            </w:r>
            <w:r w:rsidR="00080D57" w:rsidRPr="00330946">
              <w:rPr>
                <w:color w:val="auto"/>
                <w:sz w:val="22"/>
                <w:szCs w:val="24"/>
              </w:rPr>
              <w:t>e</w:t>
            </w:r>
            <w:r w:rsidRPr="00330946">
              <w:rPr>
                <w:color w:val="auto"/>
                <w:sz w:val="22"/>
                <w:szCs w:val="24"/>
              </w:rPr>
              <w:t xml:space="preserve">r </w:t>
            </w:r>
            <w:r w:rsidR="00716425" w:rsidRPr="00330946">
              <w:rPr>
                <w:color w:val="auto"/>
                <w:sz w:val="22"/>
                <w:szCs w:val="24"/>
              </w:rPr>
              <w:t>athlete</w:t>
            </w:r>
          </w:p>
        </w:tc>
      </w:tr>
      <w:tr w:rsidR="00576410" w:rsidRPr="00330946" w14:paraId="1A97A34C" w14:textId="77777777" w:rsidTr="00D74D86">
        <w:trPr>
          <w:trHeight w:val="340"/>
        </w:trPr>
        <w:tc>
          <w:tcPr>
            <w:tcW w:w="4962" w:type="dxa"/>
            <w:gridSpan w:val="2"/>
          </w:tcPr>
          <w:p w14:paraId="21D359B8" w14:textId="66249194" w:rsidR="00576410" w:rsidRPr="00330946" w:rsidRDefault="00E55A70" w:rsidP="005A69FA">
            <w:pPr>
              <w:pStyle w:val="FITAnormal"/>
              <w:ind w:left="360"/>
              <w:rPr>
                <w:rFonts w:ascii="Verdana" w:hAnsi="Verdana"/>
                <w:color w:val="auto"/>
                <w:sz w:val="22"/>
                <w:szCs w:val="24"/>
              </w:rPr>
            </w:pPr>
            <w:r w:rsidRPr="00330946">
              <w:rPr>
                <w:color w:val="auto"/>
                <w:sz w:val="22"/>
                <w:szCs w:val="24"/>
              </w:rPr>
              <w:t xml:space="preserve">          </w:t>
            </w:r>
            <w:r w:rsidR="00716425" w:rsidRPr="00330946">
              <w:rPr>
                <w:color w:val="auto"/>
                <w:sz w:val="22"/>
                <w:szCs w:val="24"/>
              </w:rPr>
              <w:t>Officials</w:t>
            </w:r>
            <w:r w:rsidR="00576410" w:rsidRPr="00330946">
              <w:rPr>
                <w:color w:val="auto"/>
                <w:sz w:val="22"/>
                <w:szCs w:val="24"/>
              </w:rPr>
              <w:t>:</w:t>
            </w:r>
          </w:p>
          <w:p w14:paraId="0BFE6E3C" w14:textId="77777777" w:rsidR="00A47695" w:rsidRPr="00330946" w:rsidRDefault="00A47695" w:rsidP="005A69FA">
            <w:pPr>
              <w:pStyle w:val="FITAnormal"/>
              <w:ind w:left="360"/>
              <w:rPr>
                <w:color w:val="auto"/>
                <w:sz w:val="22"/>
                <w:szCs w:val="24"/>
              </w:rPr>
            </w:pPr>
          </w:p>
          <w:p w14:paraId="437E340F" w14:textId="1172E0ED" w:rsidR="00080D57" w:rsidRPr="00330946" w:rsidRDefault="00080D57" w:rsidP="005A69FA">
            <w:pPr>
              <w:pStyle w:val="FITAnormal"/>
              <w:ind w:left="360"/>
              <w:rPr>
                <w:color w:val="auto"/>
                <w:sz w:val="22"/>
                <w:szCs w:val="24"/>
              </w:rPr>
            </w:pPr>
            <w:r w:rsidRPr="00330946">
              <w:rPr>
                <w:color w:val="auto"/>
                <w:sz w:val="22"/>
                <w:szCs w:val="24"/>
              </w:rPr>
              <w:t xml:space="preserve">REGISTRATION (staying at </w:t>
            </w:r>
            <w:r w:rsidRPr="00330946">
              <w:rPr>
                <w:b/>
                <w:color w:val="auto"/>
                <w:sz w:val="22"/>
                <w:szCs w:val="24"/>
              </w:rPr>
              <w:t>NON</w:t>
            </w:r>
            <w:r w:rsidRPr="00330946">
              <w:rPr>
                <w:color w:val="auto"/>
                <w:sz w:val="22"/>
                <w:szCs w:val="24"/>
              </w:rPr>
              <w:t xml:space="preserve"> official hotels)</w:t>
            </w:r>
          </w:p>
          <w:p w14:paraId="5280CC11" w14:textId="22D744A6" w:rsidR="00576410" w:rsidRPr="00330946" w:rsidRDefault="00E55A70" w:rsidP="005A69FA">
            <w:pPr>
              <w:pStyle w:val="FITAnormal"/>
              <w:ind w:left="360"/>
              <w:rPr>
                <w:rFonts w:ascii="Verdana" w:hAnsi="Verdana"/>
                <w:color w:val="auto"/>
                <w:sz w:val="22"/>
                <w:szCs w:val="24"/>
              </w:rPr>
            </w:pPr>
            <w:r w:rsidRPr="00330946">
              <w:rPr>
                <w:color w:val="auto"/>
                <w:sz w:val="22"/>
                <w:szCs w:val="24"/>
              </w:rPr>
              <w:t xml:space="preserve">          </w:t>
            </w:r>
            <w:r w:rsidR="00080D57" w:rsidRPr="00330946">
              <w:rPr>
                <w:color w:val="auto"/>
                <w:sz w:val="22"/>
                <w:szCs w:val="24"/>
              </w:rPr>
              <w:t>Athletes</w:t>
            </w:r>
            <w:r w:rsidR="00576410" w:rsidRPr="00330946">
              <w:rPr>
                <w:color w:val="auto"/>
                <w:sz w:val="22"/>
                <w:szCs w:val="24"/>
              </w:rPr>
              <w:t>:</w:t>
            </w:r>
          </w:p>
          <w:p w14:paraId="349D8981" w14:textId="46F8AB97" w:rsidR="00576410" w:rsidRPr="00330946" w:rsidRDefault="00E55A70" w:rsidP="005A69FA">
            <w:pPr>
              <w:pStyle w:val="FITAnormal"/>
              <w:ind w:left="360"/>
              <w:rPr>
                <w:rFonts w:ascii="Verdana" w:hAnsi="Verdana"/>
                <w:color w:val="auto"/>
                <w:sz w:val="22"/>
                <w:szCs w:val="24"/>
              </w:rPr>
            </w:pPr>
            <w:r w:rsidRPr="00330946">
              <w:rPr>
                <w:color w:val="auto"/>
                <w:sz w:val="22"/>
                <w:szCs w:val="24"/>
              </w:rPr>
              <w:t xml:space="preserve">          </w:t>
            </w:r>
            <w:r w:rsidR="00716425" w:rsidRPr="00330946">
              <w:rPr>
                <w:color w:val="auto"/>
                <w:sz w:val="22"/>
                <w:szCs w:val="24"/>
              </w:rPr>
              <w:t>Officials</w:t>
            </w:r>
            <w:r w:rsidR="00576410" w:rsidRPr="00330946">
              <w:rPr>
                <w:color w:val="auto"/>
                <w:sz w:val="22"/>
                <w:szCs w:val="24"/>
              </w:rPr>
              <w:t>:</w:t>
            </w:r>
          </w:p>
          <w:p w14:paraId="7C0D0D09" w14:textId="77777777" w:rsidR="00A47695" w:rsidRPr="00330946" w:rsidRDefault="00A47695" w:rsidP="005A69FA">
            <w:pPr>
              <w:pStyle w:val="FITAnormal"/>
              <w:ind w:left="360"/>
              <w:rPr>
                <w:color w:val="auto"/>
                <w:sz w:val="22"/>
                <w:szCs w:val="24"/>
              </w:rPr>
            </w:pPr>
          </w:p>
          <w:p w14:paraId="748A6A84" w14:textId="3527BF06" w:rsidR="00576410" w:rsidRPr="00330946" w:rsidRDefault="00080D57" w:rsidP="005A69FA">
            <w:pPr>
              <w:pStyle w:val="FITAnormal"/>
              <w:ind w:left="360"/>
              <w:rPr>
                <w:rFonts w:ascii="Verdana" w:hAnsi="Verdana"/>
                <w:color w:val="auto"/>
                <w:sz w:val="22"/>
                <w:szCs w:val="24"/>
              </w:rPr>
            </w:pPr>
            <w:r w:rsidRPr="00330946">
              <w:rPr>
                <w:color w:val="auto"/>
                <w:sz w:val="22"/>
                <w:szCs w:val="24"/>
              </w:rPr>
              <w:t xml:space="preserve">Airport transfer </w:t>
            </w:r>
            <w:r w:rsidR="00576410" w:rsidRPr="00330946">
              <w:rPr>
                <w:color w:val="auto"/>
                <w:sz w:val="22"/>
                <w:szCs w:val="24"/>
              </w:rPr>
              <w:t>*:</w:t>
            </w:r>
          </w:p>
        </w:tc>
        <w:tc>
          <w:tcPr>
            <w:tcW w:w="4683" w:type="dxa"/>
            <w:gridSpan w:val="2"/>
          </w:tcPr>
          <w:p w14:paraId="7D25353F" w14:textId="12DB501E" w:rsidR="00576410" w:rsidRPr="00330946" w:rsidRDefault="00061E10" w:rsidP="00D74D86">
            <w:pPr>
              <w:pStyle w:val="FITAnormal"/>
              <w:ind w:left="-108"/>
              <w:rPr>
                <w:rFonts w:ascii="Verdana" w:hAnsi="Verdana"/>
                <w:color w:val="auto"/>
                <w:sz w:val="22"/>
                <w:szCs w:val="24"/>
              </w:rPr>
            </w:pPr>
            <w:r w:rsidRPr="00330946">
              <w:rPr>
                <w:b/>
                <w:bCs/>
                <w:color w:val="auto"/>
                <w:sz w:val="22"/>
                <w:szCs w:val="24"/>
              </w:rPr>
              <w:t>90</w:t>
            </w:r>
            <w:r w:rsidR="00435D62">
              <w:rPr>
                <w:b/>
                <w:bCs/>
                <w:color w:val="auto"/>
                <w:sz w:val="22"/>
                <w:szCs w:val="24"/>
              </w:rPr>
              <w:t xml:space="preserve"> €</w:t>
            </w:r>
            <w:r w:rsidRPr="00330946">
              <w:rPr>
                <w:b/>
                <w:bCs/>
                <w:color w:val="auto"/>
                <w:sz w:val="22"/>
                <w:szCs w:val="24"/>
              </w:rPr>
              <w:t xml:space="preserve"> </w:t>
            </w:r>
            <w:r w:rsidR="00576410" w:rsidRPr="00330946">
              <w:rPr>
                <w:color w:val="auto"/>
                <w:sz w:val="22"/>
                <w:szCs w:val="24"/>
              </w:rPr>
              <w:t>p</w:t>
            </w:r>
            <w:r w:rsidR="00080D57" w:rsidRPr="00330946">
              <w:rPr>
                <w:color w:val="auto"/>
                <w:sz w:val="22"/>
                <w:szCs w:val="24"/>
              </w:rPr>
              <w:t>e</w:t>
            </w:r>
            <w:r w:rsidR="00576410" w:rsidRPr="00330946">
              <w:rPr>
                <w:color w:val="auto"/>
                <w:sz w:val="22"/>
                <w:szCs w:val="24"/>
              </w:rPr>
              <w:t>r person</w:t>
            </w:r>
          </w:p>
          <w:p w14:paraId="1778B64A" w14:textId="77777777" w:rsidR="00576410" w:rsidRPr="00330946" w:rsidRDefault="00576410" w:rsidP="00D74D86">
            <w:pPr>
              <w:pStyle w:val="FITAnormal"/>
              <w:ind w:left="-108"/>
              <w:rPr>
                <w:rFonts w:ascii="Verdana" w:hAnsi="Verdana"/>
                <w:b/>
                <w:bCs/>
                <w:color w:val="auto"/>
                <w:sz w:val="22"/>
                <w:szCs w:val="24"/>
              </w:rPr>
            </w:pPr>
          </w:p>
          <w:p w14:paraId="3AD7B702" w14:textId="77777777" w:rsidR="00A47695" w:rsidRPr="00330946" w:rsidRDefault="00A47695" w:rsidP="00D74D86">
            <w:pPr>
              <w:pStyle w:val="FITAnormal"/>
              <w:ind w:left="-108"/>
              <w:rPr>
                <w:b/>
                <w:bCs/>
                <w:color w:val="auto"/>
                <w:sz w:val="22"/>
                <w:szCs w:val="24"/>
              </w:rPr>
            </w:pPr>
          </w:p>
          <w:p w14:paraId="70DA35EA" w14:textId="5CF93465" w:rsidR="00576410" w:rsidRPr="00330946" w:rsidRDefault="00061E10" w:rsidP="00D74D86">
            <w:pPr>
              <w:pStyle w:val="FITAnormal"/>
              <w:ind w:left="-108"/>
              <w:rPr>
                <w:rFonts w:ascii="Verdana" w:hAnsi="Verdana"/>
                <w:color w:val="auto"/>
                <w:sz w:val="22"/>
                <w:szCs w:val="24"/>
              </w:rPr>
            </w:pPr>
            <w:r w:rsidRPr="00330946">
              <w:rPr>
                <w:b/>
                <w:bCs/>
                <w:color w:val="auto"/>
                <w:sz w:val="22"/>
                <w:szCs w:val="24"/>
              </w:rPr>
              <w:t>28</w:t>
            </w:r>
            <w:r w:rsidR="009B4090" w:rsidRPr="00330946">
              <w:rPr>
                <w:b/>
                <w:bCs/>
                <w:color w:val="auto"/>
                <w:sz w:val="22"/>
                <w:szCs w:val="24"/>
              </w:rPr>
              <w:t>0</w:t>
            </w:r>
            <w:r w:rsidR="00435D62">
              <w:rPr>
                <w:b/>
                <w:bCs/>
                <w:color w:val="auto"/>
                <w:sz w:val="22"/>
                <w:szCs w:val="24"/>
              </w:rPr>
              <w:t xml:space="preserve"> €</w:t>
            </w:r>
            <w:r w:rsidR="009B4090" w:rsidRPr="00330946">
              <w:rPr>
                <w:b/>
                <w:bCs/>
                <w:color w:val="auto"/>
                <w:sz w:val="22"/>
                <w:szCs w:val="24"/>
              </w:rPr>
              <w:t xml:space="preserve"> </w:t>
            </w:r>
            <w:r w:rsidR="00080D57" w:rsidRPr="00330946">
              <w:rPr>
                <w:color w:val="auto"/>
                <w:sz w:val="22"/>
                <w:szCs w:val="24"/>
              </w:rPr>
              <w:t>pe</w:t>
            </w:r>
            <w:r w:rsidR="009B4090" w:rsidRPr="00330946">
              <w:rPr>
                <w:color w:val="auto"/>
                <w:sz w:val="22"/>
                <w:szCs w:val="24"/>
              </w:rPr>
              <w:t xml:space="preserve">r </w:t>
            </w:r>
            <w:r w:rsidR="00716425" w:rsidRPr="00330946">
              <w:rPr>
                <w:color w:val="auto"/>
                <w:sz w:val="22"/>
                <w:szCs w:val="24"/>
              </w:rPr>
              <w:t>athlete</w:t>
            </w:r>
          </w:p>
          <w:p w14:paraId="22A13880" w14:textId="76407696" w:rsidR="00576410" w:rsidRPr="00330946" w:rsidRDefault="00061E10" w:rsidP="00D74D86">
            <w:pPr>
              <w:pStyle w:val="FITAnormal"/>
              <w:ind w:left="-108"/>
              <w:rPr>
                <w:rFonts w:ascii="Verdana" w:hAnsi="Verdana"/>
                <w:b/>
                <w:bCs/>
                <w:color w:val="auto"/>
                <w:sz w:val="22"/>
                <w:szCs w:val="24"/>
              </w:rPr>
            </w:pPr>
            <w:r w:rsidRPr="00330946">
              <w:rPr>
                <w:b/>
                <w:bCs/>
                <w:color w:val="auto"/>
                <w:sz w:val="22"/>
                <w:szCs w:val="24"/>
              </w:rPr>
              <w:t>18</w:t>
            </w:r>
            <w:r w:rsidR="00071099" w:rsidRPr="00330946">
              <w:rPr>
                <w:b/>
                <w:bCs/>
                <w:color w:val="auto"/>
                <w:sz w:val="22"/>
                <w:szCs w:val="24"/>
              </w:rPr>
              <w:t>0</w:t>
            </w:r>
            <w:r w:rsidR="00435D62">
              <w:rPr>
                <w:b/>
                <w:bCs/>
                <w:color w:val="auto"/>
                <w:sz w:val="22"/>
                <w:szCs w:val="24"/>
              </w:rPr>
              <w:t xml:space="preserve"> €</w:t>
            </w:r>
            <w:r w:rsidR="00071099" w:rsidRPr="00330946">
              <w:rPr>
                <w:b/>
                <w:bCs/>
                <w:color w:val="auto"/>
                <w:sz w:val="22"/>
                <w:szCs w:val="24"/>
              </w:rPr>
              <w:t xml:space="preserve"> </w:t>
            </w:r>
            <w:r w:rsidR="00080D57" w:rsidRPr="00330946">
              <w:rPr>
                <w:color w:val="auto"/>
                <w:sz w:val="22"/>
                <w:szCs w:val="24"/>
              </w:rPr>
              <w:t>per person</w:t>
            </w:r>
          </w:p>
          <w:p w14:paraId="1BBA1998" w14:textId="77777777" w:rsidR="00A47695" w:rsidRPr="00330946" w:rsidRDefault="00041E10" w:rsidP="00D74D86">
            <w:pPr>
              <w:pStyle w:val="FITAnormal"/>
              <w:ind w:left="-108"/>
              <w:rPr>
                <w:b/>
                <w:bCs/>
                <w:color w:val="auto"/>
                <w:sz w:val="22"/>
                <w:szCs w:val="24"/>
              </w:rPr>
            </w:pPr>
            <w:r w:rsidRPr="00330946">
              <w:rPr>
                <w:b/>
                <w:bCs/>
                <w:color w:val="auto"/>
                <w:sz w:val="22"/>
                <w:szCs w:val="24"/>
              </w:rPr>
              <w:t xml:space="preserve">  </w:t>
            </w:r>
          </w:p>
          <w:p w14:paraId="50A665AE" w14:textId="3063093A" w:rsidR="00576410" w:rsidRPr="00330946" w:rsidRDefault="00041E10" w:rsidP="000F6A2E">
            <w:pPr>
              <w:pStyle w:val="FITAnormal"/>
              <w:ind w:left="-108"/>
              <w:rPr>
                <w:rFonts w:ascii="Verdana" w:hAnsi="Verdana"/>
                <w:color w:val="auto"/>
                <w:sz w:val="22"/>
                <w:szCs w:val="24"/>
              </w:rPr>
            </w:pPr>
            <w:r w:rsidRPr="00330946">
              <w:rPr>
                <w:b/>
                <w:bCs/>
                <w:color w:val="auto"/>
                <w:sz w:val="22"/>
                <w:szCs w:val="24"/>
              </w:rPr>
              <w:t>3</w:t>
            </w:r>
            <w:r w:rsidR="00D071A0" w:rsidRPr="00330946">
              <w:rPr>
                <w:b/>
                <w:bCs/>
                <w:color w:val="auto"/>
                <w:sz w:val="22"/>
                <w:szCs w:val="24"/>
              </w:rPr>
              <w:t>0</w:t>
            </w:r>
            <w:r w:rsidR="00435D62">
              <w:rPr>
                <w:b/>
                <w:bCs/>
                <w:color w:val="auto"/>
                <w:sz w:val="22"/>
                <w:szCs w:val="24"/>
              </w:rPr>
              <w:t xml:space="preserve"> €</w:t>
            </w:r>
            <w:r w:rsidR="009B4090" w:rsidRPr="00330946">
              <w:rPr>
                <w:b/>
                <w:bCs/>
                <w:color w:val="auto"/>
                <w:sz w:val="22"/>
                <w:szCs w:val="24"/>
              </w:rPr>
              <w:t xml:space="preserve"> </w:t>
            </w:r>
            <w:r w:rsidR="00080D57" w:rsidRPr="00330946">
              <w:rPr>
                <w:color w:val="auto"/>
                <w:sz w:val="22"/>
                <w:szCs w:val="24"/>
              </w:rPr>
              <w:t>per person per trip</w:t>
            </w:r>
          </w:p>
        </w:tc>
      </w:tr>
      <w:tr w:rsidR="00576410" w:rsidRPr="00330946" w14:paraId="0B67FC11" w14:textId="77777777" w:rsidTr="00D74D86">
        <w:trPr>
          <w:gridAfter w:val="1"/>
          <w:wAfter w:w="1139" w:type="dxa"/>
          <w:trHeight w:val="340"/>
        </w:trPr>
        <w:tc>
          <w:tcPr>
            <w:tcW w:w="4248" w:type="dxa"/>
          </w:tcPr>
          <w:p w14:paraId="289D885B" w14:textId="77777777" w:rsidR="00576410" w:rsidRPr="00330946" w:rsidRDefault="00576410" w:rsidP="00576410">
            <w:pPr>
              <w:pStyle w:val="FITAnormal"/>
              <w:rPr>
                <w:rFonts w:ascii="Verdana" w:hAnsi="Verdana"/>
                <w:color w:val="auto"/>
              </w:rPr>
            </w:pPr>
          </w:p>
        </w:tc>
        <w:tc>
          <w:tcPr>
            <w:tcW w:w="4258" w:type="dxa"/>
            <w:gridSpan w:val="2"/>
          </w:tcPr>
          <w:p w14:paraId="3E84E593" w14:textId="77777777" w:rsidR="00576410" w:rsidRPr="00330946" w:rsidRDefault="00576410" w:rsidP="003902DA">
            <w:pPr>
              <w:pStyle w:val="FITAnormal"/>
              <w:rPr>
                <w:rFonts w:ascii="Verdana" w:hAnsi="Verdana"/>
                <w:b/>
                <w:bCs/>
                <w:color w:val="auto"/>
              </w:rPr>
            </w:pPr>
          </w:p>
        </w:tc>
      </w:tr>
    </w:tbl>
    <w:p w14:paraId="46606157" w14:textId="18F5A6C8" w:rsidR="00576410" w:rsidRPr="00330946" w:rsidRDefault="00576410" w:rsidP="00576410">
      <w:pPr>
        <w:pStyle w:val="FITAnormal"/>
        <w:rPr>
          <w:rFonts w:ascii="Verdana" w:hAnsi="Verdana"/>
          <w:b/>
          <w:bCs/>
          <w:color w:val="auto"/>
          <w:sz w:val="22"/>
          <w:szCs w:val="24"/>
        </w:rPr>
      </w:pPr>
      <w:r w:rsidRPr="00330946">
        <w:rPr>
          <w:b/>
          <w:bCs/>
          <w:color w:val="auto"/>
          <w:sz w:val="22"/>
          <w:szCs w:val="24"/>
        </w:rPr>
        <w:t>*</w:t>
      </w:r>
      <w:r w:rsidR="00080D57" w:rsidRPr="00330946">
        <w:t xml:space="preserve"> </w:t>
      </w:r>
      <w:r w:rsidR="00080D57" w:rsidRPr="00330946">
        <w:rPr>
          <w:b/>
          <w:bCs/>
          <w:color w:val="auto"/>
          <w:sz w:val="22"/>
          <w:szCs w:val="24"/>
        </w:rPr>
        <w:t>Registration fees DO NOT INCLUDE the transfer between the airport and the hotels.</w:t>
      </w:r>
      <w:r w:rsidRPr="00330946">
        <w:rPr>
          <w:b/>
          <w:bCs/>
          <w:color w:val="auto"/>
          <w:sz w:val="22"/>
          <w:szCs w:val="24"/>
        </w:rPr>
        <w:t xml:space="preserve"> </w:t>
      </w:r>
    </w:p>
    <w:p w14:paraId="41B20F9A" w14:textId="38AEB8DD" w:rsidR="00484C60" w:rsidRPr="00330946" w:rsidRDefault="00080D57" w:rsidP="00716425">
      <w:pPr>
        <w:pStyle w:val="FITAnormal"/>
        <w:rPr>
          <w:color w:val="auto"/>
          <w:sz w:val="22"/>
          <w:szCs w:val="24"/>
        </w:rPr>
      </w:pPr>
      <w:r w:rsidRPr="00330946">
        <w:rPr>
          <w:color w:val="auto"/>
          <w:sz w:val="22"/>
          <w:szCs w:val="24"/>
        </w:rPr>
        <w:t xml:space="preserve">Registration fees </w:t>
      </w:r>
      <w:r w:rsidRPr="00330946">
        <w:rPr>
          <w:b/>
          <w:color w:val="auto"/>
          <w:sz w:val="22"/>
          <w:szCs w:val="24"/>
        </w:rPr>
        <w:t>INCLUDE</w:t>
      </w:r>
      <w:r w:rsidRPr="00330946">
        <w:rPr>
          <w:color w:val="auto"/>
          <w:sz w:val="22"/>
          <w:szCs w:val="24"/>
        </w:rPr>
        <w:t xml:space="preserve"> daily local transportation between the official hotels and the stadium (round trip) for unofficial and official practice days, qualifying, </w:t>
      </w:r>
      <w:r w:rsidR="00D66388">
        <w:rPr>
          <w:color w:val="auto"/>
          <w:sz w:val="22"/>
          <w:szCs w:val="24"/>
        </w:rPr>
        <w:t>match-play</w:t>
      </w:r>
      <w:r w:rsidRPr="00330946">
        <w:rPr>
          <w:color w:val="auto"/>
          <w:sz w:val="22"/>
          <w:szCs w:val="24"/>
        </w:rPr>
        <w:t xml:space="preserve"> and final rounds (on 08/29, 08/30, 08/31, 09/01, 09/02 and 09/03 with schedules TBC.</w:t>
      </w:r>
      <w:r w:rsidR="00576410" w:rsidRPr="00330946">
        <w:rPr>
          <w:color w:val="auto"/>
          <w:sz w:val="22"/>
          <w:szCs w:val="24"/>
        </w:rPr>
        <w:t xml:space="preserve"> </w:t>
      </w:r>
    </w:p>
    <w:p w14:paraId="7A83326D" w14:textId="504193E7" w:rsidR="00576410" w:rsidRPr="00330946" w:rsidRDefault="00080D57" w:rsidP="00716425">
      <w:pPr>
        <w:pStyle w:val="FITAnormal"/>
        <w:rPr>
          <w:rFonts w:ascii="Verdana" w:hAnsi="Verdana"/>
          <w:b/>
          <w:bCs/>
          <w:color w:val="auto"/>
          <w:sz w:val="22"/>
          <w:szCs w:val="24"/>
        </w:rPr>
      </w:pPr>
      <w:r w:rsidRPr="00330946">
        <w:rPr>
          <w:color w:val="auto"/>
          <w:sz w:val="22"/>
          <w:szCs w:val="24"/>
        </w:rPr>
        <w:t>Teams not booking their accommodation with the Organizing Committee will not be entitled to internal and/or airport transfers coordinated by the LOC.</w:t>
      </w:r>
    </w:p>
    <w:p w14:paraId="24344002" w14:textId="7E10287F" w:rsidR="006B5E4B" w:rsidRPr="00330946" w:rsidRDefault="00080D57" w:rsidP="00716425">
      <w:pPr>
        <w:spacing w:after="0"/>
        <w:rPr>
          <w:rFonts w:ascii="Verdana" w:hAnsi="Verdana"/>
          <w:color w:val="000000" w:themeColor="text1"/>
          <w:sz w:val="22"/>
        </w:rPr>
      </w:pPr>
      <w:r w:rsidRPr="00330946">
        <w:rPr>
          <w:color w:val="000000" w:themeColor="text1"/>
          <w:sz w:val="22"/>
        </w:rPr>
        <w:t>Any changes made after the specified deadlines or if entries differ by more than 4 athletes from the preliminary entries, the following penalties will automatically be applied</w:t>
      </w:r>
      <w:r w:rsidR="00265FA4" w:rsidRPr="00330946">
        <w:rPr>
          <w:color w:val="000000" w:themeColor="text1"/>
          <w:sz w:val="22"/>
        </w:rPr>
        <w:t xml:space="preserve">: </w:t>
      </w:r>
    </w:p>
    <w:tbl>
      <w:tblPr>
        <w:tblStyle w:val="Tablaconcuadrcula"/>
        <w:tblpPr w:leftFromText="180" w:rightFromText="180" w:vertAnchor="text" w:horzAnchor="margin" w:tblpY="194"/>
        <w:tblW w:w="9165" w:type="dxa"/>
        <w:tblLayout w:type="fixed"/>
        <w:tblLook w:val="04A0" w:firstRow="1" w:lastRow="0" w:firstColumn="1" w:lastColumn="0" w:noHBand="0" w:noVBand="1"/>
      </w:tblPr>
      <w:tblGrid>
        <w:gridCol w:w="6300"/>
        <w:gridCol w:w="2865"/>
      </w:tblGrid>
      <w:tr w:rsidR="006B5E4B" w:rsidRPr="00330946" w14:paraId="2D579752" w14:textId="77777777" w:rsidTr="003C5A28">
        <w:trPr>
          <w:trHeight w:val="491"/>
        </w:trPr>
        <w:tc>
          <w:tcPr>
            <w:tcW w:w="63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8850EA" w14:textId="7E70B03C" w:rsidR="006B5E4B" w:rsidRPr="00330946" w:rsidRDefault="00080D57" w:rsidP="00484C60">
            <w:pPr>
              <w:pStyle w:val="FITAnormal"/>
              <w:spacing w:after="0"/>
              <w:jc w:val="center"/>
              <w:rPr>
                <w:rFonts w:ascii="Verdana" w:hAnsi="Verdana"/>
                <w:b/>
                <w:color w:val="auto"/>
                <w:sz w:val="24"/>
                <w:szCs w:val="24"/>
              </w:rPr>
            </w:pPr>
            <w:r w:rsidRPr="00330946">
              <w:rPr>
                <w:b/>
                <w:color w:val="auto"/>
                <w:sz w:val="24"/>
                <w:szCs w:val="24"/>
              </w:rPr>
              <w:t xml:space="preserve">Penalty payable to the Organizing </w:t>
            </w:r>
            <w:r w:rsidR="00716425" w:rsidRPr="00330946">
              <w:rPr>
                <w:b/>
                <w:color w:val="auto"/>
                <w:sz w:val="24"/>
                <w:szCs w:val="24"/>
              </w:rPr>
              <w:t>Committee:</w:t>
            </w:r>
          </w:p>
        </w:tc>
        <w:tc>
          <w:tcPr>
            <w:tcW w:w="28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94DFBA" w14:textId="3E3FF083" w:rsidR="006B5E4B" w:rsidRPr="00330946" w:rsidRDefault="00413DBE" w:rsidP="000509E1">
            <w:pPr>
              <w:pStyle w:val="FITAnormal"/>
              <w:spacing w:after="0"/>
              <w:jc w:val="center"/>
              <w:rPr>
                <w:rFonts w:ascii="Verdana" w:hAnsi="Verdana"/>
                <w:b/>
                <w:color w:val="auto"/>
                <w:sz w:val="24"/>
                <w:szCs w:val="24"/>
              </w:rPr>
            </w:pPr>
            <w:r w:rsidRPr="00330946">
              <w:rPr>
                <w:b/>
                <w:color w:val="auto"/>
                <w:sz w:val="24"/>
                <w:szCs w:val="24"/>
              </w:rPr>
              <w:t>Cost in € (euros):</w:t>
            </w:r>
          </w:p>
        </w:tc>
      </w:tr>
      <w:tr w:rsidR="006B5E4B" w:rsidRPr="00330946" w14:paraId="73E7320A" w14:textId="77777777" w:rsidTr="003C5A28">
        <w:trPr>
          <w:trHeight w:val="799"/>
        </w:trPr>
        <w:tc>
          <w:tcPr>
            <w:tcW w:w="6300" w:type="dxa"/>
            <w:tcBorders>
              <w:top w:val="single" w:sz="4" w:space="0" w:color="auto"/>
              <w:left w:val="single" w:sz="4" w:space="0" w:color="auto"/>
              <w:bottom w:val="single" w:sz="2" w:space="0" w:color="auto"/>
              <w:right w:val="single" w:sz="4" w:space="0" w:color="auto"/>
            </w:tcBorders>
            <w:vAlign w:val="center"/>
          </w:tcPr>
          <w:p w14:paraId="1A11DD49" w14:textId="3F912023" w:rsidR="006B5E4B" w:rsidRPr="00330946" w:rsidRDefault="00413DBE" w:rsidP="00484C60">
            <w:pPr>
              <w:pStyle w:val="FITAnormal"/>
              <w:spacing w:after="0"/>
              <w:jc w:val="left"/>
              <w:rPr>
                <w:rFonts w:ascii="Verdana" w:hAnsi="Verdana"/>
                <w:color w:val="auto"/>
                <w:sz w:val="22"/>
              </w:rPr>
            </w:pPr>
            <w:r w:rsidRPr="00330946">
              <w:rPr>
                <w:color w:val="auto"/>
                <w:sz w:val="22"/>
              </w:rPr>
              <w:t>Penalty for late entries (after the final deadline)</w:t>
            </w:r>
          </w:p>
        </w:tc>
        <w:tc>
          <w:tcPr>
            <w:tcW w:w="2865" w:type="dxa"/>
            <w:tcBorders>
              <w:top w:val="single" w:sz="4" w:space="0" w:color="auto"/>
              <w:left w:val="single" w:sz="4" w:space="0" w:color="auto"/>
              <w:bottom w:val="single" w:sz="4" w:space="0" w:color="auto"/>
              <w:right w:val="single" w:sz="4" w:space="0" w:color="auto"/>
            </w:tcBorders>
            <w:vAlign w:val="center"/>
          </w:tcPr>
          <w:p w14:paraId="00951F87" w14:textId="2E531732" w:rsidR="006B5E4B" w:rsidRPr="00330946" w:rsidRDefault="009B4090" w:rsidP="000F6A2E">
            <w:pPr>
              <w:pStyle w:val="FITAnormal"/>
              <w:spacing w:after="0"/>
              <w:ind w:right="273"/>
              <w:jc w:val="right"/>
              <w:rPr>
                <w:rFonts w:ascii="Verdana" w:hAnsi="Verdana"/>
                <w:color w:val="000000" w:themeColor="text1"/>
                <w:sz w:val="24"/>
                <w:szCs w:val="24"/>
              </w:rPr>
            </w:pPr>
            <w:r w:rsidRPr="00330946">
              <w:rPr>
                <w:b/>
                <w:color w:val="000000" w:themeColor="text1"/>
                <w:sz w:val="24"/>
                <w:szCs w:val="24"/>
              </w:rPr>
              <w:t>5</w:t>
            </w:r>
            <w:r w:rsidR="00265FA4" w:rsidRPr="00330946">
              <w:rPr>
                <w:b/>
                <w:color w:val="000000" w:themeColor="text1"/>
                <w:sz w:val="24"/>
                <w:szCs w:val="24"/>
              </w:rPr>
              <w:t>0</w:t>
            </w:r>
            <w:r w:rsidR="00435D62">
              <w:rPr>
                <w:b/>
                <w:color w:val="000000" w:themeColor="text1"/>
                <w:sz w:val="24"/>
                <w:szCs w:val="24"/>
              </w:rPr>
              <w:t xml:space="preserve"> €</w:t>
            </w:r>
            <w:r w:rsidR="00265FA4" w:rsidRPr="00330946">
              <w:rPr>
                <w:b/>
                <w:color w:val="000000" w:themeColor="text1"/>
                <w:sz w:val="24"/>
                <w:szCs w:val="24"/>
              </w:rPr>
              <w:t xml:space="preserve"> </w:t>
            </w:r>
            <w:r w:rsidR="00413DBE" w:rsidRPr="00330946">
              <w:rPr>
                <w:color w:val="000000" w:themeColor="text1"/>
                <w:sz w:val="24"/>
                <w:szCs w:val="24"/>
              </w:rPr>
              <w:t>per registration</w:t>
            </w:r>
          </w:p>
        </w:tc>
      </w:tr>
      <w:tr w:rsidR="006B5E4B" w:rsidRPr="00330946" w14:paraId="6CAF9582" w14:textId="77777777" w:rsidTr="003C5A28">
        <w:trPr>
          <w:trHeight w:val="799"/>
        </w:trPr>
        <w:tc>
          <w:tcPr>
            <w:tcW w:w="6300" w:type="dxa"/>
            <w:tcBorders>
              <w:top w:val="single" w:sz="2" w:space="0" w:color="auto"/>
              <w:left w:val="single" w:sz="4" w:space="0" w:color="auto"/>
              <w:bottom w:val="single" w:sz="4" w:space="0" w:color="auto"/>
              <w:right w:val="single" w:sz="4" w:space="0" w:color="auto"/>
            </w:tcBorders>
            <w:vAlign w:val="center"/>
          </w:tcPr>
          <w:p w14:paraId="5DD3D892" w14:textId="693937D9" w:rsidR="006B5E4B" w:rsidRPr="00330946" w:rsidRDefault="00413DBE" w:rsidP="00484C60">
            <w:pPr>
              <w:pStyle w:val="FITAnormal"/>
              <w:spacing w:after="0"/>
              <w:jc w:val="left"/>
              <w:rPr>
                <w:rFonts w:ascii="Verdana" w:hAnsi="Verdana"/>
                <w:color w:val="auto"/>
                <w:sz w:val="22"/>
              </w:rPr>
            </w:pPr>
            <w:r w:rsidRPr="00330946">
              <w:rPr>
                <w:color w:val="auto"/>
                <w:sz w:val="22"/>
              </w:rPr>
              <w:t>If the final entries differ from the preliminary entries by more than 4 athletes/</w:t>
            </w:r>
            <w:r w:rsidR="00716425" w:rsidRPr="00330946">
              <w:rPr>
                <w:color w:val="auto"/>
                <w:sz w:val="22"/>
              </w:rPr>
              <w:t>officials.</w:t>
            </w:r>
            <w:r w:rsidR="00265FA4" w:rsidRPr="00330946">
              <w:rPr>
                <w:color w:val="auto"/>
                <w:sz w:val="22"/>
              </w:rPr>
              <w:t xml:space="preserve">  </w:t>
            </w:r>
          </w:p>
        </w:tc>
        <w:tc>
          <w:tcPr>
            <w:tcW w:w="2865" w:type="dxa"/>
            <w:tcBorders>
              <w:top w:val="single" w:sz="4" w:space="0" w:color="auto"/>
              <w:left w:val="single" w:sz="4" w:space="0" w:color="auto"/>
              <w:bottom w:val="single" w:sz="4" w:space="0" w:color="auto"/>
              <w:right w:val="single" w:sz="4" w:space="0" w:color="auto"/>
            </w:tcBorders>
            <w:vAlign w:val="center"/>
          </w:tcPr>
          <w:p w14:paraId="5A28DCE8" w14:textId="33739886" w:rsidR="006B5E4B" w:rsidRPr="00330946" w:rsidRDefault="009B4090" w:rsidP="000F6A2E">
            <w:pPr>
              <w:pStyle w:val="FITAnormal"/>
              <w:spacing w:after="0"/>
              <w:ind w:right="273"/>
              <w:jc w:val="right"/>
              <w:rPr>
                <w:rFonts w:ascii="Verdana" w:hAnsi="Verdana"/>
                <w:color w:val="000000" w:themeColor="text1"/>
                <w:sz w:val="24"/>
                <w:szCs w:val="24"/>
              </w:rPr>
            </w:pPr>
            <w:r w:rsidRPr="00330946">
              <w:rPr>
                <w:b/>
                <w:color w:val="000000" w:themeColor="text1"/>
                <w:sz w:val="24"/>
                <w:szCs w:val="24"/>
              </w:rPr>
              <w:t>150</w:t>
            </w:r>
            <w:r w:rsidR="00435D62">
              <w:rPr>
                <w:b/>
                <w:color w:val="000000" w:themeColor="text1"/>
                <w:sz w:val="24"/>
                <w:szCs w:val="24"/>
              </w:rPr>
              <w:t xml:space="preserve"> €</w:t>
            </w:r>
            <w:r w:rsidR="00265FA4" w:rsidRPr="00330946">
              <w:rPr>
                <w:color w:val="000000" w:themeColor="text1"/>
                <w:sz w:val="24"/>
                <w:szCs w:val="24"/>
              </w:rPr>
              <w:t xml:space="preserve"> </w:t>
            </w:r>
            <w:r w:rsidR="00413DBE" w:rsidRPr="00330946">
              <w:rPr>
                <w:color w:val="000000" w:themeColor="text1"/>
                <w:sz w:val="24"/>
                <w:szCs w:val="24"/>
              </w:rPr>
              <w:t>per registration</w:t>
            </w:r>
          </w:p>
        </w:tc>
      </w:tr>
      <w:tr w:rsidR="006B5E4B" w:rsidRPr="00330946" w14:paraId="00DF7B7E" w14:textId="77777777" w:rsidTr="003C5A28">
        <w:trPr>
          <w:trHeight w:val="799"/>
        </w:trPr>
        <w:tc>
          <w:tcPr>
            <w:tcW w:w="6300" w:type="dxa"/>
            <w:tcBorders>
              <w:top w:val="single" w:sz="4" w:space="0" w:color="auto"/>
              <w:left w:val="single" w:sz="4" w:space="0" w:color="auto"/>
              <w:bottom w:val="single" w:sz="4" w:space="0" w:color="auto"/>
              <w:right w:val="single" w:sz="4" w:space="0" w:color="auto"/>
            </w:tcBorders>
            <w:vAlign w:val="center"/>
          </w:tcPr>
          <w:p w14:paraId="5A6584C4" w14:textId="1C3C603A" w:rsidR="006B5E4B" w:rsidRPr="00330946" w:rsidRDefault="00413DBE" w:rsidP="00484C60">
            <w:pPr>
              <w:pStyle w:val="FITAnormal"/>
              <w:spacing w:after="0"/>
              <w:jc w:val="left"/>
              <w:rPr>
                <w:rFonts w:ascii="Verdana" w:hAnsi="Verdana"/>
                <w:color w:val="auto"/>
                <w:sz w:val="22"/>
              </w:rPr>
            </w:pPr>
            <w:r w:rsidRPr="00330946">
              <w:rPr>
                <w:color w:val="auto"/>
                <w:sz w:val="22"/>
              </w:rPr>
              <w:t xml:space="preserve">Not submitting preliminary entries prior to the deadline, but then submitting final </w:t>
            </w:r>
            <w:r w:rsidR="00716425" w:rsidRPr="00330946">
              <w:rPr>
                <w:color w:val="auto"/>
                <w:sz w:val="22"/>
              </w:rPr>
              <w:t>entries.</w:t>
            </w:r>
          </w:p>
        </w:tc>
        <w:tc>
          <w:tcPr>
            <w:tcW w:w="2865" w:type="dxa"/>
            <w:tcBorders>
              <w:top w:val="single" w:sz="4" w:space="0" w:color="auto"/>
              <w:left w:val="single" w:sz="4" w:space="0" w:color="auto"/>
              <w:bottom w:val="single" w:sz="4" w:space="0" w:color="auto"/>
              <w:right w:val="single" w:sz="4" w:space="0" w:color="auto"/>
            </w:tcBorders>
            <w:vAlign w:val="center"/>
          </w:tcPr>
          <w:p w14:paraId="28AFF1E4" w14:textId="2C193067" w:rsidR="006B5E4B" w:rsidRPr="00330946" w:rsidRDefault="009B4090" w:rsidP="000F6A2E">
            <w:pPr>
              <w:pStyle w:val="FITAnormal"/>
              <w:spacing w:after="0"/>
              <w:ind w:right="273"/>
              <w:jc w:val="right"/>
              <w:rPr>
                <w:rFonts w:ascii="Verdana" w:hAnsi="Verdana"/>
                <w:color w:val="000000" w:themeColor="text1"/>
                <w:sz w:val="24"/>
                <w:szCs w:val="24"/>
              </w:rPr>
            </w:pPr>
            <w:r w:rsidRPr="00330946">
              <w:rPr>
                <w:b/>
                <w:color w:val="000000" w:themeColor="text1"/>
                <w:sz w:val="24"/>
                <w:szCs w:val="24"/>
              </w:rPr>
              <w:t>150</w:t>
            </w:r>
            <w:r w:rsidR="00435D62">
              <w:rPr>
                <w:b/>
                <w:color w:val="000000" w:themeColor="text1"/>
                <w:sz w:val="24"/>
                <w:szCs w:val="24"/>
              </w:rPr>
              <w:t xml:space="preserve"> €</w:t>
            </w:r>
            <w:r w:rsidR="00265FA4" w:rsidRPr="00330946">
              <w:rPr>
                <w:color w:val="000000" w:themeColor="text1"/>
                <w:sz w:val="24"/>
                <w:szCs w:val="24"/>
              </w:rPr>
              <w:t xml:space="preserve"> </w:t>
            </w:r>
            <w:r w:rsidR="00413DBE" w:rsidRPr="00330946">
              <w:rPr>
                <w:color w:val="000000" w:themeColor="text1"/>
                <w:sz w:val="24"/>
                <w:szCs w:val="24"/>
              </w:rPr>
              <w:t>per registration</w:t>
            </w:r>
          </w:p>
        </w:tc>
      </w:tr>
    </w:tbl>
    <w:p w14:paraId="67058C42" w14:textId="65F8B376" w:rsidR="00A75246" w:rsidRPr="00330946" w:rsidRDefault="00A75246" w:rsidP="000F6A2E">
      <w:pPr>
        <w:widowControl/>
        <w:suppressAutoHyphens w:val="0"/>
        <w:spacing w:after="0"/>
        <w:jc w:val="left"/>
        <w:rPr>
          <w:rStyle w:val="FITA2"/>
          <w:rFonts w:asciiTheme="minorHAnsi" w:hAnsiTheme="minorHAnsi"/>
          <w:color w:val="548DD4" w:themeColor="text2" w:themeTint="99"/>
          <w:sz w:val="28"/>
          <w:szCs w:val="24"/>
          <w:u w:val="single"/>
        </w:rPr>
      </w:pPr>
    </w:p>
    <w:p w14:paraId="1109933B" w14:textId="3761FE59" w:rsidR="001D0DE3" w:rsidRPr="00330946" w:rsidRDefault="001D0DE3" w:rsidP="000F6A2E">
      <w:pPr>
        <w:widowControl/>
        <w:suppressAutoHyphens w:val="0"/>
        <w:spacing w:after="0"/>
        <w:jc w:val="left"/>
        <w:rPr>
          <w:rStyle w:val="FITA2"/>
          <w:rFonts w:asciiTheme="minorHAnsi" w:hAnsiTheme="minorHAnsi"/>
          <w:color w:val="548DD4" w:themeColor="text2" w:themeTint="99"/>
          <w:sz w:val="28"/>
          <w:szCs w:val="24"/>
          <w:u w:val="single"/>
        </w:rPr>
      </w:pPr>
    </w:p>
    <w:p w14:paraId="456773D9" w14:textId="77777777" w:rsidR="001D0DE3" w:rsidRPr="00330946" w:rsidRDefault="001D0DE3" w:rsidP="000F6A2E">
      <w:pPr>
        <w:widowControl/>
        <w:suppressAutoHyphens w:val="0"/>
        <w:spacing w:after="0"/>
        <w:jc w:val="left"/>
        <w:rPr>
          <w:rStyle w:val="FITA2"/>
          <w:rFonts w:asciiTheme="minorHAnsi" w:hAnsiTheme="minorHAnsi"/>
          <w:color w:val="548DD4" w:themeColor="text2" w:themeTint="99"/>
          <w:sz w:val="28"/>
          <w:szCs w:val="24"/>
          <w:u w:val="single"/>
        </w:rPr>
      </w:pPr>
    </w:p>
    <w:p w14:paraId="7F029CBD" w14:textId="77777777" w:rsidR="00BD6AA0" w:rsidRPr="00716425" w:rsidRDefault="00BD6AA0">
      <w:pPr>
        <w:pStyle w:val="FITAnormal"/>
        <w:rPr>
          <w:rStyle w:val="FITA2"/>
          <w:rFonts w:asciiTheme="minorHAnsi" w:hAnsiTheme="minorHAnsi"/>
          <w:color w:val="548DD4" w:themeColor="text2" w:themeTint="99"/>
          <w:sz w:val="24"/>
          <w:szCs w:val="24"/>
        </w:rPr>
      </w:pPr>
      <w:r w:rsidRPr="00716425">
        <w:rPr>
          <w:rStyle w:val="FITA2"/>
          <w:rFonts w:asciiTheme="minorHAnsi" w:hAnsiTheme="minorHAnsi"/>
          <w:color w:val="548DD4" w:themeColor="text2" w:themeTint="99"/>
          <w:sz w:val="24"/>
          <w:szCs w:val="24"/>
        </w:rPr>
        <w:t>ACCOMMODATION AND GENERAL INFORMATION</w:t>
      </w:r>
    </w:p>
    <w:p w14:paraId="497C33D8" w14:textId="2EA32D2A" w:rsidR="006B5E4B" w:rsidRPr="00330946" w:rsidRDefault="00940CE9">
      <w:pPr>
        <w:pStyle w:val="FITAnormal"/>
        <w:rPr>
          <w:rStyle w:val="FITA3"/>
          <w:rFonts w:asciiTheme="minorHAnsi" w:hAnsiTheme="minorHAnsi"/>
          <w:color w:val="auto"/>
          <w:sz w:val="24"/>
          <w:szCs w:val="24"/>
        </w:rPr>
      </w:pPr>
      <w:r w:rsidRPr="00330946">
        <w:rPr>
          <w:rStyle w:val="FITA3"/>
          <w:rFonts w:asciiTheme="minorHAnsi" w:hAnsiTheme="minorHAnsi"/>
          <w:color w:val="auto"/>
          <w:sz w:val="24"/>
          <w:szCs w:val="24"/>
        </w:rPr>
        <w:t>H</w:t>
      </w:r>
      <w:r w:rsidR="00041E10" w:rsidRPr="00330946">
        <w:rPr>
          <w:rStyle w:val="FITA3"/>
          <w:rFonts w:asciiTheme="minorHAnsi" w:hAnsiTheme="minorHAnsi"/>
          <w:color w:val="auto"/>
          <w:sz w:val="24"/>
          <w:szCs w:val="24"/>
        </w:rPr>
        <w:t xml:space="preserve">otel </w:t>
      </w:r>
      <w:r w:rsidR="00AB52DB" w:rsidRPr="00330946">
        <w:rPr>
          <w:rStyle w:val="FITA3"/>
          <w:rFonts w:asciiTheme="minorHAnsi" w:hAnsiTheme="minorHAnsi"/>
          <w:color w:val="auto"/>
          <w:sz w:val="24"/>
          <w:szCs w:val="24"/>
        </w:rPr>
        <w:t>Ramada by Wyndham Buenos Aires</w:t>
      </w:r>
      <w:r w:rsidR="00C2033D" w:rsidRPr="00330946">
        <w:rPr>
          <w:rStyle w:val="FITA3"/>
          <w:rFonts w:asciiTheme="minorHAnsi" w:hAnsiTheme="minorHAnsi"/>
          <w:color w:val="auto"/>
          <w:sz w:val="24"/>
          <w:szCs w:val="24"/>
        </w:rPr>
        <w:t xml:space="preserve"> – </w:t>
      </w:r>
      <w:r w:rsidR="00BD6AA0" w:rsidRPr="00330946">
        <w:rPr>
          <w:rStyle w:val="FITA3"/>
          <w:rFonts w:asciiTheme="minorHAnsi" w:hAnsiTheme="minorHAnsi"/>
          <w:color w:val="auto"/>
          <w:sz w:val="24"/>
          <w:szCs w:val="24"/>
        </w:rPr>
        <w:t>4 Star hotel</w:t>
      </w:r>
    </w:p>
    <w:p w14:paraId="0690B945" w14:textId="05FC3873" w:rsidR="003C5A28" w:rsidRPr="00330946" w:rsidRDefault="00BD6AA0" w:rsidP="00BD6AA0">
      <w:pPr>
        <w:pStyle w:val="FITAnormal"/>
        <w:numPr>
          <w:ilvl w:val="0"/>
          <w:numId w:val="20"/>
        </w:numPr>
        <w:spacing w:after="0" w:line="276" w:lineRule="auto"/>
        <w:ind w:right="3116" w:hanging="153"/>
        <w:rPr>
          <w:rFonts w:ascii="Verdana" w:hAnsi="Verdana"/>
          <w:b/>
          <w:color w:val="auto"/>
          <w:sz w:val="22"/>
        </w:rPr>
      </w:pPr>
      <w:r w:rsidRPr="00330946">
        <w:rPr>
          <w:color w:val="auto"/>
          <w:sz w:val="22"/>
        </w:rPr>
        <w:t xml:space="preserve">   Price per night for single room</w:t>
      </w:r>
      <w:r w:rsidR="00855FF7" w:rsidRPr="00330946">
        <w:rPr>
          <w:color w:val="auto"/>
          <w:sz w:val="22"/>
        </w:rPr>
        <w:t xml:space="preserve">                  </w:t>
      </w:r>
      <w:r w:rsidRPr="00330946">
        <w:rPr>
          <w:color w:val="auto"/>
          <w:sz w:val="22"/>
        </w:rPr>
        <w:t xml:space="preserve">   </w:t>
      </w:r>
      <w:r w:rsidR="00ED7B40">
        <w:rPr>
          <w:b/>
          <w:color w:val="auto"/>
          <w:sz w:val="24"/>
        </w:rPr>
        <w:t>22</w:t>
      </w:r>
      <w:r w:rsidR="003C5A28" w:rsidRPr="00330946">
        <w:rPr>
          <w:b/>
          <w:color w:val="auto"/>
          <w:sz w:val="24"/>
        </w:rPr>
        <w:t>0</w:t>
      </w:r>
      <w:r w:rsidR="00855FF7" w:rsidRPr="00330946">
        <w:rPr>
          <w:b/>
          <w:color w:val="auto"/>
          <w:sz w:val="24"/>
        </w:rPr>
        <w:t xml:space="preserve"> </w:t>
      </w:r>
      <w:r w:rsidR="00B2389A">
        <w:rPr>
          <w:b/>
          <w:color w:val="auto"/>
          <w:sz w:val="24"/>
        </w:rPr>
        <w:t>€</w:t>
      </w:r>
    </w:p>
    <w:p w14:paraId="5246DB98" w14:textId="172C5626" w:rsidR="003C5A28" w:rsidRPr="00330946" w:rsidRDefault="00BD6AA0" w:rsidP="003C5A28">
      <w:pPr>
        <w:pStyle w:val="Prrafodelista"/>
        <w:numPr>
          <w:ilvl w:val="0"/>
          <w:numId w:val="11"/>
        </w:numPr>
        <w:ind w:left="851" w:hanging="284"/>
        <w:rPr>
          <w:rFonts w:ascii="Calibri" w:eastAsia="SimSun" w:hAnsi="Calibri" w:cs="Calibri"/>
          <w:color w:val="auto"/>
          <w:kern w:val="1"/>
          <w:sz w:val="22"/>
          <w:szCs w:val="22"/>
          <w:lang w:val="en-US"/>
        </w:rPr>
      </w:pPr>
      <w:r w:rsidRPr="00330946">
        <w:rPr>
          <w:rFonts w:ascii="Calibri" w:eastAsia="SimSun" w:hAnsi="Calibri" w:cs="Calibri"/>
          <w:color w:val="auto"/>
          <w:kern w:val="1"/>
          <w:sz w:val="22"/>
          <w:szCs w:val="22"/>
          <w:lang w:val="en-US"/>
        </w:rPr>
        <w:t>Pri</w:t>
      </w:r>
      <w:r w:rsidR="003C5A28" w:rsidRPr="00330946">
        <w:rPr>
          <w:rFonts w:ascii="Calibri" w:eastAsia="SimSun" w:hAnsi="Calibri" w:cs="Calibri"/>
          <w:color w:val="auto"/>
          <w:kern w:val="1"/>
          <w:sz w:val="22"/>
          <w:szCs w:val="22"/>
          <w:lang w:val="en-US"/>
        </w:rPr>
        <w:t>c</w:t>
      </w:r>
      <w:r w:rsidRPr="00330946">
        <w:rPr>
          <w:rFonts w:ascii="Calibri" w:eastAsia="SimSun" w:hAnsi="Calibri" w:cs="Calibri"/>
          <w:color w:val="auto"/>
          <w:kern w:val="1"/>
          <w:sz w:val="22"/>
          <w:szCs w:val="22"/>
          <w:lang w:val="en-US"/>
        </w:rPr>
        <w:t>e</w:t>
      </w:r>
      <w:r w:rsidR="003C5A28" w:rsidRPr="00330946">
        <w:rPr>
          <w:rFonts w:ascii="Calibri" w:eastAsia="SimSun" w:hAnsi="Calibri" w:cs="Calibri"/>
          <w:color w:val="auto"/>
          <w:kern w:val="1"/>
          <w:sz w:val="22"/>
          <w:szCs w:val="22"/>
          <w:lang w:val="en-US"/>
        </w:rPr>
        <w:t xml:space="preserve"> </w:t>
      </w:r>
      <w:r w:rsidRPr="00330946">
        <w:rPr>
          <w:rFonts w:ascii="Calibri" w:eastAsia="SimSun" w:hAnsi="Calibri" w:cs="Calibri"/>
          <w:color w:val="auto"/>
          <w:kern w:val="1"/>
          <w:sz w:val="22"/>
          <w:szCs w:val="22"/>
          <w:lang w:val="en-US"/>
        </w:rPr>
        <w:t>per night for double room</w:t>
      </w:r>
      <w:r w:rsidR="00855FF7" w:rsidRPr="00330946">
        <w:rPr>
          <w:rFonts w:ascii="Calibri" w:eastAsia="SimSun" w:hAnsi="Calibri" w:cs="Calibri"/>
          <w:color w:val="auto"/>
          <w:kern w:val="1"/>
          <w:sz w:val="22"/>
          <w:szCs w:val="22"/>
          <w:lang w:val="en-US"/>
        </w:rPr>
        <w:t xml:space="preserve">                   </w:t>
      </w:r>
      <w:r w:rsidR="003C5A28" w:rsidRPr="00330946">
        <w:rPr>
          <w:rFonts w:ascii="Calibri" w:eastAsia="SimSun" w:hAnsi="Calibri" w:cs="Calibri"/>
          <w:b/>
          <w:color w:val="auto"/>
          <w:kern w:val="1"/>
          <w:sz w:val="24"/>
          <w:szCs w:val="22"/>
          <w:lang w:val="en-US"/>
        </w:rPr>
        <w:t>2</w:t>
      </w:r>
      <w:r w:rsidR="00ED7B40">
        <w:rPr>
          <w:rFonts w:ascii="Calibri" w:eastAsia="SimSun" w:hAnsi="Calibri" w:cs="Calibri"/>
          <w:b/>
          <w:color w:val="auto"/>
          <w:kern w:val="1"/>
          <w:sz w:val="24"/>
          <w:szCs w:val="22"/>
          <w:lang w:val="en-US"/>
        </w:rPr>
        <w:t>9</w:t>
      </w:r>
      <w:r w:rsidR="00855FF7" w:rsidRPr="00330946">
        <w:rPr>
          <w:rFonts w:ascii="Calibri" w:eastAsia="SimSun" w:hAnsi="Calibri" w:cs="Calibri"/>
          <w:b/>
          <w:color w:val="auto"/>
          <w:kern w:val="1"/>
          <w:sz w:val="24"/>
          <w:szCs w:val="22"/>
          <w:lang w:val="en-US"/>
        </w:rPr>
        <w:t>0</w:t>
      </w:r>
      <w:r w:rsidR="00B2389A">
        <w:rPr>
          <w:rFonts w:ascii="Calibri" w:eastAsia="SimSun" w:hAnsi="Calibri" w:cs="Calibri"/>
          <w:b/>
          <w:color w:val="auto"/>
          <w:kern w:val="1"/>
          <w:sz w:val="24"/>
          <w:szCs w:val="22"/>
          <w:lang w:val="en-US"/>
        </w:rPr>
        <w:t xml:space="preserve"> €</w:t>
      </w:r>
    </w:p>
    <w:p w14:paraId="299F62A4" w14:textId="463C6E5C" w:rsidR="00B2389A" w:rsidRPr="00B2389A" w:rsidRDefault="00BD6AA0" w:rsidP="00B2389A">
      <w:pPr>
        <w:pStyle w:val="Prrafodelista"/>
        <w:numPr>
          <w:ilvl w:val="0"/>
          <w:numId w:val="11"/>
        </w:numPr>
        <w:spacing w:after="0"/>
        <w:ind w:left="851" w:hanging="284"/>
        <w:rPr>
          <w:rFonts w:ascii="Calibri" w:eastAsia="SimSun" w:hAnsi="Calibri" w:cs="Calibri"/>
          <w:color w:val="auto"/>
          <w:kern w:val="1"/>
          <w:sz w:val="22"/>
          <w:szCs w:val="22"/>
          <w:lang w:val="en-US"/>
        </w:rPr>
      </w:pPr>
      <w:r w:rsidRPr="00330946">
        <w:rPr>
          <w:rFonts w:ascii="Calibri" w:eastAsia="SimSun" w:hAnsi="Calibri" w:cs="Calibri"/>
          <w:color w:val="auto"/>
          <w:kern w:val="1"/>
          <w:sz w:val="22"/>
          <w:szCs w:val="22"/>
          <w:lang w:val="en-US"/>
        </w:rPr>
        <w:t xml:space="preserve">Price per night for triple room  </w:t>
      </w:r>
      <w:r w:rsidR="00855FF7" w:rsidRPr="00330946">
        <w:rPr>
          <w:rFonts w:ascii="Calibri" w:eastAsia="SimSun" w:hAnsi="Calibri" w:cs="Calibri"/>
          <w:color w:val="auto"/>
          <w:kern w:val="1"/>
          <w:sz w:val="22"/>
          <w:szCs w:val="22"/>
          <w:lang w:val="en-US"/>
        </w:rPr>
        <w:t xml:space="preserve">                    </w:t>
      </w:r>
      <w:r w:rsidR="00ED7B40">
        <w:rPr>
          <w:rFonts w:ascii="Calibri" w:eastAsia="SimSun" w:hAnsi="Calibri" w:cs="Calibri"/>
          <w:b/>
          <w:color w:val="auto"/>
          <w:kern w:val="1"/>
          <w:sz w:val="24"/>
          <w:szCs w:val="22"/>
          <w:lang w:val="en-US"/>
        </w:rPr>
        <w:t>41</w:t>
      </w:r>
      <w:r w:rsidR="00855FF7" w:rsidRPr="00330946">
        <w:rPr>
          <w:rFonts w:ascii="Calibri" w:eastAsia="SimSun" w:hAnsi="Calibri" w:cs="Calibri"/>
          <w:b/>
          <w:color w:val="auto"/>
          <w:kern w:val="1"/>
          <w:sz w:val="24"/>
          <w:szCs w:val="22"/>
          <w:lang w:val="en-US"/>
        </w:rPr>
        <w:t>0</w:t>
      </w:r>
      <w:r w:rsidR="00B2389A">
        <w:rPr>
          <w:rFonts w:ascii="Calibri" w:eastAsia="SimSun" w:hAnsi="Calibri" w:cs="Calibri"/>
          <w:b/>
          <w:color w:val="auto"/>
          <w:kern w:val="1"/>
          <w:sz w:val="24"/>
          <w:szCs w:val="22"/>
          <w:lang w:val="en-US"/>
        </w:rPr>
        <w:t xml:space="preserve"> €</w:t>
      </w:r>
      <w:r w:rsidR="00855FF7" w:rsidRPr="00330946">
        <w:rPr>
          <w:rFonts w:ascii="Calibri" w:eastAsia="SimSun" w:hAnsi="Calibri" w:cs="Calibri"/>
          <w:color w:val="auto"/>
          <w:kern w:val="1"/>
          <w:sz w:val="24"/>
          <w:szCs w:val="22"/>
          <w:lang w:val="en-US"/>
        </w:rPr>
        <w:t xml:space="preserve"> </w:t>
      </w:r>
    </w:p>
    <w:p w14:paraId="4F1D44E3" w14:textId="09E04374" w:rsidR="006B5E4B" w:rsidRPr="00B2389A" w:rsidRDefault="00265FA4" w:rsidP="00B2389A">
      <w:pPr>
        <w:pStyle w:val="Prrafodelista"/>
        <w:numPr>
          <w:ilvl w:val="0"/>
          <w:numId w:val="11"/>
        </w:numPr>
        <w:spacing w:after="0"/>
        <w:ind w:left="851" w:hanging="284"/>
        <w:rPr>
          <w:rFonts w:asciiTheme="minorHAnsi" w:eastAsia="SimSun" w:hAnsiTheme="minorHAnsi" w:cstheme="minorHAnsi"/>
          <w:color w:val="auto"/>
          <w:kern w:val="1"/>
          <w:sz w:val="22"/>
          <w:szCs w:val="22"/>
          <w:lang w:val="en-US"/>
        </w:rPr>
      </w:pPr>
      <w:r w:rsidRPr="00B2389A">
        <w:rPr>
          <w:rFonts w:asciiTheme="minorHAnsi" w:hAnsiTheme="minorHAnsi" w:cstheme="minorHAnsi"/>
          <w:color w:val="000000" w:themeColor="text1"/>
          <w:sz w:val="22"/>
          <w:szCs w:val="22"/>
        </w:rPr>
        <w:t xml:space="preserve">Check-in </w:t>
      </w:r>
      <w:r w:rsidR="00BD6AA0" w:rsidRPr="00B2389A">
        <w:rPr>
          <w:rFonts w:asciiTheme="minorHAnsi" w:hAnsiTheme="minorHAnsi" w:cstheme="minorHAnsi"/>
          <w:color w:val="000000" w:themeColor="text1"/>
          <w:sz w:val="22"/>
          <w:szCs w:val="22"/>
        </w:rPr>
        <w:t>from</w:t>
      </w:r>
      <w:r w:rsidR="000F6F7B" w:rsidRPr="00B2389A">
        <w:rPr>
          <w:rFonts w:asciiTheme="minorHAnsi" w:hAnsiTheme="minorHAnsi" w:cstheme="minorHAnsi"/>
          <w:color w:val="000000" w:themeColor="text1"/>
          <w:sz w:val="22"/>
          <w:szCs w:val="22"/>
        </w:rPr>
        <w:t>:</w:t>
      </w:r>
      <w:r w:rsidRPr="00B2389A">
        <w:rPr>
          <w:rFonts w:asciiTheme="minorHAnsi" w:hAnsiTheme="minorHAnsi" w:cstheme="minorHAnsi"/>
          <w:color w:val="000000" w:themeColor="text1"/>
          <w:sz w:val="22"/>
          <w:szCs w:val="22"/>
        </w:rPr>
        <w:t xml:space="preserve"> </w:t>
      </w:r>
      <w:r w:rsidRPr="00B2389A">
        <w:rPr>
          <w:rFonts w:asciiTheme="minorHAnsi" w:hAnsiTheme="minorHAnsi" w:cstheme="minorHAnsi"/>
          <w:color w:val="000000" w:themeColor="text1"/>
          <w:sz w:val="22"/>
          <w:szCs w:val="22"/>
        </w:rPr>
        <w:tab/>
      </w:r>
      <w:r w:rsidR="00B2389A">
        <w:rPr>
          <w:rFonts w:asciiTheme="minorHAnsi" w:hAnsiTheme="minorHAnsi" w:cstheme="minorHAnsi"/>
          <w:b/>
          <w:color w:val="000000" w:themeColor="text1"/>
          <w:sz w:val="22"/>
          <w:szCs w:val="22"/>
        </w:rPr>
        <w:tab/>
        <w:t xml:space="preserve">      </w:t>
      </w:r>
      <w:r w:rsidR="00BD6AA0" w:rsidRPr="00B2389A">
        <w:rPr>
          <w:rFonts w:asciiTheme="minorHAnsi" w:hAnsiTheme="minorHAnsi" w:cstheme="minorHAnsi"/>
          <w:b/>
          <w:color w:val="000000" w:themeColor="text1"/>
          <w:sz w:val="22"/>
          <w:szCs w:val="22"/>
        </w:rPr>
        <w:t>August 28, 2023.</w:t>
      </w:r>
      <w:r w:rsidR="00484C60" w:rsidRPr="00B2389A">
        <w:rPr>
          <w:rFonts w:asciiTheme="minorHAnsi" w:hAnsiTheme="minorHAnsi" w:cstheme="minorHAnsi"/>
          <w:b/>
          <w:color w:val="auto"/>
          <w:sz w:val="22"/>
          <w:szCs w:val="22"/>
        </w:rPr>
        <w:t xml:space="preserve"> 4</w:t>
      </w:r>
      <w:r w:rsidRPr="00B2389A">
        <w:rPr>
          <w:rFonts w:asciiTheme="minorHAnsi" w:hAnsiTheme="minorHAnsi" w:cstheme="minorHAnsi"/>
          <w:b/>
          <w:color w:val="auto"/>
          <w:sz w:val="22"/>
          <w:szCs w:val="22"/>
        </w:rPr>
        <w:t>pm</w:t>
      </w:r>
    </w:p>
    <w:p w14:paraId="30E884E5" w14:textId="7DA4D182" w:rsidR="006B5E4B" w:rsidRPr="00330946" w:rsidRDefault="00BD6AA0" w:rsidP="003C5A28">
      <w:pPr>
        <w:pStyle w:val="FITAnormal"/>
        <w:numPr>
          <w:ilvl w:val="0"/>
          <w:numId w:val="11"/>
        </w:numPr>
        <w:spacing w:line="276" w:lineRule="auto"/>
        <w:ind w:left="851" w:hanging="284"/>
        <w:rPr>
          <w:rFonts w:ascii="Verdana" w:hAnsi="Verdana"/>
          <w:b/>
          <w:bCs/>
          <w:color w:val="FF0000"/>
          <w:sz w:val="22"/>
        </w:rPr>
      </w:pPr>
      <w:r w:rsidRPr="00330946">
        <w:rPr>
          <w:color w:val="000000" w:themeColor="text1"/>
          <w:sz w:val="22"/>
        </w:rPr>
        <w:t>Hotel website</w:t>
      </w:r>
      <w:r w:rsidR="00265FA4" w:rsidRPr="00330946">
        <w:rPr>
          <w:color w:val="000000" w:themeColor="text1"/>
          <w:sz w:val="22"/>
        </w:rPr>
        <w:t>:</w:t>
      </w:r>
      <w:r w:rsidR="00C2033D" w:rsidRPr="00330946">
        <w:rPr>
          <w:color w:val="000000" w:themeColor="text1"/>
          <w:sz w:val="22"/>
        </w:rPr>
        <w:tab/>
      </w:r>
      <w:r w:rsidR="00C2033D" w:rsidRPr="00330946">
        <w:rPr>
          <w:color w:val="000000" w:themeColor="text1"/>
          <w:sz w:val="22"/>
        </w:rPr>
        <w:tab/>
      </w:r>
      <w:r w:rsidR="00C2033D" w:rsidRPr="00330946">
        <w:rPr>
          <w:color w:val="000000" w:themeColor="text1"/>
          <w:sz w:val="22"/>
        </w:rPr>
        <w:tab/>
      </w:r>
      <w:r w:rsidR="00721A31" w:rsidRPr="00330946">
        <w:rPr>
          <w:color w:val="000000" w:themeColor="text1"/>
          <w:sz w:val="22"/>
        </w:rPr>
        <w:t xml:space="preserve">    </w:t>
      </w:r>
      <w:r w:rsidR="003B0250" w:rsidRPr="00330946">
        <w:rPr>
          <w:color w:val="000000" w:themeColor="text1"/>
          <w:sz w:val="22"/>
        </w:rPr>
        <w:t xml:space="preserve">  </w:t>
      </w:r>
      <w:r w:rsidR="0030327B" w:rsidRPr="00330946">
        <w:rPr>
          <w:color w:val="000000" w:themeColor="text1"/>
          <w:sz w:val="22"/>
        </w:rPr>
        <w:t xml:space="preserve"> </w:t>
      </w:r>
      <w:hyperlink r:id="rId19" w:history="1">
        <w:r w:rsidR="00940CE9" w:rsidRPr="00330946">
          <w:rPr>
            <w:rStyle w:val="Hipervnculo"/>
            <w:sz w:val="22"/>
          </w:rPr>
          <w:t>http://www.nh-hoteles.es/</w:t>
        </w:r>
      </w:hyperlink>
    </w:p>
    <w:p w14:paraId="6372607E" w14:textId="53F94916" w:rsidR="00940CE9" w:rsidRPr="00330946" w:rsidRDefault="00721A31" w:rsidP="00940CE9">
      <w:pPr>
        <w:pStyle w:val="FITAnormal"/>
        <w:ind w:left="284"/>
        <w:rPr>
          <w:rFonts w:ascii="Verdana" w:hAnsi="Verdana"/>
          <w:b/>
          <w:bCs/>
          <w:color w:val="FF0000"/>
          <w:sz w:val="22"/>
        </w:rPr>
      </w:pPr>
      <w:r w:rsidRPr="00330946">
        <w:rPr>
          <w:noProof/>
          <w:lang w:val="es-AR" w:eastAsia="es-AR"/>
        </w:rPr>
        <w:drawing>
          <wp:anchor distT="0" distB="0" distL="114300" distR="114300" simplePos="0" relativeHeight="251660288" behindDoc="1" locked="0" layoutInCell="1" allowOverlap="1" wp14:anchorId="5055713D" wp14:editId="6E58BC06">
            <wp:simplePos x="0" y="0"/>
            <wp:positionH relativeFrom="column">
              <wp:posOffset>2861945</wp:posOffset>
            </wp:positionH>
            <wp:positionV relativeFrom="paragraph">
              <wp:posOffset>1986915</wp:posOffset>
            </wp:positionV>
            <wp:extent cx="2828925" cy="1769110"/>
            <wp:effectExtent l="0" t="0" r="9525" b="2540"/>
            <wp:wrapNone/>
            <wp:docPr id="4" name="Imagen 4"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de la galería de este alojamien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946">
        <w:rPr>
          <w:noProof/>
          <w:lang w:val="es-AR" w:eastAsia="es-AR"/>
        </w:rPr>
        <w:drawing>
          <wp:anchor distT="0" distB="0" distL="114300" distR="114300" simplePos="0" relativeHeight="251661312" behindDoc="1" locked="0" layoutInCell="1" allowOverlap="1" wp14:anchorId="17AFE823" wp14:editId="1D75B5B3">
            <wp:simplePos x="0" y="0"/>
            <wp:positionH relativeFrom="column">
              <wp:posOffset>185420</wp:posOffset>
            </wp:positionH>
            <wp:positionV relativeFrom="paragraph">
              <wp:posOffset>1986915</wp:posOffset>
            </wp:positionV>
            <wp:extent cx="2657475" cy="1772515"/>
            <wp:effectExtent l="0" t="0" r="0" b="0"/>
            <wp:wrapNone/>
            <wp:docPr id="3" name="Imagen 3"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la galería de este alojamien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475" cy="1772515"/>
                    </a:xfrm>
                    <a:prstGeom prst="rect">
                      <a:avLst/>
                    </a:prstGeom>
                    <a:noFill/>
                    <a:ln>
                      <a:noFill/>
                    </a:ln>
                  </pic:spPr>
                </pic:pic>
              </a:graphicData>
            </a:graphic>
          </wp:anchor>
        </w:drawing>
      </w:r>
      <w:r w:rsidRPr="00330946">
        <w:rPr>
          <w:noProof/>
          <w:lang w:val="es-AR" w:eastAsia="es-AR"/>
        </w:rPr>
        <w:drawing>
          <wp:inline distT="0" distB="0" distL="0" distR="0" wp14:anchorId="168293D0" wp14:editId="2B55A9F1">
            <wp:extent cx="2555875" cy="1961688"/>
            <wp:effectExtent l="0" t="0" r="0" b="635"/>
            <wp:docPr id="1" name="Imagen 1"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la galería de este alojamien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5875" cy="1961688"/>
                    </a:xfrm>
                    <a:prstGeom prst="rect">
                      <a:avLst/>
                    </a:prstGeom>
                    <a:noFill/>
                    <a:ln>
                      <a:noFill/>
                    </a:ln>
                  </pic:spPr>
                </pic:pic>
              </a:graphicData>
            </a:graphic>
          </wp:inline>
        </w:drawing>
      </w:r>
      <w:r w:rsidRPr="00330946">
        <w:rPr>
          <w:noProof/>
          <w:lang w:val="es-AR" w:eastAsia="es-AR"/>
        </w:rPr>
        <w:drawing>
          <wp:anchor distT="0" distB="0" distL="114300" distR="114300" simplePos="0" relativeHeight="251659264" behindDoc="1" locked="0" layoutInCell="1" allowOverlap="1" wp14:anchorId="159E255D" wp14:editId="7EA9768B">
            <wp:simplePos x="0" y="0"/>
            <wp:positionH relativeFrom="column">
              <wp:posOffset>2738120</wp:posOffset>
            </wp:positionH>
            <wp:positionV relativeFrom="paragraph">
              <wp:posOffset>5715</wp:posOffset>
            </wp:positionV>
            <wp:extent cx="2962275" cy="1966595"/>
            <wp:effectExtent l="0" t="0" r="9525" b="0"/>
            <wp:wrapNone/>
            <wp:docPr id="2" name="Imagen 2"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de la galería de este alojamien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1966595"/>
                    </a:xfrm>
                    <a:prstGeom prst="rect">
                      <a:avLst/>
                    </a:prstGeom>
                    <a:noFill/>
                    <a:ln>
                      <a:noFill/>
                    </a:ln>
                  </pic:spPr>
                </pic:pic>
              </a:graphicData>
            </a:graphic>
          </wp:anchor>
        </w:drawing>
      </w:r>
    </w:p>
    <w:p w14:paraId="11AF4A24" w14:textId="459A40E6" w:rsidR="00721A31" w:rsidRPr="00330946" w:rsidRDefault="00721A31" w:rsidP="00940CE9">
      <w:pPr>
        <w:pStyle w:val="FITAnormal"/>
        <w:ind w:left="284"/>
        <w:rPr>
          <w:rFonts w:ascii="Verdana" w:hAnsi="Verdana"/>
          <w:b/>
          <w:bCs/>
          <w:color w:val="FF0000"/>
          <w:sz w:val="22"/>
        </w:rPr>
      </w:pPr>
    </w:p>
    <w:p w14:paraId="0CBBF16B" w14:textId="11928520" w:rsidR="00721A31" w:rsidRPr="00330946" w:rsidRDefault="00721A31" w:rsidP="00721A31">
      <w:pPr>
        <w:pStyle w:val="FITAnormal"/>
        <w:rPr>
          <w:rFonts w:ascii="Verdana" w:hAnsi="Verdana"/>
          <w:b/>
          <w:bCs/>
          <w:color w:val="FF0000"/>
          <w:sz w:val="22"/>
        </w:rPr>
      </w:pPr>
      <w:r w:rsidRPr="00330946">
        <w:rPr>
          <w:noProof/>
          <w:lang w:val="es-AR" w:eastAsia="es-AR"/>
        </w:rPr>
        <mc:AlternateContent>
          <mc:Choice Requires="wps">
            <w:drawing>
              <wp:inline distT="0" distB="0" distL="0" distR="0" wp14:anchorId="48FE5F0D" wp14:editId="3BC38FA7">
                <wp:extent cx="304800" cy="304800"/>
                <wp:effectExtent l="0" t="0" r="0" b="0"/>
                <wp:docPr id="5" name="AutoShape 5" descr="blob:https://web.whatsapp.com/cd285c99-bc3c-404c-b4e1-d7acca82cb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9A2A60" id="AutoShape 5" o:spid="_x0000_s1026" alt="blob:https://web.whatsapp.com/cd285c99-bc3c-404c-b4e1-d7acca82cb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qLaW/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1293B0A" w14:textId="2B9A11DF" w:rsidR="00721A31" w:rsidRPr="00330946" w:rsidRDefault="00721A31" w:rsidP="00940CE9">
      <w:pPr>
        <w:pStyle w:val="FITAnormal"/>
        <w:ind w:left="284"/>
        <w:rPr>
          <w:rFonts w:ascii="Verdana" w:hAnsi="Verdana"/>
          <w:b/>
          <w:bCs/>
          <w:color w:val="FF0000"/>
          <w:sz w:val="22"/>
        </w:rPr>
      </w:pPr>
    </w:p>
    <w:p w14:paraId="45CAA5B5" w14:textId="7FEADCA5" w:rsidR="00721A31" w:rsidRPr="00330946" w:rsidRDefault="00721A31" w:rsidP="00940CE9">
      <w:pPr>
        <w:pStyle w:val="FITAnormal"/>
        <w:ind w:left="284"/>
        <w:rPr>
          <w:rFonts w:ascii="Verdana" w:hAnsi="Verdana"/>
          <w:b/>
          <w:bCs/>
          <w:color w:val="FF0000"/>
          <w:sz w:val="22"/>
        </w:rPr>
      </w:pPr>
    </w:p>
    <w:p w14:paraId="10653C66" w14:textId="6C998B4D" w:rsidR="00721A31" w:rsidRPr="00330946" w:rsidRDefault="005E0028" w:rsidP="00940CE9">
      <w:pPr>
        <w:pStyle w:val="FITAnormal"/>
        <w:ind w:left="284"/>
        <w:rPr>
          <w:rFonts w:ascii="Verdana" w:hAnsi="Verdana"/>
          <w:b/>
          <w:bCs/>
          <w:color w:val="FF0000"/>
          <w:sz w:val="22"/>
        </w:rPr>
      </w:pPr>
      <w:r w:rsidRPr="00330946">
        <w:rPr>
          <w:noProof/>
          <w:lang w:val="es-AR" w:eastAsia="es-AR"/>
        </w:rPr>
        <w:drawing>
          <wp:anchor distT="0" distB="0" distL="114300" distR="114300" simplePos="0" relativeHeight="251662336" behindDoc="1" locked="0" layoutInCell="1" allowOverlap="1" wp14:anchorId="5923A0F5" wp14:editId="49018BEF">
            <wp:simplePos x="0" y="0"/>
            <wp:positionH relativeFrom="column">
              <wp:posOffset>2985770</wp:posOffset>
            </wp:positionH>
            <wp:positionV relativeFrom="paragraph">
              <wp:posOffset>250825</wp:posOffset>
            </wp:positionV>
            <wp:extent cx="2705100" cy="1861820"/>
            <wp:effectExtent l="0" t="0" r="0" b="5080"/>
            <wp:wrapNone/>
            <wp:docPr id="67" name="Imagen 67" descr="Foto de Habitación Doble Estándar núme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de Habitación Doble Estándar número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946">
        <w:rPr>
          <w:rFonts w:ascii="Verdana" w:hAnsi="Verdana"/>
          <w:b/>
          <w:bCs/>
          <w:noProof/>
          <w:color w:val="FF0000"/>
          <w:sz w:val="22"/>
          <w:lang w:val="es-AR" w:eastAsia="es-AR"/>
        </w:rPr>
        <w:drawing>
          <wp:anchor distT="0" distB="0" distL="114300" distR="114300" simplePos="0" relativeHeight="251658240" behindDoc="1" locked="0" layoutInCell="1" allowOverlap="1" wp14:anchorId="24CE6098" wp14:editId="329EEE69">
            <wp:simplePos x="0" y="0"/>
            <wp:positionH relativeFrom="column">
              <wp:posOffset>175895</wp:posOffset>
            </wp:positionH>
            <wp:positionV relativeFrom="paragraph">
              <wp:posOffset>250825</wp:posOffset>
            </wp:positionV>
            <wp:extent cx="2799080" cy="1858219"/>
            <wp:effectExtent l="0" t="0" r="127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9080" cy="1858219"/>
                    </a:xfrm>
                    <a:prstGeom prst="rect">
                      <a:avLst/>
                    </a:prstGeom>
                    <a:noFill/>
                  </pic:spPr>
                </pic:pic>
              </a:graphicData>
            </a:graphic>
            <wp14:sizeRelH relativeFrom="margin">
              <wp14:pctWidth>0</wp14:pctWidth>
            </wp14:sizeRelH>
            <wp14:sizeRelV relativeFrom="margin">
              <wp14:pctHeight>0</wp14:pctHeight>
            </wp14:sizeRelV>
          </wp:anchor>
        </w:drawing>
      </w:r>
      <w:r w:rsidRPr="00330946">
        <w:rPr>
          <w:noProof/>
          <w:lang w:eastAsia="es-AR"/>
        </w:rPr>
        <w:t>-</w:t>
      </w:r>
    </w:p>
    <w:p w14:paraId="16CAD13A" w14:textId="0ADF3719" w:rsidR="00721A31" w:rsidRPr="00330946" w:rsidRDefault="00721A31" w:rsidP="00940CE9">
      <w:pPr>
        <w:pStyle w:val="FITAnormal"/>
        <w:ind w:left="284"/>
        <w:rPr>
          <w:rFonts w:ascii="Verdana" w:hAnsi="Verdana"/>
          <w:b/>
          <w:bCs/>
          <w:color w:val="FF0000"/>
          <w:sz w:val="22"/>
        </w:rPr>
      </w:pPr>
    </w:p>
    <w:p w14:paraId="0A43D7A4" w14:textId="77777777" w:rsidR="00721A31" w:rsidRPr="00330946" w:rsidRDefault="00721A31" w:rsidP="00940CE9">
      <w:pPr>
        <w:pStyle w:val="FITAnormal"/>
        <w:ind w:left="284"/>
        <w:rPr>
          <w:rFonts w:ascii="Verdana" w:hAnsi="Verdana"/>
          <w:b/>
          <w:bCs/>
          <w:color w:val="FF0000"/>
          <w:sz w:val="22"/>
        </w:rPr>
      </w:pPr>
    </w:p>
    <w:p w14:paraId="78CBFFCC" w14:textId="77777777" w:rsidR="00721A31" w:rsidRPr="00330946" w:rsidRDefault="00721A31" w:rsidP="00940CE9">
      <w:pPr>
        <w:pStyle w:val="FITAnormal"/>
        <w:rPr>
          <w:rFonts w:asciiTheme="minorHAnsi" w:hAnsiTheme="minorHAnsi" w:cstheme="minorHAnsi"/>
          <w:b/>
          <w:bCs/>
          <w:color w:val="000000" w:themeColor="text1"/>
          <w:sz w:val="24"/>
        </w:rPr>
      </w:pPr>
    </w:p>
    <w:p w14:paraId="45212188" w14:textId="77777777" w:rsidR="00721A31" w:rsidRPr="00330946" w:rsidRDefault="00721A31" w:rsidP="00940CE9">
      <w:pPr>
        <w:pStyle w:val="FITAnormal"/>
        <w:rPr>
          <w:rFonts w:asciiTheme="minorHAnsi" w:hAnsiTheme="minorHAnsi" w:cstheme="minorHAnsi"/>
          <w:b/>
          <w:bCs/>
          <w:color w:val="000000" w:themeColor="text1"/>
          <w:sz w:val="24"/>
        </w:rPr>
      </w:pPr>
    </w:p>
    <w:p w14:paraId="231031F4" w14:textId="77777777" w:rsidR="00721A31" w:rsidRPr="00330946" w:rsidRDefault="00721A31" w:rsidP="00940CE9">
      <w:pPr>
        <w:pStyle w:val="FITAnormal"/>
        <w:rPr>
          <w:rFonts w:asciiTheme="minorHAnsi" w:hAnsiTheme="minorHAnsi" w:cstheme="minorHAnsi"/>
          <w:b/>
          <w:bCs/>
          <w:color w:val="000000" w:themeColor="text1"/>
          <w:sz w:val="24"/>
        </w:rPr>
      </w:pPr>
    </w:p>
    <w:p w14:paraId="3F59256C" w14:textId="77777777" w:rsidR="00721A31" w:rsidRPr="00330946" w:rsidRDefault="00721A31" w:rsidP="00940CE9">
      <w:pPr>
        <w:pStyle w:val="FITAnormal"/>
        <w:rPr>
          <w:rFonts w:asciiTheme="minorHAnsi" w:hAnsiTheme="minorHAnsi" w:cstheme="minorHAnsi"/>
          <w:b/>
          <w:bCs/>
          <w:color w:val="000000" w:themeColor="text1"/>
          <w:sz w:val="24"/>
        </w:rPr>
      </w:pPr>
    </w:p>
    <w:p w14:paraId="6996E77C" w14:textId="77777777" w:rsidR="00320EEC" w:rsidRPr="00330946" w:rsidRDefault="00320EEC" w:rsidP="00320EEC">
      <w:pPr>
        <w:pStyle w:val="FITAnormal"/>
        <w:numPr>
          <w:ilvl w:val="0"/>
          <w:numId w:val="17"/>
        </w:numPr>
        <w:spacing w:after="0"/>
        <w:rPr>
          <w:color w:val="000000" w:themeColor="text1"/>
          <w:sz w:val="22"/>
        </w:rPr>
      </w:pPr>
      <w:r w:rsidRPr="00330946">
        <w:rPr>
          <w:color w:val="000000" w:themeColor="text1"/>
          <w:sz w:val="22"/>
        </w:rPr>
        <w:lastRenderedPageBreak/>
        <w:t xml:space="preserve">Rooms will be assigned on a first-come, first-served basis.  </w:t>
      </w:r>
    </w:p>
    <w:p w14:paraId="4017E219" w14:textId="77777777" w:rsidR="00320EEC" w:rsidRPr="00330946" w:rsidRDefault="00320EEC" w:rsidP="00320EEC">
      <w:pPr>
        <w:pStyle w:val="FITAnormal"/>
        <w:numPr>
          <w:ilvl w:val="0"/>
          <w:numId w:val="17"/>
        </w:numPr>
        <w:spacing w:after="0"/>
        <w:rPr>
          <w:rFonts w:ascii="Verdana" w:hAnsi="Verdana"/>
          <w:color w:val="auto"/>
          <w:sz w:val="22"/>
        </w:rPr>
      </w:pPr>
      <w:r w:rsidRPr="00330946">
        <w:rPr>
          <w:color w:val="000000" w:themeColor="text1"/>
          <w:sz w:val="22"/>
        </w:rPr>
        <w:t>Breakfast, lunch, dinner and daily transfer to and from the stadium are included in the accommodation price.</w:t>
      </w:r>
    </w:p>
    <w:p w14:paraId="40896EC8" w14:textId="047455F2" w:rsidR="006B5E4B" w:rsidRPr="00330946" w:rsidRDefault="00320EEC" w:rsidP="00320EEC">
      <w:pPr>
        <w:pStyle w:val="FITAnormal"/>
        <w:numPr>
          <w:ilvl w:val="0"/>
          <w:numId w:val="17"/>
        </w:numPr>
        <w:spacing w:after="0"/>
        <w:rPr>
          <w:rFonts w:ascii="Verdana" w:hAnsi="Verdana"/>
          <w:color w:val="auto"/>
          <w:sz w:val="22"/>
        </w:rPr>
      </w:pPr>
      <w:r w:rsidRPr="00330946">
        <w:rPr>
          <w:color w:val="auto"/>
          <w:sz w:val="22"/>
        </w:rPr>
        <w:t>Lunch will be served at the competition arena</w:t>
      </w:r>
      <w:r w:rsidR="005E0028" w:rsidRPr="00330946">
        <w:rPr>
          <w:color w:val="auto"/>
          <w:sz w:val="22"/>
        </w:rPr>
        <w:t>.</w:t>
      </w:r>
    </w:p>
    <w:p w14:paraId="7E11C8F3" w14:textId="77777777" w:rsidR="00320EEC" w:rsidRPr="00330946" w:rsidRDefault="00320EEC" w:rsidP="00320EEC">
      <w:pPr>
        <w:pStyle w:val="FITAnormal"/>
        <w:spacing w:after="0"/>
        <w:ind w:left="720"/>
        <w:rPr>
          <w:rFonts w:ascii="Verdana" w:hAnsi="Verdana"/>
          <w:color w:val="auto"/>
          <w:sz w:val="22"/>
        </w:rPr>
      </w:pPr>
    </w:p>
    <w:p w14:paraId="01D8CDE7" w14:textId="79A71BE8" w:rsidR="006B5E4B" w:rsidRPr="00330946" w:rsidRDefault="00320EEC">
      <w:pPr>
        <w:pStyle w:val="FITAnormal"/>
        <w:rPr>
          <w:color w:val="000000" w:themeColor="text1"/>
          <w:sz w:val="18"/>
          <w:szCs w:val="18"/>
        </w:rPr>
      </w:pPr>
      <w:r w:rsidRPr="00330946">
        <w:rPr>
          <w:rStyle w:val="FITA3"/>
          <w:rFonts w:asciiTheme="minorHAnsi" w:hAnsiTheme="minorHAnsi"/>
          <w:color w:val="000000" w:themeColor="text1"/>
          <w:sz w:val="22"/>
        </w:rPr>
        <w:t>Important note</w:t>
      </w:r>
      <w:r w:rsidR="00265FA4" w:rsidRPr="00330946">
        <w:rPr>
          <w:rStyle w:val="FITA3"/>
          <w:rFonts w:asciiTheme="minorHAnsi" w:hAnsiTheme="minorHAnsi"/>
          <w:color w:val="000000" w:themeColor="text1"/>
          <w:sz w:val="22"/>
        </w:rPr>
        <w:t>:</w:t>
      </w:r>
      <w:r w:rsidR="00265FA4" w:rsidRPr="00330946">
        <w:rPr>
          <w:rStyle w:val="FITA3"/>
          <w:color w:val="000000" w:themeColor="text1"/>
          <w:sz w:val="22"/>
        </w:rPr>
        <w:t xml:space="preserve"> </w:t>
      </w:r>
      <w:r w:rsidRPr="00330946">
        <w:rPr>
          <w:color w:val="000000" w:themeColor="text1"/>
          <w:sz w:val="18"/>
          <w:szCs w:val="18"/>
        </w:rPr>
        <w:t>See the accommodation page for detailed hotel information. Complete all required sections in WAREOS and make full payment for tickets and accommodations by the specified deadlines. Bank transfers only, no credit cards will be accepted. In addition, the LOC will be responsible for providing any event information at this hotel and providing transportation to official competition and training venues, as well as official meetings.</w:t>
      </w:r>
      <w:r w:rsidR="00265FA4" w:rsidRPr="00330946">
        <w:rPr>
          <w:color w:val="000000" w:themeColor="text1"/>
          <w:sz w:val="18"/>
          <w:szCs w:val="18"/>
        </w:rPr>
        <w:t xml:space="preserve">  </w:t>
      </w:r>
    </w:p>
    <w:p w14:paraId="64E4C5BF" w14:textId="77777777" w:rsidR="00320EEC" w:rsidRPr="00330946" w:rsidRDefault="00320EEC" w:rsidP="008E2E4A">
      <w:pPr>
        <w:pStyle w:val="FITAnormal"/>
        <w:rPr>
          <w:rStyle w:val="FITA2"/>
          <w:rFonts w:asciiTheme="minorHAnsi" w:hAnsiTheme="minorHAnsi"/>
          <w:caps/>
          <w:color w:val="000000" w:themeColor="text1"/>
          <w:kern w:val="20"/>
          <w:sz w:val="24"/>
          <w:szCs w:val="24"/>
        </w:rPr>
      </w:pPr>
      <w:r w:rsidRPr="00330946">
        <w:rPr>
          <w:rStyle w:val="FITA2"/>
          <w:rFonts w:asciiTheme="minorHAnsi" w:hAnsiTheme="minorHAnsi"/>
          <w:caps/>
          <w:color w:val="000000" w:themeColor="text1"/>
          <w:kern w:val="20"/>
          <w:sz w:val="24"/>
          <w:szCs w:val="24"/>
        </w:rPr>
        <w:t>TRANSPORTATION</w:t>
      </w:r>
    </w:p>
    <w:p w14:paraId="5A29D914" w14:textId="6CC88553" w:rsidR="003B0250" w:rsidRPr="00330946" w:rsidRDefault="00320EEC" w:rsidP="00716425">
      <w:pPr>
        <w:pStyle w:val="FITAnormal"/>
        <w:rPr>
          <w:color w:val="auto"/>
          <w:sz w:val="22"/>
        </w:rPr>
      </w:pPr>
      <w:r w:rsidRPr="00330946">
        <w:rPr>
          <w:color w:val="auto"/>
          <w:sz w:val="22"/>
        </w:rPr>
        <w:t xml:space="preserve">Transportation will be provided from Ministro </w:t>
      </w:r>
      <w:proofErr w:type="spellStart"/>
      <w:r w:rsidRPr="00330946">
        <w:rPr>
          <w:color w:val="auto"/>
          <w:sz w:val="22"/>
        </w:rPr>
        <w:t>Pistarini</w:t>
      </w:r>
      <w:proofErr w:type="spellEnd"/>
      <w:r w:rsidRPr="00330946">
        <w:rPr>
          <w:color w:val="auto"/>
          <w:sz w:val="22"/>
        </w:rPr>
        <w:t xml:space="preserve"> International Airport (Ezeiza), </w:t>
      </w:r>
      <w:proofErr w:type="spellStart"/>
      <w:r w:rsidRPr="00330946">
        <w:rPr>
          <w:color w:val="auto"/>
          <w:sz w:val="22"/>
        </w:rPr>
        <w:t>Aeroparque</w:t>
      </w:r>
      <w:proofErr w:type="spellEnd"/>
      <w:r w:rsidRPr="00330946">
        <w:rPr>
          <w:color w:val="auto"/>
          <w:sz w:val="22"/>
        </w:rPr>
        <w:t xml:space="preserve"> Jorge Newbery or the Fluvial Terminal in Buenos Aires City, to the official hotel, if booked through WAREOS, according to the established deadlines.</w:t>
      </w:r>
      <w:r w:rsidR="000E124A" w:rsidRPr="00330946">
        <w:rPr>
          <w:sz w:val="22"/>
          <w:szCs w:val="24"/>
        </w:rPr>
        <w:t xml:space="preserve"> </w:t>
      </w:r>
      <w:r w:rsidR="007E05E4" w:rsidRPr="00330946">
        <w:rPr>
          <w:color w:val="auto"/>
          <w:sz w:val="22"/>
        </w:rPr>
        <w:t xml:space="preserve"> </w:t>
      </w:r>
    </w:p>
    <w:p w14:paraId="3940DD23" w14:textId="57875E36" w:rsidR="007E05E4" w:rsidRPr="00330946" w:rsidRDefault="00320EEC" w:rsidP="00716425">
      <w:pPr>
        <w:pStyle w:val="FITAnormal"/>
        <w:rPr>
          <w:rFonts w:ascii="Verdana" w:hAnsi="Verdana" w:cs="Verdana"/>
          <w:color w:val="auto"/>
          <w:sz w:val="22"/>
        </w:rPr>
      </w:pPr>
      <w:r w:rsidRPr="00330946">
        <w:rPr>
          <w:color w:val="auto"/>
          <w:sz w:val="22"/>
        </w:rPr>
        <w:t xml:space="preserve">A pick-up/drop-off fee of </w:t>
      </w:r>
      <w:r w:rsidRPr="00330946">
        <w:rPr>
          <w:b/>
          <w:color w:val="auto"/>
          <w:sz w:val="22"/>
        </w:rPr>
        <w:t>30</w:t>
      </w:r>
      <w:r w:rsidR="00435D62">
        <w:rPr>
          <w:b/>
          <w:color w:val="auto"/>
          <w:sz w:val="22"/>
        </w:rPr>
        <w:t xml:space="preserve"> €</w:t>
      </w:r>
      <w:r w:rsidRPr="00330946">
        <w:rPr>
          <w:color w:val="auto"/>
          <w:sz w:val="22"/>
        </w:rPr>
        <w:t xml:space="preserve"> per person per trip will be charged.</w:t>
      </w:r>
    </w:p>
    <w:p w14:paraId="3F2129A7" w14:textId="6040AE23" w:rsidR="000E124A" w:rsidRPr="00330946" w:rsidRDefault="008E2E4A" w:rsidP="00716425">
      <w:pPr>
        <w:pStyle w:val="FITAnormal"/>
        <w:rPr>
          <w:rFonts w:ascii="Verdana" w:hAnsi="Verdana" w:cs="Verdana"/>
          <w:color w:val="auto"/>
          <w:sz w:val="22"/>
        </w:rPr>
      </w:pPr>
      <w:r w:rsidRPr="00330946">
        <w:rPr>
          <w:color w:val="auto"/>
          <w:sz w:val="22"/>
        </w:rPr>
        <w:t>Shuttle service to the event will be available between the official hotel and the competition venue from August 29th. Transportation schedules to be confirmed</w:t>
      </w:r>
      <w:r w:rsidR="000E124A" w:rsidRPr="00330946">
        <w:rPr>
          <w:color w:val="auto"/>
          <w:sz w:val="22"/>
        </w:rPr>
        <w:t xml:space="preserve">. </w:t>
      </w:r>
    </w:p>
    <w:p w14:paraId="58260E37" w14:textId="2C656BED" w:rsidR="00015D7E" w:rsidRPr="00330946" w:rsidRDefault="00015D7E" w:rsidP="000F6A2E">
      <w:pPr>
        <w:autoSpaceDE w:val="0"/>
        <w:spacing w:after="0"/>
        <w:jc w:val="left"/>
        <w:rPr>
          <w:rStyle w:val="FITA2"/>
          <w:rFonts w:asciiTheme="minorHAnsi" w:hAnsiTheme="minorHAnsi"/>
          <w:caps/>
          <w:color w:val="000000" w:themeColor="text1"/>
          <w:kern w:val="20"/>
          <w:sz w:val="24"/>
          <w:szCs w:val="24"/>
        </w:rPr>
      </w:pPr>
      <w:r w:rsidRPr="00330946">
        <w:rPr>
          <w:rStyle w:val="FITA2"/>
          <w:rFonts w:asciiTheme="minorHAnsi" w:hAnsiTheme="minorHAnsi"/>
          <w:color w:val="000000" w:themeColor="text1"/>
          <w:sz w:val="24"/>
          <w:szCs w:val="24"/>
        </w:rPr>
        <w:t>V</w:t>
      </w:r>
      <w:r w:rsidRPr="00330946">
        <w:rPr>
          <w:rStyle w:val="FITA2"/>
          <w:rFonts w:asciiTheme="minorHAnsi" w:hAnsiTheme="minorHAnsi"/>
          <w:caps/>
          <w:color w:val="000000" w:themeColor="text1"/>
          <w:kern w:val="20"/>
          <w:sz w:val="24"/>
          <w:szCs w:val="24"/>
        </w:rPr>
        <w:t>isa</w:t>
      </w:r>
    </w:p>
    <w:p w14:paraId="49EA3C90" w14:textId="77777777" w:rsidR="008E2E4A" w:rsidRPr="00330946" w:rsidRDefault="008E2E4A" w:rsidP="000F6A2E">
      <w:pPr>
        <w:autoSpaceDE w:val="0"/>
        <w:spacing w:after="0"/>
        <w:jc w:val="left"/>
        <w:rPr>
          <w:rFonts w:asciiTheme="minorHAnsi" w:hAnsiTheme="minorHAnsi" w:cs="Verdana"/>
          <w:color w:val="000000" w:themeColor="text1"/>
          <w:sz w:val="24"/>
          <w:szCs w:val="24"/>
        </w:rPr>
      </w:pPr>
    </w:p>
    <w:p w14:paraId="6AA764B4" w14:textId="2D319C19" w:rsidR="003B0250" w:rsidRPr="00330946" w:rsidRDefault="008E2E4A" w:rsidP="00716425">
      <w:pPr>
        <w:autoSpaceDE w:val="0"/>
        <w:rPr>
          <w:sz w:val="22"/>
        </w:rPr>
      </w:pPr>
      <w:r w:rsidRPr="00330946">
        <w:rPr>
          <w:color w:val="000000" w:themeColor="text1"/>
          <w:sz w:val="22"/>
        </w:rPr>
        <w:t>All participants requiring a visa to enter the Republic of Argentina must complete the Visa Support sections of WAREOS no later than June 30, 2023.</w:t>
      </w:r>
    </w:p>
    <w:p w14:paraId="5245E6DE" w14:textId="30A5179E" w:rsidR="003B0250" w:rsidRPr="00330946" w:rsidRDefault="008E2E4A" w:rsidP="00716425">
      <w:pPr>
        <w:autoSpaceDE w:val="0"/>
        <w:rPr>
          <w:color w:val="000000" w:themeColor="text1"/>
          <w:sz w:val="22"/>
        </w:rPr>
      </w:pPr>
      <w:r w:rsidRPr="00330946">
        <w:rPr>
          <w:color w:val="000000" w:themeColor="text1"/>
          <w:sz w:val="22"/>
        </w:rPr>
        <w:t>It is the responsibility of applicants to provide the necessary information, ensuring that all details are up to date, correct and submitted by the specified deadlines.  All participants requiring a visa are requested to submit a copy of their most recent or valid passport. Copies of each application can be uploaded to WAREOS.</w:t>
      </w:r>
      <w:r w:rsidR="00015D7E" w:rsidRPr="00330946">
        <w:rPr>
          <w:color w:val="000000" w:themeColor="text1"/>
          <w:sz w:val="22"/>
        </w:rPr>
        <w:t xml:space="preserve"> </w:t>
      </w:r>
    </w:p>
    <w:p w14:paraId="7647C834" w14:textId="6B319C56" w:rsidR="000E124A" w:rsidRPr="00330946" w:rsidRDefault="008E2E4A" w:rsidP="00716425">
      <w:pPr>
        <w:autoSpaceDE w:val="0"/>
        <w:rPr>
          <w:rFonts w:ascii="Verdana" w:hAnsi="Verdana" w:cs="Verdana"/>
          <w:color w:val="FF0000"/>
          <w:sz w:val="22"/>
        </w:rPr>
      </w:pPr>
      <w:r w:rsidRPr="00330946">
        <w:rPr>
          <w:color w:val="000000" w:themeColor="text1"/>
          <w:sz w:val="22"/>
        </w:rPr>
        <w:t>All copies of passports and personal data entered/uploaded into WAREOS will be kept securely and in strictest confidence and will not be shared with other parties.</w:t>
      </w:r>
    </w:p>
    <w:p w14:paraId="66A24E3E" w14:textId="77777777" w:rsidR="008E2E4A" w:rsidRPr="00330946" w:rsidRDefault="008E2E4A" w:rsidP="00716425">
      <w:pPr>
        <w:pStyle w:val="FITAnormal"/>
        <w:rPr>
          <w:rStyle w:val="FITA3"/>
          <w:rFonts w:asciiTheme="minorHAnsi" w:hAnsiTheme="minorHAnsi"/>
          <w:color w:val="auto"/>
          <w:sz w:val="24"/>
          <w:szCs w:val="28"/>
        </w:rPr>
      </w:pPr>
      <w:r w:rsidRPr="00330946">
        <w:rPr>
          <w:rStyle w:val="FITA3"/>
          <w:rFonts w:asciiTheme="minorHAnsi" w:hAnsiTheme="minorHAnsi"/>
          <w:color w:val="auto"/>
          <w:sz w:val="24"/>
          <w:szCs w:val="28"/>
        </w:rPr>
        <w:t>PAYMENT TERMS AND CONDITIONS</w:t>
      </w:r>
    </w:p>
    <w:p w14:paraId="1BD77F2F" w14:textId="5799FA34" w:rsidR="000F6A2E" w:rsidRPr="00330946" w:rsidRDefault="008E2E4A" w:rsidP="00716425">
      <w:pPr>
        <w:pStyle w:val="FITAnormal"/>
        <w:rPr>
          <w:color w:val="auto"/>
          <w:sz w:val="22"/>
          <w:szCs w:val="24"/>
        </w:rPr>
      </w:pPr>
      <w:r w:rsidRPr="00330946">
        <w:rPr>
          <w:color w:val="auto"/>
          <w:sz w:val="22"/>
          <w:szCs w:val="24"/>
        </w:rPr>
        <w:t xml:space="preserve">All fees paid by bank transfer will be in </w:t>
      </w:r>
      <w:r w:rsidRPr="00330946">
        <w:rPr>
          <w:b/>
          <w:color w:val="auto"/>
          <w:sz w:val="22"/>
          <w:szCs w:val="24"/>
        </w:rPr>
        <w:t>EUROS (€).</w:t>
      </w:r>
    </w:p>
    <w:p w14:paraId="705E59B4" w14:textId="4ACFFBC7" w:rsidR="00DB0D58" w:rsidRPr="00330946" w:rsidRDefault="00CC4C4B" w:rsidP="00716425">
      <w:pPr>
        <w:pStyle w:val="FITAnormal"/>
        <w:rPr>
          <w:rFonts w:ascii="Verdana" w:hAnsi="Verdana"/>
          <w:color w:val="auto"/>
          <w:sz w:val="22"/>
          <w:szCs w:val="24"/>
        </w:rPr>
      </w:pPr>
      <w:r w:rsidRPr="00330946">
        <w:rPr>
          <w:color w:val="auto"/>
          <w:sz w:val="22"/>
          <w:szCs w:val="24"/>
        </w:rPr>
        <w:t>Complete all the necessary sections in WAREOS and make full payment within the specified deadlines.  Bank transfers only. Credit cards will not be accepted.  All bank charges will be paid by the participants.</w:t>
      </w:r>
    </w:p>
    <w:p w14:paraId="6D33F164" w14:textId="1E45B016" w:rsidR="006B5E4B" w:rsidRPr="00330946" w:rsidRDefault="00CC4C4B" w:rsidP="00716425">
      <w:pPr>
        <w:pStyle w:val="FITAnormal"/>
        <w:rPr>
          <w:rFonts w:ascii="Verdana" w:hAnsi="Verdana"/>
          <w:color w:val="auto"/>
          <w:sz w:val="22"/>
          <w:szCs w:val="24"/>
        </w:rPr>
      </w:pPr>
      <w:r w:rsidRPr="00330946">
        <w:rPr>
          <w:color w:val="auto"/>
          <w:sz w:val="22"/>
          <w:szCs w:val="24"/>
        </w:rPr>
        <w:t>Registration fees must be paid in full prior to arrival.</w:t>
      </w:r>
    </w:p>
    <w:p w14:paraId="4CE60326" w14:textId="175823DC" w:rsidR="00191C1B" w:rsidRPr="00330946" w:rsidRDefault="00CC4C4B" w:rsidP="00716425">
      <w:pPr>
        <w:pStyle w:val="FITAnormal"/>
        <w:rPr>
          <w:color w:val="auto"/>
          <w:sz w:val="22"/>
        </w:rPr>
      </w:pPr>
      <w:r w:rsidRPr="00330946">
        <w:rPr>
          <w:color w:val="auto"/>
          <w:sz w:val="22"/>
        </w:rPr>
        <w:t xml:space="preserve">To confirm hotel reservations, a minimum deposit of 50% of the total amount is required to be transferred to the LOC before July 1th, 2023. Reservations after this date will be considered only according to availability. The final outstanding balance will be made by bank transfer before July 31, </w:t>
      </w:r>
      <w:r w:rsidRPr="00330946">
        <w:rPr>
          <w:color w:val="auto"/>
          <w:sz w:val="22"/>
        </w:rPr>
        <w:lastRenderedPageBreak/>
        <w:t>2023.</w:t>
      </w:r>
    </w:p>
    <w:p w14:paraId="2F664B97" w14:textId="7F317CDB" w:rsidR="00BF21AC" w:rsidRPr="00330946" w:rsidRDefault="00CC4C4B" w:rsidP="00716425">
      <w:pPr>
        <w:pStyle w:val="FITAnormal"/>
        <w:rPr>
          <w:color w:val="auto"/>
          <w:sz w:val="22"/>
        </w:rPr>
      </w:pPr>
      <w:r w:rsidRPr="00330946">
        <w:rPr>
          <w:color w:val="auto"/>
          <w:sz w:val="22"/>
        </w:rPr>
        <w:t>Accommodation is not guaranteed after this period. An invoice prepared by WAREOS will be provided.</w:t>
      </w:r>
    </w:p>
    <w:p w14:paraId="21553B23" w14:textId="77777777" w:rsidR="00022DD8" w:rsidRPr="00330946" w:rsidRDefault="00022DD8" w:rsidP="003B0250">
      <w:pPr>
        <w:pStyle w:val="FITAnormal"/>
        <w:ind w:firstLine="142"/>
        <w:rPr>
          <w:color w:val="auto"/>
          <w:sz w:val="22"/>
        </w:rPr>
      </w:pPr>
    </w:p>
    <w:p w14:paraId="4B378319" w14:textId="4A038471" w:rsidR="006B5E4B" w:rsidRPr="00330946" w:rsidRDefault="00CC4C4B" w:rsidP="0011439E">
      <w:pPr>
        <w:autoSpaceDE w:val="0"/>
        <w:spacing w:before="240"/>
        <w:jc w:val="left"/>
        <w:rPr>
          <w:rFonts w:asciiTheme="minorHAnsi" w:hAnsiTheme="minorHAnsi"/>
          <w:color w:val="000000" w:themeColor="text1"/>
          <w:sz w:val="24"/>
          <w:szCs w:val="28"/>
        </w:rPr>
      </w:pPr>
      <w:r w:rsidRPr="00330946">
        <w:rPr>
          <w:rStyle w:val="FITA3"/>
          <w:rFonts w:asciiTheme="minorHAnsi" w:hAnsiTheme="minorHAnsi"/>
          <w:color w:val="000000" w:themeColor="text1"/>
          <w:sz w:val="24"/>
          <w:szCs w:val="28"/>
        </w:rPr>
        <w:t>BANK INFORMATION FOR ACCOMMODATION, TRANSPORTATION AND REGISTRATION</w:t>
      </w:r>
      <w:r w:rsidR="00265FA4" w:rsidRPr="00330946">
        <w:rPr>
          <w:rStyle w:val="FITA3"/>
          <w:rFonts w:asciiTheme="minorHAnsi" w:hAnsiTheme="minorHAnsi"/>
          <w:color w:val="000000" w:themeColor="text1"/>
          <w:sz w:val="24"/>
          <w:szCs w:val="28"/>
        </w:rPr>
        <w:t>:</w:t>
      </w:r>
    </w:p>
    <w:p w14:paraId="2BAD443A" w14:textId="07191CC6" w:rsidR="006B5E4B" w:rsidRPr="00330946" w:rsidRDefault="00265FA4" w:rsidP="00C25D97">
      <w:pPr>
        <w:pStyle w:val="FITAnormal"/>
        <w:numPr>
          <w:ilvl w:val="0"/>
          <w:numId w:val="18"/>
        </w:numPr>
        <w:tabs>
          <w:tab w:val="left" w:pos="1276"/>
          <w:tab w:val="left" w:pos="1701"/>
        </w:tabs>
        <w:spacing w:after="0" w:line="276" w:lineRule="auto"/>
        <w:ind w:left="567" w:hanging="283"/>
        <w:rPr>
          <w:rFonts w:ascii="Verdana" w:hAnsi="Verdana"/>
          <w:color w:val="000000" w:themeColor="text1"/>
          <w:sz w:val="22"/>
          <w:szCs w:val="24"/>
        </w:rPr>
      </w:pPr>
      <w:r w:rsidRPr="00330946">
        <w:rPr>
          <w:color w:val="000000" w:themeColor="text1"/>
          <w:sz w:val="22"/>
          <w:szCs w:val="24"/>
        </w:rPr>
        <w:t xml:space="preserve">A/C Name: </w:t>
      </w:r>
      <w:r w:rsidR="0011439E" w:rsidRPr="00330946">
        <w:rPr>
          <w:color w:val="000000" w:themeColor="text1"/>
          <w:sz w:val="22"/>
          <w:szCs w:val="24"/>
        </w:rPr>
        <w:t xml:space="preserve">      </w:t>
      </w:r>
      <w:r w:rsidR="00C25D97" w:rsidRPr="00330946">
        <w:rPr>
          <w:color w:val="000000" w:themeColor="text1"/>
          <w:sz w:val="22"/>
          <w:szCs w:val="24"/>
        </w:rPr>
        <w:t xml:space="preserve">                               </w:t>
      </w:r>
      <w:r w:rsidRPr="00330946">
        <w:rPr>
          <w:color w:val="000000" w:themeColor="text1"/>
          <w:sz w:val="22"/>
          <w:szCs w:val="24"/>
        </w:rPr>
        <w:t>F</w:t>
      </w:r>
      <w:r w:rsidR="00C25D97" w:rsidRPr="00330946">
        <w:rPr>
          <w:color w:val="000000" w:themeColor="text1"/>
          <w:sz w:val="22"/>
          <w:szCs w:val="24"/>
        </w:rPr>
        <w:t xml:space="preserve">rancesca </w:t>
      </w:r>
      <w:proofErr w:type="spellStart"/>
      <w:r w:rsidR="00C25D97" w:rsidRPr="00330946">
        <w:rPr>
          <w:color w:val="000000" w:themeColor="text1"/>
          <w:sz w:val="22"/>
          <w:szCs w:val="24"/>
        </w:rPr>
        <w:t>Baruzzi</w:t>
      </w:r>
      <w:proofErr w:type="spellEnd"/>
      <w:r w:rsidR="00C25D97" w:rsidRPr="00330946">
        <w:rPr>
          <w:color w:val="000000" w:themeColor="text1"/>
          <w:sz w:val="22"/>
          <w:szCs w:val="24"/>
        </w:rPr>
        <w:t xml:space="preserve"> FARRIOL</w:t>
      </w:r>
      <w:r w:rsidRPr="00330946">
        <w:rPr>
          <w:color w:val="FF0000"/>
          <w:sz w:val="22"/>
          <w:szCs w:val="24"/>
        </w:rPr>
        <w:tab/>
      </w:r>
      <w:r w:rsidRPr="00330946">
        <w:rPr>
          <w:color w:val="FF0000"/>
          <w:sz w:val="22"/>
          <w:szCs w:val="24"/>
        </w:rPr>
        <w:tab/>
      </w:r>
      <w:r w:rsidRPr="00330946">
        <w:rPr>
          <w:color w:val="FF0000"/>
          <w:sz w:val="22"/>
          <w:szCs w:val="24"/>
        </w:rPr>
        <w:tab/>
      </w:r>
    </w:p>
    <w:p w14:paraId="745E2B9E" w14:textId="77777777" w:rsidR="00716425" w:rsidRDefault="00265FA4" w:rsidP="00716425">
      <w:pPr>
        <w:pStyle w:val="FITAnormal"/>
        <w:numPr>
          <w:ilvl w:val="0"/>
          <w:numId w:val="18"/>
        </w:numPr>
        <w:tabs>
          <w:tab w:val="left" w:pos="1276"/>
          <w:tab w:val="left" w:pos="1701"/>
        </w:tabs>
        <w:spacing w:after="0" w:line="276" w:lineRule="auto"/>
        <w:ind w:left="567" w:hanging="283"/>
        <w:rPr>
          <w:rFonts w:ascii="Verdana" w:hAnsi="Verdana"/>
          <w:color w:val="000000" w:themeColor="text1"/>
          <w:sz w:val="22"/>
          <w:szCs w:val="24"/>
        </w:rPr>
      </w:pPr>
      <w:r w:rsidRPr="00330946">
        <w:rPr>
          <w:color w:val="000000" w:themeColor="text1"/>
          <w:sz w:val="22"/>
          <w:szCs w:val="24"/>
        </w:rPr>
        <w:t xml:space="preserve">Bank: </w:t>
      </w:r>
      <w:r w:rsidR="0011439E" w:rsidRPr="00330946">
        <w:rPr>
          <w:color w:val="000000" w:themeColor="text1"/>
          <w:sz w:val="22"/>
          <w:szCs w:val="24"/>
        </w:rPr>
        <w:t xml:space="preserve">                                              </w:t>
      </w:r>
      <w:r w:rsidR="000509E1" w:rsidRPr="00330946">
        <w:rPr>
          <w:color w:val="000000" w:themeColor="text1"/>
          <w:sz w:val="22"/>
          <w:szCs w:val="24"/>
        </w:rPr>
        <w:t>Deutsche Bank</w:t>
      </w:r>
      <w:r w:rsidRPr="00330946">
        <w:rPr>
          <w:color w:val="000000" w:themeColor="text1"/>
          <w:sz w:val="22"/>
          <w:szCs w:val="24"/>
        </w:rPr>
        <w:tab/>
      </w:r>
      <w:r w:rsidRPr="00330946">
        <w:rPr>
          <w:color w:val="000000" w:themeColor="text1"/>
          <w:sz w:val="22"/>
          <w:szCs w:val="24"/>
        </w:rPr>
        <w:tab/>
      </w:r>
      <w:r w:rsidRPr="00330946">
        <w:rPr>
          <w:color w:val="000000" w:themeColor="text1"/>
          <w:sz w:val="22"/>
          <w:szCs w:val="24"/>
        </w:rPr>
        <w:tab/>
      </w:r>
      <w:r w:rsidRPr="00330946">
        <w:rPr>
          <w:color w:val="000000" w:themeColor="text1"/>
          <w:sz w:val="22"/>
          <w:szCs w:val="24"/>
        </w:rPr>
        <w:tab/>
      </w:r>
    </w:p>
    <w:p w14:paraId="1E8B7623" w14:textId="7B0B938F" w:rsidR="006B5E4B" w:rsidRPr="00716425" w:rsidRDefault="006528C2" w:rsidP="00716425">
      <w:pPr>
        <w:pStyle w:val="FITAnormal"/>
        <w:numPr>
          <w:ilvl w:val="0"/>
          <w:numId w:val="18"/>
        </w:numPr>
        <w:tabs>
          <w:tab w:val="left" w:pos="1276"/>
          <w:tab w:val="left" w:pos="1701"/>
        </w:tabs>
        <w:spacing w:after="0" w:line="276" w:lineRule="auto"/>
        <w:ind w:left="567" w:hanging="283"/>
        <w:rPr>
          <w:rFonts w:ascii="Verdana" w:hAnsi="Verdana"/>
          <w:color w:val="000000" w:themeColor="text1"/>
          <w:sz w:val="22"/>
          <w:szCs w:val="24"/>
        </w:rPr>
      </w:pPr>
      <w:r w:rsidRPr="00716425">
        <w:rPr>
          <w:color w:val="000000" w:themeColor="text1"/>
          <w:sz w:val="22"/>
          <w:szCs w:val="24"/>
        </w:rPr>
        <w:t>Account number</w:t>
      </w:r>
      <w:r w:rsidR="00265FA4" w:rsidRPr="00716425">
        <w:rPr>
          <w:color w:val="000000" w:themeColor="text1"/>
          <w:sz w:val="22"/>
          <w:szCs w:val="24"/>
        </w:rPr>
        <w:t>:</w:t>
      </w:r>
      <w:r w:rsidR="00265FA4" w:rsidRPr="00716425">
        <w:rPr>
          <w:color w:val="000000" w:themeColor="text1"/>
          <w:sz w:val="22"/>
          <w:szCs w:val="24"/>
        </w:rPr>
        <w:tab/>
      </w:r>
      <w:r w:rsidR="0011439E" w:rsidRPr="00716425">
        <w:rPr>
          <w:color w:val="000000" w:themeColor="text1"/>
          <w:sz w:val="22"/>
          <w:szCs w:val="24"/>
        </w:rPr>
        <w:t xml:space="preserve">           </w:t>
      </w:r>
      <w:r w:rsidR="00716425">
        <w:rPr>
          <w:color w:val="000000" w:themeColor="text1"/>
          <w:sz w:val="22"/>
          <w:szCs w:val="24"/>
        </w:rPr>
        <w:t xml:space="preserve">              </w:t>
      </w:r>
      <w:r w:rsidR="00C25D97" w:rsidRPr="00716425">
        <w:rPr>
          <w:color w:val="000000" w:themeColor="text1"/>
          <w:sz w:val="22"/>
          <w:szCs w:val="24"/>
        </w:rPr>
        <w:t>0019 0511 4149 3001 2992</w:t>
      </w:r>
    </w:p>
    <w:p w14:paraId="673FE026" w14:textId="149D6318" w:rsidR="006B5E4B" w:rsidRPr="00330946" w:rsidRDefault="00265FA4" w:rsidP="00C25D97">
      <w:pPr>
        <w:pStyle w:val="FITAnormal"/>
        <w:numPr>
          <w:ilvl w:val="0"/>
          <w:numId w:val="18"/>
        </w:numPr>
        <w:tabs>
          <w:tab w:val="left" w:pos="1276"/>
          <w:tab w:val="left" w:pos="1701"/>
        </w:tabs>
        <w:spacing w:after="0" w:line="276" w:lineRule="auto"/>
        <w:ind w:left="567" w:hanging="283"/>
        <w:rPr>
          <w:rFonts w:ascii="Verdana" w:hAnsi="Verdana"/>
          <w:color w:val="000000" w:themeColor="text1"/>
          <w:sz w:val="22"/>
          <w:szCs w:val="24"/>
        </w:rPr>
      </w:pPr>
      <w:r w:rsidRPr="00330946">
        <w:rPr>
          <w:color w:val="000000" w:themeColor="text1"/>
          <w:sz w:val="22"/>
          <w:szCs w:val="24"/>
        </w:rPr>
        <w:t>S</w:t>
      </w:r>
      <w:r w:rsidR="00C25D97" w:rsidRPr="00330946">
        <w:rPr>
          <w:color w:val="000000" w:themeColor="text1"/>
          <w:sz w:val="22"/>
          <w:szCs w:val="24"/>
        </w:rPr>
        <w:t xml:space="preserve">WIFT/BIC: </w:t>
      </w:r>
      <w:r w:rsidR="00C25D97" w:rsidRPr="00330946">
        <w:rPr>
          <w:color w:val="000000" w:themeColor="text1"/>
          <w:sz w:val="22"/>
          <w:szCs w:val="24"/>
        </w:rPr>
        <w:tab/>
      </w:r>
      <w:r w:rsidR="00C25D97" w:rsidRPr="00330946">
        <w:rPr>
          <w:color w:val="000000" w:themeColor="text1"/>
          <w:sz w:val="22"/>
          <w:szCs w:val="24"/>
        </w:rPr>
        <w:tab/>
        <w:t xml:space="preserve">  </w:t>
      </w:r>
      <w:r w:rsidR="0011439E" w:rsidRPr="00330946">
        <w:rPr>
          <w:color w:val="000000" w:themeColor="text1"/>
          <w:sz w:val="22"/>
          <w:szCs w:val="24"/>
        </w:rPr>
        <w:t xml:space="preserve">          </w:t>
      </w:r>
      <w:r w:rsidR="00C25D97" w:rsidRPr="00330946">
        <w:rPr>
          <w:color w:val="000000" w:themeColor="text1"/>
          <w:sz w:val="22"/>
          <w:szCs w:val="24"/>
        </w:rPr>
        <w:t xml:space="preserve">             DEUTESBBXXX</w:t>
      </w:r>
    </w:p>
    <w:p w14:paraId="75436424" w14:textId="0C8BE592" w:rsidR="00D9693E" w:rsidRPr="00330946" w:rsidRDefault="00D9693E" w:rsidP="00C25D97">
      <w:pPr>
        <w:pStyle w:val="FITAnormal"/>
        <w:numPr>
          <w:ilvl w:val="0"/>
          <w:numId w:val="18"/>
        </w:numPr>
        <w:tabs>
          <w:tab w:val="left" w:pos="1276"/>
          <w:tab w:val="left" w:pos="1701"/>
          <w:tab w:val="left" w:pos="1985"/>
        </w:tabs>
        <w:spacing w:after="0" w:line="276" w:lineRule="auto"/>
        <w:ind w:left="567" w:hanging="283"/>
        <w:rPr>
          <w:rFonts w:ascii="Verdana" w:hAnsi="Verdana"/>
          <w:color w:val="000000" w:themeColor="text1"/>
          <w:sz w:val="22"/>
          <w:szCs w:val="24"/>
        </w:rPr>
      </w:pPr>
      <w:r w:rsidRPr="00330946">
        <w:rPr>
          <w:color w:val="000000" w:themeColor="text1"/>
          <w:sz w:val="22"/>
          <w:szCs w:val="24"/>
        </w:rPr>
        <w:t>IBAN</w:t>
      </w:r>
      <w:r w:rsidR="006528C2" w:rsidRPr="00330946">
        <w:rPr>
          <w:color w:val="000000" w:themeColor="text1"/>
          <w:sz w:val="22"/>
          <w:szCs w:val="24"/>
        </w:rPr>
        <w:t xml:space="preserve"> code</w:t>
      </w:r>
      <w:r w:rsidRPr="00330946">
        <w:rPr>
          <w:color w:val="000000" w:themeColor="text1"/>
          <w:sz w:val="22"/>
          <w:szCs w:val="24"/>
        </w:rPr>
        <w:t>:</w:t>
      </w:r>
      <w:r w:rsidR="006528C2" w:rsidRPr="00330946">
        <w:rPr>
          <w:color w:val="000000" w:themeColor="text1"/>
          <w:sz w:val="22"/>
          <w:szCs w:val="24"/>
        </w:rPr>
        <w:t xml:space="preserve">   </w:t>
      </w:r>
      <w:r w:rsidR="009567C2" w:rsidRPr="00330946">
        <w:rPr>
          <w:color w:val="000000" w:themeColor="text1"/>
          <w:sz w:val="22"/>
          <w:szCs w:val="24"/>
        </w:rPr>
        <w:t xml:space="preserve">                                  </w:t>
      </w:r>
      <w:r w:rsidR="000509E1" w:rsidRPr="00330946">
        <w:rPr>
          <w:color w:val="000000" w:themeColor="text1"/>
          <w:sz w:val="22"/>
          <w:szCs w:val="24"/>
        </w:rPr>
        <w:t>ES31 0019 0511 4149 3001 2992</w:t>
      </w:r>
      <w:r w:rsidRPr="00330946">
        <w:rPr>
          <w:color w:val="000000" w:themeColor="text1"/>
          <w:sz w:val="22"/>
          <w:szCs w:val="24"/>
        </w:rPr>
        <w:tab/>
      </w:r>
      <w:r w:rsidRPr="00330946">
        <w:rPr>
          <w:color w:val="000000" w:themeColor="text1"/>
          <w:sz w:val="22"/>
          <w:szCs w:val="24"/>
        </w:rPr>
        <w:tab/>
      </w:r>
      <w:r w:rsidR="000509E1" w:rsidRPr="00330946">
        <w:rPr>
          <w:color w:val="000000" w:themeColor="text1"/>
          <w:sz w:val="22"/>
          <w:szCs w:val="24"/>
        </w:rPr>
        <w:t xml:space="preserve">                         </w:t>
      </w:r>
    </w:p>
    <w:p w14:paraId="49E38A0A" w14:textId="0628CD10" w:rsidR="009567C2" w:rsidRPr="00330946" w:rsidRDefault="00191C1B" w:rsidP="00C25D97">
      <w:pPr>
        <w:pStyle w:val="FITAnormal"/>
        <w:numPr>
          <w:ilvl w:val="0"/>
          <w:numId w:val="18"/>
        </w:numPr>
        <w:tabs>
          <w:tab w:val="left" w:pos="1276"/>
          <w:tab w:val="left" w:pos="1701"/>
        </w:tabs>
        <w:spacing w:after="0" w:line="276" w:lineRule="auto"/>
        <w:ind w:left="567" w:hanging="283"/>
        <w:rPr>
          <w:color w:val="000000" w:themeColor="text1"/>
          <w:sz w:val="22"/>
          <w:szCs w:val="24"/>
        </w:rPr>
      </w:pPr>
      <w:r w:rsidRPr="00330946">
        <w:rPr>
          <w:color w:val="000000" w:themeColor="text1"/>
          <w:sz w:val="22"/>
          <w:szCs w:val="24"/>
        </w:rPr>
        <w:t>C</w:t>
      </w:r>
      <w:r w:rsidR="006528C2" w:rsidRPr="00330946">
        <w:rPr>
          <w:color w:val="000000" w:themeColor="text1"/>
          <w:sz w:val="22"/>
          <w:szCs w:val="24"/>
        </w:rPr>
        <w:t>ity</w:t>
      </w:r>
      <w:r w:rsidR="00265FA4" w:rsidRPr="00330946">
        <w:rPr>
          <w:color w:val="000000" w:themeColor="text1"/>
          <w:sz w:val="22"/>
          <w:szCs w:val="24"/>
        </w:rPr>
        <w:t>:</w:t>
      </w:r>
      <w:r w:rsidR="006528C2" w:rsidRPr="00330946">
        <w:rPr>
          <w:color w:val="000000" w:themeColor="text1"/>
          <w:sz w:val="22"/>
          <w:szCs w:val="24"/>
        </w:rPr>
        <w:t xml:space="preserve">    </w:t>
      </w:r>
      <w:r w:rsidR="00265FA4" w:rsidRPr="00330946">
        <w:rPr>
          <w:color w:val="000000" w:themeColor="text1"/>
          <w:sz w:val="22"/>
          <w:szCs w:val="24"/>
        </w:rPr>
        <w:t xml:space="preserve"> </w:t>
      </w:r>
      <w:r w:rsidR="009567C2" w:rsidRPr="00330946">
        <w:rPr>
          <w:color w:val="000000" w:themeColor="text1"/>
          <w:sz w:val="22"/>
          <w:szCs w:val="24"/>
        </w:rPr>
        <w:t xml:space="preserve">                         </w:t>
      </w:r>
      <w:r w:rsidR="000509E1" w:rsidRPr="00330946">
        <w:rPr>
          <w:color w:val="000000" w:themeColor="text1"/>
          <w:sz w:val="22"/>
          <w:szCs w:val="24"/>
        </w:rPr>
        <w:t xml:space="preserve">                  </w:t>
      </w:r>
      <w:r w:rsidR="00716425">
        <w:rPr>
          <w:color w:val="000000" w:themeColor="text1"/>
          <w:sz w:val="22"/>
          <w:szCs w:val="24"/>
        </w:rPr>
        <w:t xml:space="preserve"> </w:t>
      </w:r>
      <w:r w:rsidR="000509E1" w:rsidRPr="00330946">
        <w:rPr>
          <w:color w:val="000000" w:themeColor="text1"/>
          <w:sz w:val="22"/>
          <w:szCs w:val="24"/>
        </w:rPr>
        <w:t>Barcelona</w:t>
      </w:r>
      <w:r w:rsidR="009567C2" w:rsidRPr="00330946">
        <w:rPr>
          <w:color w:val="000000" w:themeColor="text1"/>
          <w:sz w:val="22"/>
          <w:szCs w:val="24"/>
        </w:rPr>
        <w:t xml:space="preserve">, </w:t>
      </w:r>
      <w:r w:rsidR="000509E1" w:rsidRPr="00330946">
        <w:rPr>
          <w:color w:val="000000" w:themeColor="text1"/>
          <w:sz w:val="22"/>
          <w:szCs w:val="24"/>
        </w:rPr>
        <w:t>España</w:t>
      </w:r>
    </w:p>
    <w:p w14:paraId="14F847DE" w14:textId="77777777" w:rsidR="006528C2" w:rsidRPr="00330946" w:rsidRDefault="006528C2" w:rsidP="006528C2">
      <w:pPr>
        <w:pStyle w:val="FITAnormalbold"/>
        <w:rPr>
          <w:b/>
          <w:bCs/>
          <w:color w:val="auto"/>
        </w:rPr>
      </w:pPr>
    </w:p>
    <w:p w14:paraId="65BB85AE" w14:textId="50C0F15C" w:rsidR="006528C2" w:rsidRPr="00330946" w:rsidRDefault="006528C2" w:rsidP="006528C2">
      <w:pPr>
        <w:pStyle w:val="FITAnormalbold"/>
        <w:rPr>
          <w:bCs/>
          <w:color w:val="auto"/>
        </w:rPr>
      </w:pPr>
      <w:r w:rsidRPr="00330946">
        <w:rPr>
          <w:b/>
          <w:bCs/>
          <w:color w:val="auto"/>
        </w:rPr>
        <w:t xml:space="preserve">NOTE: </w:t>
      </w:r>
      <w:r w:rsidRPr="00330946">
        <w:rPr>
          <w:bCs/>
          <w:color w:val="auto"/>
        </w:rPr>
        <w:t>ALL PAYMENTS MADE BY BANK TRANSFER WILL BE IN EUROS (€).</w:t>
      </w:r>
    </w:p>
    <w:p w14:paraId="37EF0DEE" w14:textId="66045F17" w:rsidR="006B5E4B" w:rsidRPr="00330946" w:rsidRDefault="006528C2" w:rsidP="006528C2">
      <w:pPr>
        <w:pStyle w:val="FITAnormalbold"/>
        <w:rPr>
          <w:rFonts w:ascii="Verdana" w:hAnsi="Verdana"/>
          <w:color w:val="auto"/>
          <w:sz w:val="20"/>
          <w:szCs w:val="20"/>
        </w:rPr>
      </w:pPr>
      <w:r w:rsidRPr="00330946">
        <w:rPr>
          <w:bCs/>
          <w:color w:val="auto"/>
        </w:rPr>
        <w:t xml:space="preserve">             All bank charges will be paid by the participants. CREDIT CARDS ARE NOT ACCEPTED</w:t>
      </w:r>
      <w:r w:rsidR="00265FA4" w:rsidRPr="00330946">
        <w:rPr>
          <w:color w:val="auto"/>
          <w:sz w:val="20"/>
          <w:szCs w:val="20"/>
        </w:rPr>
        <w:t>.</w:t>
      </w:r>
    </w:p>
    <w:p w14:paraId="752264F9" w14:textId="77777777" w:rsidR="006528C2" w:rsidRPr="00330946" w:rsidRDefault="006528C2">
      <w:pPr>
        <w:pStyle w:val="FITAnormal"/>
        <w:rPr>
          <w:rStyle w:val="FITA2"/>
          <w:rFonts w:asciiTheme="minorHAnsi" w:hAnsiTheme="minorHAnsi"/>
          <w:caps/>
          <w:color w:val="000000" w:themeColor="text1"/>
          <w:kern w:val="20"/>
          <w:sz w:val="24"/>
          <w:szCs w:val="28"/>
        </w:rPr>
      </w:pPr>
      <w:r w:rsidRPr="00330946">
        <w:rPr>
          <w:rStyle w:val="FITA2"/>
          <w:rFonts w:asciiTheme="minorHAnsi" w:hAnsiTheme="minorHAnsi"/>
          <w:caps/>
          <w:color w:val="000000" w:themeColor="text1"/>
          <w:kern w:val="20"/>
          <w:sz w:val="24"/>
          <w:szCs w:val="28"/>
        </w:rPr>
        <w:t>CANCELLATIONS AND CHANGES</w:t>
      </w:r>
    </w:p>
    <w:p w14:paraId="2C7483FF" w14:textId="36E70C12" w:rsidR="006B5E4B" w:rsidRPr="00330946" w:rsidRDefault="006528C2">
      <w:pPr>
        <w:pStyle w:val="FITAnormal"/>
        <w:rPr>
          <w:rFonts w:ascii="Verdana" w:hAnsi="Verdana"/>
          <w:color w:val="000000" w:themeColor="text1"/>
          <w:sz w:val="22"/>
        </w:rPr>
      </w:pPr>
      <w:r w:rsidRPr="00330946">
        <w:rPr>
          <w:color w:val="000000" w:themeColor="text1"/>
          <w:sz w:val="22"/>
        </w:rPr>
        <w:t>All cancellations and changes must be made through WAREOS / Open WAREOS</w:t>
      </w:r>
      <w:r w:rsidR="00265FA4" w:rsidRPr="00330946">
        <w:rPr>
          <w:color w:val="000000" w:themeColor="text1"/>
          <w:sz w:val="22"/>
        </w:rPr>
        <w:t>:</w:t>
      </w:r>
    </w:p>
    <w:p w14:paraId="1E647C2A" w14:textId="77777777" w:rsidR="006528C2" w:rsidRPr="00330946" w:rsidRDefault="006528C2" w:rsidP="006528C2">
      <w:pPr>
        <w:pStyle w:val="FITAnormal"/>
        <w:numPr>
          <w:ilvl w:val="0"/>
          <w:numId w:val="5"/>
        </w:numPr>
        <w:spacing w:after="0" w:line="276" w:lineRule="auto"/>
        <w:rPr>
          <w:color w:val="000000" w:themeColor="text1"/>
          <w:sz w:val="22"/>
        </w:rPr>
      </w:pPr>
      <w:r w:rsidRPr="00330946">
        <w:rPr>
          <w:color w:val="000000" w:themeColor="text1"/>
          <w:sz w:val="22"/>
        </w:rPr>
        <w:t>For cancellations received before July 31, 2023, a full refund of the deposit payment will be made.</w:t>
      </w:r>
    </w:p>
    <w:p w14:paraId="0FFC2051" w14:textId="77777777" w:rsidR="006528C2" w:rsidRPr="00330946" w:rsidRDefault="006528C2" w:rsidP="006528C2">
      <w:pPr>
        <w:pStyle w:val="FITAnormal"/>
        <w:numPr>
          <w:ilvl w:val="0"/>
          <w:numId w:val="5"/>
        </w:numPr>
        <w:spacing w:after="0" w:line="276" w:lineRule="auto"/>
        <w:rPr>
          <w:color w:val="000000" w:themeColor="text1"/>
          <w:sz w:val="22"/>
        </w:rPr>
      </w:pPr>
      <w:r w:rsidRPr="00330946">
        <w:rPr>
          <w:color w:val="000000" w:themeColor="text1"/>
          <w:sz w:val="22"/>
        </w:rPr>
        <w:t>For cancellations received after July 31, 2023, no refund will be issued.</w:t>
      </w:r>
    </w:p>
    <w:p w14:paraId="56707AB9" w14:textId="77777777" w:rsidR="006528C2" w:rsidRPr="00330946" w:rsidRDefault="006528C2" w:rsidP="006528C2">
      <w:pPr>
        <w:pStyle w:val="FITAnormal"/>
        <w:numPr>
          <w:ilvl w:val="0"/>
          <w:numId w:val="5"/>
        </w:numPr>
        <w:spacing w:after="0" w:line="276" w:lineRule="auto"/>
        <w:rPr>
          <w:color w:val="000000" w:themeColor="text1"/>
          <w:sz w:val="22"/>
        </w:rPr>
      </w:pPr>
      <w:r w:rsidRPr="00330946">
        <w:rPr>
          <w:color w:val="000000" w:themeColor="text1"/>
          <w:sz w:val="22"/>
        </w:rPr>
        <w:t>Refunds will be processed after the event.</w:t>
      </w:r>
    </w:p>
    <w:p w14:paraId="3420E6FF" w14:textId="77777777" w:rsidR="006528C2" w:rsidRPr="00330946" w:rsidRDefault="006528C2" w:rsidP="006528C2">
      <w:pPr>
        <w:pStyle w:val="FITAnormal"/>
        <w:numPr>
          <w:ilvl w:val="0"/>
          <w:numId w:val="5"/>
        </w:numPr>
        <w:spacing w:after="0" w:line="276" w:lineRule="auto"/>
        <w:rPr>
          <w:color w:val="000000" w:themeColor="text1"/>
          <w:sz w:val="22"/>
        </w:rPr>
      </w:pPr>
      <w:r w:rsidRPr="00330946">
        <w:rPr>
          <w:color w:val="000000" w:themeColor="text1"/>
          <w:sz w:val="22"/>
        </w:rPr>
        <w:t>Name changes to team officials or athletes (same category) will be accepted up to two (2) days prior to the official practice without any additional charge or penalty, after this, there will be a surcharge (see page 5).</w:t>
      </w:r>
    </w:p>
    <w:p w14:paraId="6D4A8BAB" w14:textId="77777777" w:rsidR="006528C2" w:rsidRPr="00330946" w:rsidRDefault="006528C2" w:rsidP="006528C2">
      <w:pPr>
        <w:pStyle w:val="FITAnormal"/>
        <w:numPr>
          <w:ilvl w:val="0"/>
          <w:numId w:val="5"/>
        </w:numPr>
        <w:spacing w:after="0" w:line="276" w:lineRule="auto"/>
        <w:rPr>
          <w:color w:val="000000" w:themeColor="text1"/>
          <w:sz w:val="22"/>
        </w:rPr>
      </w:pPr>
      <w:r w:rsidRPr="00330946">
        <w:rPr>
          <w:color w:val="000000" w:themeColor="text1"/>
          <w:sz w:val="22"/>
        </w:rPr>
        <w:t>If the flight arrival details change at the last minute, please contact the Organizing Committee using the e-mail indicated in the Team Manager's brochure.</w:t>
      </w:r>
    </w:p>
    <w:p w14:paraId="5FDD0074" w14:textId="77777777" w:rsidR="006528C2" w:rsidRPr="00330946" w:rsidRDefault="006528C2" w:rsidP="006528C2">
      <w:pPr>
        <w:pStyle w:val="FITAnormal"/>
        <w:numPr>
          <w:ilvl w:val="0"/>
          <w:numId w:val="5"/>
        </w:numPr>
        <w:spacing w:after="0" w:line="276" w:lineRule="auto"/>
        <w:rPr>
          <w:color w:val="000000" w:themeColor="text1"/>
          <w:sz w:val="22"/>
        </w:rPr>
      </w:pPr>
      <w:r w:rsidRPr="00330946">
        <w:rPr>
          <w:color w:val="000000" w:themeColor="text1"/>
          <w:sz w:val="22"/>
        </w:rPr>
        <w:t xml:space="preserve">If a participant's arrival is later than the originally scheduled arrival date, the room will be charged from the date of the original booking in WAREOS. </w:t>
      </w:r>
    </w:p>
    <w:p w14:paraId="76C8E8E6" w14:textId="5F2FE0F5" w:rsidR="006B5E4B" w:rsidRPr="00330946" w:rsidRDefault="006528C2" w:rsidP="006528C2">
      <w:pPr>
        <w:pStyle w:val="FITAnormal"/>
        <w:numPr>
          <w:ilvl w:val="0"/>
          <w:numId w:val="5"/>
        </w:numPr>
        <w:spacing w:after="0" w:line="276" w:lineRule="auto"/>
        <w:rPr>
          <w:rFonts w:ascii="Verdana" w:hAnsi="Verdana"/>
          <w:color w:val="000000" w:themeColor="text1"/>
          <w:sz w:val="22"/>
        </w:rPr>
      </w:pPr>
      <w:r w:rsidRPr="00330946">
        <w:rPr>
          <w:color w:val="000000" w:themeColor="text1"/>
          <w:sz w:val="22"/>
        </w:rPr>
        <w:t>An e-mail will automatically notify the Organizing Committee and the Member Association of any changes made in WAREOS.</w:t>
      </w:r>
      <w:r w:rsidR="00265FA4" w:rsidRPr="00330946">
        <w:rPr>
          <w:color w:val="000000" w:themeColor="text1"/>
          <w:sz w:val="22"/>
        </w:rPr>
        <w:t xml:space="preserve"> </w:t>
      </w:r>
    </w:p>
    <w:p w14:paraId="4EF7C324" w14:textId="120628CD" w:rsidR="006528C2" w:rsidRPr="00330946" w:rsidRDefault="006528C2" w:rsidP="00716425">
      <w:pPr>
        <w:pStyle w:val="FITAnormal"/>
        <w:rPr>
          <w:rStyle w:val="FITA2"/>
          <w:rFonts w:asciiTheme="minorHAnsi" w:hAnsiTheme="minorHAnsi"/>
          <w:caps/>
          <w:color w:val="000000" w:themeColor="text1"/>
          <w:kern w:val="20"/>
          <w:sz w:val="24"/>
          <w:szCs w:val="24"/>
        </w:rPr>
      </w:pPr>
      <w:r w:rsidRPr="00330946">
        <w:rPr>
          <w:rStyle w:val="FITA2"/>
          <w:rFonts w:asciiTheme="minorHAnsi" w:hAnsiTheme="minorHAnsi"/>
          <w:caps/>
          <w:color w:val="000000" w:themeColor="text1"/>
          <w:kern w:val="20"/>
          <w:sz w:val="24"/>
          <w:szCs w:val="24"/>
        </w:rPr>
        <w:t>PRACTICE</w:t>
      </w:r>
    </w:p>
    <w:p w14:paraId="1CEFDDC4" w14:textId="14E2B2D4" w:rsidR="003B0981" w:rsidRPr="00330946" w:rsidRDefault="006528C2" w:rsidP="00716425">
      <w:pPr>
        <w:pStyle w:val="FITAnormal"/>
        <w:rPr>
          <w:rFonts w:ascii="Verdana" w:hAnsi="Verdana" w:cs="Verdana"/>
          <w:color w:val="auto"/>
          <w:sz w:val="22"/>
        </w:rPr>
      </w:pPr>
      <w:r w:rsidRPr="00330946">
        <w:rPr>
          <w:color w:val="auto"/>
          <w:sz w:val="22"/>
        </w:rPr>
        <w:t>Practice facilities will be available beginning August 29, 2023 at the official competition stadium located approximately 20 minutes from the official hotel. Transportation to the practice field will be available beginning August 29, 2023 at no additional cost. Available times for unofficial practice will be announced once all registrations and flight plans have been received.</w:t>
      </w:r>
    </w:p>
    <w:p w14:paraId="293C4262" w14:textId="77777777" w:rsidR="006528C2" w:rsidRPr="00330946" w:rsidRDefault="006528C2" w:rsidP="009567C2">
      <w:pPr>
        <w:autoSpaceDE w:val="0"/>
        <w:spacing w:before="240" w:after="0"/>
        <w:jc w:val="left"/>
        <w:rPr>
          <w:rStyle w:val="FITA2"/>
          <w:rFonts w:asciiTheme="minorHAnsi" w:hAnsiTheme="minorHAnsi"/>
          <w:caps/>
          <w:color w:val="000000" w:themeColor="text1"/>
          <w:kern w:val="20"/>
          <w:sz w:val="24"/>
          <w:szCs w:val="24"/>
        </w:rPr>
      </w:pPr>
    </w:p>
    <w:p w14:paraId="242BA864" w14:textId="411F8DF3" w:rsidR="006528C2" w:rsidRPr="00330946" w:rsidRDefault="006528C2" w:rsidP="00716425">
      <w:pPr>
        <w:autoSpaceDE w:val="0"/>
        <w:rPr>
          <w:rStyle w:val="FITA2"/>
          <w:rFonts w:asciiTheme="minorHAnsi" w:hAnsiTheme="minorHAnsi"/>
          <w:caps/>
          <w:color w:val="000000" w:themeColor="text1"/>
          <w:kern w:val="20"/>
          <w:sz w:val="24"/>
          <w:szCs w:val="24"/>
        </w:rPr>
      </w:pPr>
      <w:r w:rsidRPr="00330946">
        <w:rPr>
          <w:rStyle w:val="FITA2"/>
          <w:rFonts w:asciiTheme="minorHAnsi" w:hAnsiTheme="minorHAnsi"/>
          <w:caps/>
          <w:color w:val="000000" w:themeColor="text1"/>
          <w:kern w:val="20"/>
          <w:sz w:val="24"/>
          <w:szCs w:val="24"/>
        </w:rPr>
        <w:t>WEATHER</w:t>
      </w:r>
    </w:p>
    <w:p w14:paraId="69625656" w14:textId="545E941A" w:rsidR="003B0981" w:rsidRPr="00330946" w:rsidRDefault="006528C2" w:rsidP="00716425">
      <w:pPr>
        <w:autoSpaceDE w:val="0"/>
        <w:rPr>
          <w:rFonts w:ascii="Verdana" w:hAnsi="Verdana" w:cs="Verdana"/>
          <w:sz w:val="22"/>
        </w:rPr>
      </w:pPr>
      <w:r w:rsidRPr="00330946">
        <w:rPr>
          <w:sz w:val="22"/>
        </w:rPr>
        <w:t>Temperatures at this time are expected to range between 11 and 18 degrees Celsius.  On average there are 6 days of precipitation in the month of September.</w:t>
      </w:r>
    </w:p>
    <w:p w14:paraId="584F0524" w14:textId="77777777" w:rsidR="0056731F" w:rsidRPr="00330946" w:rsidRDefault="0056731F" w:rsidP="00B244E4">
      <w:pPr>
        <w:autoSpaceDE w:val="0"/>
        <w:spacing w:before="240" w:after="0"/>
        <w:jc w:val="left"/>
        <w:rPr>
          <w:rStyle w:val="FITA2"/>
          <w:rFonts w:asciiTheme="minorHAnsi" w:hAnsiTheme="minorHAnsi"/>
          <w:caps/>
          <w:color w:val="000000" w:themeColor="text1"/>
          <w:kern w:val="20"/>
          <w:sz w:val="24"/>
          <w:szCs w:val="24"/>
        </w:rPr>
      </w:pPr>
      <w:r w:rsidRPr="00330946">
        <w:rPr>
          <w:rStyle w:val="FITA2"/>
          <w:rFonts w:asciiTheme="minorHAnsi" w:hAnsiTheme="minorHAnsi"/>
          <w:caps/>
          <w:color w:val="000000" w:themeColor="text1"/>
          <w:kern w:val="20"/>
          <w:sz w:val="24"/>
          <w:szCs w:val="24"/>
        </w:rPr>
        <w:t>ACCREDITATIONS:</w:t>
      </w:r>
    </w:p>
    <w:p w14:paraId="3516F013" w14:textId="3E9230DB" w:rsidR="00B244E4" w:rsidRPr="00330946" w:rsidRDefault="0056731F" w:rsidP="00B244E4">
      <w:pPr>
        <w:autoSpaceDE w:val="0"/>
        <w:spacing w:before="240" w:after="0"/>
        <w:jc w:val="left"/>
        <w:rPr>
          <w:bCs/>
          <w:sz w:val="22"/>
        </w:rPr>
      </w:pPr>
      <w:r w:rsidRPr="00330946">
        <w:rPr>
          <w:bCs/>
          <w:sz w:val="22"/>
        </w:rPr>
        <w:t>In order to carry out an orderly accreditation process, each registrant is requested to send to the LOC e-mail address, a 6cmX6cm photo, color, front view, with the face visible.</w:t>
      </w:r>
    </w:p>
    <w:p w14:paraId="68985774" w14:textId="6A0DB29E" w:rsidR="00D02CA0" w:rsidRPr="00330946" w:rsidRDefault="00D02CA0" w:rsidP="00B244E4">
      <w:pPr>
        <w:autoSpaceDE w:val="0"/>
        <w:spacing w:before="240" w:after="0"/>
        <w:jc w:val="left"/>
        <w:rPr>
          <w:bCs/>
          <w:sz w:val="22"/>
        </w:rPr>
      </w:pPr>
      <w:r w:rsidRPr="00330946">
        <w:rPr>
          <w:bCs/>
          <w:sz w:val="22"/>
        </w:rPr>
        <w:t>•</w:t>
      </w:r>
      <w:r w:rsidRPr="00330946">
        <w:rPr>
          <w:bCs/>
          <w:sz w:val="22"/>
        </w:rPr>
        <w:tab/>
      </w:r>
      <w:r w:rsidR="0056731F" w:rsidRPr="00330946">
        <w:rPr>
          <w:bCs/>
          <w:sz w:val="22"/>
        </w:rPr>
        <w:t>E-mail</w:t>
      </w:r>
      <w:r w:rsidRPr="00330946">
        <w:rPr>
          <w:bCs/>
          <w:sz w:val="22"/>
        </w:rPr>
        <w:t>: panam-indoor@fatarco.com</w:t>
      </w:r>
    </w:p>
    <w:p w14:paraId="33C5403B" w14:textId="5E3CD5E3" w:rsidR="00B244E4" w:rsidRPr="00330946" w:rsidRDefault="0056731F" w:rsidP="00B244E4">
      <w:pPr>
        <w:autoSpaceDE w:val="0"/>
        <w:spacing w:before="240" w:after="0"/>
        <w:jc w:val="left"/>
        <w:rPr>
          <w:bCs/>
          <w:sz w:val="22"/>
        </w:rPr>
      </w:pPr>
      <w:r w:rsidRPr="00330946">
        <w:rPr>
          <w:bCs/>
          <w:sz w:val="22"/>
        </w:rPr>
        <w:t>The file should be .jpeg and should be named as follows</w:t>
      </w:r>
      <w:r w:rsidR="00B244E4" w:rsidRPr="00330946">
        <w:rPr>
          <w:bCs/>
          <w:sz w:val="22"/>
        </w:rPr>
        <w:t>:</w:t>
      </w:r>
    </w:p>
    <w:p w14:paraId="7FADDACB" w14:textId="77777777" w:rsidR="0056731F" w:rsidRPr="00330946" w:rsidRDefault="0056731F" w:rsidP="00716425">
      <w:pPr>
        <w:autoSpaceDE w:val="0"/>
        <w:spacing w:before="240" w:after="0"/>
        <w:rPr>
          <w:b/>
          <w:bCs/>
          <w:sz w:val="22"/>
        </w:rPr>
      </w:pPr>
      <w:r w:rsidRPr="00330946">
        <w:rPr>
          <w:b/>
          <w:bCs/>
          <w:sz w:val="22"/>
        </w:rPr>
        <w:t>COUNTRY_LASTNAME_PASSPORT</w:t>
      </w:r>
    </w:p>
    <w:p w14:paraId="21C412DA" w14:textId="5D48DA63" w:rsidR="0056731F" w:rsidRPr="00330946" w:rsidRDefault="0056731F" w:rsidP="00B244E4">
      <w:pPr>
        <w:autoSpaceDE w:val="0"/>
        <w:spacing w:before="240" w:after="0"/>
        <w:jc w:val="left"/>
        <w:rPr>
          <w:bCs/>
          <w:sz w:val="22"/>
        </w:rPr>
      </w:pPr>
      <w:r w:rsidRPr="00330946">
        <w:rPr>
          <w:bCs/>
          <w:sz w:val="22"/>
        </w:rPr>
        <w:t>For example: ARG_ROMERO_AAA2540001</w:t>
      </w:r>
    </w:p>
    <w:p w14:paraId="15CBB654" w14:textId="052CDD00" w:rsidR="00B244E4" w:rsidRPr="00330946" w:rsidRDefault="0056731F" w:rsidP="00B244E4">
      <w:pPr>
        <w:autoSpaceDE w:val="0"/>
        <w:spacing w:before="240" w:after="0"/>
        <w:jc w:val="left"/>
        <w:rPr>
          <w:bCs/>
          <w:sz w:val="22"/>
          <w:u w:val="single"/>
        </w:rPr>
      </w:pPr>
      <w:r w:rsidRPr="00330946">
        <w:rPr>
          <w:bCs/>
          <w:sz w:val="22"/>
          <w:u w:val="single"/>
        </w:rPr>
        <w:t>Photo files for accreditation will be received until July 31, 2023.</w:t>
      </w:r>
    </w:p>
    <w:p w14:paraId="2526FB81" w14:textId="77777777" w:rsidR="0056731F" w:rsidRPr="00330946" w:rsidRDefault="0056731F" w:rsidP="00B244E4">
      <w:pPr>
        <w:autoSpaceDE w:val="0"/>
        <w:spacing w:before="240" w:after="0"/>
        <w:jc w:val="left"/>
        <w:rPr>
          <w:bCs/>
          <w:sz w:val="22"/>
        </w:rPr>
      </w:pPr>
    </w:p>
    <w:p w14:paraId="0FB60AC9" w14:textId="77777777" w:rsidR="0056731F" w:rsidRPr="00330946" w:rsidRDefault="0056731F" w:rsidP="0056731F">
      <w:pPr>
        <w:autoSpaceDE w:val="0"/>
        <w:rPr>
          <w:rStyle w:val="FITA2"/>
          <w:rFonts w:asciiTheme="minorHAnsi" w:hAnsiTheme="minorHAnsi"/>
          <w:caps/>
          <w:color w:val="000000" w:themeColor="text1"/>
          <w:kern w:val="20"/>
          <w:sz w:val="24"/>
          <w:szCs w:val="24"/>
        </w:rPr>
      </w:pPr>
      <w:r w:rsidRPr="00330946">
        <w:rPr>
          <w:rStyle w:val="FITA2"/>
          <w:rFonts w:asciiTheme="minorHAnsi" w:hAnsiTheme="minorHAnsi"/>
          <w:caps/>
          <w:color w:val="000000" w:themeColor="text1"/>
          <w:kern w:val="20"/>
          <w:sz w:val="24"/>
          <w:szCs w:val="24"/>
        </w:rPr>
        <w:t>MEDIA REGISTRATION</w:t>
      </w:r>
    </w:p>
    <w:p w14:paraId="4D160225" w14:textId="1173E089" w:rsidR="003B0981" w:rsidRPr="00330946" w:rsidRDefault="0056731F" w:rsidP="00716425">
      <w:pPr>
        <w:autoSpaceDE w:val="0"/>
        <w:rPr>
          <w:rFonts w:ascii="Verdana" w:hAnsi="Verdana" w:cs="Verdana"/>
          <w:color w:val="000000" w:themeColor="text1"/>
          <w:sz w:val="22"/>
        </w:rPr>
      </w:pPr>
      <w:r w:rsidRPr="00330946">
        <w:rPr>
          <w:color w:val="000000" w:themeColor="text1"/>
          <w:sz w:val="22"/>
        </w:rPr>
        <w:t xml:space="preserve">Media representatives can apply for registration by sending an e-mail to </w:t>
      </w:r>
      <w:hyperlink r:id="rId26" w:history="1">
        <w:r w:rsidR="003B0981" w:rsidRPr="00330946">
          <w:rPr>
            <w:rStyle w:val="Hipervnculo"/>
            <w:sz w:val="22"/>
          </w:rPr>
          <w:t>info@archery.sport</w:t>
        </w:r>
      </w:hyperlink>
    </w:p>
    <w:p w14:paraId="605D2DD1" w14:textId="7A1435DD" w:rsidR="003B0981" w:rsidRPr="00330946" w:rsidRDefault="003B0981" w:rsidP="009567C2">
      <w:pPr>
        <w:autoSpaceDE w:val="0"/>
        <w:spacing w:after="0"/>
        <w:jc w:val="left"/>
        <w:rPr>
          <w:rStyle w:val="FITA2"/>
          <w:rFonts w:asciiTheme="minorHAnsi" w:hAnsiTheme="minorHAnsi"/>
          <w:caps/>
          <w:color w:val="000000" w:themeColor="text1"/>
          <w:kern w:val="20"/>
          <w:sz w:val="24"/>
          <w:szCs w:val="24"/>
        </w:rPr>
      </w:pPr>
      <w:r w:rsidRPr="00330946">
        <w:rPr>
          <w:rStyle w:val="FITA2"/>
          <w:rFonts w:asciiTheme="minorHAnsi" w:hAnsiTheme="minorHAnsi"/>
          <w:caps/>
          <w:color w:val="000000" w:themeColor="text1"/>
          <w:kern w:val="20"/>
          <w:sz w:val="24"/>
          <w:szCs w:val="24"/>
        </w:rPr>
        <w:t>Internet</w:t>
      </w:r>
    </w:p>
    <w:p w14:paraId="74636601" w14:textId="77777777" w:rsidR="0056731F" w:rsidRPr="00330946" w:rsidRDefault="0056731F" w:rsidP="009567C2">
      <w:pPr>
        <w:autoSpaceDE w:val="0"/>
        <w:spacing w:after="0"/>
        <w:jc w:val="left"/>
        <w:rPr>
          <w:rStyle w:val="FITA2"/>
          <w:rFonts w:asciiTheme="minorHAnsi" w:hAnsiTheme="minorHAnsi"/>
          <w:caps/>
          <w:color w:val="000000" w:themeColor="text1"/>
          <w:kern w:val="20"/>
          <w:sz w:val="24"/>
          <w:szCs w:val="24"/>
        </w:rPr>
      </w:pPr>
    </w:p>
    <w:p w14:paraId="71B385BC" w14:textId="244D24FC" w:rsidR="003B0981" w:rsidRPr="00330946" w:rsidRDefault="0056731F" w:rsidP="00716425">
      <w:pPr>
        <w:pStyle w:val="FITAnormal"/>
        <w:rPr>
          <w:rFonts w:ascii="Verdana" w:hAnsi="Verdana" w:cs="Verdana"/>
          <w:color w:val="auto"/>
          <w:sz w:val="22"/>
        </w:rPr>
      </w:pPr>
      <w:r w:rsidRPr="00330946">
        <w:rPr>
          <w:color w:val="auto"/>
          <w:sz w:val="22"/>
        </w:rPr>
        <w:t>It will be available at the official hotel free of charge (in hotel rooms and in the lobby).  Wi-Fi will also be available to access the results in the stadium.</w:t>
      </w:r>
    </w:p>
    <w:p w14:paraId="2C406653" w14:textId="77777777" w:rsidR="0056731F" w:rsidRPr="00330946" w:rsidRDefault="0056731F" w:rsidP="00716425">
      <w:pPr>
        <w:autoSpaceDE w:val="0"/>
        <w:jc w:val="left"/>
        <w:rPr>
          <w:rStyle w:val="FITA2"/>
          <w:rFonts w:asciiTheme="minorHAnsi" w:hAnsiTheme="minorHAnsi"/>
          <w:caps/>
          <w:color w:val="000000" w:themeColor="text1"/>
          <w:kern w:val="20"/>
          <w:sz w:val="24"/>
          <w:szCs w:val="24"/>
        </w:rPr>
      </w:pPr>
      <w:r w:rsidRPr="00330946">
        <w:rPr>
          <w:rStyle w:val="FITA2"/>
          <w:rFonts w:asciiTheme="minorHAnsi" w:hAnsiTheme="minorHAnsi"/>
          <w:caps/>
          <w:color w:val="000000" w:themeColor="text1"/>
          <w:kern w:val="20"/>
          <w:sz w:val="24"/>
          <w:szCs w:val="24"/>
        </w:rPr>
        <w:t xml:space="preserve">hydration </w:t>
      </w:r>
    </w:p>
    <w:p w14:paraId="12BCD8C4" w14:textId="492D4DDC" w:rsidR="003B0981" w:rsidRPr="00330946" w:rsidRDefault="001765CA" w:rsidP="00716425">
      <w:pPr>
        <w:autoSpaceDE w:val="0"/>
        <w:jc w:val="left"/>
        <w:rPr>
          <w:rFonts w:ascii="Verdana" w:hAnsi="Verdana" w:cs="Verdana"/>
          <w:sz w:val="22"/>
        </w:rPr>
      </w:pPr>
      <w:r w:rsidRPr="00330946">
        <w:rPr>
          <w:sz w:val="22"/>
        </w:rPr>
        <w:t>Each participant will receive 1 reusable bottle and will be able to obtain mineral water from the dispensers that will be available in the different areas of the stadium.</w:t>
      </w:r>
    </w:p>
    <w:p w14:paraId="2843A1AA" w14:textId="77777777" w:rsidR="001765CA" w:rsidRPr="00716425" w:rsidRDefault="001765CA">
      <w:pPr>
        <w:autoSpaceDE w:val="0"/>
        <w:jc w:val="left"/>
        <w:rPr>
          <w:rStyle w:val="FITA2"/>
          <w:rFonts w:asciiTheme="minorHAnsi" w:hAnsiTheme="minorHAnsi"/>
          <w:color w:val="548DD4" w:themeColor="text2" w:themeTint="99"/>
          <w:sz w:val="24"/>
          <w:szCs w:val="24"/>
        </w:rPr>
      </w:pPr>
      <w:r w:rsidRPr="00716425">
        <w:rPr>
          <w:rStyle w:val="FITA2"/>
          <w:rFonts w:asciiTheme="minorHAnsi" w:hAnsiTheme="minorHAnsi"/>
          <w:color w:val="548DD4" w:themeColor="text2" w:themeTint="99"/>
          <w:sz w:val="24"/>
          <w:szCs w:val="24"/>
        </w:rPr>
        <w:t>ADDITIONAL INFORMATION</w:t>
      </w:r>
    </w:p>
    <w:p w14:paraId="355327C9" w14:textId="77777777" w:rsidR="001765CA" w:rsidRPr="00330946" w:rsidRDefault="001765CA" w:rsidP="001765CA">
      <w:pPr>
        <w:pStyle w:val="FITAnormal"/>
        <w:rPr>
          <w:rStyle w:val="FITA2"/>
          <w:rFonts w:cs="Arial"/>
          <w:b w:val="0"/>
          <w:bCs w:val="0"/>
          <w:color w:val="auto"/>
          <w:sz w:val="22"/>
        </w:rPr>
      </w:pPr>
      <w:r w:rsidRPr="00330946">
        <w:rPr>
          <w:rStyle w:val="FITA2"/>
          <w:rFonts w:asciiTheme="minorHAnsi" w:hAnsiTheme="minorHAnsi"/>
          <w:color w:val="auto"/>
          <w:sz w:val="24"/>
          <w:szCs w:val="20"/>
        </w:rPr>
        <w:t>LOC CONTACT</w:t>
      </w:r>
    </w:p>
    <w:p w14:paraId="3CD067D6" w14:textId="77777777" w:rsidR="00716425" w:rsidRDefault="00265FA4" w:rsidP="00716425">
      <w:pPr>
        <w:pStyle w:val="FITAnormal"/>
        <w:numPr>
          <w:ilvl w:val="0"/>
          <w:numId w:val="21"/>
        </w:numPr>
        <w:ind w:left="709"/>
        <w:rPr>
          <w:rFonts w:ascii="Verdana" w:hAnsi="Verdana" w:cs="Arial"/>
          <w:color w:val="auto"/>
          <w:sz w:val="22"/>
        </w:rPr>
      </w:pPr>
      <w:r w:rsidRPr="00330946">
        <w:rPr>
          <w:color w:val="auto"/>
          <w:sz w:val="22"/>
        </w:rPr>
        <w:t>N</w:t>
      </w:r>
      <w:r w:rsidR="001765CA" w:rsidRPr="00330946">
        <w:rPr>
          <w:color w:val="auto"/>
          <w:sz w:val="22"/>
        </w:rPr>
        <w:t>ame</w:t>
      </w:r>
      <w:r w:rsidRPr="00330946">
        <w:rPr>
          <w:color w:val="auto"/>
          <w:sz w:val="22"/>
        </w:rPr>
        <w:t xml:space="preserve">: </w:t>
      </w:r>
      <w:r w:rsidR="00191C1B" w:rsidRPr="00330946">
        <w:rPr>
          <w:color w:val="auto"/>
          <w:sz w:val="22"/>
        </w:rPr>
        <w:t>Paula GERGO</w:t>
      </w:r>
      <w:r w:rsidRPr="00330946">
        <w:rPr>
          <w:color w:val="auto"/>
          <w:sz w:val="22"/>
        </w:rPr>
        <w:tab/>
      </w:r>
    </w:p>
    <w:p w14:paraId="2C13BD05" w14:textId="77777777" w:rsidR="00716425" w:rsidRDefault="001765CA" w:rsidP="00716425">
      <w:pPr>
        <w:pStyle w:val="FITAnormal"/>
        <w:numPr>
          <w:ilvl w:val="0"/>
          <w:numId w:val="21"/>
        </w:numPr>
        <w:ind w:left="709"/>
        <w:rPr>
          <w:rFonts w:ascii="Verdana" w:hAnsi="Verdana" w:cs="Arial"/>
          <w:color w:val="auto"/>
          <w:sz w:val="22"/>
        </w:rPr>
      </w:pPr>
      <w:r w:rsidRPr="00716425">
        <w:rPr>
          <w:color w:val="auto"/>
          <w:sz w:val="22"/>
        </w:rPr>
        <w:t>E-mail</w:t>
      </w:r>
      <w:r w:rsidR="00191C1B" w:rsidRPr="00716425">
        <w:rPr>
          <w:color w:val="auto"/>
          <w:sz w:val="22"/>
        </w:rPr>
        <w:t>: panam-indoor</w:t>
      </w:r>
      <w:r w:rsidR="00265FA4" w:rsidRPr="00716425">
        <w:rPr>
          <w:color w:val="auto"/>
          <w:sz w:val="22"/>
        </w:rPr>
        <w:t>@</w:t>
      </w:r>
      <w:r w:rsidR="00B15AF1" w:rsidRPr="00716425">
        <w:rPr>
          <w:color w:val="auto"/>
          <w:sz w:val="22"/>
        </w:rPr>
        <w:t>fatarco</w:t>
      </w:r>
      <w:r w:rsidR="00265FA4" w:rsidRPr="00716425">
        <w:rPr>
          <w:color w:val="auto"/>
          <w:sz w:val="22"/>
        </w:rPr>
        <w:t>.com</w:t>
      </w:r>
      <w:r w:rsidR="00265FA4" w:rsidRPr="00716425">
        <w:rPr>
          <w:color w:val="auto"/>
          <w:sz w:val="22"/>
        </w:rPr>
        <w:tab/>
      </w:r>
    </w:p>
    <w:p w14:paraId="6D6EA60F" w14:textId="03A85530" w:rsidR="005170DA" w:rsidRPr="00716425" w:rsidRDefault="001765CA" w:rsidP="00716425">
      <w:pPr>
        <w:pStyle w:val="FITAnormal"/>
        <w:numPr>
          <w:ilvl w:val="0"/>
          <w:numId w:val="21"/>
        </w:numPr>
        <w:ind w:left="709"/>
        <w:rPr>
          <w:rFonts w:ascii="Verdana" w:hAnsi="Verdana" w:cs="Arial"/>
          <w:color w:val="auto"/>
          <w:sz w:val="22"/>
        </w:rPr>
      </w:pPr>
      <w:r w:rsidRPr="00716425">
        <w:rPr>
          <w:color w:val="auto"/>
          <w:sz w:val="22"/>
        </w:rPr>
        <w:t>Language</w:t>
      </w:r>
      <w:r w:rsidR="00265FA4" w:rsidRPr="00716425">
        <w:rPr>
          <w:color w:val="auto"/>
          <w:sz w:val="22"/>
        </w:rPr>
        <w:t xml:space="preserve">: </w:t>
      </w:r>
      <w:r w:rsidR="00716425">
        <w:rPr>
          <w:color w:val="auto"/>
          <w:sz w:val="22"/>
        </w:rPr>
        <w:t>Spanish</w:t>
      </w:r>
      <w:r w:rsidR="00265FA4" w:rsidRPr="00716425">
        <w:rPr>
          <w:color w:val="auto"/>
          <w:sz w:val="22"/>
        </w:rPr>
        <w:t xml:space="preserve">/ </w:t>
      </w:r>
      <w:r w:rsidR="00716425">
        <w:rPr>
          <w:color w:val="auto"/>
          <w:sz w:val="22"/>
        </w:rPr>
        <w:t>English</w:t>
      </w:r>
      <w:r w:rsidR="00265FA4" w:rsidRPr="00716425">
        <w:rPr>
          <w:color w:val="auto"/>
          <w:sz w:val="22"/>
        </w:rPr>
        <w:tab/>
      </w:r>
      <w:r w:rsidR="00265FA4" w:rsidRPr="00716425">
        <w:rPr>
          <w:color w:val="auto"/>
          <w:sz w:val="22"/>
        </w:rPr>
        <w:tab/>
      </w:r>
    </w:p>
    <w:p w14:paraId="21663906" w14:textId="566B0F9B" w:rsidR="006B5E4B" w:rsidRPr="00330946" w:rsidRDefault="001765CA" w:rsidP="001765CA">
      <w:pPr>
        <w:pStyle w:val="FITAnormal"/>
        <w:numPr>
          <w:ilvl w:val="0"/>
          <w:numId w:val="19"/>
        </w:numPr>
        <w:rPr>
          <w:rFonts w:ascii="Verdana" w:hAnsi="Verdana" w:cs="Arial"/>
          <w:color w:val="auto"/>
          <w:sz w:val="22"/>
        </w:rPr>
      </w:pPr>
      <w:r w:rsidRPr="00330946">
        <w:rPr>
          <w:color w:val="auto"/>
          <w:sz w:val="22"/>
        </w:rPr>
        <w:t>Phone number with international extension</w:t>
      </w:r>
      <w:r w:rsidR="00265FA4" w:rsidRPr="00330946">
        <w:rPr>
          <w:color w:val="auto"/>
          <w:sz w:val="22"/>
        </w:rPr>
        <w:t xml:space="preserve">: </w:t>
      </w:r>
      <w:r w:rsidR="00061E10" w:rsidRPr="00330946">
        <w:rPr>
          <w:color w:val="auto"/>
          <w:sz w:val="22"/>
        </w:rPr>
        <w:t>+54 9 11 4174-0452</w:t>
      </w:r>
    </w:p>
    <w:sectPr w:rsidR="006B5E4B" w:rsidRPr="00330946" w:rsidSect="002F5FDA">
      <w:headerReference w:type="default" r:id="rId27"/>
      <w:footerReference w:type="default" r:id="rId28"/>
      <w:pgSz w:w="11906" w:h="16838"/>
      <w:pgMar w:top="-2269" w:right="1418" w:bottom="992" w:left="1418" w:header="0"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A1A4" w14:textId="77777777" w:rsidR="00BC6F3D" w:rsidRDefault="00BC6F3D">
      <w:pPr>
        <w:spacing w:after="0" w:line="240" w:lineRule="auto"/>
      </w:pPr>
      <w:r>
        <w:rPr>
          <w:lang w:val="es"/>
        </w:rPr>
        <w:separator/>
      </w:r>
    </w:p>
  </w:endnote>
  <w:endnote w:type="continuationSeparator" w:id="0">
    <w:p w14:paraId="66AF8B9E" w14:textId="77777777" w:rsidR="00BC6F3D" w:rsidRDefault="00BC6F3D">
      <w:pPr>
        <w:spacing w:after="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auto"/>
    <w:pitch w:val="variable"/>
    <w:sig w:usb0="00000000" w:usb1="7AC7FFFF" w:usb2="00000012" w:usb3="00000000" w:csb0="0002000D" w:csb1="00000000"/>
  </w:font>
  <w:font w:name="Source Sans Pro">
    <w:altName w:val="Arial"/>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54E4" w14:textId="77777777" w:rsidR="006B5E4B" w:rsidRDefault="00265FA4">
    <w:pPr>
      <w:pStyle w:val="Piedepgina"/>
      <w:tabs>
        <w:tab w:val="clear" w:pos="4536"/>
      </w:tabs>
    </w:pPr>
    <w:r>
      <w:rPr>
        <w:noProof/>
        <w:lang w:val="es-AR" w:eastAsia="es-AR"/>
      </w:rPr>
      <w:drawing>
        <wp:anchor distT="0" distB="0" distL="114300" distR="114300" simplePos="0" relativeHeight="251656192" behindDoc="0" locked="0" layoutInCell="1" allowOverlap="1" wp14:anchorId="4B2FAAF3" wp14:editId="7EBDFD59">
          <wp:simplePos x="0" y="0"/>
          <wp:positionH relativeFrom="column">
            <wp:posOffset>914400</wp:posOffset>
          </wp:positionH>
          <wp:positionV relativeFrom="paragraph">
            <wp:posOffset>10142220</wp:posOffset>
          </wp:positionV>
          <wp:extent cx="5731510" cy="262255"/>
          <wp:effectExtent l="0" t="0" r="2540" b="4445"/>
          <wp:wrapNone/>
          <wp:docPr id="69" name="Picture 13" descr="Y:\05 Evento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31510" cy="262255"/>
                  </a:xfrm>
                  <a:prstGeom prst="rect">
                    <a:avLst/>
                  </a:prstGeom>
                  <a:noFill/>
                  <a:ln>
                    <a:noFill/>
                  </a:ln>
                </pic:spPr>
              </pic:pic>
            </a:graphicData>
          </a:graphic>
        </wp:anchor>
      </w:drawing>
    </w:r>
    <w:r>
      <w:rPr>
        <w:noProof/>
        <w:lang w:val="es-AR" w:eastAsia="es-AR"/>
      </w:rPr>
      <w:drawing>
        <wp:anchor distT="0" distB="0" distL="114300" distR="114300" simplePos="0" relativeHeight="251659264" behindDoc="0" locked="0" layoutInCell="1" allowOverlap="1" wp14:anchorId="59AD2DB3" wp14:editId="63BF1B4B">
          <wp:simplePos x="0" y="0"/>
          <wp:positionH relativeFrom="column">
            <wp:posOffset>914400</wp:posOffset>
          </wp:positionH>
          <wp:positionV relativeFrom="paragraph">
            <wp:posOffset>10142220</wp:posOffset>
          </wp:positionV>
          <wp:extent cx="5731510" cy="262255"/>
          <wp:effectExtent l="0" t="0" r="2540" b="4445"/>
          <wp:wrapNone/>
          <wp:docPr id="70" name="Picture 13" descr="Y:\05 Evento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31510" cy="2622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1783E" w14:textId="77777777" w:rsidR="00BC6F3D" w:rsidRDefault="00BC6F3D">
      <w:pPr>
        <w:spacing w:after="0" w:line="240" w:lineRule="auto"/>
      </w:pPr>
      <w:r>
        <w:rPr>
          <w:lang w:val="es"/>
        </w:rPr>
        <w:separator/>
      </w:r>
    </w:p>
  </w:footnote>
  <w:footnote w:type="continuationSeparator" w:id="0">
    <w:p w14:paraId="5F73031C" w14:textId="77777777" w:rsidR="00BC6F3D" w:rsidRDefault="00BC6F3D">
      <w:pPr>
        <w:spacing w:after="0" w:line="240" w:lineRule="auto"/>
      </w:pPr>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29E4" w14:textId="77777777" w:rsidR="00436252" w:rsidRDefault="00265FA4" w:rsidP="005A69FA">
    <w:pPr>
      <w:pStyle w:val="FITAnormal"/>
      <w:tabs>
        <w:tab w:val="center" w:pos="4153"/>
        <w:tab w:val="right" w:pos="8306"/>
      </w:tabs>
      <w:spacing w:line="276" w:lineRule="auto"/>
      <w:ind w:left="-1418" w:right="-1418"/>
      <w:jc w:val="left"/>
      <w:rPr>
        <w:i/>
        <w:noProof/>
        <w:color w:val="FF0000"/>
        <w:sz w:val="28"/>
        <w:szCs w:val="28"/>
        <w:lang w:eastAsia="es-AR"/>
      </w:rPr>
    </w:pPr>
    <w:r w:rsidRPr="00436252">
      <w:rPr>
        <w:i/>
        <w:color w:val="FF0000"/>
        <w:sz w:val="28"/>
        <w:szCs w:val="28"/>
      </w:rPr>
      <w:t xml:space="preserve">               </w:t>
    </w:r>
    <w:r w:rsidR="00436252" w:rsidRPr="00436252">
      <w:rPr>
        <w:i/>
        <w:noProof/>
        <w:color w:val="FF0000"/>
        <w:sz w:val="28"/>
        <w:szCs w:val="28"/>
        <w:lang w:eastAsia="es-AR"/>
      </w:rPr>
      <w:t>First Panamerican Indoor Championships, Buenos Aires August 29 – September 3, 2023</w:t>
    </w:r>
  </w:p>
  <w:p w14:paraId="683774F6" w14:textId="78749B42" w:rsidR="006B5E4B" w:rsidRPr="00436252" w:rsidRDefault="005A69FA" w:rsidP="005A69FA">
    <w:pPr>
      <w:pStyle w:val="FITAnormal"/>
      <w:tabs>
        <w:tab w:val="center" w:pos="4153"/>
        <w:tab w:val="right" w:pos="8306"/>
      </w:tabs>
      <w:spacing w:line="276" w:lineRule="auto"/>
      <w:ind w:left="-1418" w:right="-1418"/>
      <w:jc w:val="left"/>
      <w:rPr>
        <w:color w:val="FF0000"/>
      </w:rPr>
    </w:pPr>
    <w:r>
      <w:rPr>
        <w:i/>
        <w:noProof/>
        <w:color w:val="FF0000"/>
        <w:sz w:val="18"/>
        <w:lang w:val="es-AR" w:eastAsia="es-AR"/>
      </w:rPr>
      <w:drawing>
        <wp:inline distT="0" distB="0" distL="0" distR="0" wp14:anchorId="2B56893C" wp14:editId="07C113DD">
          <wp:extent cx="7534910" cy="118512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4348" cy="1208632"/>
                  </a:xfrm>
                  <a:prstGeom prst="rect">
                    <a:avLst/>
                  </a:prstGeom>
                  <a:noFill/>
                  <a:ln>
                    <a:noFill/>
                  </a:ln>
                </pic:spPr>
              </pic:pic>
            </a:graphicData>
          </a:graphic>
        </wp:inline>
      </w:drawing>
    </w:r>
    <w:r w:rsidR="00265FA4" w:rsidRPr="00436252">
      <w:rPr>
        <w:i/>
        <w:color w:val="FF0000"/>
        <w:sz w:val="18"/>
      </w:rPr>
      <w:t xml:space="preserve">                 </w:t>
    </w:r>
    <w:r w:rsidR="00A61ACC" w:rsidRPr="00436252">
      <w:rPr>
        <w:i/>
        <w:color w:val="FF0000"/>
        <w:sz w:val="18"/>
      </w:rPr>
      <w:tab/>
    </w:r>
    <w:r w:rsidR="00A61ACC" w:rsidRPr="00436252">
      <w:rPr>
        <w:i/>
        <w:color w:val="FF000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left" w:pos="432"/>
        </w:tabs>
        <w:ind w:left="432" w:hanging="432"/>
      </w:pPr>
    </w:lvl>
    <w:lvl w:ilvl="1">
      <w:start w:val="1"/>
      <w:numFmt w:val="none"/>
      <w:pStyle w:val="Ttulo2"/>
      <w:suff w:val="nothing"/>
      <w:lvlText w:val=""/>
      <w:lvlJc w:val="left"/>
      <w:pPr>
        <w:tabs>
          <w:tab w:val="left" w:pos="576"/>
        </w:tabs>
        <w:ind w:left="576" w:hanging="576"/>
      </w:pPr>
    </w:lvl>
    <w:lvl w:ilvl="2">
      <w:start w:val="1"/>
      <w:numFmt w:val="none"/>
      <w:pStyle w:val="Ttulo3"/>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left" w:pos="0"/>
        </w:tabs>
        <w:ind w:left="720" w:hanging="360"/>
      </w:pPr>
      <w:rPr>
        <w:rFonts w:ascii="Symbol" w:hAnsi="Symbol" w:cs="Symbol"/>
        <w:color w:val="auto"/>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rPr>
    </w:lvl>
    <w:lvl w:ilvl="3">
      <w:start w:val="1"/>
      <w:numFmt w:val="bullet"/>
      <w:lvlText w:val=""/>
      <w:lvlJc w:val="left"/>
      <w:pPr>
        <w:tabs>
          <w:tab w:val="left" w:pos="0"/>
        </w:tabs>
        <w:ind w:left="2880" w:hanging="360"/>
      </w:pPr>
      <w:rPr>
        <w:rFonts w:ascii="Symbol" w:hAnsi="Symbol" w:cs="Symbol"/>
      </w:rPr>
    </w:lvl>
    <w:lvl w:ilvl="4">
      <w:start w:val="1"/>
      <w:numFmt w:val="bullet"/>
      <w:lvlText w:val="o"/>
      <w:lvlJc w:val="left"/>
      <w:pPr>
        <w:tabs>
          <w:tab w:val="left" w:pos="0"/>
        </w:tabs>
        <w:ind w:left="3600" w:hanging="360"/>
      </w:pPr>
      <w:rPr>
        <w:rFonts w:ascii="Courier New" w:hAnsi="Courier New" w:cs="Courier New"/>
      </w:rPr>
    </w:lvl>
    <w:lvl w:ilvl="5">
      <w:start w:val="1"/>
      <w:numFmt w:val="bullet"/>
      <w:lvlText w:val=""/>
      <w:lvlJc w:val="left"/>
      <w:pPr>
        <w:tabs>
          <w:tab w:val="left" w:pos="0"/>
        </w:tabs>
        <w:ind w:left="4320" w:hanging="360"/>
      </w:pPr>
      <w:rPr>
        <w:rFonts w:ascii="Wingdings" w:hAnsi="Wingdings" w:cs="Wingdings"/>
      </w:rPr>
    </w:lvl>
    <w:lvl w:ilvl="6">
      <w:start w:val="1"/>
      <w:numFmt w:val="bullet"/>
      <w:lvlText w:val=""/>
      <w:lvlJc w:val="left"/>
      <w:pPr>
        <w:tabs>
          <w:tab w:val="left" w:pos="0"/>
        </w:tabs>
        <w:ind w:left="5040" w:hanging="360"/>
      </w:pPr>
      <w:rPr>
        <w:rFonts w:ascii="Symbol" w:hAnsi="Symbol" w:cs="Symbol"/>
      </w:rPr>
    </w:lvl>
    <w:lvl w:ilvl="7">
      <w:start w:val="1"/>
      <w:numFmt w:val="bullet"/>
      <w:lvlText w:val="o"/>
      <w:lvlJc w:val="left"/>
      <w:pPr>
        <w:tabs>
          <w:tab w:val="left" w:pos="0"/>
        </w:tabs>
        <w:ind w:left="5760" w:hanging="360"/>
      </w:pPr>
      <w:rPr>
        <w:rFonts w:ascii="Courier New" w:hAnsi="Courier New" w:cs="Courier New"/>
      </w:rPr>
    </w:lvl>
    <w:lvl w:ilvl="8">
      <w:start w:val="1"/>
      <w:numFmt w:val="bullet"/>
      <w:lvlText w:val=""/>
      <w:lvlJc w:val="left"/>
      <w:pPr>
        <w:tabs>
          <w:tab w:val="left" w:pos="0"/>
        </w:tabs>
        <w:ind w:left="6480" w:hanging="360"/>
      </w:pPr>
      <w:rPr>
        <w:rFonts w:ascii="Wingdings" w:hAnsi="Wingdings" w:cs="Wingdings"/>
      </w:rPr>
    </w:lvl>
  </w:abstractNum>
  <w:abstractNum w:abstractNumId="2" w15:restartNumberingAfterBreak="0">
    <w:nsid w:val="00000004"/>
    <w:multiLevelType w:val="multilevel"/>
    <w:tmpl w:val="00000004"/>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rPr>
    </w:lvl>
    <w:lvl w:ilvl="3">
      <w:start w:val="1"/>
      <w:numFmt w:val="bullet"/>
      <w:lvlText w:val=""/>
      <w:lvlJc w:val="left"/>
      <w:pPr>
        <w:tabs>
          <w:tab w:val="left" w:pos="0"/>
        </w:tabs>
        <w:ind w:left="2880" w:hanging="360"/>
      </w:pPr>
      <w:rPr>
        <w:rFonts w:ascii="Symbol" w:hAnsi="Symbol" w:cs="Symbol"/>
      </w:rPr>
    </w:lvl>
    <w:lvl w:ilvl="4">
      <w:start w:val="1"/>
      <w:numFmt w:val="bullet"/>
      <w:lvlText w:val="o"/>
      <w:lvlJc w:val="left"/>
      <w:pPr>
        <w:tabs>
          <w:tab w:val="left" w:pos="0"/>
        </w:tabs>
        <w:ind w:left="3600" w:hanging="360"/>
      </w:pPr>
      <w:rPr>
        <w:rFonts w:ascii="Courier New" w:hAnsi="Courier New" w:cs="Courier New"/>
      </w:rPr>
    </w:lvl>
    <w:lvl w:ilvl="5">
      <w:start w:val="1"/>
      <w:numFmt w:val="bullet"/>
      <w:lvlText w:val=""/>
      <w:lvlJc w:val="left"/>
      <w:pPr>
        <w:tabs>
          <w:tab w:val="left" w:pos="0"/>
        </w:tabs>
        <w:ind w:left="4320" w:hanging="360"/>
      </w:pPr>
      <w:rPr>
        <w:rFonts w:ascii="Wingdings" w:hAnsi="Wingdings" w:cs="Wingdings"/>
      </w:rPr>
    </w:lvl>
    <w:lvl w:ilvl="6">
      <w:start w:val="1"/>
      <w:numFmt w:val="bullet"/>
      <w:lvlText w:val=""/>
      <w:lvlJc w:val="left"/>
      <w:pPr>
        <w:tabs>
          <w:tab w:val="left" w:pos="0"/>
        </w:tabs>
        <w:ind w:left="5040" w:hanging="360"/>
      </w:pPr>
      <w:rPr>
        <w:rFonts w:ascii="Symbol" w:hAnsi="Symbol" w:cs="Symbol"/>
      </w:rPr>
    </w:lvl>
    <w:lvl w:ilvl="7">
      <w:start w:val="1"/>
      <w:numFmt w:val="bullet"/>
      <w:lvlText w:val="o"/>
      <w:lvlJc w:val="left"/>
      <w:pPr>
        <w:tabs>
          <w:tab w:val="left" w:pos="0"/>
        </w:tabs>
        <w:ind w:left="5760" w:hanging="360"/>
      </w:pPr>
      <w:rPr>
        <w:rFonts w:ascii="Courier New" w:hAnsi="Courier New" w:cs="Courier New"/>
      </w:rPr>
    </w:lvl>
    <w:lvl w:ilvl="8">
      <w:start w:val="1"/>
      <w:numFmt w:val="bullet"/>
      <w:lvlText w:val=""/>
      <w:lvlJc w:val="left"/>
      <w:pPr>
        <w:tabs>
          <w:tab w:val="left" w:pos="0"/>
        </w:tabs>
        <w:ind w:left="6480" w:hanging="360"/>
      </w:pPr>
      <w:rPr>
        <w:rFonts w:ascii="Wingdings" w:hAnsi="Wingdings" w:cs="Wingdings"/>
      </w:rPr>
    </w:lvl>
  </w:abstractNum>
  <w:abstractNum w:abstractNumId="3" w15:restartNumberingAfterBreak="0">
    <w:nsid w:val="00000005"/>
    <w:multiLevelType w:val="multilevel"/>
    <w:tmpl w:val="00000005"/>
    <w:lvl w:ilvl="0">
      <w:start w:val="1"/>
      <w:numFmt w:val="bullet"/>
      <w:lvlText w:val=""/>
      <w:lvlJc w:val="left"/>
      <w:pPr>
        <w:tabs>
          <w:tab w:val="left" w:pos="0"/>
        </w:tabs>
        <w:ind w:left="720" w:hanging="360"/>
      </w:pPr>
      <w:rPr>
        <w:rFonts w:ascii="Symbol" w:hAnsi="Symbol" w:cs="Symbol"/>
        <w:color w:val="000000" w:themeColor="text1"/>
      </w:rPr>
    </w:lvl>
    <w:lvl w:ilvl="1">
      <w:start w:val="1"/>
      <w:numFmt w:val="bullet"/>
      <w:lvlText w:val="o"/>
      <w:lvlJc w:val="left"/>
      <w:pPr>
        <w:tabs>
          <w:tab w:val="left" w:pos="0"/>
        </w:tabs>
        <w:ind w:left="1260" w:hanging="360"/>
      </w:pPr>
      <w:rPr>
        <w:rFonts w:ascii="Courier New" w:hAnsi="Courier New" w:cs="Courier New"/>
      </w:rPr>
    </w:lvl>
    <w:lvl w:ilvl="2">
      <w:start w:val="1"/>
      <w:numFmt w:val="bullet"/>
      <w:lvlText w:val=""/>
      <w:lvlJc w:val="left"/>
      <w:pPr>
        <w:tabs>
          <w:tab w:val="left" w:pos="0"/>
        </w:tabs>
        <w:ind w:left="1980" w:hanging="360"/>
      </w:pPr>
      <w:rPr>
        <w:rFonts w:ascii="Wingdings" w:hAnsi="Wingdings" w:cs="Wingdings"/>
      </w:rPr>
    </w:lvl>
    <w:lvl w:ilvl="3">
      <w:start w:val="1"/>
      <w:numFmt w:val="bullet"/>
      <w:lvlText w:val=""/>
      <w:lvlJc w:val="left"/>
      <w:pPr>
        <w:tabs>
          <w:tab w:val="left" w:pos="0"/>
        </w:tabs>
        <w:ind w:left="2700" w:hanging="360"/>
      </w:pPr>
      <w:rPr>
        <w:rFonts w:ascii="Symbol" w:hAnsi="Symbol" w:cs="Symbol"/>
      </w:rPr>
    </w:lvl>
    <w:lvl w:ilvl="4">
      <w:start w:val="1"/>
      <w:numFmt w:val="bullet"/>
      <w:lvlText w:val="o"/>
      <w:lvlJc w:val="left"/>
      <w:pPr>
        <w:tabs>
          <w:tab w:val="left" w:pos="0"/>
        </w:tabs>
        <w:ind w:left="3420" w:hanging="360"/>
      </w:pPr>
      <w:rPr>
        <w:rFonts w:ascii="Courier New" w:hAnsi="Courier New" w:cs="Courier New"/>
      </w:rPr>
    </w:lvl>
    <w:lvl w:ilvl="5">
      <w:start w:val="1"/>
      <w:numFmt w:val="bullet"/>
      <w:lvlText w:val=""/>
      <w:lvlJc w:val="left"/>
      <w:pPr>
        <w:tabs>
          <w:tab w:val="left" w:pos="0"/>
        </w:tabs>
        <w:ind w:left="4140" w:hanging="360"/>
      </w:pPr>
      <w:rPr>
        <w:rFonts w:ascii="Wingdings" w:hAnsi="Wingdings" w:cs="Wingdings"/>
      </w:rPr>
    </w:lvl>
    <w:lvl w:ilvl="6">
      <w:start w:val="1"/>
      <w:numFmt w:val="bullet"/>
      <w:lvlText w:val=""/>
      <w:lvlJc w:val="left"/>
      <w:pPr>
        <w:tabs>
          <w:tab w:val="left" w:pos="0"/>
        </w:tabs>
        <w:ind w:left="4860" w:hanging="360"/>
      </w:pPr>
      <w:rPr>
        <w:rFonts w:ascii="Symbol" w:hAnsi="Symbol" w:cs="Symbol"/>
      </w:rPr>
    </w:lvl>
    <w:lvl w:ilvl="7">
      <w:start w:val="1"/>
      <w:numFmt w:val="bullet"/>
      <w:lvlText w:val="o"/>
      <w:lvlJc w:val="left"/>
      <w:pPr>
        <w:tabs>
          <w:tab w:val="left" w:pos="0"/>
        </w:tabs>
        <w:ind w:left="5580" w:hanging="360"/>
      </w:pPr>
      <w:rPr>
        <w:rFonts w:ascii="Courier New" w:hAnsi="Courier New" w:cs="Courier New"/>
      </w:rPr>
    </w:lvl>
    <w:lvl w:ilvl="8">
      <w:start w:val="1"/>
      <w:numFmt w:val="bullet"/>
      <w:lvlText w:val=""/>
      <w:lvlJc w:val="left"/>
      <w:pPr>
        <w:tabs>
          <w:tab w:val="left" w:pos="0"/>
        </w:tabs>
        <w:ind w:left="6300" w:hanging="360"/>
      </w:pPr>
      <w:rPr>
        <w:rFonts w:ascii="Wingdings" w:hAnsi="Wingdings" w:cs="Wingdings"/>
      </w:rPr>
    </w:lvl>
  </w:abstractNum>
  <w:abstractNum w:abstractNumId="4" w15:restartNumberingAfterBreak="0">
    <w:nsid w:val="034D4D8D"/>
    <w:multiLevelType w:val="hybridMultilevel"/>
    <w:tmpl w:val="CA7EE6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8D57FF7"/>
    <w:multiLevelType w:val="hybridMultilevel"/>
    <w:tmpl w:val="0C182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B1595"/>
    <w:multiLevelType w:val="hybridMultilevel"/>
    <w:tmpl w:val="2E4A199A"/>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7" w15:restartNumberingAfterBreak="0">
    <w:nsid w:val="10EB2AD2"/>
    <w:multiLevelType w:val="multilevel"/>
    <w:tmpl w:val="10EB2A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13640E66"/>
    <w:multiLevelType w:val="multilevel"/>
    <w:tmpl w:val="5BE6E55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29A302DD"/>
    <w:multiLevelType w:val="multilevel"/>
    <w:tmpl w:val="29A302DD"/>
    <w:lvl w:ilvl="0">
      <w:start w:val="1"/>
      <w:numFmt w:val="bullet"/>
      <w:lvlText w:val=""/>
      <w:lvlJc w:val="left"/>
      <w:pPr>
        <w:ind w:left="1440" w:hanging="360"/>
      </w:pPr>
      <w:rPr>
        <w:rFonts w:ascii="Symbol" w:hAnsi="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2EFD6CBE"/>
    <w:multiLevelType w:val="multilevel"/>
    <w:tmpl w:val="2EFD6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6312409"/>
    <w:multiLevelType w:val="multilevel"/>
    <w:tmpl w:val="363124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B752FDC"/>
    <w:multiLevelType w:val="hybridMultilevel"/>
    <w:tmpl w:val="878437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FBF4CDC"/>
    <w:multiLevelType w:val="multilevel"/>
    <w:tmpl w:val="6A3023E6"/>
    <w:lvl w:ilvl="0">
      <w:start w:val="1"/>
      <w:numFmt w:val="bullet"/>
      <w:lvlText w:val=""/>
      <w:lvlJc w:val="left"/>
      <w:pPr>
        <w:ind w:left="1440" w:hanging="360"/>
      </w:pPr>
      <w:rPr>
        <w:rFonts w:ascii="Symbol" w:hAnsi="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479E4D4C"/>
    <w:multiLevelType w:val="multilevel"/>
    <w:tmpl w:val="5BE6E55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 w15:restartNumberingAfterBreak="0">
    <w:nsid w:val="4FEA0E2A"/>
    <w:multiLevelType w:val="hybridMultilevel"/>
    <w:tmpl w:val="2C9A79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52E00D0"/>
    <w:multiLevelType w:val="hybridMultilevel"/>
    <w:tmpl w:val="C4E2AD68"/>
    <w:lvl w:ilvl="0" w:tplc="040A0001">
      <w:start w:val="1"/>
      <w:numFmt w:val="bullet"/>
      <w:lvlText w:val=""/>
      <w:lvlJc w:val="left"/>
      <w:pPr>
        <w:ind w:left="1571" w:hanging="360"/>
      </w:pPr>
      <w:rPr>
        <w:rFonts w:ascii="Symbol" w:hAnsi="Symbol" w:hint="default"/>
      </w:rPr>
    </w:lvl>
    <w:lvl w:ilvl="1" w:tplc="040A0003" w:tentative="1">
      <w:start w:val="1"/>
      <w:numFmt w:val="bullet"/>
      <w:lvlText w:val="o"/>
      <w:lvlJc w:val="left"/>
      <w:pPr>
        <w:ind w:left="2291" w:hanging="360"/>
      </w:pPr>
      <w:rPr>
        <w:rFonts w:ascii="Courier New" w:hAnsi="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17" w15:restartNumberingAfterBreak="0">
    <w:nsid w:val="61CB67D4"/>
    <w:multiLevelType w:val="multilevel"/>
    <w:tmpl w:val="61CB67D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8" w15:restartNumberingAfterBreak="0">
    <w:nsid w:val="6CBF2492"/>
    <w:multiLevelType w:val="hybridMultilevel"/>
    <w:tmpl w:val="618A3F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6D523371"/>
    <w:multiLevelType w:val="multilevel"/>
    <w:tmpl w:val="6A3023E6"/>
    <w:lvl w:ilvl="0">
      <w:start w:val="1"/>
      <w:numFmt w:val="bullet"/>
      <w:lvlText w:val=""/>
      <w:lvlJc w:val="left"/>
      <w:pPr>
        <w:ind w:left="1440" w:hanging="360"/>
      </w:pPr>
      <w:rPr>
        <w:rFonts w:ascii="Symbol" w:hAnsi="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71760F15"/>
    <w:multiLevelType w:val="multilevel"/>
    <w:tmpl w:val="71760F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9BF5E40"/>
    <w:multiLevelType w:val="multilevel"/>
    <w:tmpl w:val="00000005"/>
    <w:lvl w:ilvl="0">
      <w:start w:val="1"/>
      <w:numFmt w:val="bullet"/>
      <w:lvlText w:val=""/>
      <w:lvlJc w:val="left"/>
      <w:pPr>
        <w:tabs>
          <w:tab w:val="left" w:pos="0"/>
        </w:tabs>
        <w:ind w:left="720" w:hanging="360"/>
      </w:pPr>
      <w:rPr>
        <w:rFonts w:ascii="Symbol" w:hAnsi="Symbol" w:cs="Symbol"/>
        <w:color w:val="000000" w:themeColor="text1"/>
      </w:rPr>
    </w:lvl>
    <w:lvl w:ilvl="1">
      <w:start w:val="1"/>
      <w:numFmt w:val="bullet"/>
      <w:lvlText w:val="o"/>
      <w:lvlJc w:val="left"/>
      <w:pPr>
        <w:tabs>
          <w:tab w:val="left" w:pos="0"/>
        </w:tabs>
        <w:ind w:left="1260" w:hanging="360"/>
      </w:pPr>
      <w:rPr>
        <w:rFonts w:ascii="Courier New" w:hAnsi="Courier New" w:cs="Courier New"/>
      </w:rPr>
    </w:lvl>
    <w:lvl w:ilvl="2">
      <w:start w:val="1"/>
      <w:numFmt w:val="bullet"/>
      <w:lvlText w:val=""/>
      <w:lvlJc w:val="left"/>
      <w:pPr>
        <w:tabs>
          <w:tab w:val="left" w:pos="0"/>
        </w:tabs>
        <w:ind w:left="1980" w:hanging="360"/>
      </w:pPr>
      <w:rPr>
        <w:rFonts w:ascii="Wingdings" w:hAnsi="Wingdings" w:cs="Wingdings"/>
      </w:rPr>
    </w:lvl>
    <w:lvl w:ilvl="3">
      <w:start w:val="1"/>
      <w:numFmt w:val="bullet"/>
      <w:lvlText w:val=""/>
      <w:lvlJc w:val="left"/>
      <w:pPr>
        <w:tabs>
          <w:tab w:val="left" w:pos="0"/>
        </w:tabs>
        <w:ind w:left="2700" w:hanging="360"/>
      </w:pPr>
      <w:rPr>
        <w:rFonts w:ascii="Symbol" w:hAnsi="Symbol" w:cs="Symbol"/>
      </w:rPr>
    </w:lvl>
    <w:lvl w:ilvl="4">
      <w:start w:val="1"/>
      <w:numFmt w:val="bullet"/>
      <w:lvlText w:val="o"/>
      <w:lvlJc w:val="left"/>
      <w:pPr>
        <w:tabs>
          <w:tab w:val="left" w:pos="0"/>
        </w:tabs>
        <w:ind w:left="3420" w:hanging="360"/>
      </w:pPr>
      <w:rPr>
        <w:rFonts w:ascii="Courier New" w:hAnsi="Courier New" w:cs="Courier New"/>
      </w:rPr>
    </w:lvl>
    <w:lvl w:ilvl="5">
      <w:start w:val="1"/>
      <w:numFmt w:val="bullet"/>
      <w:lvlText w:val=""/>
      <w:lvlJc w:val="left"/>
      <w:pPr>
        <w:tabs>
          <w:tab w:val="left" w:pos="0"/>
        </w:tabs>
        <w:ind w:left="4140" w:hanging="360"/>
      </w:pPr>
      <w:rPr>
        <w:rFonts w:ascii="Wingdings" w:hAnsi="Wingdings" w:cs="Wingdings"/>
      </w:rPr>
    </w:lvl>
    <w:lvl w:ilvl="6">
      <w:start w:val="1"/>
      <w:numFmt w:val="bullet"/>
      <w:lvlText w:val=""/>
      <w:lvlJc w:val="left"/>
      <w:pPr>
        <w:tabs>
          <w:tab w:val="left" w:pos="0"/>
        </w:tabs>
        <w:ind w:left="4860" w:hanging="360"/>
      </w:pPr>
      <w:rPr>
        <w:rFonts w:ascii="Symbol" w:hAnsi="Symbol" w:cs="Symbol"/>
      </w:rPr>
    </w:lvl>
    <w:lvl w:ilvl="7">
      <w:start w:val="1"/>
      <w:numFmt w:val="bullet"/>
      <w:lvlText w:val="o"/>
      <w:lvlJc w:val="left"/>
      <w:pPr>
        <w:tabs>
          <w:tab w:val="left" w:pos="0"/>
        </w:tabs>
        <w:ind w:left="5580" w:hanging="360"/>
      </w:pPr>
      <w:rPr>
        <w:rFonts w:ascii="Courier New" w:hAnsi="Courier New" w:cs="Courier New"/>
      </w:rPr>
    </w:lvl>
    <w:lvl w:ilvl="8">
      <w:start w:val="1"/>
      <w:numFmt w:val="bullet"/>
      <w:lvlText w:val=""/>
      <w:lvlJc w:val="left"/>
      <w:pPr>
        <w:tabs>
          <w:tab w:val="left" w:pos="0"/>
        </w:tabs>
        <w:ind w:left="6300" w:hanging="360"/>
      </w:pPr>
      <w:rPr>
        <w:rFonts w:ascii="Wingdings" w:hAnsi="Wingdings" w:cs="Wingdings"/>
      </w:rPr>
    </w:lvl>
  </w:abstractNum>
  <w:abstractNum w:abstractNumId="22" w15:restartNumberingAfterBreak="0">
    <w:nsid w:val="7DD51545"/>
    <w:multiLevelType w:val="hybridMultilevel"/>
    <w:tmpl w:val="645233C6"/>
    <w:lvl w:ilvl="0" w:tplc="040A0001">
      <w:start w:val="1"/>
      <w:numFmt w:val="bullet"/>
      <w:lvlText w:val=""/>
      <w:lvlJc w:val="left"/>
      <w:pPr>
        <w:ind w:left="1571" w:hanging="360"/>
      </w:pPr>
      <w:rPr>
        <w:rFonts w:ascii="Symbol" w:hAnsi="Symbol" w:hint="default"/>
      </w:rPr>
    </w:lvl>
    <w:lvl w:ilvl="1" w:tplc="040A0003" w:tentative="1">
      <w:start w:val="1"/>
      <w:numFmt w:val="bullet"/>
      <w:lvlText w:val="o"/>
      <w:lvlJc w:val="left"/>
      <w:pPr>
        <w:ind w:left="2291" w:hanging="360"/>
      </w:pPr>
      <w:rPr>
        <w:rFonts w:ascii="Courier New" w:hAnsi="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23" w15:restartNumberingAfterBreak="0">
    <w:nsid w:val="7F8021FA"/>
    <w:multiLevelType w:val="hybridMultilevel"/>
    <w:tmpl w:val="4CFA9E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799107251">
    <w:abstractNumId w:val="0"/>
  </w:num>
  <w:num w:numId="2" w16cid:durableId="1894000843">
    <w:abstractNumId w:val="3"/>
  </w:num>
  <w:num w:numId="3" w16cid:durableId="1402294185">
    <w:abstractNumId w:val="9"/>
  </w:num>
  <w:num w:numId="4" w16cid:durableId="1802577787">
    <w:abstractNumId w:val="1"/>
  </w:num>
  <w:num w:numId="5" w16cid:durableId="1639528702">
    <w:abstractNumId w:val="2"/>
  </w:num>
  <w:num w:numId="6" w16cid:durableId="1303999266">
    <w:abstractNumId w:val="10"/>
  </w:num>
  <w:num w:numId="7" w16cid:durableId="1255167180">
    <w:abstractNumId w:val="7"/>
  </w:num>
  <w:num w:numId="8" w16cid:durableId="1413546858">
    <w:abstractNumId w:val="11"/>
  </w:num>
  <w:num w:numId="9" w16cid:durableId="362825387">
    <w:abstractNumId w:val="17"/>
  </w:num>
  <w:num w:numId="10" w16cid:durableId="439182178">
    <w:abstractNumId w:val="20"/>
  </w:num>
  <w:num w:numId="11" w16cid:durableId="107160327">
    <w:abstractNumId w:val="19"/>
  </w:num>
  <w:num w:numId="12" w16cid:durableId="966277968">
    <w:abstractNumId w:val="14"/>
  </w:num>
  <w:num w:numId="13" w16cid:durableId="119959787">
    <w:abstractNumId w:val="8"/>
  </w:num>
  <w:num w:numId="14" w16cid:durableId="510532680">
    <w:abstractNumId w:val="21"/>
  </w:num>
  <w:num w:numId="15" w16cid:durableId="550310760">
    <w:abstractNumId w:val="23"/>
  </w:num>
  <w:num w:numId="16" w16cid:durableId="2124372733">
    <w:abstractNumId w:val="6"/>
  </w:num>
  <w:num w:numId="17" w16cid:durableId="1564216226">
    <w:abstractNumId w:val="18"/>
  </w:num>
  <w:num w:numId="18" w16cid:durableId="93525816">
    <w:abstractNumId w:val="12"/>
  </w:num>
  <w:num w:numId="19" w16cid:durableId="999966800">
    <w:abstractNumId w:val="15"/>
  </w:num>
  <w:num w:numId="20" w16cid:durableId="2060780220">
    <w:abstractNumId w:val="5"/>
  </w:num>
  <w:num w:numId="21" w16cid:durableId="681860190">
    <w:abstractNumId w:val="13"/>
  </w:num>
  <w:num w:numId="22" w16cid:durableId="794518648">
    <w:abstractNumId w:val="16"/>
  </w:num>
  <w:num w:numId="23" w16cid:durableId="403532102">
    <w:abstractNumId w:val="4"/>
  </w:num>
  <w:num w:numId="24" w16cid:durableId="20358818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US" w:vendorID="64" w:dllVersion="6" w:nlCheck="1" w:checkStyle="0"/>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5"/>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C28"/>
    <w:rsid w:val="00015D7E"/>
    <w:rsid w:val="000211E1"/>
    <w:rsid w:val="000214D9"/>
    <w:rsid w:val="0002259A"/>
    <w:rsid w:val="00022DD8"/>
    <w:rsid w:val="000311AF"/>
    <w:rsid w:val="00032196"/>
    <w:rsid w:val="00036FF7"/>
    <w:rsid w:val="00041E10"/>
    <w:rsid w:val="0004360E"/>
    <w:rsid w:val="000509E1"/>
    <w:rsid w:val="0005249F"/>
    <w:rsid w:val="00061E10"/>
    <w:rsid w:val="000628DF"/>
    <w:rsid w:val="000641C7"/>
    <w:rsid w:val="0006424D"/>
    <w:rsid w:val="00064A3A"/>
    <w:rsid w:val="00065824"/>
    <w:rsid w:val="00071099"/>
    <w:rsid w:val="000710B1"/>
    <w:rsid w:val="0007224C"/>
    <w:rsid w:val="000758BE"/>
    <w:rsid w:val="00080D57"/>
    <w:rsid w:val="000832B3"/>
    <w:rsid w:val="00085F97"/>
    <w:rsid w:val="00085F98"/>
    <w:rsid w:val="000954EA"/>
    <w:rsid w:val="00095FB0"/>
    <w:rsid w:val="00097081"/>
    <w:rsid w:val="000A1D1C"/>
    <w:rsid w:val="000A7333"/>
    <w:rsid w:val="000A7806"/>
    <w:rsid w:val="000B242F"/>
    <w:rsid w:val="000B25B4"/>
    <w:rsid w:val="000B573C"/>
    <w:rsid w:val="000C2C2E"/>
    <w:rsid w:val="000C398C"/>
    <w:rsid w:val="000C50B3"/>
    <w:rsid w:val="000E124A"/>
    <w:rsid w:val="000E15AF"/>
    <w:rsid w:val="000E1FB7"/>
    <w:rsid w:val="000E285E"/>
    <w:rsid w:val="000E7DCB"/>
    <w:rsid w:val="000E7DD9"/>
    <w:rsid w:val="000F0A70"/>
    <w:rsid w:val="000F6A2E"/>
    <w:rsid w:val="000F6F7B"/>
    <w:rsid w:val="0011439E"/>
    <w:rsid w:val="001170B1"/>
    <w:rsid w:val="00122366"/>
    <w:rsid w:val="00147FEB"/>
    <w:rsid w:val="00152EBE"/>
    <w:rsid w:val="0015543A"/>
    <w:rsid w:val="00160B8C"/>
    <w:rsid w:val="00162B0E"/>
    <w:rsid w:val="00164E34"/>
    <w:rsid w:val="001765CA"/>
    <w:rsid w:val="00180617"/>
    <w:rsid w:val="00181C2F"/>
    <w:rsid w:val="00191C1B"/>
    <w:rsid w:val="001A2740"/>
    <w:rsid w:val="001A5B29"/>
    <w:rsid w:val="001A63F4"/>
    <w:rsid w:val="001B139B"/>
    <w:rsid w:val="001C2E4E"/>
    <w:rsid w:val="001C3F73"/>
    <w:rsid w:val="001C51DF"/>
    <w:rsid w:val="001C553A"/>
    <w:rsid w:val="001D043D"/>
    <w:rsid w:val="001D0DE3"/>
    <w:rsid w:val="001D1140"/>
    <w:rsid w:val="001D6137"/>
    <w:rsid w:val="001E3FB2"/>
    <w:rsid w:val="001F669C"/>
    <w:rsid w:val="001F6D81"/>
    <w:rsid w:val="001F7B9D"/>
    <w:rsid w:val="00203AE8"/>
    <w:rsid w:val="00203C65"/>
    <w:rsid w:val="00214B83"/>
    <w:rsid w:val="002152CA"/>
    <w:rsid w:val="00216B0D"/>
    <w:rsid w:val="00223204"/>
    <w:rsid w:val="00225433"/>
    <w:rsid w:val="00236782"/>
    <w:rsid w:val="00244D5B"/>
    <w:rsid w:val="00245E54"/>
    <w:rsid w:val="0025040C"/>
    <w:rsid w:val="0025059C"/>
    <w:rsid w:val="002522B8"/>
    <w:rsid w:val="002558D7"/>
    <w:rsid w:val="00257E8F"/>
    <w:rsid w:val="00257F0B"/>
    <w:rsid w:val="002630ED"/>
    <w:rsid w:val="00265FA4"/>
    <w:rsid w:val="00270474"/>
    <w:rsid w:val="00271371"/>
    <w:rsid w:val="002718FD"/>
    <w:rsid w:val="00273983"/>
    <w:rsid w:val="00274D44"/>
    <w:rsid w:val="00276B7D"/>
    <w:rsid w:val="002771E4"/>
    <w:rsid w:val="0028044A"/>
    <w:rsid w:val="00283221"/>
    <w:rsid w:val="0028338F"/>
    <w:rsid w:val="002834CE"/>
    <w:rsid w:val="00287A99"/>
    <w:rsid w:val="00290C5E"/>
    <w:rsid w:val="00293661"/>
    <w:rsid w:val="00297D4E"/>
    <w:rsid w:val="002A0E0C"/>
    <w:rsid w:val="002B00EB"/>
    <w:rsid w:val="002B3553"/>
    <w:rsid w:val="002B6E37"/>
    <w:rsid w:val="002C039B"/>
    <w:rsid w:val="002D3074"/>
    <w:rsid w:val="002D3538"/>
    <w:rsid w:val="002D4597"/>
    <w:rsid w:val="002D4B6D"/>
    <w:rsid w:val="002D797A"/>
    <w:rsid w:val="002F2E49"/>
    <w:rsid w:val="002F3C8A"/>
    <w:rsid w:val="002F5FDA"/>
    <w:rsid w:val="0030252E"/>
    <w:rsid w:val="0030327B"/>
    <w:rsid w:val="00305CCF"/>
    <w:rsid w:val="00307127"/>
    <w:rsid w:val="003140F1"/>
    <w:rsid w:val="003141DE"/>
    <w:rsid w:val="0031733A"/>
    <w:rsid w:val="00320EEC"/>
    <w:rsid w:val="00320F69"/>
    <w:rsid w:val="00321D13"/>
    <w:rsid w:val="003260E1"/>
    <w:rsid w:val="00326D7F"/>
    <w:rsid w:val="00330946"/>
    <w:rsid w:val="0033310C"/>
    <w:rsid w:val="00337C9C"/>
    <w:rsid w:val="003406EA"/>
    <w:rsid w:val="0036060D"/>
    <w:rsid w:val="003638BF"/>
    <w:rsid w:val="00364B37"/>
    <w:rsid w:val="00367EB8"/>
    <w:rsid w:val="003855CA"/>
    <w:rsid w:val="003B0250"/>
    <w:rsid w:val="003B0981"/>
    <w:rsid w:val="003C3072"/>
    <w:rsid w:val="003C3F02"/>
    <w:rsid w:val="003C43A5"/>
    <w:rsid w:val="003C5A28"/>
    <w:rsid w:val="003C7FC5"/>
    <w:rsid w:val="003D1A08"/>
    <w:rsid w:val="003D41AB"/>
    <w:rsid w:val="003D63EE"/>
    <w:rsid w:val="003D6F02"/>
    <w:rsid w:val="003E1731"/>
    <w:rsid w:val="003E2E3D"/>
    <w:rsid w:val="003F0905"/>
    <w:rsid w:val="003F33E8"/>
    <w:rsid w:val="003F4EED"/>
    <w:rsid w:val="00413DBE"/>
    <w:rsid w:val="00427407"/>
    <w:rsid w:val="00435D62"/>
    <w:rsid w:val="00436252"/>
    <w:rsid w:val="00440BA8"/>
    <w:rsid w:val="00443D19"/>
    <w:rsid w:val="004546AC"/>
    <w:rsid w:val="0045756C"/>
    <w:rsid w:val="00467FF9"/>
    <w:rsid w:val="00472686"/>
    <w:rsid w:val="00472BFC"/>
    <w:rsid w:val="004751EB"/>
    <w:rsid w:val="00476302"/>
    <w:rsid w:val="0048101D"/>
    <w:rsid w:val="00484C60"/>
    <w:rsid w:val="00491EC5"/>
    <w:rsid w:val="004A6D8F"/>
    <w:rsid w:val="004D2DCA"/>
    <w:rsid w:val="004D3FFA"/>
    <w:rsid w:val="004D7D52"/>
    <w:rsid w:val="004E1B87"/>
    <w:rsid w:val="004E71CB"/>
    <w:rsid w:val="004F038F"/>
    <w:rsid w:val="004F0439"/>
    <w:rsid w:val="004F4ED0"/>
    <w:rsid w:val="004F6385"/>
    <w:rsid w:val="004F6862"/>
    <w:rsid w:val="00510F72"/>
    <w:rsid w:val="005169CC"/>
    <w:rsid w:val="00516EDA"/>
    <w:rsid w:val="005170DA"/>
    <w:rsid w:val="005175D0"/>
    <w:rsid w:val="00534460"/>
    <w:rsid w:val="00534994"/>
    <w:rsid w:val="00547404"/>
    <w:rsid w:val="00550E18"/>
    <w:rsid w:val="00551437"/>
    <w:rsid w:val="0055167D"/>
    <w:rsid w:val="005556D4"/>
    <w:rsid w:val="005653F0"/>
    <w:rsid w:val="0056591F"/>
    <w:rsid w:val="0056731F"/>
    <w:rsid w:val="005677A2"/>
    <w:rsid w:val="00567E0D"/>
    <w:rsid w:val="00570D18"/>
    <w:rsid w:val="00570EE1"/>
    <w:rsid w:val="005723D4"/>
    <w:rsid w:val="00576410"/>
    <w:rsid w:val="00581A8A"/>
    <w:rsid w:val="00584D02"/>
    <w:rsid w:val="00590B76"/>
    <w:rsid w:val="00597C69"/>
    <w:rsid w:val="005A083D"/>
    <w:rsid w:val="005A0ECF"/>
    <w:rsid w:val="005A1BB2"/>
    <w:rsid w:val="005A4A87"/>
    <w:rsid w:val="005A69FA"/>
    <w:rsid w:val="005C2053"/>
    <w:rsid w:val="005C6C06"/>
    <w:rsid w:val="005D3321"/>
    <w:rsid w:val="005D49BA"/>
    <w:rsid w:val="005E0028"/>
    <w:rsid w:val="005E1EE0"/>
    <w:rsid w:val="005E3460"/>
    <w:rsid w:val="005E3D78"/>
    <w:rsid w:val="005F376C"/>
    <w:rsid w:val="005F4104"/>
    <w:rsid w:val="005F43F9"/>
    <w:rsid w:val="00600CC0"/>
    <w:rsid w:val="0060169B"/>
    <w:rsid w:val="00605F8E"/>
    <w:rsid w:val="00610122"/>
    <w:rsid w:val="00610B86"/>
    <w:rsid w:val="0062013C"/>
    <w:rsid w:val="00620835"/>
    <w:rsid w:val="00623680"/>
    <w:rsid w:val="00631FE7"/>
    <w:rsid w:val="00635512"/>
    <w:rsid w:val="00651A66"/>
    <w:rsid w:val="006528C2"/>
    <w:rsid w:val="00657B16"/>
    <w:rsid w:val="00680E96"/>
    <w:rsid w:val="0068418A"/>
    <w:rsid w:val="00692D53"/>
    <w:rsid w:val="006948F4"/>
    <w:rsid w:val="0069497D"/>
    <w:rsid w:val="006A004B"/>
    <w:rsid w:val="006A0C8C"/>
    <w:rsid w:val="006A0F3F"/>
    <w:rsid w:val="006A61AA"/>
    <w:rsid w:val="006B5E4B"/>
    <w:rsid w:val="006C3217"/>
    <w:rsid w:val="006C6627"/>
    <w:rsid w:val="006D1963"/>
    <w:rsid w:val="006D46A8"/>
    <w:rsid w:val="006E1AA6"/>
    <w:rsid w:val="006E57FF"/>
    <w:rsid w:val="006E59D2"/>
    <w:rsid w:val="006E648A"/>
    <w:rsid w:val="006F3D40"/>
    <w:rsid w:val="006F532A"/>
    <w:rsid w:val="006F73D6"/>
    <w:rsid w:val="007075E9"/>
    <w:rsid w:val="00711228"/>
    <w:rsid w:val="0071615C"/>
    <w:rsid w:val="007162DB"/>
    <w:rsid w:val="00716425"/>
    <w:rsid w:val="00721922"/>
    <w:rsid w:val="00721A31"/>
    <w:rsid w:val="00721FC1"/>
    <w:rsid w:val="00723AF3"/>
    <w:rsid w:val="007265B5"/>
    <w:rsid w:val="00727E66"/>
    <w:rsid w:val="00731DE5"/>
    <w:rsid w:val="007331D1"/>
    <w:rsid w:val="00734D59"/>
    <w:rsid w:val="007411EE"/>
    <w:rsid w:val="007519D0"/>
    <w:rsid w:val="00755E71"/>
    <w:rsid w:val="00756D75"/>
    <w:rsid w:val="00757A17"/>
    <w:rsid w:val="007637F7"/>
    <w:rsid w:val="00764BD7"/>
    <w:rsid w:val="00767EA6"/>
    <w:rsid w:val="00776D2F"/>
    <w:rsid w:val="00780BF6"/>
    <w:rsid w:val="00785E26"/>
    <w:rsid w:val="00790DA8"/>
    <w:rsid w:val="00792D04"/>
    <w:rsid w:val="007930AC"/>
    <w:rsid w:val="00795EE7"/>
    <w:rsid w:val="0079682B"/>
    <w:rsid w:val="007A3568"/>
    <w:rsid w:val="007A391E"/>
    <w:rsid w:val="007B249D"/>
    <w:rsid w:val="007B2E97"/>
    <w:rsid w:val="007B4CAF"/>
    <w:rsid w:val="007D4090"/>
    <w:rsid w:val="007D51F2"/>
    <w:rsid w:val="007E05E4"/>
    <w:rsid w:val="007E1751"/>
    <w:rsid w:val="007E2FC5"/>
    <w:rsid w:val="007E7A3D"/>
    <w:rsid w:val="007F2563"/>
    <w:rsid w:val="007F31C0"/>
    <w:rsid w:val="007F4E90"/>
    <w:rsid w:val="007F72AD"/>
    <w:rsid w:val="008010B2"/>
    <w:rsid w:val="00801F98"/>
    <w:rsid w:val="00804A79"/>
    <w:rsid w:val="00805575"/>
    <w:rsid w:val="00810AA8"/>
    <w:rsid w:val="00812492"/>
    <w:rsid w:val="0081367E"/>
    <w:rsid w:val="008141E3"/>
    <w:rsid w:val="008224E7"/>
    <w:rsid w:val="0082657B"/>
    <w:rsid w:val="008304F0"/>
    <w:rsid w:val="00840A8D"/>
    <w:rsid w:val="00850F97"/>
    <w:rsid w:val="008520F6"/>
    <w:rsid w:val="00855852"/>
    <w:rsid w:val="00855FF7"/>
    <w:rsid w:val="00856B7C"/>
    <w:rsid w:val="008679DC"/>
    <w:rsid w:val="0087685A"/>
    <w:rsid w:val="00881582"/>
    <w:rsid w:val="00882F2C"/>
    <w:rsid w:val="008864E4"/>
    <w:rsid w:val="00890E57"/>
    <w:rsid w:val="008A08FF"/>
    <w:rsid w:val="008A5CC1"/>
    <w:rsid w:val="008B2FB1"/>
    <w:rsid w:val="008B51E1"/>
    <w:rsid w:val="008B6C0F"/>
    <w:rsid w:val="008C0431"/>
    <w:rsid w:val="008C3606"/>
    <w:rsid w:val="008C4AF8"/>
    <w:rsid w:val="008C72C4"/>
    <w:rsid w:val="008D2199"/>
    <w:rsid w:val="008D2260"/>
    <w:rsid w:val="008D4F97"/>
    <w:rsid w:val="008D6A31"/>
    <w:rsid w:val="008E08EA"/>
    <w:rsid w:val="008E2E4A"/>
    <w:rsid w:val="008E30A9"/>
    <w:rsid w:val="008E6926"/>
    <w:rsid w:val="008F2E4C"/>
    <w:rsid w:val="009042E7"/>
    <w:rsid w:val="0090507C"/>
    <w:rsid w:val="009057F7"/>
    <w:rsid w:val="009100D5"/>
    <w:rsid w:val="00910D11"/>
    <w:rsid w:val="00936B08"/>
    <w:rsid w:val="00940CE9"/>
    <w:rsid w:val="009567C2"/>
    <w:rsid w:val="0095722D"/>
    <w:rsid w:val="009576F2"/>
    <w:rsid w:val="00976D89"/>
    <w:rsid w:val="00977808"/>
    <w:rsid w:val="00982A99"/>
    <w:rsid w:val="00984B58"/>
    <w:rsid w:val="0098545F"/>
    <w:rsid w:val="00991308"/>
    <w:rsid w:val="009A7D88"/>
    <w:rsid w:val="009B4090"/>
    <w:rsid w:val="009B7248"/>
    <w:rsid w:val="009C16E5"/>
    <w:rsid w:val="009D1F63"/>
    <w:rsid w:val="009D55A1"/>
    <w:rsid w:val="009D5740"/>
    <w:rsid w:val="009E14C4"/>
    <w:rsid w:val="009E261D"/>
    <w:rsid w:val="009E3552"/>
    <w:rsid w:val="009E6903"/>
    <w:rsid w:val="009E7DE1"/>
    <w:rsid w:val="009F3884"/>
    <w:rsid w:val="009F5397"/>
    <w:rsid w:val="009F7F6F"/>
    <w:rsid w:val="00A10182"/>
    <w:rsid w:val="00A11455"/>
    <w:rsid w:val="00A11636"/>
    <w:rsid w:val="00A11914"/>
    <w:rsid w:val="00A12998"/>
    <w:rsid w:val="00A13FBB"/>
    <w:rsid w:val="00A141D9"/>
    <w:rsid w:val="00A20D59"/>
    <w:rsid w:val="00A21CA4"/>
    <w:rsid w:val="00A25884"/>
    <w:rsid w:val="00A270D3"/>
    <w:rsid w:val="00A35055"/>
    <w:rsid w:val="00A35147"/>
    <w:rsid w:val="00A369DF"/>
    <w:rsid w:val="00A438D5"/>
    <w:rsid w:val="00A4612A"/>
    <w:rsid w:val="00A47695"/>
    <w:rsid w:val="00A51404"/>
    <w:rsid w:val="00A52396"/>
    <w:rsid w:val="00A52909"/>
    <w:rsid w:val="00A55DA1"/>
    <w:rsid w:val="00A573E2"/>
    <w:rsid w:val="00A60CF9"/>
    <w:rsid w:val="00A61ACC"/>
    <w:rsid w:val="00A62888"/>
    <w:rsid w:val="00A64E51"/>
    <w:rsid w:val="00A70DB5"/>
    <w:rsid w:val="00A743DE"/>
    <w:rsid w:val="00A75246"/>
    <w:rsid w:val="00A85014"/>
    <w:rsid w:val="00AB0817"/>
    <w:rsid w:val="00AB3BA1"/>
    <w:rsid w:val="00AB4FE9"/>
    <w:rsid w:val="00AB52DB"/>
    <w:rsid w:val="00AB58D5"/>
    <w:rsid w:val="00AB6D39"/>
    <w:rsid w:val="00AD5C06"/>
    <w:rsid w:val="00AE015B"/>
    <w:rsid w:val="00AE0580"/>
    <w:rsid w:val="00AE29B7"/>
    <w:rsid w:val="00B001B2"/>
    <w:rsid w:val="00B03B17"/>
    <w:rsid w:val="00B12E6B"/>
    <w:rsid w:val="00B13CFA"/>
    <w:rsid w:val="00B13FF7"/>
    <w:rsid w:val="00B15AF1"/>
    <w:rsid w:val="00B166C7"/>
    <w:rsid w:val="00B21411"/>
    <w:rsid w:val="00B2389A"/>
    <w:rsid w:val="00B24409"/>
    <w:rsid w:val="00B244E4"/>
    <w:rsid w:val="00B26478"/>
    <w:rsid w:val="00B27118"/>
    <w:rsid w:val="00B344F3"/>
    <w:rsid w:val="00B35240"/>
    <w:rsid w:val="00B36A74"/>
    <w:rsid w:val="00B51F04"/>
    <w:rsid w:val="00B55474"/>
    <w:rsid w:val="00B56146"/>
    <w:rsid w:val="00B561D3"/>
    <w:rsid w:val="00B56AE2"/>
    <w:rsid w:val="00B6349B"/>
    <w:rsid w:val="00B63E46"/>
    <w:rsid w:val="00B67D94"/>
    <w:rsid w:val="00B765DC"/>
    <w:rsid w:val="00B801B5"/>
    <w:rsid w:val="00B82900"/>
    <w:rsid w:val="00B91C8E"/>
    <w:rsid w:val="00B923AC"/>
    <w:rsid w:val="00B92980"/>
    <w:rsid w:val="00B97F72"/>
    <w:rsid w:val="00BA7ECD"/>
    <w:rsid w:val="00BB0409"/>
    <w:rsid w:val="00BB2FB1"/>
    <w:rsid w:val="00BC6F3D"/>
    <w:rsid w:val="00BC7D8A"/>
    <w:rsid w:val="00BD45F2"/>
    <w:rsid w:val="00BD6AA0"/>
    <w:rsid w:val="00BD72C4"/>
    <w:rsid w:val="00BE3534"/>
    <w:rsid w:val="00BF0012"/>
    <w:rsid w:val="00BF0AC1"/>
    <w:rsid w:val="00BF21AC"/>
    <w:rsid w:val="00C01CD6"/>
    <w:rsid w:val="00C12154"/>
    <w:rsid w:val="00C13469"/>
    <w:rsid w:val="00C1578C"/>
    <w:rsid w:val="00C2033D"/>
    <w:rsid w:val="00C232C8"/>
    <w:rsid w:val="00C238CE"/>
    <w:rsid w:val="00C240FB"/>
    <w:rsid w:val="00C25A1F"/>
    <w:rsid w:val="00C25D97"/>
    <w:rsid w:val="00C337A6"/>
    <w:rsid w:val="00C33F31"/>
    <w:rsid w:val="00C34605"/>
    <w:rsid w:val="00C364C8"/>
    <w:rsid w:val="00C3746C"/>
    <w:rsid w:val="00C42080"/>
    <w:rsid w:val="00C447CC"/>
    <w:rsid w:val="00C460F4"/>
    <w:rsid w:val="00C51D99"/>
    <w:rsid w:val="00C52AC7"/>
    <w:rsid w:val="00C534F6"/>
    <w:rsid w:val="00C53AAE"/>
    <w:rsid w:val="00C5706E"/>
    <w:rsid w:val="00C706BC"/>
    <w:rsid w:val="00C713F7"/>
    <w:rsid w:val="00C73E68"/>
    <w:rsid w:val="00C75806"/>
    <w:rsid w:val="00C81840"/>
    <w:rsid w:val="00C819D1"/>
    <w:rsid w:val="00C837BC"/>
    <w:rsid w:val="00C94BC7"/>
    <w:rsid w:val="00CA6312"/>
    <w:rsid w:val="00CB3100"/>
    <w:rsid w:val="00CB553B"/>
    <w:rsid w:val="00CC2EB8"/>
    <w:rsid w:val="00CC4C4B"/>
    <w:rsid w:val="00CC5D8B"/>
    <w:rsid w:val="00CC7CBF"/>
    <w:rsid w:val="00CE6007"/>
    <w:rsid w:val="00CE6752"/>
    <w:rsid w:val="00CE708D"/>
    <w:rsid w:val="00CF1946"/>
    <w:rsid w:val="00D02CA0"/>
    <w:rsid w:val="00D05C7B"/>
    <w:rsid w:val="00D071A0"/>
    <w:rsid w:val="00D10772"/>
    <w:rsid w:val="00D16E5E"/>
    <w:rsid w:val="00D21981"/>
    <w:rsid w:val="00D252F9"/>
    <w:rsid w:val="00D3034A"/>
    <w:rsid w:val="00D33284"/>
    <w:rsid w:val="00D33704"/>
    <w:rsid w:val="00D33766"/>
    <w:rsid w:val="00D34692"/>
    <w:rsid w:val="00D455BC"/>
    <w:rsid w:val="00D47B29"/>
    <w:rsid w:val="00D51092"/>
    <w:rsid w:val="00D55D79"/>
    <w:rsid w:val="00D56F80"/>
    <w:rsid w:val="00D576DE"/>
    <w:rsid w:val="00D61588"/>
    <w:rsid w:val="00D66388"/>
    <w:rsid w:val="00D6695F"/>
    <w:rsid w:val="00D740A8"/>
    <w:rsid w:val="00D74D86"/>
    <w:rsid w:val="00D8055F"/>
    <w:rsid w:val="00D8390C"/>
    <w:rsid w:val="00D94A8C"/>
    <w:rsid w:val="00D966FE"/>
    <w:rsid w:val="00D9693E"/>
    <w:rsid w:val="00DA455F"/>
    <w:rsid w:val="00DA6C6D"/>
    <w:rsid w:val="00DB0D58"/>
    <w:rsid w:val="00DB35EF"/>
    <w:rsid w:val="00DB52B3"/>
    <w:rsid w:val="00DB5B61"/>
    <w:rsid w:val="00DB6285"/>
    <w:rsid w:val="00DC09FB"/>
    <w:rsid w:val="00DD02A9"/>
    <w:rsid w:val="00DD07ED"/>
    <w:rsid w:val="00DD18F0"/>
    <w:rsid w:val="00DD2533"/>
    <w:rsid w:val="00DD56F2"/>
    <w:rsid w:val="00DD71E3"/>
    <w:rsid w:val="00DF3E2A"/>
    <w:rsid w:val="00DF5319"/>
    <w:rsid w:val="00DF64E4"/>
    <w:rsid w:val="00DF65E5"/>
    <w:rsid w:val="00DF6ABB"/>
    <w:rsid w:val="00DF7459"/>
    <w:rsid w:val="00DF7C0C"/>
    <w:rsid w:val="00E00369"/>
    <w:rsid w:val="00E05EC4"/>
    <w:rsid w:val="00E20666"/>
    <w:rsid w:val="00E2116A"/>
    <w:rsid w:val="00E2794E"/>
    <w:rsid w:val="00E33F5E"/>
    <w:rsid w:val="00E47B73"/>
    <w:rsid w:val="00E54E97"/>
    <w:rsid w:val="00E55A70"/>
    <w:rsid w:val="00E62E57"/>
    <w:rsid w:val="00E666EF"/>
    <w:rsid w:val="00E7375F"/>
    <w:rsid w:val="00E73AF9"/>
    <w:rsid w:val="00E7607E"/>
    <w:rsid w:val="00E8210A"/>
    <w:rsid w:val="00E83D64"/>
    <w:rsid w:val="00E86297"/>
    <w:rsid w:val="00E900DC"/>
    <w:rsid w:val="00E91256"/>
    <w:rsid w:val="00E925DE"/>
    <w:rsid w:val="00EB23BD"/>
    <w:rsid w:val="00EB505A"/>
    <w:rsid w:val="00EB55EE"/>
    <w:rsid w:val="00EB6D33"/>
    <w:rsid w:val="00EC184E"/>
    <w:rsid w:val="00EC6147"/>
    <w:rsid w:val="00ED662C"/>
    <w:rsid w:val="00ED7A2E"/>
    <w:rsid w:val="00ED7B40"/>
    <w:rsid w:val="00EE149A"/>
    <w:rsid w:val="00EE521F"/>
    <w:rsid w:val="00EE55F2"/>
    <w:rsid w:val="00EE6A04"/>
    <w:rsid w:val="00EF10A3"/>
    <w:rsid w:val="00EF18E0"/>
    <w:rsid w:val="00EF239D"/>
    <w:rsid w:val="00EF53B1"/>
    <w:rsid w:val="00EF73FF"/>
    <w:rsid w:val="00F15C4C"/>
    <w:rsid w:val="00F16B39"/>
    <w:rsid w:val="00F234D5"/>
    <w:rsid w:val="00F252DE"/>
    <w:rsid w:val="00F259A8"/>
    <w:rsid w:val="00F2759C"/>
    <w:rsid w:val="00F345FC"/>
    <w:rsid w:val="00F3510A"/>
    <w:rsid w:val="00F364CD"/>
    <w:rsid w:val="00F40E3B"/>
    <w:rsid w:val="00F419AF"/>
    <w:rsid w:val="00F41A2A"/>
    <w:rsid w:val="00F4463F"/>
    <w:rsid w:val="00F4706C"/>
    <w:rsid w:val="00F50A53"/>
    <w:rsid w:val="00F57C94"/>
    <w:rsid w:val="00F609ED"/>
    <w:rsid w:val="00F64762"/>
    <w:rsid w:val="00F663EF"/>
    <w:rsid w:val="00F675DA"/>
    <w:rsid w:val="00F916B1"/>
    <w:rsid w:val="00FA2A81"/>
    <w:rsid w:val="00FA4552"/>
    <w:rsid w:val="00FA65FF"/>
    <w:rsid w:val="00FB0565"/>
    <w:rsid w:val="00FB130E"/>
    <w:rsid w:val="00FC3889"/>
    <w:rsid w:val="00FC5A75"/>
    <w:rsid w:val="00FD00CF"/>
    <w:rsid w:val="00FD4246"/>
    <w:rsid w:val="00FE0D38"/>
    <w:rsid w:val="00FE1A2B"/>
    <w:rsid w:val="00FE2A79"/>
    <w:rsid w:val="00FE6CD4"/>
    <w:rsid w:val="00FF18A4"/>
    <w:rsid w:val="00FF1915"/>
    <w:rsid w:val="00FF64E0"/>
    <w:rsid w:val="00FF7589"/>
    <w:rsid w:val="1CF06C8B"/>
    <w:rsid w:val="2DA852C4"/>
    <w:rsid w:val="39A82326"/>
    <w:rsid w:val="51466A6E"/>
    <w:rsid w:val="626A07CC"/>
    <w:rsid w:val="72AB6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7715AE9"/>
  <w15:docId w15:val="{B1368F2B-F18C-460A-8B53-C129E26AF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val="en-US" w:eastAsia="ar-SA"/>
    </w:rPr>
  </w:style>
  <w:style w:type="paragraph" w:styleId="Ttulo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tulo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rPr>
      <w:rFonts w:ascii="Tahoma" w:hAnsi="Tahoma" w:cs="Tahoma"/>
      <w:sz w:val="16"/>
      <w:szCs w:val="16"/>
    </w:rPr>
  </w:style>
  <w:style w:type="paragraph" w:styleId="Textoindependiente">
    <w:name w:val="Body Text"/>
    <w:basedOn w:val="Normal"/>
    <w:pPr>
      <w:spacing w:after="120"/>
    </w:pPr>
  </w:style>
  <w:style w:type="paragraph" w:styleId="Descripcin">
    <w:name w:val="caption"/>
    <w:basedOn w:val="Normal"/>
    <w:next w:val="Normal"/>
    <w:qFormat/>
    <w:pPr>
      <w:suppressLineNumbers/>
      <w:spacing w:before="120" w:after="120"/>
    </w:pPr>
    <w:rPr>
      <w:i/>
      <w:iCs/>
      <w:sz w:val="24"/>
      <w:szCs w:val="24"/>
    </w:rPr>
  </w:style>
  <w:style w:type="paragraph" w:styleId="Textocomentario">
    <w:name w:val="annotation text"/>
    <w:basedOn w:val="Normal"/>
    <w:link w:val="TextocomentarioCar"/>
    <w:uiPriority w:val="99"/>
    <w:semiHidden/>
    <w:unhideWhenUsed/>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paragraph" w:styleId="Piedepgina">
    <w:name w:val="footer"/>
    <w:basedOn w:val="Normal"/>
    <w:uiPriority w:val="99"/>
    <w:pPr>
      <w:tabs>
        <w:tab w:val="center" w:pos="4536"/>
        <w:tab w:val="right" w:pos="9072"/>
      </w:tabs>
    </w:pPr>
  </w:style>
  <w:style w:type="paragraph" w:styleId="Encabezado">
    <w:name w:val="header"/>
    <w:basedOn w:val="Normal"/>
    <w:pPr>
      <w:tabs>
        <w:tab w:val="center" w:pos="4536"/>
        <w:tab w:val="right" w:pos="9072"/>
      </w:tabs>
    </w:pPr>
  </w:style>
  <w:style w:type="paragraph" w:styleId="Lista">
    <w:name w:val="List"/>
    <w:basedOn w:val="Textoindependiente"/>
  </w:style>
  <w:style w:type="paragraph" w:styleId="NormalWeb">
    <w:name w:val="Normal (Web)"/>
    <w:basedOn w:val="Normal"/>
    <w:uiPriority w:val="99"/>
    <w:unhideWhenUsed/>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rPr>
      <w:color w:val="800080"/>
      <w:u w:val="single"/>
    </w:rPr>
  </w:style>
  <w:style w:type="character" w:styleId="Hipervnculo">
    <w:name w:val="Hyperlink"/>
    <w:rPr>
      <w:color w:val="0000FF"/>
      <w:u w:val="single"/>
    </w:rPr>
  </w:style>
  <w:style w:type="character" w:styleId="Textoennegrita">
    <w:name w:val="Strong"/>
    <w:basedOn w:val="Fuentedeprrafopredeter"/>
    <w:uiPriority w:val="22"/>
    <w:qFormat/>
    <w:rPr>
      <w:b/>
      <w:bCs/>
    </w:r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paragraph" w:customStyle="1" w:styleId="Heading">
    <w:name w:val="Heading"/>
    <w:basedOn w:val="Normal"/>
    <w:next w:val="Textoindependiente"/>
    <w:pPr>
      <w:keepNext/>
      <w:spacing w:before="240" w:after="120"/>
    </w:pPr>
    <w:rPr>
      <w:rFonts w:ascii="Arial" w:eastAsia="Arial Unicode MS" w:hAnsi="Arial" w:cs="Arial Unicode MS"/>
      <w:sz w:val="28"/>
      <w:szCs w:val="28"/>
    </w:rPr>
  </w:style>
  <w:style w:type="paragraph" w:customStyle="1" w:styleId="Index">
    <w:name w:val="Index"/>
    <w:basedOn w:val="Normal"/>
    <w:pPr>
      <w:suppressLineNumbers/>
    </w:p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qFormat/>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oindependiente"/>
  </w:style>
  <w:style w:type="paragraph" w:styleId="Sinespaciado">
    <w:name w:val="No Spacing"/>
    <w:uiPriority w:val="1"/>
    <w:qFormat/>
    <w:pPr>
      <w:widowControl w:val="0"/>
      <w:suppressAutoHyphens/>
      <w:jc w:val="both"/>
    </w:pPr>
    <w:rPr>
      <w:rFonts w:ascii="Calibri" w:hAnsi="Calibri" w:cs="Calibri"/>
      <w:kern w:val="1"/>
      <w:sz w:val="21"/>
      <w:szCs w:val="22"/>
      <w:lang w:val="en-US" w:eastAsia="ar-SA"/>
    </w:rPr>
  </w:style>
  <w:style w:type="character" w:customStyle="1" w:styleId="TextocomentarioCar">
    <w:name w:val="Texto comentario Car"/>
    <w:basedOn w:val="Fuentedeprrafopredeter"/>
    <w:link w:val="Textocomentario"/>
    <w:uiPriority w:val="99"/>
    <w:semiHidden/>
    <w:rPr>
      <w:rFonts w:ascii="Calibri" w:hAnsi="Calibri" w:cs="Calibri"/>
      <w:kern w:val="1"/>
      <w:lang w:eastAsia="ar-SA"/>
    </w:rPr>
  </w:style>
  <w:style w:type="character" w:customStyle="1" w:styleId="AsuntodelcomentarioCar">
    <w:name w:val="Asunto del comentario Car"/>
    <w:basedOn w:val="TextocomentarioCar"/>
    <w:link w:val="Asuntodelcomentario"/>
    <w:uiPriority w:val="99"/>
    <w:semiHidden/>
    <w:rPr>
      <w:rFonts w:ascii="Calibri" w:hAnsi="Calibri" w:cs="Calibri"/>
      <w:b/>
      <w:bCs/>
      <w:kern w:val="1"/>
      <w:lang w:eastAsia="ar-SA"/>
    </w:rPr>
  </w:style>
  <w:style w:type="paragraph" w:styleId="Prrafodelista">
    <w:name w:val="List Paragraph"/>
    <w:basedOn w:val="Normal"/>
    <w:uiPriority w:val="34"/>
    <w:qFormat/>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customStyle="1" w:styleId="gmail-m-6952200964408813843msolistparagraph">
    <w:name w:val="gmail-m_-6952200964408813843msolistparagraph"/>
    <w:basedOn w:val="Normal"/>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Fuentedeprrafopredeter"/>
  </w:style>
  <w:style w:type="paragraph" w:customStyle="1" w:styleId="paragraph">
    <w:name w:val="paragraph"/>
    <w:basedOn w:val="Normal"/>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Fuentedeprrafopredeter"/>
  </w:style>
  <w:style w:type="character" w:customStyle="1" w:styleId="eop">
    <w:name w:val="eop"/>
    <w:basedOn w:val="Fuentedeprrafopredeter"/>
  </w:style>
  <w:style w:type="paragraph" w:customStyle="1" w:styleId="Revisin1">
    <w:name w:val="Revisión1"/>
    <w:hidden/>
    <w:uiPriority w:val="99"/>
    <w:semiHidden/>
    <w:rPr>
      <w:rFonts w:ascii="Calibri" w:hAnsi="Calibri" w:cs="Calibri"/>
      <w:kern w:val="1"/>
      <w:sz w:val="21"/>
      <w:szCs w:val="22"/>
      <w:lang w:val="en-US" w:eastAsia="ar-SA"/>
    </w:rPr>
  </w:style>
  <w:style w:type="character" w:customStyle="1" w:styleId="Mencinsinresolver2">
    <w:name w:val="Mención sin resolver2"/>
    <w:basedOn w:val="Fuentedeprrafopredeter"/>
    <w:uiPriority w:val="99"/>
    <w:semiHidden/>
    <w:unhideWhenUsed/>
    <w:rsid w:val="00427407"/>
    <w:rPr>
      <w:color w:val="605E5C"/>
      <w:shd w:val="clear" w:color="auto" w:fill="E1DFDD"/>
    </w:rPr>
  </w:style>
  <w:style w:type="character" w:customStyle="1" w:styleId="FITAnormalChar">
    <w:name w:val="FITA normal Char"/>
    <w:link w:val="FITAnormal"/>
    <w:locked/>
    <w:rsid w:val="00A51404"/>
    <w:rPr>
      <w:rFonts w:ascii="Calibri" w:hAnsi="Calibri" w:cs="Calibri"/>
      <w:color w:val="000000"/>
      <w:kern w:val="1"/>
      <w:sz w:val="21"/>
      <w:szCs w:val="22"/>
      <w:lang w:val="en-US" w:eastAsia="ar-SA"/>
    </w:rPr>
  </w:style>
  <w:style w:type="character" w:styleId="Textodelmarcadordeposicin">
    <w:name w:val="Placeholder Text"/>
    <w:basedOn w:val="Fuentedeprrafopredeter"/>
    <w:uiPriority w:val="99"/>
    <w:semiHidden/>
    <w:rsid w:val="00D071A0"/>
    <w:rPr>
      <w:color w:val="808080"/>
    </w:rPr>
  </w:style>
  <w:style w:type="character" w:customStyle="1" w:styleId="Mencinsinresolver3">
    <w:name w:val="Mención sin resolver3"/>
    <w:basedOn w:val="Fuentedeprrafopredeter"/>
    <w:uiPriority w:val="99"/>
    <w:semiHidden/>
    <w:unhideWhenUsed/>
    <w:rsid w:val="008A5CC1"/>
    <w:rPr>
      <w:color w:val="605E5C"/>
      <w:shd w:val="clear" w:color="auto" w:fill="E1DFDD"/>
    </w:rPr>
  </w:style>
  <w:style w:type="table" w:styleId="Tabladelista2-nfasis5">
    <w:name w:val="List Table 2 Accent 5"/>
    <w:basedOn w:val="Tablanormal"/>
    <w:uiPriority w:val="47"/>
    <w:rsid w:val="006F532A"/>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342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xtranet.worldarchery.sport" TargetMode="External"/><Relationship Id="rId18" Type="http://schemas.openxmlformats.org/officeDocument/2006/relationships/hyperlink" Target="mailto:wareos@archery.sport" TargetMode="External"/><Relationship Id="rId26" Type="http://schemas.openxmlformats.org/officeDocument/2006/relationships/hyperlink" Target="mailto:info@archery.sport"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xtranet.worldarchery.sport/"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wareos@archery.sport"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hyperlink" Target="http://extranet.worldarchery.sport"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nh-hoteles.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20https://extranet.worldarchery.sport"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CFE36A9-FE11-476E-8390-71CD8AA38436}">
  <ds:schemaRefs>
    <ds:schemaRef ds:uri="http://schemas.openxmlformats.org/officeDocument/2006/bibliography"/>
  </ds:schemaRefs>
</ds:datastoreItem>
</file>

<file path=customXml/itemProps4.xml><?xml version="1.0" encoding="utf-8"?>
<ds:datastoreItem xmlns:ds="http://schemas.openxmlformats.org/officeDocument/2006/customXml" ds:itemID="{1C30C79C-C28B-4134-B077-78A35598A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25720C-1960-4E6A-9C3F-F75D53DECB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2087</Words>
  <Characters>11484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Entrevista Flash de las Finales</vt:lpstr>
    </vt:vector>
  </TitlesOfParts>
  <Company/>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Entrevista Flash de las Finales</dc:title>
  <dc:subject/>
  <dc:creator>Sandrine</dc:creator>
  <dc:description/>
  <cp:lastModifiedBy>Sergio Font</cp:lastModifiedBy>
  <cp:revision>5</cp:revision>
  <cp:lastPrinted>2022-12-08T17:04:00Z</cp:lastPrinted>
  <dcterms:created xsi:type="dcterms:W3CDTF">2023-04-27T20:09:00Z</dcterms:created>
  <dcterms:modified xsi:type="dcterms:W3CDTF">2023-04-27T20:20:00Z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1033-11.8.2.8416</vt:lpwstr>
  </property>
  <property fmtid="{D5CDD505-2E9C-101B-9397-08002B2CF9AE}" pid="3" name="ContentTypeId">
    <vt:lpwstr>0x0101001B82A60007AFE240A243309B278605F6</vt:lpwstr>
  </property>
  <property fmtid="{D5CDD505-2E9C-101B-9397-08002B2CF9AE}" pid="4" name="Order">
    <vt:r8>8400</vt:r8>
  </property>
</Properties>
</file>