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F23" w:rsidRPr="00B975D9" w:rsidRDefault="00AD5E5B" w:rsidP="005B03AD">
      <w:pPr>
        <w:pStyle w:val="FITAnormal"/>
        <w:jc w:val="right"/>
        <w:rPr>
          <w:rFonts w:asciiTheme="minorHAnsi" w:hAnsiTheme="minorHAnsi"/>
          <w:color w:val="000000"/>
          <w:sz w:val="24"/>
          <w:szCs w:val="24"/>
        </w:rPr>
      </w:pPr>
      <w:r w:rsidRPr="00B975D9">
        <w:rPr>
          <w:rFonts w:asciiTheme="minorHAnsi" w:hAnsiTheme="minorHAnsi"/>
          <w:b/>
          <w:bCs/>
          <w:color w:val="000000"/>
          <w:sz w:val="24"/>
          <w:szCs w:val="24"/>
        </w:rPr>
        <w:t>Date:</w:t>
      </w:r>
      <w:r w:rsidR="00610F23" w:rsidRPr="00B975D9">
        <w:rPr>
          <w:rFonts w:asciiTheme="minorHAnsi" w:hAnsiTheme="minorHAnsi"/>
          <w:b/>
          <w:bCs/>
          <w:color w:val="000000"/>
          <w:sz w:val="24"/>
          <w:szCs w:val="24"/>
        </w:rPr>
        <w:t xml:space="preserve"> </w:t>
      </w:r>
      <w:r w:rsidR="00515E17">
        <w:rPr>
          <w:rFonts w:asciiTheme="minorHAnsi" w:hAnsiTheme="minorHAnsi"/>
          <w:b/>
          <w:bCs/>
          <w:color w:val="000000"/>
          <w:sz w:val="24"/>
          <w:szCs w:val="24"/>
          <w:shd w:val="clear" w:color="auto" w:fill="FFFFFF"/>
        </w:rPr>
        <w:t>15</w:t>
      </w:r>
      <w:r w:rsidR="007635AF" w:rsidRPr="00B975D9">
        <w:rPr>
          <w:rFonts w:asciiTheme="minorHAnsi" w:hAnsiTheme="minorHAnsi"/>
          <w:b/>
          <w:bCs/>
          <w:color w:val="000000"/>
          <w:sz w:val="24"/>
          <w:szCs w:val="24"/>
          <w:shd w:val="clear" w:color="auto" w:fill="FFFFFF"/>
          <w:vertAlign w:val="superscript"/>
        </w:rPr>
        <w:t>th</w:t>
      </w:r>
      <w:r w:rsidR="007635AF" w:rsidRPr="00B975D9">
        <w:rPr>
          <w:rFonts w:asciiTheme="minorHAnsi" w:hAnsiTheme="minorHAnsi"/>
          <w:b/>
          <w:bCs/>
          <w:color w:val="000000"/>
          <w:sz w:val="24"/>
          <w:szCs w:val="24"/>
          <w:shd w:val="clear" w:color="auto" w:fill="FFFFFF"/>
        </w:rPr>
        <w:t xml:space="preserve"> </w:t>
      </w:r>
      <w:r w:rsidR="00307403">
        <w:rPr>
          <w:rFonts w:asciiTheme="minorHAnsi" w:hAnsiTheme="minorHAnsi"/>
          <w:b/>
          <w:bCs/>
          <w:color w:val="000000"/>
          <w:sz w:val="24"/>
          <w:szCs w:val="24"/>
          <w:shd w:val="clear" w:color="auto" w:fill="FFFFFF"/>
        </w:rPr>
        <w:t>July</w:t>
      </w:r>
      <w:r w:rsidR="00C32388" w:rsidRPr="00B975D9">
        <w:rPr>
          <w:rFonts w:asciiTheme="minorHAnsi" w:hAnsiTheme="minorHAnsi"/>
          <w:b/>
          <w:bCs/>
          <w:color w:val="000000"/>
          <w:sz w:val="24"/>
          <w:szCs w:val="24"/>
          <w:shd w:val="clear" w:color="auto" w:fill="FFFFFF"/>
        </w:rPr>
        <w:t xml:space="preserve"> 2015</w:t>
      </w:r>
    </w:p>
    <w:p w:rsidR="005B4713" w:rsidRPr="00B975D9" w:rsidRDefault="005B4713" w:rsidP="005B4713">
      <w:pPr>
        <w:pStyle w:val="FITAnormal"/>
        <w:rPr>
          <w:rFonts w:asciiTheme="minorHAnsi" w:hAnsiTheme="minorHAnsi"/>
          <w:color w:val="000000"/>
          <w:sz w:val="24"/>
          <w:szCs w:val="24"/>
        </w:rPr>
      </w:pPr>
      <w:r w:rsidRPr="00B975D9">
        <w:rPr>
          <w:rFonts w:asciiTheme="minorHAnsi" w:hAnsiTheme="minorHAnsi"/>
          <w:b/>
          <w:bCs/>
          <w:color w:val="000000"/>
          <w:sz w:val="24"/>
          <w:szCs w:val="24"/>
        </w:rPr>
        <w:t>TO ALL World Archery MEMBER ASSOCIATIONS</w:t>
      </w:r>
    </w:p>
    <w:p w:rsidR="005B4713" w:rsidRPr="00B975D9" w:rsidRDefault="005B4713" w:rsidP="005B4713">
      <w:pPr>
        <w:pStyle w:val="FITAnormal"/>
        <w:rPr>
          <w:rFonts w:asciiTheme="minorHAnsi" w:hAnsiTheme="minorHAnsi"/>
          <w:color w:val="000000"/>
          <w:sz w:val="24"/>
          <w:szCs w:val="24"/>
        </w:rPr>
      </w:pPr>
    </w:p>
    <w:p w:rsidR="005B4713" w:rsidRPr="00B975D9" w:rsidRDefault="005B4713" w:rsidP="005B4713">
      <w:pPr>
        <w:pStyle w:val="FITAnormal"/>
        <w:rPr>
          <w:rFonts w:asciiTheme="minorHAnsi" w:hAnsiTheme="minorHAnsi"/>
          <w:color w:val="000000"/>
          <w:sz w:val="24"/>
          <w:szCs w:val="24"/>
        </w:rPr>
      </w:pPr>
      <w:r w:rsidRPr="00B975D9">
        <w:rPr>
          <w:rFonts w:asciiTheme="minorHAnsi" w:hAnsiTheme="minorHAnsi"/>
          <w:color w:val="000000"/>
          <w:sz w:val="24"/>
          <w:szCs w:val="24"/>
        </w:rPr>
        <w:t>Dear President,</w:t>
      </w:r>
    </w:p>
    <w:p w:rsidR="005B4713" w:rsidRPr="00B975D9" w:rsidRDefault="005B4713" w:rsidP="005B4713">
      <w:pPr>
        <w:pStyle w:val="FITAnormal"/>
        <w:rPr>
          <w:rFonts w:asciiTheme="minorHAnsi" w:hAnsiTheme="minorHAnsi"/>
          <w:color w:val="000000"/>
          <w:sz w:val="24"/>
          <w:szCs w:val="24"/>
        </w:rPr>
      </w:pPr>
    </w:p>
    <w:p w:rsidR="005B4713" w:rsidRPr="00B975D9" w:rsidRDefault="005B4713" w:rsidP="005B4713">
      <w:pPr>
        <w:pStyle w:val="FITAnormal"/>
        <w:rPr>
          <w:rFonts w:asciiTheme="minorHAnsi" w:hAnsiTheme="minorHAnsi"/>
          <w:color w:val="FF0000"/>
          <w:sz w:val="24"/>
          <w:szCs w:val="24"/>
        </w:rPr>
      </w:pPr>
      <w:r w:rsidRPr="00B975D9">
        <w:rPr>
          <w:rFonts w:asciiTheme="minorHAnsi" w:hAnsiTheme="minorHAnsi"/>
          <w:color w:val="000000"/>
          <w:sz w:val="24"/>
          <w:szCs w:val="24"/>
        </w:rPr>
        <w:t>On behalf of the Local Organizing Committee of the 11</w:t>
      </w:r>
      <w:r w:rsidRPr="00B975D9">
        <w:rPr>
          <w:rFonts w:asciiTheme="minorHAnsi" w:hAnsiTheme="minorHAnsi"/>
          <w:color w:val="000000"/>
          <w:sz w:val="24"/>
          <w:szCs w:val="24"/>
          <w:vertAlign w:val="superscript"/>
        </w:rPr>
        <w:t>th</w:t>
      </w:r>
      <w:r w:rsidR="00515E17">
        <w:rPr>
          <w:rFonts w:asciiTheme="minorHAnsi" w:hAnsiTheme="minorHAnsi"/>
          <w:color w:val="000000"/>
          <w:sz w:val="24"/>
          <w:szCs w:val="24"/>
        </w:rPr>
        <w:t xml:space="preserve"> African Championship 2016</w:t>
      </w:r>
      <w:r w:rsidRPr="00B975D9">
        <w:rPr>
          <w:rFonts w:asciiTheme="minorHAnsi" w:hAnsiTheme="minorHAnsi"/>
          <w:color w:val="000000"/>
          <w:sz w:val="24"/>
          <w:szCs w:val="24"/>
        </w:rPr>
        <w:t>, Federation of African Archery, and the Archery Association of Namibia, I would like to invite you to the 11</w:t>
      </w:r>
      <w:r w:rsidRPr="00B975D9">
        <w:rPr>
          <w:rFonts w:asciiTheme="minorHAnsi" w:hAnsiTheme="minorHAnsi"/>
          <w:color w:val="000000"/>
          <w:sz w:val="24"/>
          <w:szCs w:val="24"/>
          <w:vertAlign w:val="superscript"/>
        </w:rPr>
        <w:t>th</w:t>
      </w:r>
      <w:r w:rsidRPr="00B975D9">
        <w:rPr>
          <w:rFonts w:asciiTheme="minorHAnsi" w:hAnsiTheme="minorHAnsi"/>
          <w:color w:val="000000"/>
          <w:sz w:val="24"/>
          <w:szCs w:val="24"/>
        </w:rPr>
        <w:t xml:space="preserve"> African Archery Championship, which will be held from </w:t>
      </w:r>
      <w:r w:rsidR="00515E17">
        <w:rPr>
          <w:rFonts w:asciiTheme="minorHAnsi" w:hAnsiTheme="minorHAnsi"/>
          <w:color w:val="000000"/>
          <w:sz w:val="24"/>
          <w:szCs w:val="24"/>
        </w:rPr>
        <w:t>28</w:t>
      </w:r>
      <w:r w:rsidRPr="00B975D9">
        <w:rPr>
          <w:rFonts w:asciiTheme="minorHAnsi" w:hAnsiTheme="minorHAnsi"/>
          <w:color w:val="000000"/>
          <w:sz w:val="24"/>
          <w:szCs w:val="24"/>
          <w:vertAlign w:val="superscript"/>
        </w:rPr>
        <w:t>th</w:t>
      </w:r>
      <w:r w:rsidRPr="00B975D9">
        <w:rPr>
          <w:rFonts w:asciiTheme="minorHAnsi" w:hAnsiTheme="minorHAnsi"/>
          <w:color w:val="000000"/>
          <w:sz w:val="24"/>
          <w:szCs w:val="24"/>
        </w:rPr>
        <w:t xml:space="preserve"> -</w:t>
      </w:r>
      <w:r w:rsidR="00515E17">
        <w:rPr>
          <w:rFonts w:asciiTheme="minorHAnsi" w:hAnsiTheme="minorHAnsi"/>
          <w:color w:val="000000"/>
          <w:sz w:val="24"/>
          <w:szCs w:val="24"/>
        </w:rPr>
        <w:t>31</w:t>
      </w:r>
      <w:r w:rsidRPr="00B975D9">
        <w:rPr>
          <w:rFonts w:asciiTheme="minorHAnsi" w:hAnsiTheme="minorHAnsi"/>
          <w:color w:val="000000"/>
          <w:sz w:val="24"/>
          <w:szCs w:val="24"/>
          <w:vertAlign w:val="superscript"/>
        </w:rPr>
        <w:t>th</w:t>
      </w:r>
      <w:r w:rsidRPr="00B975D9">
        <w:rPr>
          <w:rFonts w:asciiTheme="minorHAnsi" w:hAnsiTheme="minorHAnsi"/>
          <w:color w:val="000000"/>
          <w:sz w:val="24"/>
          <w:szCs w:val="24"/>
        </w:rPr>
        <w:t xml:space="preserve"> </w:t>
      </w:r>
      <w:r w:rsidR="00515E17">
        <w:rPr>
          <w:rFonts w:asciiTheme="minorHAnsi" w:hAnsiTheme="minorHAnsi"/>
          <w:color w:val="000000"/>
          <w:sz w:val="24"/>
          <w:szCs w:val="24"/>
        </w:rPr>
        <w:t>January 2016</w:t>
      </w:r>
      <w:r w:rsidRPr="00B975D9">
        <w:rPr>
          <w:rFonts w:asciiTheme="minorHAnsi" w:hAnsiTheme="minorHAnsi"/>
          <w:color w:val="000000"/>
          <w:sz w:val="24"/>
          <w:szCs w:val="24"/>
        </w:rPr>
        <w:t xml:space="preserve"> in Windhoek, Namibia. </w:t>
      </w:r>
      <w:r w:rsidRPr="00B975D9">
        <w:rPr>
          <w:rFonts w:asciiTheme="minorHAnsi" w:hAnsiTheme="minorHAnsi"/>
          <w:color w:val="auto"/>
          <w:sz w:val="24"/>
          <w:szCs w:val="24"/>
        </w:rPr>
        <w:t>This event will also include the Continental Qualifying Tournament for the Olympic Games 2016.</w:t>
      </w:r>
    </w:p>
    <w:p w:rsidR="005B4713" w:rsidRPr="00B975D9" w:rsidRDefault="005B4713" w:rsidP="005B4713">
      <w:pPr>
        <w:pStyle w:val="FITAnormal"/>
        <w:rPr>
          <w:rFonts w:asciiTheme="minorHAnsi" w:hAnsiTheme="minorHAnsi"/>
          <w:color w:val="000000"/>
          <w:sz w:val="24"/>
          <w:szCs w:val="24"/>
        </w:rPr>
      </w:pPr>
    </w:p>
    <w:p w:rsidR="00610F23" w:rsidRPr="00B975D9" w:rsidRDefault="005B471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To register participation, please find enclosed the necessary documents and return your completed forms within the deadlines listed below:</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tabs>
          <w:tab w:val="left" w:pos="5103"/>
        </w:tabs>
        <w:rPr>
          <w:rFonts w:asciiTheme="minorHAnsi" w:hAnsiTheme="minorHAnsi"/>
          <w:color w:val="000000"/>
          <w:sz w:val="24"/>
          <w:szCs w:val="24"/>
        </w:rPr>
      </w:pPr>
      <w:r w:rsidRPr="00B975D9">
        <w:rPr>
          <w:rFonts w:asciiTheme="minorHAnsi" w:hAnsiTheme="minorHAnsi"/>
          <w:color w:val="000000"/>
          <w:sz w:val="24"/>
          <w:szCs w:val="24"/>
        </w:rPr>
        <w:t>Summary of deadlines:</w:t>
      </w:r>
    </w:p>
    <w:p w:rsidR="00610F23" w:rsidRPr="00B975D9" w:rsidRDefault="00610F23" w:rsidP="00610F23">
      <w:pPr>
        <w:pStyle w:val="FITAnormal"/>
        <w:tabs>
          <w:tab w:val="left" w:pos="5103"/>
        </w:tabs>
        <w:rPr>
          <w:rFonts w:asciiTheme="minorHAnsi" w:hAnsiTheme="minorHAnsi"/>
          <w:color w:val="000000"/>
          <w:sz w:val="24"/>
          <w:szCs w:val="24"/>
        </w:rPr>
      </w:pPr>
    </w:p>
    <w:p w:rsidR="00610F23" w:rsidRDefault="00610F23" w:rsidP="00F0407A">
      <w:pPr>
        <w:pStyle w:val="FITAnormal"/>
        <w:numPr>
          <w:ilvl w:val="0"/>
          <w:numId w:val="4"/>
        </w:numPr>
        <w:tabs>
          <w:tab w:val="left" w:pos="709"/>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Preliminary Country Entry (start)</w:t>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r>
      <w:r w:rsidR="00876B88">
        <w:rPr>
          <w:rFonts w:asciiTheme="minorHAnsi" w:hAnsiTheme="minorHAnsi"/>
          <w:color w:val="000000"/>
          <w:sz w:val="24"/>
          <w:szCs w:val="24"/>
          <w:shd w:val="clear" w:color="auto" w:fill="FFFFFF"/>
        </w:rPr>
        <w:t>1</w:t>
      </w:r>
      <w:r w:rsidR="00C32388" w:rsidRPr="00B975D9">
        <w:rPr>
          <w:rFonts w:asciiTheme="minorHAnsi" w:hAnsiTheme="minorHAnsi"/>
          <w:color w:val="000000"/>
          <w:sz w:val="24"/>
          <w:szCs w:val="24"/>
          <w:shd w:val="clear" w:color="auto" w:fill="FFFFFF"/>
        </w:rPr>
        <w:t xml:space="preserve"> </w:t>
      </w:r>
      <w:r w:rsidR="00876B88">
        <w:rPr>
          <w:rFonts w:asciiTheme="minorHAnsi" w:hAnsiTheme="minorHAnsi"/>
          <w:color w:val="000000"/>
          <w:sz w:val="24"/>
          <w:szCs w:val="24"/>
          <w:shd w:val="clear" w:color="auto" w:fill="FFFFFF"/>
        </w:rPr>
        <w:t xml:space="preserve">August </w:t>
      </w:r>
      <w:r w:rsidR="00C32388" w:rsidRPr="00B975D9">
        <w:rPr>
          <w:rFonts w:asciiTheme="minorHAnsi" w:hAnsiTheme="minorHAnsi"/>
          <w:color w:val="000000"/>
          <w:sz w:val="24"/>
          <w:szCs w:val="24"/>
          <w:shd w:val="clear" w:color="auto" w:fill="FFFFFF"/>
        </w:rPr>
        <w:t>2015</w:t>
      </w:r>
    </w:p>
    <w:p w:rsidR="00C46773" w:rsidRPr="00B975D9" w:rsidRDefault="00C46773" w:rsidP="00F0407A">
      <w:pPr>
        <w:pStyle w:val="FITAnormal"/>
        <w:numPr>
          <w:ilvl w:val="0"/>
          <w:numId w:val="4"/>
        </w:numPr>
        <w:tabs>
          <w:tab w:val="left" w:pos="709"/>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rPr>
        <w:t>Preliminary Entries deadline</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t>30 October 2015</w:t>
      </w:r>
    </w:p>
    <w:p w:rsidR="00610F23" w:rsidRPr="00B975D9" w:rsidRDefault="00166422" w:rsidP="00610F23">
      <w:pPr>
        <w:pStyle w:val="FITAnormal"/>
        <w:numPr>
          <w:ilvl w:val="0"/>
          <w:numId w:val="4"/>
        </w:numPr>
        <w:tabs>
          <w:tab w:val="left" w:pos="709"/>
          <w:tab w:val="left" w:pos="5103"/>
        </w:tabs>
        <w:rPr>
          <w:rFonts w:asciiTheme="minorHAnsi" w:hAnsiTheme="minorHAnsi"/>
          <w:color w:val="000000"/>
          <w:sz w:val="24"/>
          <w:szCs w:val="24"/>
          <w:shd w:val="clear" w:color="auto" w:fill="FFFFFF"/>
        </w:rPr>
      </w:pPr>
      <w:r>
        <w:rPr>
          <w:rFonts w:asciiTheme="minorHAnsi" w:hAnsiTheme="minorHAnsi"/>
          <w:color w:val="000000"/>
          <w:sz w:val="24"/>
          <w:szCs w:val="24"/>
        </w:rPr>
        <w:t>Deposit</w:t>
      </w:r>
      <w:r w:rsidR="00132429" w:rsidRPr="00B975D9">
        <w:rPr>
          <w:rFonts w:asciiTheme="minorHAnsi" w:hAnsiTheme="minorHAnsi"/>
          <w:color w:val="000000"/>
          <w:sz w:val="24"/>
          <w:szCs w:val="24"/>
        </w:rPr>
        <w:t xml:space="preserve"> payment</w:t>
      </w:r>
      <w:r w:rsidR="00132429" w:rsidRPr="00B975D9">
        <w:rPr>
          <w:rFonts w:asciiTheme="minorHAnsi" w:hAnsiTheme="minorHAnsi"/>
          <w:color w:val="000000"/>
          <w:sz w:val="24"/>
          <w:szCs w:val="24"/>
        </w:rPr>
        <w:tab/>
      </w:r>
      <w:r w:rsidR="00132429" w:rsidRPr="00B975D9">
        <w:rPr>
          <w:rFonts w:asciiTheme="minorHAnsi" w:hAnsiTheme="minorHAnsi"/>
          <w:color w:val="000000"/>
          <w:sz w:val="24"/>
          <w:szCs w:val="24"/>
        </w:rPr>
        <w:tab/>
      </w:r>
      <w:r w:rsidR="00132429" w:rsidRPr="00B975D9">
        <w:rPr>
          <w:rFonts w:asciiTheme="minorHAnsi" w:hAnsiTheme="minorHAnsi"/>
          <w:color w:val="000000"/>
          <w:sz w:val="24"/>
          <w:szCs w:val="24"/>
        </w:rPr>
        <w:tab/>
        <w:t>15</w:t>
      </w:r>
      <w:r w:rsidR="00C32388" w:rsidRPr="00B975D9">
        <w:rPr>
          <w:rFonts w:asciiTheme="minorHAnsi" w:hAnsiTheme="minorHAnsi"/>
          <w:color w:val="000000"/>
          <w:sz w:val="24"/>
          <w:szCs w:val="24"/>
        </w:rPr>
        <w:t xml:space="preserve"> </w:t>
      </w:r>
      <w:r w:rsidR="00515E17">
        <w:rPr>
          <w:rFonts w:asciiTheme="minorHAnsi" w:hAnsiTheme="minorHAnsi"/>
          <w:color w:val="000000"/>
          <w:sz w:val="24"/>
          <w:szCs w:val="24"/>
        </w:rPr>
        <w:t>November</w:t>
      </w:r>
      <w:r w:rsidR="00C32388" w:rsidRPr="00B975D9">
        <w:rPr>
          <w:rFonts w:asciiTheme="minorHAnsi" w:hAnsiTheme="minorHAnsi"/>
          <w:color w:val="000000"/>
          <w:sz w:val="24"/>
          <w:szCs w:val="24"/>
        </w:rPr>
        <w:t xml:space="preserve"> 2015</w:t>
      </w:r>
    </w:p>
    <w:p w:rsidR="00610F23" w:rsidRPr="00B975D9" w:rsidRDefault="00610F23" w:rsidP="00610F23">
      <w:pPr>
        <w:pStyle w:val="FITAnormal"/>
        <w:numPr>
          <w:ilvl w:val="0"/>
          <w:numId w:val="4"/>
        </w:numPr>
        <w:tabs>
          <w:tab w:val="left" w:pos="709"/>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ab/>
      </w:r>
      <w:r w:rsidR="00BF4913" w:rsidRPr="00B975D9">
        <w:rPr>
          <w:rFonts w:asciiTheme="minorHAnsi" w:hAnsiTheme="minorHAnsi"/>
          <w:color w:val="000000"/>
          <w:sz w:val="24"/>
          <w:szCs w:val="24"/>
          <w:shd w:val="clear" w:color="auto" w:fill="FFFFFF"/>
        </w:rPr>
        <w:t>Hot</w:t>
      </w:r>
      <w:r w:rsidR="0093087E" w:rsidRPr="00B975D9">
        <w:rPr>
          <w:rFonts w:asciiTheme="minorHAnsi" w:hAnsiTheme="minorHAnsi"/>
          <w:color w:val="000000"/>
          <w:sz w:val="24"/>
          <w:szCs w:val="24"/>
          <w:shd w:val="clear" w:color="auto" w:fill="FFFFFF"/>
        </w:rPr>
        <w:t>el Reservation Form</w:t>
      </w:r>
      <w:r w:rsidR="00132429" w:rsidRPr="00B975D9">
        <w:rPr>
          <w:rFonts w:asciiTheme="minorHAnsi" w:hAnsiTheme="minorHAnsi"/>
          <w:color w:val="000000"/>
          <w:sz w:val="24"/>
          <w:szCs w:val="24"/>
          <w:shd w:val="clear" w:color="auto" w:fill="FFFFFF"/>
        </w:rPr>
        <w:tab/>
      </w:r>
      <w:r w:rsidR="00132429" w:rsidRPr="00B975D9">
        <w:rPr>
          <w:rFonts w:asciiTheme="minorHAnsi" w:hAnsiTheme="minorHAnsi"/>
          <w:color w:val="000000"/>
          <w:sz w:val="24"/>
          <w:szCs w:val="24"/>
          <w:shd w:val="clear" w:color="auto" w:fill="FFFFFF"/>
        </w:rPr>
        <w:tab/>
      </w:r>
      <w:r w:rsidR="00132429" w:rsidRPr="00B975D9">
        <w:rPr>
          <w:rFonts w:asciiTheme="minorHAnsi" w:hAnsiTheme="minorHAnsi"/>
          <w:color w:val="000000"/>
          <w:sz w:val="24"/>
          <w:szCs w:val="24"/>
          <w:shd w:val="clear" w:color="auto" w:fill="FFFFFF"/>
        </w:rPr>
        <w:tab/>
        <w:t>15</w:t>
      </w:r>
      <w:r w:rsidR="00C32388" w:rsidRPr="00B975D9">
        <w:rPr>
          <w:rFonts w:asciiTheme="minorHAnsi" w:hAnsiTheme="minorHAnsi"/>
          <w:color w:val="000000"/>
          <w:sz w:val="24"/>
          <w:szCs w:val="24"/>
          <w:shd w:val="clear" w:color="auto" w:fill="FFFFFF"/>
        </w:rPr>
        <w:t xml:space="preserve"> </w:t>
      </w:r>
      <w:r w:rsidR="00515E17">
        <w:rPr>
          <w:rFonts w:asciiTheme="minorHAnsi" w:hAnsiTheme="minorHAnsi"/>
          <w:color w:val="000000"/>
          <w:sz w:val="24"/>
          <w:szCs w:val="24"/>
          <w:shd w:val="clear" w:color="auto" w:fill="FFFFFF"/>
        </w:rPr>
        <w:t>November</w:t>
      </w:r>
      <w:r w:rsidR="00C32388" w:rsidRPr="00B975D9">
        <w:rPr>
          <w:rFonts w:asciiTheme="minorHAnsi" w:hAnsiTheme="minorHAnsi"/>
          <w:color w:val="000000"/>
          <w:sz w:val="24"/>
          <w:szCs w:val="24"/>
          <w:shd w:val="clear" w:color="auto" w:fill="FFFFFF"/>
        </w:rPr>
        <w:t xml:space="preserve"> 2015</w:t>
      </w:r>
    </w:p>
    <w:p w:rsidR="00610F23" w:rsidRPr="00B975D9" w:rsidRDefault="00610F23" w:rsidP="00610F23">
      <w:pPr>
        <w:pStyle w:val="FITAnormal"/>
        <w:numPr>
          <w:ilvl w:val="0"/>
          <w:numId w:val="4"/>
        </w:numPr>
        <w:tabs>
          <w:tab w:val="left" w:pos="709"/>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Tr</w:t>
      </w:r>
      <w:r w:rsidR="00BF4913" w:rsidRPr="00B975D9">
        <w:rPr>
          <w:rFonts w:asciiTheme="minorHAnsi" w:hAnsiTheme="minorHAnsi"/>
          <w:color w:val="000000"/>
          <w:sz w:val="24"/>
          <w:szCs w:val="24"/>
          <w:shd w:val="clear" w:color="auto" w:fill="FFFFFF"/>
        </w:rPr>
        <w:t xml:space="preserve">ansportation Form </w:t>
      </w:r>
      <w:r w:rsidR="00BF4913" w:rsidRPr="00B975D9">
        <w:rPr>
          <w:rFonts w:asciiTheme="minorHAnsi" w:hAnsiTheme="minorHAnsi"/>
          <w:color w:val="000000"/>
          <w:sz w:val="24"/>
          <w:szCs w:val="24"/>
          <w:shd w:val="clear" w:color="auto" w:fill="FFFFFF"/>
        </w:rPr>
        <w:tab/>
      </w:r>
      <w:r w:rsidR="00BF4913" w:rsidRPr="00B975D9">
        <w:rPr>
          <w:rFonts w:asciiTheme="minorHAnsi" w:hAnsiTheme="minorHAnsi"/>
          <w:color w:val="000000"/>
          <w:sz w:val="24"/>
          <w:szCs w:val="24"/>
          <w:shd w:val="clear" w:color="auto" w:fill="FFFFFF"/>
        </w:rPr>
        <w:tab/>
      </w:r>
      <w:r w:rsidR="00BF4913" w:rsidRPr="00B975D9">
        <w:rPr>
          <w:rFonts w:asciiTheme="minorHAnsi" w:hAnsiTheme="minorHAnsi"/>
          <w:color w:val="000000"/>
          <w:sz w:val="24"/>
          <w:szCs w:val="24"/>
          <w:shd w:val="clear" w:color="auto" w:fill="FFFFFF"/>
        </w:rPr>
        <w:tab/>
      </w:r>
      <w:r w:rsidR="0015227B" w:rsidRPr="00B975D9">
        <w:rPr>
          <w:rFonts w:asciiTheme="minorHAnsi" w:hAnsiTheme="minorHAnsi"/>
          <w:color w:val="000000"/>
          <w:sz w:val="24"/>
          <w:szCs w:val="24"/>
          <w:shd w:val="clear" w:color="auto" w:fill="FFFFFF"/>
        </w:rPr>
        <w:t xml:space="preserve">15 </w:t>
      </w:r>
      <w:r w:rsidR="00515E17">
        <w:rPr>
          <w:rFonts w:asciiTheme="minorHAnsi" w:hAnsiTheme="minorHAnsi"/>
          <w:color w:val="000000"/>
          <w:sz w:val="24"/>
          <w:szCs w:val="24"/>
          <w:shd w:val="clear" w:color="auto" w:fill="FFFFFF"/>
        </w:rPr>
        <w:t>November</w:t>
      </w:r>
      <w:r w:rsidR="00C32388" w:rsidRPr="00B975D9">
        <w:rPr>
          <w:rFonts w:asciiTheme="minorHAnsi" w:hAnsiTheme="minorHAnsi"/>
          <w:color w:val="000000"/>
          <w:sz w:val="24"/>
          <w:szCs w:val="24"/>
          <w:shd w:val="clear" w:color="auto" w:fill="FFFFFF"/>
        </w:rPr>
        <w:t xml:space="preserve"> 2015</w:t>
      </w:r>
    </w:p>
    <w:p w:rsidR="00610F23" w:rsidRPr="00B975D9" w:rsidRDefault="00C32388" w:rsidP="00610F23">
      <w:pPr>
        <w:pStyle w:val="FITAnormal"/>
        <w:numPr>
          <w:ilvl w:val="0"/>
          <w:numId w:val="4"/>
        </w:numPr>
        <w:tabs>
          <w:tab w:val="left" w:pos="709"/>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Visa Support letter</w:t>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t xml:space="preserve">1 </w:t>
      </w:r>
      <w:r w:rsidR="00515E17">
        <w:rPr>
          <w:rFonts w:asciiTheme="minorHAnsi" w:hAnsiTheme="minorHAnsi"/>
          <w:color w:val="000000"/>
          <w:sz w:val="24"/>
          <w:szCs w:val="24"/>
          <w:shd w:val="clear" w:color="auto" w:fill="FFFFFF"/>
        </w:rPr>
        <w:t>December</w:t>
      </w:r>
      <w:r w:rsidRPr="00B975D9">
        <w:rPr>
          <w:rFonts w:asciiTheme="minorHAnsi" w:hAnsiTheme="minorHAnsi"/>
          <w:color w:val="000000"/>
          <w:sz w:val="24"/>
          <w:szCs w:val="24"/>
          <w:shd w:val="clear" w:color="auto" w:fill="FFFFFF"/>
        </w:rPr>
        <w:t xml:space="preserve"> 2015</w:t>
      </w:r>
    </w:p>
    <w:p w:rsidR="00610F23" w:rsidRPr="00B975D9" w:rsidRDefault="00C32388" w:rsidP="00610F23">
      <w:pPr>
        <w:pStyle w:val="FITAnormal"/>
        <w:numPr>
          <w:ilvl w:val="0"/>
          <w:numId w:val="4"/>
        </w:numPr>
        <w:tabs>
          <w:tab w:val="left" w:pos="709"/>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100% accommodation payment</w:t>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t xml:space="preserve">10 </w:t>
      </w:r>
      <w:r w:rsidR="00515E17">
        <w:rPr>
          <w:rFonts w:asciiTheme="minorHAnsi" w:hAnsiTheme="minorHAnsi"/>
          <w:color w:val="000000"/>
          <w:sz w:val="24"/>
          <w:szCs w:val="24"/>
          <w:shd w:val="clear" w:color="auto" w:fill="FFFFFF"/>
        </w:rPr>
        <w:t>December</w:t>
      </w:r>
      <w:r w:rsidRPr="00B975D9">
        <w:rPr>
          <w:rFonts w:asciiTheme="minorHAnsi" w:hAnsiTheme="minorHAnsi"/>
          <w:color w:val="000000"/>
          <w:sz w:val="24"/>
          <w:szCs w:val="24"/>
          <w:shd w:val="clear" w:color="auto" w:fill="FFFFFF"/>
        </w:rPr>
        <w:t xml:space="preserve"> 2015</w:t>
      </w:r>
    </w:p>
    <w:p w:rsidR="00610F23" w:rsidRDefault="00610F23" w:rsidP="00610F23">
      <w:pPr>
        <w:pStyle w:val="FITAnormal"/>
        <w:numPr>
          <w:ilvl w:val="0"/>
          <w:numId w:val="4"/>
        </w:numPr>
        <w:tabs>
          <w:tab w:val="left" w:pos="709"/>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Final </w:t>
      </w:r>
      <w:r w:rsidR="00C32388" w:rsidRPr="00B975D9">
        <w:rPr>
          <w:rFonts w:asciiTheme="minorHAnsi" w:hAnsiTheme="minorHAnsi"/>
          <w:color w:val="000000"/>
          <w:sz w:val="24"/>
          <w:szCs w:val="24"/>
          <w:shd w:val="clear" w:color="auto" w:fill="FFFFFF"/>
        </w:rPr>
        <w:t>entry payment:  100%</w:t>
      </w:r>
      <w:r w:rsidR="00BF4913" w:rsidRPr="00B975D9">
        <w:rPr>
          <w:rFonts w:asciiTheme="minorHAnsi" w:hAnsiTheme="minorHAnsi"/>
          <w:color w:val="000000"/>
          <w:sz w:val="24"/>
          <w:szCs w:val="24"/>
          <w:shd w:val="clear" w:color="auto" w:fill="FFFFFF"/>
        </w:rPr>
        <w:tab/>
      </w:r>
      <w:r w:rsidR="00515E17">
        <w:rPr>
          <w:rFonts w:asciiTheme="minorHAnsi" w:hAnsiTheme="minorHAnsi"/>
          <w:color w:val="000000"/>
          <w:sz w:val="24"/>
          <w:szCs w:val="24"/>
          <w:shd w:val="clear" w:color="auto" w:fill="FFFFFF"/>
        </w:rPr>
        <w:tab/>
      </w:r>
      <w:r w:rsidR="00515E17">
        <w:rPr>
          <w:rFonts w:asciiTheme="minorHAnsi" w:hAnsiTheme="minorHAnsi"/>
          <w:color w:val="000000"/>
          <w:sz w:val="24"/>
          <w:szCs w:val="24"/>
          <w:shd w:val="clear" w:color="auto" w:fill="FFFFFF"/>
        </w:rPr>
        <w:tab/>
        <w:t>10 December</w:t>
      </w:r>
      <w:r w:rsidR="00C32388" w:rsidRPr="00B975D9">
        <w:rPr>
          <w:rFonts w:asciiTheme="minorHAnsi" w:hAnsiTheme="minorHAnsi"/>
          <w:color w:val="000000"/>
          <w:sz w:val="24"/>
          <w:szCs w:val="24"/>
          <w:shd w:val="clear" w:color="auto" w:fill="FFFFFF"/>
        </w:rPr>
        <w:t xml:space="preserve"> 2015</w:t>
      </w:r>
    </w:p>
    <w:p w:rsidR="00166422" w:rsidRPr="00B975D9" w:rsidRDefault="00166422" w:rsidP="00166422">
      <w:pPr>
        <w:pStyle w:val="FITAnormal"/>
        <w:numPr>
          <w:ilvl w:val="0"/>
          <w:numId w:val="4"/>
        </w:numPr>
        <w:tabs>
          <w:tab w:val="left" w:pos="709"/>
          <w:tab w:val="left" w:pos="5103"/>
        </w:tabs>
        <w:rPr>
          <w:rFonts w:asciiTheme="minorHAnsi" w:hAnsiTheme="minorHAnsi"/>
          <w:color w:val="000000"/>
          <w:sz w:val="24"/>
          <w:szCs w:val="24"/>
          <w:shd w:val="clear" w:color="auto" w:fill="FFFFFF"/>
        </w:rPr>
      </w:pPr>
      <w:r>
        <w:rPr>
          <w:rFonts w:asciiTheme="minorHAnsi" w:hAnsiTheme="minorHAnsi"/>
          <w:color w:val="000000"/>
          <w:sz w:val="24"/>
          <w:szCs w:val="24"/>
          <w:shd w:val="clear" w:color="auto" w:fill="FFFFFF"/>
        </w:rPr>
        <w:t>Final Entries</w:t>
      </w:r>
      <w:r>
        <w:rPr>
          <w:rFonts w:asciiTheme="minorHAnsi" w:hAnsiTheme="minorHAnsi"/>
          <w:color w:val="000000"/>
          <w:sz w:val="24"/>
          <w:szCs w:val="24"/>
          <w:shd w:val="clear" w:color="auto" w:fill="FFFFFF"/>
        </w:rPr>
        <w:tab/>
      </w:r>
      <w:r>
        <w:rPr>
          <w:rFonts w:asciiTheme="minorHAnsi" w:hAnsiTheme="minorHAnsi"/>
          <w:color w:val="000000"/>
          <w:sz w:val="24"/>
          <w:szCs w:val="24"/>
          <w:shd w:val="clear" w:color="auto" w:fill="FFFFFF"/>
        </w:rPr>
        <w:tab/>
      </w:r>
      <w:r>
        <w:rPr>
          <w:rFonts w:asciiTheme="minorHAnsi" w:hAnsiTheme="minorHAnsi"/>
          <w:color w:val="000000"/>
          <w:sz w:val="24"/>
          <w:szCs w:val="24"/>
          <w:shd w:val="clear" w:color="auto" w:fill="FFFFFF"/>
        </w:rPr>
        <w:tab/>
        <w:t>7</w:t>
      </w:r>
      <w:r w:rsidRPr="00B975D9">
        <w:rPr>
          <w:rFonts w:asciiTheme="minorHAnsi" w:hAnsiTheme="minorHAnsi"/>
          <w:color w:val="000000"/>
          <w:sz w:val="24"/>
          <w:szCs w:val="24"/>
          <w:shd w:val="clear" w:color="auto" w:fill="FFFFFF"/>
        </w:rPr>
        <w:t xml:space="preserve"> </w:t>
      </w:r>
      <w:r>
        <w:rPr>
          <w:rFonts w:asciiTheme="minorHAnsi" w:hAnsiTheme="minorHAnsi"/>
          <w:color w:val="000000"/>
          <w:sz w:val="24"/>
          <w:szCs w:val="24"/>
          <w:shd w:val="clear" w:color="auto" w:fill="FFFFFF"/>
        </w:rPr>
        <w:t>January</w:t>
      </w:r>
      <w:r w:rsidRPr="00B975D9">
        <w:rPr>
          <w:rFonts w:asciiTheme="minorHAnsi" w:hAnsiTheme="minorHAnsi"/>
          <w:color w:val="000000"/>
          <w:sz w:val="24"/>
          <w:szCs w:val="24"/>
          <w:shd w:val="clear" w:color="auto" w:fill="FFFFFF"/>
        </w:rPr>
        <w:t xml:space="preserve"> 2015</w:t>
      </w:r>
    </w:p>
    <w:p w:rsidR="00166422" w:rsidRPr="00B975D9" w:rsidRDefault="00166422" w:rsidP="00166422">
      <w:pPr>
        <w:pStyle w:val="FITAnormal"/>
        <w:tabs>
          <w:tab w:val="left" w:pos="709"/>
          <w:tab w:val="left" w:pos="5103"/>
        </w:tabs>
        <w:ind w:left="720"/>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proofErr w:type="gramStart"/>
      <w:r w:rsidRPr="00B975D9">
        <w:rPr>
          <w:rFonts w:asciiTheme="minorHAnsi" w:hAnsiTheme="minorHAnsi"/>
          <w:color w:val="000000"/>
          <w:sz w:val="24"/>
          <w:szCs w:val="24"/>
        </w:rPr>
        <w:t>Looking forward to welcoming you and your teams, to Windhoek, Namibia.</w:t>
      </w:r>
      <w:proofErr w:type="gramEnd"/>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Sincerely yours,</w:t>
      </w:r>
    </w:p>
    <w:p w:rsidR="00610F23" w:rsidRPr="00B975D9" w:rsidRDefault="00610F23" w:rsidP="00610F23">
      <w:pPr>
        <w:pStyle w:val="FITAnormal"/>
        <w:rPr>
          <w:rFonts w:asciiTheme="minorHAnsi" w:hAnsiTheme="minorHAnsi"/>
          <w:color w:val="000000"/>
          <w:sz w:val="24"/>
          <w:szCs w:val="24"/>
        </w:rPr>
      </w:pPr>
    </w:p>
    <w:p w:rsidR="00C32388" w:rsidRPr="00B975D9" w:rsidRDefault="002E05F4" w:rsidP="00C32388">
      <w:pPr>
        <w:pStyle w:val="FITAnormal"/>
        <w:rPr>
          <w:rFonts w:asciiTheme="minorHAnsi" w:hAnsiTheme="minorHAnsi"/>
          <w:b/>
          <w:color w:val="000000"/>
          <w:sz w:val="24"/>
          <w:szCs w:val="24"/>
          <w:u w:val="single"/>
        </w:rPr>
      </w:pPr>
      <w:r w:rsidRPr="00B975D9">
        <w:rPr>
          <w:rFonts w:asciiTheme="minorHAnsi" w:hAnsiTheme="minorHAnsi"/>
          <w:b/>
          <w:color w:val="000000"/>
          <w:sz w:val="24"/>
          <w:szCs w:val="24"/>
          <w:u w:val="single"/>
        </w:rPr>
        <w:t xml:space="preserve">Frank </w:t>
      </w:r>
      <w:proofErr w:type="spellStart"/>
      <w:r w:rsidRPr="00B975D9">
        <w:rPr>
          <w:rFonts w:asciiTheme="minorHAnsi" w:hAnsiTheme="minorHAnsi"/>
          <w:b/>
          <w:color w:val="000000"/>
          <w:sz w:val="24"/>
          <w:szCs w:val="24"/>
          <w:u w:val="single"/>
        </w:rPr>
        <w:t>Bockmü</w:t>
      </w:r>
      <w:r w:rsidR="00610F23" w:rsidRPr="00B975D9">
        <w:rPr>
          <w:rFonts w:asciiTheme="minorHAnsi" w:hAnsiTheme="minorHAnsi"/>
          <w:b/>
          <w:color w:val="000000"/>
          <w:sz w:val="24"/>
          <w:szCs w:val="24"/>
          <w:u w:val="single"/>
        </w:rPr>
        <w:t>hl</w:t>
      </w:r>
      <w:proofErr w:type="spellEnd"/>
    </w:p>
    <w:p w:rsidR="00610F23" w:rsidRPr="00B975D9" w:rsidRDefault="00610F23" w:rsidP="00C32388">
      <w:pPr>
        <w:pStyle w:val="FITAnormal"/>
        <w:rPr>
          <w:rFonts w:asciiTheme="minorHAnsi" w:hAnsiTheme="minorHAnsi"/>
          <w:color w:val="000000"/>
          <w:sz w:val="24"/>
          <w:szCs w:val="24"/>
        </w:rPr>
        <w:sectPr w:rsidR="00610F23" w:rsidRPr="00B975D9" w:rsidSect="002E05F4">
          <w:headerReference w:type="even" r:id="rId8"/>
          <w:headerReference w:type="default" r:id="rId9"/>
          <w:footerReference w:type="default" r:id="rId10"/>
          <w:headerReference w:type="first" r:id="rId11"/>
          <w:pgSz w:w="11906" w:h="16838"/>
          <w:pgMar w:top="1440" w:right="1440" w:bottom="1440" w:left="1440" w:header="737" w:footer="0" w:gutter="0"/>
          <w:cols w:space="720"/>
          <w:titlePg/>
          <w:docGrid w:type="lines" w:linePitch="312"/>
        </w:sectPr>
      </w:pPr>
      <w:r w:rsidRPr="00B975D9">
        <w:rPr>
          <w:rFonts w:asciiTheme="minorHAnsi" w:hAnsiTheme="minorHAnsi"/>
          <w:color w:val="000000"/>
          <w:sz w:val="24"/>
          <w:szCs w:val="24"/>
        </w:rPr>
        <w:t>President of</w:t>
      </w:r>
      <w:r w:rsidR="00C32388" w:rsidRPr="00B975D9">
        <w:rPr>
          <w:rFonts w:asciiTheme="minorHAnsi" w:hAnsiTheme="minorHAnsi"/>
          <w:color w:val="000000"/>
          <w:sz w:val="24"/>
          <w:szCs w:val="24"/>
        </w:rPr>
        <w:t xml:space="preserve"> the Archery Association Namibia</w:t>
      </w:r>
    </w:p>
    <w:p w:rsidR="00610F23" w:rsidRPr="00B975D9" w:rsidRDefault="00610F23" w:rsidP="00610F23">
      <w:pPr>
        <w:pStyle w:val="FITAnormal"/>
        <w:pageBreakBefore/>
        <w:jc w:val="center"/>
        <w:rPr>
          <w:rFonts w:asciiTheme="minorHAnsi" w:hAnsiTheme="minorHAnsi"/>
          <w:sz w:val="24"/>
          <w:szCs w:val="24"/>
        </w:rPr>
      </w:pPr>
      <w:r w:rsidRPr="00B975D9">
        <w:rPr>
          <w:rStyle w:val="FITA2"/>
          <w:rFonts w:asciiTheme="minorHAnsi" w:hAnsiTheme="minorHAnsi"/>
          <w:color w:val="0084D1"/>
          <w:sz w:val="24"/>
          <w:szCs w:val="24"/>
        </w:rPr>
        <w:lastRenderedPageBreak/>
        <w:t>PRELIMINARY PROGRAMME</w:t>
      </w:r>
    </w:p>
    <w:p w:rsidR="00610F23" w:rsidRPr="00B975D9" w:rsidRDefault="00610F23" w:rsidP="00610F23">
      <w:pPr>
        <w:pStyle w:val="FITAnormal"/>
        <w:rPr>
          <w:rFonts w:asciiTheme="minorHAnsi" w:hAnsiTheme="minorHAnsi"/>
          <w:sz w:val="24"/>
          <w:szCs w:val="24"/>
        </w:rPr>
      </w:pPr>
    </w:p>
    <w:tbl>
      <w:tblPr>
        <w:tblW w:w="8220" w:type="dxa"/>
        <w:tblInd w:w="70" w:type="dxa"/>
        <w:tblCellMar>
          <w:left w:w="0" w:type="dxa"/>
          <w:right w:w="0" w:type="dxa"/>
        </w:tblCellMar>
        <w:tblLook w:val="04A0"/>
      </w:tblPr>
      <w:tblGrid>
        <w:gridCol w:w="1098"/>
        <w:gridCol w:w="2446"/>
        <w:gridCol w:w="4676"/>
      </w:tblGrid>
      <w:tr w:rsidR="00C32388" w:rsidRPr="00B975D9" w:rsidTr="0015227B">
        <w:trPr>
          <w:trHeight w:val="255"/>
        </w:trPr>
        <w:tc>
          <w:tcPr>
            <w:tcW w:w="1098" w:type="dxa"/>
            <w:tcBorders>
              <w:top w:val="single" w:sz="8" w:space="0" w:color="000000"/>
              <w:left w:val="single" w:sz="8" w:space="0" w:color="000000"/>
              <w:bottom w:val="single" w:sz="8" w:space="0" w:color="000000"/>
              <w:right w:val="nil"/>
            </w:tcBorders>
            <w:shd w:val="clear" w:color="auto" w:fill="B8CCE4" w:themeFill="accent1" w:themeFillTint="66"/>
            <w:tcMar>
              <w:top w:w="0" w:type="dxa"/>
              <w:left w:w="70" w:type="dxa"/>
              <w:bottom w:w="0" w:type="dxa"/>
              <w:right w:w="70" w:type="dxa"/>
            </w:tcMar>
            <w:vAlign w:val="bottom"/>
            <w:hideMark/>
          </w:tcPr>
          <w:p w:rsidR="00C32388" w:rsidRPr="00B975D9" w:rsidRDefault="00C32388" w:rsidP="00132429">
            <w:pPr>
              <w:pStyle w:val="Title"/>
              <w:rPr>
                <w:rFonts w:asciiTheme="minorHAnsi" w:eastAsiaTheme="minorHAnsi" w:hAnsiTheme="minorHAnsi" w:cs="Times New Roman"/>
                <w:kern w:val="0"/>
                <w:sz w:val="24"/>
                <w:szCs w:val="24"/>
                <w:lang w:eastAsia="en-US"/>
              </w:rPr>
            </w:pPr>
            <w:r w:rsidRPr="00B975D9">
              <w:rPr>
                <w:rFonts w:asciiTheme="minorHAnsi" w:hAnsiTheme="minorHAnsi"/>
                <w:sz w:val="24"/>
                <w:szCs w:val="24"/>
                <w:lang w:eastAsia="en-GB"/>
              </w:rPr>
              <w:t>Day</w:t>
            </w:r>
          </w:p>
        </w:tc>
        <w:tc>
          <w:tcPr>
            <w:tcW w:w="2446" w:type="dxa"/>
            <w:tcBorders>
              <w:top w:val="single" w:sz="8" w:space="0" w:color="000000"/>
              <w:left w:val="single" w:sz="8" w:space="0" w:color="000000"/>
              <w:bottom w:val="single" w:sz="8" w:space="0" w:color="000000"/>
              <w:right w:val="nil"/>
            </w:tcBorders>
            <w:shd w:val="clear" w:color="auto" w:fill="B8CCE4" w:themeFill="accent1" w:themeFillTint="66"/>
            <w:tcMar>
              <w:top w:w="0" w:type="dxa"/>
              <w:left w:w="70" w:type="dxa"/>
              <w:bottom w:w="0" w:type="dxa"/>
              <w:right w:w="70" w:type="dxa"/>
            </w:tcMar>
            <w:vAlign w:val="bottom"/>
            <w:hideMark/>
          </w:tcPr>
          <w:p w:rsidR="00C32388" w:rsidRPr="00B975D9" w:rsidRDefault="00C32388" w:rsidP="00132429">
            <w:pPr>
              <w:pStyle w:val="Title"/>
              <w:rPr>
                <w:rFonts w:asciiTheme="minorHAnsi" w:hAnsiTheme="minorHAnsi"/>
                <w:sz w:val="24"/>
                <w:szCs w:val="24"/>
              </w:rPr>
            </w:pPr>
            <w:r w:rsidRPr="00B975D9">
              <w:rPr>
                <w:rFonts w:asciiTheme="minorHAnsi" w:hAnsiTheme="minorHAnsi"/>
                <w:sz w:val="24"/>
                <w:szCs w:val="24"/>
                <w:lang w:eastAsia="en-GB"/>
              </w:rPr>
              <w:t>Date</w:t>
            </w:r>
          </w:p>
        </w:tc>
        <w:tc>
          <w:tcPr>
            <w:tcW w:w="467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70" w:type="dxa"/>
              <w:bottom w:w="0" w:type="dxa"/>
              <w:right w:w="70" w:type="dxa"/>
            </w:tcMar>
            <w:vAlign w:val="bottom"/>
            <w:hideMark/>
          </w:tcPr>
          <w:p w:rsidR="00C32388" w:rsidRPr="00B975D9" w:rsidRDefault="00C32388" w:rsidP="00132429">
            <w:pPr>
              <w:pStyle w:val="Title"/>
              <w:rPr>
                <w:rFonts w:asciiTheme="minorHAnsi" w:hAnsiTheme="minorHAnsi"/>
                <w:sz w:val="24"/>
                <w:szCs w:val="24"/>
              </w:rPr>
            </w:pPr>
            <w:r w:rsidRPr="00B975D9">
              <w:rPr>
                <w:rFonts w:asciiTheme="minorHAnsi" w:hAnsiTheme="minorHAnsi"/>
                <w:sz w:val="24"/>
                <w:szCs w:val="24"/>
                <w:lang w:eastAsia="en-GB"/>
              </w:rPr>
              <w:t>Description</w:t>
            </w:r>
          </w:p>
        </w:tc>
      </w:tr>
      <w:tr w:rsidR="00C32388" w:rsidRPr="00B975D9" w:rsidTr="0015227B">
        <w:trPr>
          <w:trHeight w:val="255"/>
        </w:trPr>
        <w:tc>
          <w:tcPr>
            <w:tcW w:w="109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rPr>
              <w:t> </w:t>
            </w:r>
          </w:p>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lang w:eastAsia="en-GB"/>
              </w:rPr>
              <w:t>DAY 0</w:t>
            </w:r>
          </w:p>
        </w:tc>
        <w:tc>
          <w:tcPr>
            <w:tcW w:w="244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Tuesday &amp; Wednesday</w:t>
            </w:r>
          </w:p>
          <w:p w:rsidR="00C32388" w:rsidRPr="00B975D9" w:rsidRDefault="00515E17" w:rsidP="0015227B">
            <w:pPr>
              <w:jc w:val="left"/>
              <w:rPr>
                <w:rFonts w:asciiTheme="minorHAnsi" w:hAnsiTheme="minorHAnsi"/>
                <w:color w:val="000000"/>
                <w:sz w:val="24"/>
                <w:szCs w:val="24"/>
              </w:rPr>
            </w:pPr>
            <w:r>
              <w:rPr>
                <w:rFonts w:asciiTheme="minorHAnsi" w:hAnsiTheme="minorHAnsi"/>
                <w:color w:val="000000"/>
                <w:sz w:val="24"/>
                <w:szCs w:val="24"/>
                <w:lang w:eastAsia="en-GB"/>
              </w:rPr>
              <w:t>26-27/01</w:t>
            </w:r>
            <w:r w:rsidR="00C32388" w:rsidRPr="00B975D9">
              <w:rPr>
                <w:rFonts w:asciiTheme="minorHAnsi" w:hAnsiTheme="minorHAnsi"/>
                <w:color w:val="000000"/>
                <w:sz w:val="24"/>
                <w:szCs w:val="24"/>
                <w:lang w:eastAsia="en-GB"/>
              </w:rPr>
              <w:t>/201</w:t>
            </w:r>
            <w:r>
              <w:rPr>
                <w:rFonts w:asciiTheme="minorHAnsi" w:hAnsiTheme="minorHAnsi"/>
                <w:color w:val="000000"/>
                <w:sz w:val="24"/>
                <w:szCs w:val="24"/>
                <w:lang w:eastAsia="en-GB"/>
              </w:rPr>
              <w:t>6</w:t>
            </w:r>
          </w:p>
        </w:tc>
        <w:tc>
          <w:tcPr>
            <w:tcW w:w="4676"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Arrival of participants</w:t>
            </w:r>
          </w:p>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Practice field and local transport available</w:t>
            </w:r>
          </w:p>
        </w:tc>
      </w:tr>
      <w:tr w:rsidR="00C32388" w:rsidRPr="00B975D9" w:rsidTr="0015227B">
        <w:trPr>
          <w:trHeight w:val="1448"/>
        </w:trPr>
        <w:tc>
          <w:tcPr>
            <w:tcW w:w="109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rPr>
              <w:t> </w:t>
            </w:r>
          </w:p>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lang w:eastAsia="en-GB"/>
              </w:rPr>
              <w:t>DAY 1</w:t>
            </w:r>
          </w:p>
        </w:tc>
        <w:tc>
          <w:tcPr>
            <w:tcW w:w="244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Thursday</w:t>
            </w:r>
          </w:p>
          <w:p w:rsidR="00C32388" w:rsidRPr="00B975D9" w:rsidRDefault="00515E17" w:rsidP="0015227B">
            <w:pPr>
              <w:jc w:val="left"/>
              <w:rPr>
                <w:rFonts w:asciiTheme="minorHAnsi" w:hAnsiTheme="minorHAnsi"/>
                <w:color w:val="000000"/>
                <w:sz w:val="24"/>
                <w:szCs w:val="24"/>
              </w:rPr>
            </w:pPr>
            <w:r>
              <w:rPr>
                <w:rFonts w:asciiTheme="minorHAnsi" w:hAnsiTheme="minorHAnsi"/>
                <w:color w:val="000000"/>
                <w:sz w:val="24"/>
                <w:szCs w:val="24"/>
                <w:lang w:eastAsia="en-GB"/>
              </w:rPr>
              <w:t>28/01</w:t>
            </w:r>
            <w:r w:rsidR="00C32388" w:rsidRPr="00B975D9">
              <w:rPr>
                <w:rFonts w:asciiTheme="minorHAnsi" w:hAnsiTheme="minorHAnsi"/>
                <w:color w:val="000000"/>
                <w:sz w:val="24"/>
                <w:szCs w:val="24"/>
                <w:lang w:eastAsia="en-GB"/>
              </w:rPr>
              <w:t>/201</w:t>
            </w:r>
            <w:r>
              <w:rPr>
                <w:rFonts w:asciiTheme="minorHAnsi" w:hAnsiTheme="minorHAnsi"/>
                <w:color w:val="000000"/>
                <w:sz w:val="24"/>
                <w:szCs w:val="24"/>
                <w:lang w:eastAsia="en-GB"/>
              </w:rPr>
              <w:t>6</w:t>
            </w:r>
          </w:p>
        </w:tc>
        <w:tc>
          <w:tcPr>
            <w:tcW w:w="4676"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Official Practice (CM, CW)</w:t>
            </w:r>
          </w:p>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Official Practice (RM, RW)</w:t>
            </w:r>
          </w:p>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Equipment Inspection</w:t>
            </w:r>
          </w:p>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Team Managers Meeting</w:t>
            </w:r>
          </w:p>
        </w:tc>
      </w:tr>
      <w:tr w:rsidR="00C32388" w:rsidRPr="00B975D9" w:rsidTr="0015227B">
        <w:trPr>
          <w:trHeight w:val="645"/>
        </w:trPr>
        <w:tc>
          <w:tcPr>
            <w:tcW w:w="109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rPr>
              <w:t> </w:t>
            </w:r>
          </w:p>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lang w:eastAsia="en-GB"/>
              </w:rPr>
              <w:t>DAY 2</w:t>
            </w:r>
          </w:p>
        </w:tc>
        <w:tc>
          <w:tcPr>
            <w:tcW w:w="244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Friday</w:t>
            </w:r>
          </w:p>
          <w:p w:rsidR="00C32388" w:rsidRPr="00B975D9" w:rsidRDefault="00515E17" w:rsidP="0015227B">
            <w:pPr>
              <w:jc w:val="left"/>
              <w:rPr>
                <w:rFonts w:asciiTheme="minorHAnsi" w:hAnsiTheme="minorHAnsi"/>
                <w:color w:val="000000"/>
                <w:sz w:val="24"/>
                <w:szCs w:val="24"/>
              </w:rPr>
            </w:pPr>
            <w:r>
              <w:rPr>
                <w:rFonts w:asciiTheme="minorHAnsi" w:hAnsiTheme="minorHAnsi"/>
                <w:color w:val="000000"/>
                <w:sz w:val="24"/>
                <w:szCs w:val="24"/>
                <w:lang w:eastAsia="en-GB"/>
              </w:rPr>
              <w:t>29/01</w:t>
            </w:r>
            <w:r w:rsidR="00C32388" w:rsidRPr="00B975D9">
              <w:rPr>
                <w:rFonts w:asciiTheme="minorHAnsi" w:hAnsiTheme="minorHAnsi"/>
                <w:color w:val="000000"/>
                <w:sz w:val="24"/>
                <w:szCs w:val="24"/>
                <w:lang w:eastAsia="en-GB"/>
              </w:rPr>
              <w:t>/20</w:t>
            </w:r>
            <w:r>
              <w:rPr>
                <w:rFonts w:asciiTheme="minorHAnsi" w:hAnsiTheme="minorHAnsi"/>
                <w:color w:val="000000"/>
                <w:sz w:val="24"/>
                <w:szCs w:val="24"/>
                <w:lang w:eastAsia="en-GB"/>
              </w:rPr>
              <w:t>16</w:t>
            </w:r>
          </w:p>
        </w:tc>
        <w:tc>
          <w:tcPr>
            <w:tcW w:w="4676"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15227B" w:rsidRPr="00B975D9" w:rsidRDefault="0015227B" w:rsidP="0015227B">
            <w:pPr>
              <w:jc w:val="left"/>
              <w:rPr>
                <w:rFonts w:asciiTheme="minorHAnsi" w:hAnsiTheme="minorHAnsi"/>
                <w:color w:val="000000"/>
                <w:sz w:val="24"/>
                <w:szCs w:val="24"/>
                <w:lang w:eastAsia="en-GB"/>
              </w:rPr>
            </w:pPr>
            <w:r w:rsidRPr="00B975D9">
              <w:rPr>
                <w:rFonts w:asciiTheme="minorHAnsi" w:hAnsiTheme="minorHAnsi"/>
                <w:color w:val="000000"/>
                <w:sz w:val="24"/>
                <w:szCs w:val="24"/>
                <w:lang w:eastAsia="en-GB"/>
              </w:rPr>
              <w:t>Opening Ceremony</w:t>
            </w:r>
          </w:p>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Qualification Round</w:t>
            </w:r>
          </w:p>
        </w:tc>
      </w:tr>
      <w:tr w:rsidR="00C32388" w:rsidRPr="00B975D9" w:rsidTr="0015227B">
        <w:trPr>
          <w:trHeight w:val="255"/>
        </w:trPr>
        <w:tc>
          <w:tcPr>
            <w:tcW w:w="109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rPr>
              <w:t> </w:t>
            </w:r>
          </w:p>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lang w:eastAsia="en-GB"/>
              </w:rPr>
              <w:t>DAY 3</w:t>
            </w:r>
          </w:p>
        </w:tc>
        <w:tc>
          <w:tcPr>
            <w:tcW w:w="244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Saturday</w:t>
            </w:r>
          </w:p>
          <w:p w:rsidR="00C32388" w:rsidRPr="00B975D9" w:rsidRDefault="00515E17" w:rsidP="0015227B">
            <w:pPr>
              <w:jc w:val="left"/>
              <w:rPr>
                <w:rFonts w:asciiTheme="minorHAnsi" w:hAnsiTheme="minorHAnsi"/>
                <w:color w:val="000000"/>
                <w:sz w:val="24"/>
                <w:szCs w:val="24"/>
              </w:rPr>
            </w:pPr>
            <w:r>
              <w:rPr>
                <w:rFonts w:asciiTheme="minorHAnsi" w:hAnsiTheme="minorHAnsi"/>
                <w:color w:val="000000"/>
                <w:sz w:val="24"/>
                <w:szCs w:val="24"/>
                <w:lang w:eastAsia="en-GB"/>
              </w:rPr>
              <w:t>30/01</w:t>
            </w:r>
            <w:r w:rsidR="00C32388" w:rsidRPr="00B975D9">
              <w:rPr>
                <w:rFonts w:asciiTheme="minorHAnsi" w:hAnsiTheme="minorHAnsi"/>
                <w:color w:val="000000"/>
                <w:sz w:val="24"/>
                <w:szCs w:val="24"/>
                <w:lang w:eastAsia="en-GB"/>
              </w:rPr>
              <w:t>/201</w:t>
            </w:r>
            <w:r>
              <w:rPr>
                <w:rFonts w:asciiTheme="minorHAnsi" w:hAnsiTheme="minorHAnsi"/>
                <w:color w:val="000000"/>
                <w:sz w:val="24"/>
                <w:szCs w:val="24"/>
                <w:lang w:eastAsia="en-GB"/>
              </w:rPr>
              <w:t>6</w:t>
            </w:r>
          </w:p>
        </w:tc>
        <w:tc>
          <w:tcPr>
            <w:tcW w:w="4676"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Eliminations</w:t>
            </w:r>
          </w:p>
        </w:tc>
      </w:tr>
      <w:tr w:rsidR="00C32388" w:rsidRPr="00B975D9" w:rsidTr="0015227B">
        <w:trPr>
          <w:trHeight w:val="255"/>
        </w:trPr>
        <w:tc>
          <w:tcPr>
            <w:tcW w:w="109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rPr>
              <w:t> </w:t>
            </w:r>
          </w:p>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lang w:eastAsia="en-GB"/>
              </w:rPr>
              <w:t>DAY 4</w:t>
            </w:r>
          </w:p>
        </w:tc>
        <w:tc>
          <w:tcPr>
            <w:tcW w:w="244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Sunday</w:t>
            </w:r>
          </w:p>
          <w:p w:rsidR="00C32388" w:rsidRPr="00B975D9" w:rsidRDefault="00515E17" w:rsidP="0015227B">
            <w:pPr>
              <w:jc w:val="left"/>
              <w:rPr>
                <w:rFonts w:asciiTheme="minorHAnsi" w:hAnsiTheme="minorHAnsi"/>
                <w:color w:val="000000"/>
                <w:sz w:val="24"/>
                <w:szCs w:val="24"/>
              </w:rPr>
            </w:pPr>
            <w:r>
              <w:rPr>
                <w:rFonts w:asciiTheme="minorHAnsi" w:hAnsiTheme="minorHAnsi"/>
                <w:color w:val="000000"/>
                <w:sz w:val="24"/>
                <w:szCs w:val="24"/>
                <w:lang w:eastAsia="en-GB"/>
              </w:rPr>
              <w:t>31/01</w:t>
            </w:r>
            <w:r w:rsidR="00C32388" w:rsidRPr="00B975D9">
              <w:rPr>
                <w:rFonts w:asciiTheme="minorHAnsi" w:hAnsiTheme="minorHAnsi"/>
                <w:color w:val="000000"/>
                <w:sz w:val="24"/>
                <w:szCs w:val="24"/>
                <w:lang w:eastAsia="en-GB"/>
              </w:rPr>
              <w:t>/201</w:t>
            </w:r>
            <w:r>
              <w:rPr>
                <w:rFonts w:asciiTheme="minorHAnsi" w:hAnsiTheme="minorHAnsi"/>
                <w:color w:val="000000"/>
                <w:sz w:val="24"/>
                <w:szCs w:val="24"/>
                <w:lang w:eastAsia="en-GB"/>
              </w:rPr>
              <w:t>6</w:t>
            </w:r>
          </w:p>
        </w:tc>
        <w:tc>
          <w:tcPr>
            <w:tcW w:w="4676"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Finals</w:t>
            </w:r>
          </w:p>
        </w:tc>
      </w:tr>
      <w:tr w:rsidR="00C32388" w:rsidRPr="00B975D9" w:rsidTr="0015227B">
        <w:trPr>
          <w:trHeight w:val="255"/>
        </w:trPr>
        <w:tc>
          <w:tcPr>
            <w:tcW w:w="109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rPr>
              <w:t> </w:t>
            </w:r>
          </w:p>
          <w:p w:rsidR="00C32388" w:rsidRPr="00B975D9" w:rsidRDefault="00C32388">
            <w:pPr>
              <w:jc w:val="right"/>
              <w:rPr>
                <w:rFonts w:asciiTheme="minorHAnsi" w:hAnsiTheme="minorHAnsi"/>
                <w:color w:val="000000"/>
                <w:sz w:val="24"/>
                <w:szCs w:val="24"/>
              </w:rPr>
            </w:pPr>
            <w:r w:rsidRPr="00B975D9">
              <w:rPr>
                <w:rFonts w:asciiTheme="minorHAnsi" w:hAnsiTheme="minorHAnsi"/>
                <w:color w:val="000000"/>
                <w:sz w:val="24"/>
                <w:szCs w:val="24"/>
                <w:lang w:eastAsia="en-GB"/>
              </w:rPr>
              <w:t>DAY 5</w:t>
            </w:r>
          </w:p>
        </w:tc>
        <w:tc>
          <w:tcPr>
            <w:tcW w:w="244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Monday</w:t>
            </w:r>
            <w:r w:rsidR="0015227B" w:rsidRPr="00B975D9">
              <w:rPr>
                <w:rFonts w:asciiTheme="minorHAnsi" w:hAnsiTheme="minorHAnsi"/>
                <w:color w:val="000000"/>
                <w:sz w:val="24"/>
                <w:szCs w:val="24"/>
                <w:lang w:eastAsia="en-GB"/>
              </w:rPr>
              <w:t xml:space="preserve"> &amp; Tuesday</w:t>
            </w:r>
          </w:p>
          <w:p w:rsidR="00C32388" w:rsidRPr="00B975D9" w:rsidRDefault="00515E17" w:rsidP="0015227B">
            <w:pPr>
              <w:jc w:val="left"/>
              <w:rPr>
                <w:rFonts w:asciiTheme="minorHAnsi" w:hAnsiTheme="minorHAnsi"/>
                <w:color w:val="000000"/>
                <w:sz w:val="24"/>
                <w:szCs w:val="24"/>
              </w:rPr>
            </w:pPr>
            <w:r>
              <w:rPr>
                <w:rFonts w:asciiTheme="minorHAnsi" w:hAnsiTheme="minorHAnsi"/>
                <w:color w:val="000000"/>
                <w:sz w:val="24"/>
                <w:szCs w:val="24"/>
                <w:lang w:eastAsia="en-GB"/>
              </w:rPr>
              <w:t>01-02/02</w:t>
            </w:r>
            <w:r w:rsidR="00C32388" w:rsidRPr="00B975D9">
              <w:rPr>
                <w:rFonts w:asciiTheme="minorHAnsi" w:hAnsiTheme="minorHAnsi"/>
                <w:color w:val="000000"/>
                <w:sz w:val="24"/>
                <w:szCs w:val="24"/>
                <w:lang w:eastAsia="en-GB"/>
              </w:rPr>
              <w:t>/201</w:t>
            </w:r>
            <w:r>
              <w:rPr>
                <w:rFonts w:asciiTheme="minorHAnsi" w:hAnsiTheme="minorHAnsi"/>
                <w:color w:val="000000"/>
                <w:sz w:val="24"/>
                <w:szCs w:val="24"/>
                <w:lang w:eastAsia="en-GB"/>
              </w:rPr>
              <w:t>6</w:t>
            </w:r>
          </w:p>
        </w:tc>
        <w:tc>
          <w:tcPr>
            <w:tcW w:w="4676"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C32388" w:rsidRPr="00B975D9" w:rsidRDefault="00C32388" w:rsidP="0015227B">
            <w:pPr>
              <w:jc w:val="left"/>
              <w:rPr>
                <w:rFonts w:asciiTheme="minorHAnsi" w:hAnsiTheme="minorHAnsi"/>
                <w:color w:val="000000"/>
                <w:sz w:val="24"/>
                <w:szCs w:val="24"/>
              </w:rPr>
            </w:pPr>
            <w:r w:rsidRPr="00B975D9">
              <w:rPr>
                <w:rFonts w:asciiTheme="minorHAnsi" w:hAnsiTheme="minorHAnsi"/>
                <w:color w:val="000000"/>
                <w:sz w:val="24"/>
                <w:szCs w:val="24"/>
                <w:lang w:eastAsia="en-GB"/>
              </w:rPr>
              <w:t>Departure</w:t>
            </w:r>
          </w:p>
        </w:tc>
      </w:tr>
    </w:tbl>
    <w:p w:rsidR="00610F23" w:rsidRPr="00B975D9" w:rsidRDefault="00610F23" w:rsidP="00610F23">
      <w:pPr>
        <w:pStyle w:val="FITAnormal"/>
        <w:rPr>
          <w:rFonts w:asciiTheme="minorHAnsi" w:hAnsiTheme="minorHAnsi"/>
          <w:sz w:val="24"/>
          <w:szCs w:val="24"/>
        </w:rPr>
      </w:pPr>
    </w:p>
    <w:p w:rsidR="00610F23" w:rsidRPr="00B975D9" w:rsidRDefault="00610F23" w:rsidP="00610F23">
      <w:pPr>
        <w:pStyle w:val="FITAnormal"/>
        <w:rPr>
          <w:rFonts w:asciiTheme="minorHAnsi" w:hAnsiTheme="minorHAnsi"/>
          <w:color w:val="FF0000"/>
          <w:sz w:val="24"/>
          <w:szCs w:val="24"/>
        </w:rPr>
      </w:pPr>
      <w:r w:rsidRPr="00B975D9">
        <w:rPr>
          <w:rFonts w:asciiTheme="minorHAnsi" w:hAnsiTheme="minorHAnsi"/>
          <w:b/>
          <w:bCs/>
          <w:color w:val="FF0000"/>
          <w:sz w:val="24"/>
          <w:szCs w:val="24"/>
        </w:rPr>
        <w:t>NOTE:</w:t>
      </w:r>
    </w:p>
    <w:p w:rsidR="00610F23" w:rsidRPr="00B975D9" w:rsidRDefault="00610F23" w:rsidP="00610F23">
      <w:pPr>
        <w:pStyle w:val="FITAnormal"/>
        <w:rPr>
          <w:rStyle w:val="FITA2"/>
          <w:rFonts w:asciiTheme="minorHAnsi" w:hAnsiTheme="minorHAnsi"/>
          <w:b w:val="0"/>
          <w:bCs w:val="0"/>
          <w:color w:val="000000"/>
          <w:sz w:val="24"/>
          <w:szCs w:val="24"/>
        </w:rPr>
      </w:pPr>
      <w:r w:rsidRPr="00B975D9">
        <w:rPr>
          <w:rFonts w:asciiTheme="minorHAnsi" w:hAnsiTheme="minorHAnsi"/>
          <w:color w:val="000000"/>
          <w:sz w:val="24"/>
          <w:szCs w:val="24"/>
        </w:rPr>
        <w:t>This is a preliminary program and subject to change according to the number of participants in each division and TV requirements. All changes will be published and distributed to all participants in advance.</w:t>
      </w:r>
      <w:r w:rsidRPr="00B975D9">
        <w:rPr>
          <w:rStyle w:val="FITA2"/>
          <w:rFonts w:asciiTheme="minorHAnsi" w:hAnsiTheme="minorHAnsi"/>
          <w:b w:val="0"/>
          <w:bCs w:val="0"/>
          <w:color w:val="000000"/>
          <w:sz w:val="24"/>
          <w:szCs w:val="24"/>
        </w:rPr>
        <w:t xml:space="preserve"> </w:t>
      </w:r>
    </w:p>
    <w:p w:rsidR="002D3B01" w:rsidRPr="00B975D9" w:rsidRDefault="002D3B01" w:rsidP="00610F23">
      <w:pPr>
        <w:pStyle w:val="FITAnormal"/>
        <w:rPr>
          <w:rStyle w:val="FITA2"/>
          <w:rFonts w:asciiTheme="minorHAnsi" w:hAnsiTheme="minorHAnsi"/>
          <w:b w:val="0"/>
          <w:bCs w:val="0"/>
          <w:color w:val="000000"/>
          <w:sz w:val="24"/>
          <w:szCs w:val="24"/>
          <w:u w:val="single"/>
        </w:rPr>
      </w:pPr>
    </w:p>
    <w:p w:rsidR="002D3B01" w:rsidRPr="00B975D9" w:rsidRDefault="002D3B01" w:rsidP="00610F23">
      <w:pPr>
        <w:pStyle w:val="FITAnormal"/>
        <w:rPr>
          <w:rStyle w:val="FITA2"/>
          <w:rFonts w:asciiTheme="minorHAnsi" w:hAnsiTheme="minorHAnsi"/>
          <w:color w:val="0084D1"/>
          <w:sz w:val="24"/>
          <w:szCs w:val="24"/>
        </w:rPr>
      </w:pPr>
    </w:p>
    <w:p w:rsidR="00610F23" w:rsidRPr="00B975D9" w:rsidRDefault="00610F23" w:rsidP="00610F23">
      <w:pPr>
        <w:pStyle w:val="FITAnormal"/>
        <w:pageBreakBefore/>
        <w:jc w:val="center"/>
        <w:rPr>
          <w:rFonts w:asciiTheme="minorHAnsi" w:hAnsiTheme="minorHAnsi"/>
          <w:color w:val="000000"/>
          <w:sz w:val="24"/>
          <w:szCs w:val="24"/>
        </w:rPr>
      </w:pPr>
      <w:r w:rsidRPr="00B975D9">
        <w:rPr>
          <w:rStyle w:val="FITA2"/>
          <w:rFonts w:asciiTheme="minorHAnsi" w:hAnsiTheme="minorHAnsi"/>
          <w:color w:val="0084D1"/>
          <w:sz w:val="24"/>
          <w:szCs w:val="24"/>
        </w:rPr>
        <w:lastRenderedPageBreak/>
        <w:t>PRELIMINARY &amp; FINAL REGISTRATION</w:t>
      </w: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All registration process must be done using the World Archery Online Registration System (</w:t>
      </w:r>
      <w:r w:rsidRPr="00B975D9">
        <w:rPr>
          <w:rFonts w:asciiTheme="minorHAnsi" w:hAnsiTheme="minorHAnsi"/>
          <w:color w:val="000000"/>
          <w:sz w:val="24"/>
          <w:szCs w:val="24"/>
          <w:lang w:val="en-GB"/>
        </w:rPr>
        <w:t>WAREOS, formerly FORS</w:t>
      </w:r>
      <w:r w:rsidRPr="00B975D9">
        <w:rPr>
          <w:rFonts w:asciiTheme="minorHAnsi" w:hAnsiTheme="minorHAnsi"/>
          <w:color w:val="000000"/>
          <w:sz w:val="24"/>
          <w:szCs w:val="24"/>
        </w:rPr>
        <w:t xml:space="preserve">): </w:t>
      </w:r>
      <w:hyperlink r:id="rId12" w:history="1">
        <w:r w:rsidRPr="00B975D9">
          <w:rPr>
            <w:rStyle w:val="Hyperlink"/>
            <w:rFonts w:asciiTheme="minorHAnsi" w:hAnsiTheme="minorHAnsi"/>
            <w:sz w:val="24"/>
            <w:szCs w:val="24"/>
          </w:rPr>
          <w:t>http://register.worldarchery.org</w:t>
        </w:r>
      </w:hyperlink>
      <w:r w:rsidRPr="00B975D9">
        <w:rPr>
          <w:rFonts w:asciiTheme="minorHAnsi" w:hAnsiTheme="minorHAnsi"/>
          <w:sz w:val="24"/>
          <w:szCs w:val="24"/>
        </w:rPr>
        <w:t xml:space="preserve">.  </w:t>
      </w:r>
      <w:r w:rsidRPr="00B975D9">
        <w:rPr>
          <w:rFonts w:asciiTheme="minorHAnsi" w:hAnsiTheme="minorHAnsi"/>
          <w:color w:val="000000"/>
          <w:sz w:val="24"/>
          <w:szCs w:val="24"/>
        </w:rPr>
        <w:t>No entry forms will be accepted for registering to this event.</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A maximum number of </w:t>
      </w:r>
      <w:r w:rsidRPr="00B975D9">
        <w:rPr>
          <w:rFonts w:asciiTheme="minorHAnsi" w:hAnsiTheme="minorHAnsi"/>
          <w:b/>
          <w:bCs/>
          <w:color w:val="000000"/>
          <w:sz w:val="24"/>
          <w:szCs w:val="24"/>
        </w:rPr>
        <w:t>3</w:t>
      </w:r>
      <w:r w:rsidRPr="00B975D9">
        <w:rPr>
          <w:rFonts w:asciiTheme="minorHAnsi" w:hAnsiTheme="minorHAnsi"/>
          <w:b/>
          <w:color w:val="000000"/>
          <w:sz w:val="24"/>
          <w:szCs w:val="24"/>
        </w:rPr>
        <w:t xml:space="preserve"> athletes per country</w:t>
      </w:r>
      <w:r w:rsidRPr="00B975D9">
        <w:rPr>
          <w:rFonts w:asciiTheme="minorHAnsi" w:hAnsiTheme="minorHAnsi"/>
          <w:color w:val="000000"/>
          <w:sz w:val="24"/>
          <w:szCs w:val="24"/>
        </w:rPr>
        <w:t xml:space="preserve"> (host country included) are allowed to be registered into each category of the event. Preliminary entries have to be done using the </w:t>
      </w:r>
      <w:r w:rsidRPr="00B975D9">
        <w:rPr>
          <w:rFonts w:asciiTheme="minorHAnsi" w:hAnsiTheme="minorHAnsi"/>
          <w:color w:val="000000"/>
          <w:sz w:val="24"/>
          <w:szCs w:val="24"/>
          <w:lang w:val="en-GB"/>
        </w:rPr>
        <w:t>WAREOS</w:t>
      </w:r>
      <w:r w:rsidRPr="00B975D9">
        <w:rPr>
          <w:rFonts w:asciiTheme="minorHAnsi" w:hAnsiTheme="minorHAnsi"/>
          <w:color w:val="000000"/>
          <w:sz w:val="24"/>
          <w:szCs w:val="24"/>
        </w:rPr>
        <w:t>.</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In order to use </w:t>
      </w:r>
      <w:r w:rsidRPr="00B975D9">
        <w:rPr>
          <w:rFonts w:asciiTheme="minorHAnsi" w:hAnsiTheme="minorHAnsi"/>
          <w:color w:val="000000"/>
          <w:sz w:val="24"/>
          <w:szCs w:val="24"/>
          <w:lang w:val="en-GB"/>
        </w:rPr>
        <w:t>WAREOS</w:t>
      </w:r>
      <w:r w:rsidRPr="00B975D9">
        <w:rPr>
          <w:rFonts w:asciiTheme="minorHAnsi" w:hAnsiTheme="minorHAnsi"/>
          <w:color w:val="000000"/>
          <w:sz w:val="24"/>
          <w:szCs w:val="24"/>
        </w:rPr>
        <w:t xml:space="preserve">, please login on </w:t>
      </w:r>
      <w:r w:rsidRPr="00B975D9">
        <w:rPr>
          <w:rFonts w:asciiTheme="minorHAnsi" w:hAnsiTheme="minorHAnsi"/>
          <w:color w:val="0000FF"/>
          <w:sz w:val="24"/>
          <w:szCs w:val="24"/>
          <w:u w:val="single"/>
        </w:rPr>
        <w:t>http://register.worldarchery.org</w:t>
      </w:r>
      <w:r w:rsidRPr="00B975D9">
        <w:rPr>
          <w:rFonts w:asciiTheme="minorHAnsi" w:hAnsiTheme="minorHAnsi"/>
          <w:color w:val="0070C0"/>
          <w:sz w:val="24"/>
          <w:szCs w:val="24"/>
        </w:rPr>
        <w:t xml:space="preserve"> </w:t>
      </w:r>
      <w:r w:rsidRPr="00B975D9">
        <w:rPr>
          <w:rFonts w:asciiTheme="minorHAnsi" w:hAnsiTheme="minorHAnsi"/>
          <w:color w:val="000000"/>
          <w:sz w:val="24"/>
          <w:szCs w:val="24"/>
        </w:rPr>
        <w:t xml:space="preserve">with your Username and Password assigned by World Archery. After entering the </w:t>
      </w:r>
      <w:r w:rsidRPr="00B975D9">
        <w:rPr>
          <w:rFonts w:asciiTheme="minorHAnsi" w:hAnsiTheme="minorHAnsi"/>
          <w:color w:val="000000"/>
          <w:sz w:val="24"/>
          <w:szCs w:val="24"/>
          <w:lang w:val="en-GB"/>
        </w:rPr>
        <w:t>WAREOS</w:t>
      </w:r>
      <w:r w:rsidRPr="00B975D9">
        <w:rPr>
          <w:rFonts w:asciiTheme="minorHAnsi" w:hAnsiTheme="minorHAnsi"/>
          <w:color w:val="000000"/>
          <w:sz w:val="24"/>
          <w:szCs w:val="24"/>
        </w:rPr>
        <w:t>, please go to "Online Registration" and register your athletes for this event. A "</w:t>
      </w:r>
      <w:r w:rsidRPr="00B975D9">
        <w:rPr>
          <w:rFonts w:asciiTheme="minorHAnsi" w:hAnsiTheme="minorHAnsi"/>
          <w:color w:val="000000"/>
          <w:sz w:val="24"/>
          <w:szCs w:val="24"/>
          <w:lang w:val="en-GB"/>
        </w:rPr>
        <w:t>WAREOS</w:t>
      </w:r>
      <w:r w:rsidRPr="00B975D9">
        <w:rPr>
          <w:rFonts w:asciiTheme="minorHAnsi" w:hAnsiTheme="minorHAnsi"/>
          <w:color w:val="000000"/>
          <w:sz w:val="24"/>
          <w:szCs w:val="24"/>
        </w:rPr>
        <w:t xml:space="preserve"> User Manual" can be downloaded in PDF format (English) using the same website link.</w:t>
      </w:r>
    </w:p>
    <w:p w:rsidR="00DC0369" w:rsidRDefault="00DC0369" w:rsidP="00610F23">
      <w:pPr>
        <w:pStyle w:val="FITAnormal"/>
        <w:rPr>
          <w:rFonts w:ascii="Calibri" w:hAnsi="Calibri"/>
          <w:color w:val="1F497D"/>
          <w:sz w:val="22"/>
          <w:szCs w:val="22"/>
        </w:rPr>
      </w:pPr>
    </w:p>
    <w:p w:rsidR="00610F23" w:rsidRPr="00B975D9" w:rsidRDefault="00610F23" w:rsidP="00610F23">
      <w:pPr>
        <w:pStyle w:val="FITAnormal"/>
        <w:rPr>
          <w:rFonts w:asciiTheme="minorHAnsi" w:hAnsiTheme="minorHAnsi"/>
          <w:color w:val="FF0000"/>
          <w:sz w:val="24"/>
          <w:szCs w:val="24"/>
        </w:rPr>
      </w:pPr>
      <w:r w:rsidRPr="00B975D9">
        <w:rPr>
          <w:rFonts w:asciiTheme="minorHAnsi" w:hAnsiTheme="minorHAnsi"/>
          <w:color w:val="auto"/>
          <w:sz w:val="24"/>
          <w:szCs w:val="24"/>
        </w:rPr>
        <w:t xml:space="preserve">For any questions regarding the </w:t>
      </w:r>
      <w:r w:rsidRPr="00B975D9">
        <w:rPr>
          <w:rFonts w:asciiTheme="minorHAnsi" w:hAnsiTheme="minorHAnsi"/>
          <w:color w:val="auto"/>
          <w:sz w:val="24"/>
          <w:szCs w:val="24"/>
          <w:lang w:val="en-GB"/>
        </w:rPr>
        <w:t>WAREOS</w:t>
      </w:r>
      <w:r w:rsidRPr="00B975D9">
        <w:rPr>
          <w:rFonts w:asciiTheme="minorHAnsi" w:hAnsiTheme="minorHAnsi"/>
          <w:color w:val="auto"/>
          <w:sz w:val="24"/>
          <w:szCs w:val="24"/>
        </w:rPr>
        <w:t xml:space="preserve">, please contact the World Archery office, </w:t>
      </w:r>
      <w:r w:rsidR="00DC0369">
        <w:rPr>
          <w:rFonts w:asciiTheme="minorHAnsi" w:hAnsiTheme="minorHAnsi"/>
          <w:color w:val="auto"/>
          <w:sz w:val="24"/>
          <w:szCs w:val="24"/>
        </w:rPr>
        <w:t>Jae Kyung Lee</w:t>
      </w:r>
      <w:r w:rsidRPr="00B975D9">
        <w:rPr>
          <w:rFonts w:asciiTheme="minorHAnsi" w:hAnsiTheme="minorHAnsi"/>
          <w:color w:val="auto"/>
          <w:sz w:val="24"/>
          <w:szCs w:val="24"/>
        </w:rPr>
        <w:t xml:space="preserve"> (</w:t>
      </w:r>
      <w:hyperlink r:id="rId13" w:history="1">
        <w:r w:rsidR="00DC0369" w:rsidRPr="0043669D">
          <w:rPr>
            <w:rStyle w:val="Hyperlink"/>
            <w:rFonts w:asciiTheme="minorHAnsi" w:hAnsiTheme="minorHAnsi"/>
            <w:sz w:val="24"/>
            <w:szCs w:val="24"/>
          </w:rPr>
          <w:t>jklee@archery.org</w:t>
        </w:r>
      </w:hyperlink>
      <w:r w:rsidRPr="00B975D9">
        <w:rPr>
          <w:rFonts w:asciiTheme="minorHAnsi" w:hAnsiTheme="minorHAnsi"/>
          <w:color w:val="auto"/>
          <w:sz w:val="24"/>
          <w:szCs w:val="24"/>
        </w:rPr>
        <w:t>).</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A4069F">
      <w:pPr>
        <w:pStyle w:val="FITAnormal"/>
        <w:tabs>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rPr>
        <w:t>Start date for online</w:t>
      </w:r>
      <w:r w:rsidRPr="00B975D9">
        <w:rPr>
          <w:rFonts w:asciiTheme="minorHAnsi" w:hAnsiTheme="minorHAnsi"/>
          <w:color w:val="000000"/>
          <w:sz w:val="24"/>
          <w:szCs w:val="24"/>
          <w:shd w:val="clear" w:color="auto" w:fill="FFFFFF"/>
        </w:rPr>
        <w:t xml:space="preserve"> registration using </w:t>
      </w:r>
      <w:r w:rsidRPr="00B975D9">
        <w:rPr>
          <w:rFonts w:asciiTheme="minorHAnsi" w:hAnsiTheme="minorHAnsi"/>
          <w:color w:val="000000"/>
          <w:sz w:val="24"/>
          <w:szCs w:val="24"/>
          <w:shd w:val="clear" w:color="auto" w:fill="FFFFFF"/>
          <w:lang w:val="en-GB"/>
        </w:rPr>
        <w:t>WAREOS</w:t>
      </w:r>
      <w:r w:rsidRPr="00B975D9">
        <w:rPr>
          <w:rFonts w:asciiTheme="minorHAnsi" w:hAnsiTheme="minorHAnsi"/>
          <w:color w:val="000000"/>
          <w:sz w:val="24"/>
          <w:szCs w:val="24"/>
          <w:shd w:val="clear" w:color="auto" w:fill="FFFFFF"/>
        </w:rPr>
        <w:t xml:space="preserve">       </w:t>
      </w:r>
      <w:r w:rsidR="00876B88">
        <w:rPr>
          <w:rFonts w:asciiTheme="minorHAnsi" w:hAnsiTheme="minorHAnsi"/>
          <w:b/>
          <w:color w:val="FF0000"/>
          <w:sz w:val="24"/>
          <w:szCs w:val="24"/>
          <w:u w:val="single"/>
          <w:shd w:val="clear" w:color="auto" w:fill="FFFFFF"/>
        </w:rPr>
        <w:t>1 August</w:t>
      </w:r>
      <w:r w:rsidR="002D3B01" w:rsidRPr="00B975D9">
        <w:rPr>
          <w:rFonts w:asciiTheme="minorHAnsi" w:hAnsiTheme="minorHAnsi"/>
          <w:b/>
          <w:color w:val="FF0000"/>
          <w:sz w:val="24"/>
          <w:szCs w:val="24"/>
          <w:u w:val="single"/>
          <w:shd w:val="clear" w:color="auto" w:fill="FFFFFF"/>
        </w:rPr>
        <w:t xml:space="preserve"> 2015</w:t>
      </w:r>
    </w:p>
    <w:p w:rsidR="00610F23" w:rsidRPr="00B975D9" w:rsidRDefault="00610F23" w:rsidP="00610F23">
      <w:pPr>
        <w:pStyle w:val="FITAnormal"/>
        <w:tabs>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End of Preliminary registration using WAREOS: </w:t>
      </w:r>
      <w:r w:rsidRPr="00B975D9">
        <w:rPr>
          <w:rFonts w:asciiTheme="minorHAnsi" w:hAnsiTheme="minorHAnsi"/>
          <w:color w:val="000000"/>
          <w:sz w:val="24"/>
          <w:szCs w:val="24"/>
          <w:shd w:val="clear" w:color="auto" w:fill="FFFFFF"/>
        </w:rPr>
        <w:tab/>
        <w:t xml:space="preserve">   </w:t>
      </w:r>
      <w:r w:rsidR="00166422">
        <w:rPr>
          <w:rFonts w:asciiTheme="minorHAnsi" w:hAnsiTheme="minorHAnsi"/>
          <w:b/>
          <w:color w:val="FF0000"/>
          <w:sz w:val="24"/>
          <w:szCs w:val="24"/>
          <w:u w:val="single"/>
          <w:shd w:val="clear" w:color="auto" w:fill="FFFFFF"/>
        </w:rPr>
        <w:t>30 October</w:t>
      </w:r>
      <w:r w:rsidR="002D3B01" w:rsidRPr="00B975D9">
        <w:rPr>
          <w:rFonts w:asciiTheme="minorHAnsi" w:hAnsiTheme="minorHAnsi"/>
          <w:b/>
          <w:color w:val="FF0000"/>
          <w:sz w:val="24"/>
          <w:szCs w:val="24"/>
          <w:u w:val="single"/>
          <w:shd w:val="clear" w:color="auto" w:fill="FFFFFF"/>
        </w:rPr>
        <w:t xml:space="preserve"> 2015</w:t>
      </w:r>
    </w:p>
    <w:p w:rsidR="00610F23" w:rsidRPr="00B975D9" w:rsidRDefault="00610F23" w:rsidP="00610F23">
      <w:pPr>
        <w:pStyle w:val="FITAnormal"/>
        <w:tabs>
          <w:tab w:val="left" w:pos="5103"/>
        </w:tabs>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End of Final registration using WAREOS: </w:t>
      </w:r>
      <w:r w:rsidRPr="00B975D9">
        <w:rPr>
          <w:rFonts w:asciiTheme="minorHAnsi" w:hAnsiTheme="minorHAnsi"/>
          <w:color w:val="000000"/>
          <w:sz w:val="24"/>
          <w:szCs w:val="24"/>
          <w:shd w:val="clear" w:color="auto" w:fill="FFFFFF"/>
        </w:rPr>
        <w:tab/>
        <w:t xml:space="preserve">   </w:t>
      </w:r>
      <w:r w:rsidR="00166422">
        <w:rPr>
          <w:rFonts w:asciiTheme="minorHAnsi" w:hAnsiTheme="minorHAnsi"/>
          <w:b/>
          <w:color w:val="FF0000"/>
          <w:sz w:val="24"/>
          <w:szCs w:val="24"/>
          <w:u w:val="single"/>
          <w:shd w:val="clear" w:color="auto" w:fill="FFFFFF"/>
        </w:rPr>
        <w:t>7</w:t>
      </w:r>
      <w:r w:rsidR="002D3B01" w:rsidRPr="00B975D9">
        <w:rPr>
          <w:rFonts w:asciiTheme="minorHAnsi" w:hAnsiTheme="minorHAnsi"/>
          <w:b/>
          <w:color w:val="FF0000"/>
          <w:sz w:val="24"/>
          <w:szCs w:val="24"/>
          <w:u w:val="single"/>
          <w:shd w:val="clear" w:color="auto" w:fill="FFFFFF"/>
        </w:rPr>
        <w:t xml:space="preserve"> </w:t>
      </w:r>
      <w:r w:rsidR="00166422">
        <w:rPr>
          <w:rFonts w:asciiTheme="minorHAnsi" w:hAnsiTheme="minorHAnsi"/>
          <w:b/>
          <w:color w:val="FF0000"/>
          <w:sz w:val="24"/>
          <w:szCs w:val="24"/>
          <w:u w:val="single"/>
          <w:shd w:val="clear" w:color="auto" w:fill="FFFFFF"/>
        </w:rPr>
        <w:t>January</w:t>
      </w:r>
      <w:r w:rsidR="002D3B01" w:rsidRPr="00B975D9">
        <w:rPr>
          <w:rFonts w:asciiTheme="minorHAnsi" w:hAnsiTheme="minorHAnsi"/>
          <w:b/>
          <w:color w:val="FF0000"/>
          <w:sz w:val="24"/>
          <w:szCs w:val="24"/>
          <w:u w:val="single"/>
          <w:shd w:val="clear" w:color="auto" w:fill="FFFFFF"/>
        </w:rPr>
        <w:t xml:space="preserve"> 2015</w:t>
      </w:r>
    </w:p>
    <w:p w:rsidR="00610F23" w:rsidRPr="00B975D9" w:rsidRDefault="00610F23" w:rsidP="00610F23">
      <w:pPr>
        <w:pStyle w:val="FITAnormal"/>
        <w:tabs>
          <w:tab w:val="left" w:pos="5103"/>
        </w:tabs>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Please pay attention to the stated deadlines. Teams will </w:t>
      </w:r>
      <w:r w:rsidRPr="00B975D9">
        <w:rPr>
          <w:rFonts w:asciiTheme="minorHAnsi" w:hAnsiTheme="minorHAnsi"/>
          <w:b/>
          <w:color w:val="000000"/>
          <w:sz w:val="24"/>
          <w:szCs w:val="24"/>
          <w:u w:val="single"/>
        </w:rPr>
        <w:t>not be</w:t>
      </w:r>
      <w:r w:rsidRPr="00B975D9">
        <w:rPr>
          <w:rFonts w:asciiTheme="minorHAnsi" w:hAnsiTheme="minorHAnsi"/>
          <w:color w:val="000000"/>
          <w:sz w:val="24"/>
          <w:szCs w:val="24"/>
        </w:rPr>
        <w:t xml:space="preserve"> able to enter or update their data in </w:t>
      </w:r>
      <w:r w:rsidRPr="00B975D9">
        <w:rPr>
          <w:rFonts w:asciiTheme="minorHAnsi" w:hAnsiTheme="minorHAnsi"/>
          <w:color w:val="000000"/>
          <w:sz w:val="24"/>
          <w:szCs w:val="24"/>
          <w:lang w:val="en-GB"/>
        </w:rPr>
        <w:t>WAREOS,</w:t>
      </w:r>
      <w:r w:rsidRPr="00B975D9">
        <w:rPr>
          <w:rFonts w:asciiTheme="minorHAnsi" w:hAnsiTheme="minorHAnsi"/>
          <w:color w:val="000000"/>
          <w:sz w:val="24"/>
          <w:szCs w:val="24"/>
        </w:rPr>
        <w:t xml:space="preserve"> after the deadlines, as the system will be blocked. If, teams wish to make any changes to their Final Registration, after the deadline, you need to contact </w:t>
      </w:r>
      <w:r w:rsidR="00DC0369">
        <w:rPr>
          <w:rFonts w:asciiTheme="minorHAnsi" w:hAnsiTheme="minorHAnsi"/>
          <w:color w:val="auto"/>
          <w:sz w:val="24"/>
          <w:szCs w:val="24"/>
        </w:rPr>
        <w:t>Jae Kyung Lee</w:t>
      </w:r>
      <w:r w:rsidRPr="00B975D9">
        <w:rPr>
          <w:rFonts w:asciiTheme="minorHAnsi" w:hAnsiTheme="minorHAnsi"/>
          <w:color w:val="000000"/>
          <w:sz w:val="24"/>
          <w:szCs w:val="24"/>
        </w:rPr>
        <w:t xml:space="preserve">, World Archery Member Services Coordinator </w:t>
      </w:r>
      <w:r w:rsidR="00DC0369" w:rsidRPr="00B975D9">
        <w:rPr>
          <w:rFonts w:asciiTheme="minorHAnsi" w:hAnsiTheme="minorHAnsi"/>
          <w:color w:val="auto"/>
          <w:sz w:val="24"/>
          <w:szCs w:val="24"/>
        </w:rPr>
        <w:t>(</w:t>
      </w:r>
      <w:hyperlink r:id="rId14" w:history="1">
        <w:r w:rsidR="00DC0369" w:rsidRPr="0043669D">
          <w:rPr>
            <w:rStyle w:val="Hyperlink"/>
            <w:rFonts w:asciiTheme="minorHAnsi" w:hAnsiTheme="minorHAnsi"/>
            <w:sz w:val="24"/>
            <w:szCs w:val="24"/>
          </w:rPr>
          <w:t>jklee@archery.org</w:t>
        </w:r>
      </w:hyperlink>
      <w:r w:rsidR="00DC0369" w:rsidRPr="00B975D9">
        <w:rPr>
          <w:rFonts w:asciiTheme="minorHAnsi" w:hAnsiTheme="minorHAnsi"/>
          <w:color w:val="auto"/>
          <w:sz w:val="24"/>
          <w:szCs w:val="24"/>
        </w:rPr>
        <w:t>)</w:t>
      </w:r>
      <w:r w:rsidRPr="00B975D9">
        <w:rPr>
          <w:rFonts w:asciiTheme="minorHAnsi" w:hAnsiTheme="minorHAnsi"/>
          <w:color w:val="000000"/>
          <w:sz w:val="24"/>
          <w:szCs w:val="24"/>
        </w:rPr>
        <w:t>.</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Final Entries processed after the deadline will result in a penalty fee of </w:t>
      </w:r>
      <w:r w:rsidR="0015227B" w:rsidRPr="00B975D9">
        <w:rPr>
          <w:rFonts w:asciiTheme="minorHAnsi" w:hAnsiTheme="minorHAnsi"/>
          <w:color w:val="000000"/>
          <w:sz w:val="24"/>
          <w:szCs w:val="24"/>
        </w:rPr>
        <w:t>€</w:t>
      </w:r>
      <w:r w:rsidR="0015227B" w:rsidRPr="00B975D9">
        <w:rPr>
          <w:rFonts w:asciiTheme="minorHAnsi" w:hAnsiTheme="minorHAnsi"/>
          <w:color w:val="000000"/>
          <w:sz w:val="24"/>
          <w:szCs w:val="24"/>
          <w:shd w:val="clear" w:color="auto" w:fill="FFFFFF"/>
        </w:rPr>
        <w:t>50</w:t>
      </w:r>
      <w:r w:rsidRPr="00B975D9">
        <w:rPr>
          <w:rFonts w:asciiTheme="minorHAnsi" w:hAnsiTheme="minorHAnsi"/>
          <w:color w:val="000000"/>
          <w:sz w:val="24"/>
          <w:szCs w:val="24"/>
          <w:shd w:val="clear" w:color="auto" w:fill="FFFFFF"/>
        </w:rPr>
        <w:t xml:space="preserve"> </w:t>
      </w:r>
      <w:r w:rsidRPr="00B975D9">
        <w:rPr>
          <w:rFonts w:asciiTheme="minorHAnsi" w:hAnsiTheme="minorHAnsi"/>
          <w:color w:val="000000"/>
          <w:sz w:val="24"/>
          <w:szCs w:val="24"/>
        </w:rPr>
        <w:t>per athlete to be paid to the OC upon arrival at the field.</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Final registrations that differ by more than </w:t>
      </w:r>
      <w:r w:rsidRPr="00B975D9">
        <w:rPr>
          <w:rFonts w:asciiTheme="minorHAnsi" w:hAnsiTheme="minorHAnsi"/>
          <w:color w:val="000000"/>
          <w:sz w:val="24"/>
          <w:szCs w:val="24"/>
          <w:shd w:val="clear" w:color="auto" w:fill="FFFFFF"/>
        </w:rPr>
        <w:t xml:space="preserve">4 athletes </w:t>
      </w:r>
      <w:r w:rsidRPr="00B975D9">
        <w:rPr>
          <w:rFonts w:asciiTheme="minorHAnsi" w:hAnsiTheme="minorHAnsi"/>
          <w:color w:val="000000"/>
          <w:sz w:val="24"/>
          <w:szCs w:val="24"/>
        </w:rPr>
        <w:t>from the preliminary registration or have been submitted after the preliminary deadline will result in a penalty fee of</w:t>
      </w:r>
      <w:r w:rsidR="005A4E2F" w:rsidRPr="00B975D9">
        <w:rPr>
          <w:rFonts w:asciiTheme="minorHAnsi" w:hAnsiTheme="minorHAnsi"/>
          <w:color w:val="000000"/>
          <w:sz w:val="24"/>
          <w:szCs w:val="24"/>
        </w:rPr>
        <w:t xml:space="preserve"> €</w:t>
      </w:r>
      <w:r w:rsidRPr="00B975D9">
        <w:rPr>
          <w:rFonts w:asciiTheme="minorHAnsi" w:hAnsiTheme="minorHAnsi"/>
          <w:color w:val="000000"/>
          <w:sz w:val="24"/>
          <w:szCs w:val="24"/>
        </w:rPr>
        <w:t xml:space="preserve"> </w:t>
      </w:r>
      <w:r w:rsidR="0008073D" w:rsidRPr="00B975D9">
        <w:rPr>
          <w:rFonts w:asciiTheme="minorHAnsi" w:hAnsiTheme="minorHAnsi"/>
          <w:color w:val="000000"/>
          <w:sz w:val="24"/>
          <w:szCs w:val="24"/>
          <w:shd w:val="clear" w:color="auto" w:fill="FFFFFF"/>
        </w:rPr>
        <w:t>10</w:t>
      </w:r>
      <w:r w:rsidR="005A4E2F" w:rsidRPr="00B975D9">
        <w:rPr>
          <w:rFonts w:asciiTheme="minorHAnsi" w:hAnsiTheme="minorHAnsi"/>
          <w:color w:val="000000"/>
          <w:sz w:val="24"/>
          <w:szCs w:val="24"/>
          <w:shd w:val="clear" w:color="auto" w:fill="FFFFFF"/>
        </w:rPr>
        <w:t>0</w:t>
      </w:r>
      <w:r w:rsidRPr="00B975D9">
        <w:rPr>
          <w:rFonts w:asciiTheme="minorHAnsi" w:hAnsiTheme="minorHAnsi"/>
          <w:color w:val="000000"/>
          <w:sz w:val="24"/>
          <w:szCs w:val="24"/>
          <w:shd w:val="clear" w:color="auto" w:fill="FFFFFF"/>
        </w:rPr>
        <w:t xml:space="preserve"> </w:t>
      </w:r>
      <w:r w:rsidRPr="00B975D9">
        <w:rPr>
          <w:rFonts w:asciiTheme="minorHAnsi" w:hAnsiTheme="minorHAnsi"/>
          <w:color w:val="000000"/>
          <w:sz w:val="24"/>
          <w:szCs w:val="24"/>
        </w:rPr>
        <w:t>to be paid to the OC upon arrival at the field.</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Any entries received less than 3 days before the team managers meeting will be </w:t>
      </w:r>
      <w:r w:rsidRPr="00B975D9">
        <w:rPr>
          <w:rFonts w:asciiTheme="minorHAnsi" w:hAnsiTheme="minorHAnsi"/>
          <w:color w:val="000000"/>
          <w:sz w:val="24"/>
          <w:szCs w:val="24"/>
        </w:rPr>
        <w:lastRenderedPageBreak/>
        <w:t xml:space="preserve">refused if no preliminary entry and/or final entry are made prior.  This decision cannot be appealed by the teams and is fully compliant with the current World Archery rules, article 3.7.1.2. Entries received after the deadlines, are subject to penalties as clearly stated in the WA rule book. A Member Association that has made final entries in </w:t>
      </w:r>
      <w:r w:rsidRPr="00B975D9">
        <w:rPr>
          <w:rFonts w:asciiTheme="minorHAnsi" w:hAnsiTheme="minorHAnsi"/>
          <w:color w:val="000000"/>
          <w:sz w:val="24"/>
          <w:szCs w:val="24"/>
          <w:lang w:val="en-GB"/>
        </w:rPr>
        <w:t>WAREOS</w:t>
      </w:r>
      <w:r w:rsidRPr="00B975D9">
        <w:rPr>
          <w:rFonts w:asciiTheme="minorHAnsi" w:hAnsiTheme="minorHAnsi"/>
          <w:color w:val="000000"/>
          <w:sz w:val="24"/>
          <w:szCs w:val="24"/>
        </w:rPr>
        <w:t xml:space="preserve"> and does not participate will be invoiced for the number of entries entered in the system, unless they have informed World Archery and the LOC in writing at least one week prior to the event that they are unable to attend.</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Only the Member Associations </w:t>
      </w:r>
      <w:r w:rsidRPr="00B975D9">
        <w:rPr>
          <w:rFonts w:asciiTheme="minorHAnsi" w:hAnsiTheme="minorHAnsi"/>
          <w:color w:val="auto"/>
          <w:sz w:val="24"/>
          <w:szCs w:val="24"/>
        </w:rPr>
        <w:t>in good standing with WA</w:t>
      </w:r>
      <w:r w:rsidR="00131633">
        <w:rPr>
          <w:rFonts w:asciiTheme="minorHAnsi" w:hAnsiTheme="minorHAnsi"/>
          <w:color w:val="auto"/>
          <w:sz w:val="24"/>
          <w:szCs w:val="24"/>
        </w:rPr>
        <w:t>, FAA</w:t>
      </w:r>
      <w:r w:rsidRPr="00B975D9">
        <w:rPr>
          <w:rFonts w:asciiTheme="minorHAnsi" w:hAnsiTheme="minorHAnsi"/>
          <w:color w:val="auto"/>
          <w:sz w:val="24"/>
          <w:szCs w:val="24"/>
        </w:rPr>
        <w:t xml:space="preserve"> and </w:t>
      </w:r>
      <w:r w:rsidR="00131633">
        <w:rPr>
          <w:rFonts w:asciiTheme="minorHAnsi" w:hAnsiTheme="minorHAnsi"/>
          <w:color w:val="auto"/>
          <w:sz w:val="24"/>
          <w:szCs w:val="24"/>
        </w:rPr>
        <w:t>Namibia</w:t>
      </w:r>
      <w:r w:rsidRPr="00B975D9">
        <w:rPr>
          <w:rFonts w:asciiTheme="minorHAnsi" w:hAnsiTheme="minorHAnsi"/>
          <w:color w:val="auto"/>
          <w:sz w:val="24"/>
          <w:szCs w:val="24"/>
        </w:rPr>
        <w:t xml:space="preserve"> are</w:t>
      </w:r>
      <w:r w:rsidRPr="00B975D9">
        <w:rPr>
          <w:rFonts w:asciiTheme="minorHAnsi" w:hAnsiTheme="minorHAnsi"/>
          <w:color w:val="000000"/>
          <w:sz w:val="24"/>
          <w:szCs w:val="24"/>
        </w:rPr>
        <w:t xml:space="preserve"> eligible to enter and compete. </w:t>
      </w:r>
    </w:p>
    <w:p w:rsidR="00610F23" w:rsidRPr="00B975D9" w:rsidRDefault="00610F23" w:rsidP="00610F23">
      <w:pPr>
        <w:pStyle w:val="FITAnormal"/>
        <w:jc w:val="center"/>
        <w:rPr>
          <w:rFonts w:asciiTheme="minorHAnsi" w:hAnsiTheme="minorHAnsi"/>
          <w:color w:val="000000"/>
          <w:sz w:val="24"/>
          <w:szCs w:val="24"/>
        </w:rPr>
      </w:pPr>
      <w:r w:rsidRPr="00B975D9">
        <w:rPr>
          <w:rStyle w:val="FITA2"/>
          <w:rFonts w:asciiTheme="minorHAnsi" w:hAnsiTheme="minorHAnsi"/>
          <w:color w:val="0084D1"/>
          <w:sz w:val="24"/>
          <w:szCs w:val="24"/>
        </w:rPr>
        <w:t>ACCOMMODATION &amp; GENERAL INFORMATION</w:t>
      </w:r>
    </w:p>
    <w:p w:rsidR="0093087E" w:rsidRPr="00B975D9" w:rsidRDefault="0093087E" w:rsidP="00610F23">
      <w:pPr>
        <w:pStyle w:val="FITAnormal"/>
        <w:rPr>
          <w:rFonts w:asciiTheme="minorHAnsi" w:hAnsiTheme="minorHAnsi"/>
          <w:color w:val="000000"/>
          <w:sz w:val="24"/>
          <w:szCs w:val="24"/>
          <w:shd w:val="clear" w:color="auto" w:fill="FFFFFF"/>
        </w:rPr>
      </w:pPr>
    </w:p>
    <w:p w:rsidR="0093087E" w:rsidRPr="00B975D9" w:rsidRDefault="007432A9" w:rsidP="00610F23">
      <w:pPr>
        <w:pStyle w:val="FITAnormal"/>
        <w:rPr>
          <w:rFonts w:asciiTheme="minorHAnsi" w:hAnsiTheme="minorHAnsi"/>
          <w:color w:val="000000"/>
          <w:sz w:val="24"/>
          <w:szCs w:val="24"/>
          <w:shd w:val="clear" w:color="auto" w:fill="FFFFFF"/>
        </w:rPr>
      </w:pPr>
      <w:r w:rsidRPr="007432A9">
        <w:rPr>
          <w:rFonts w:asciiTheme="minorHAnsi" w:hAnsiTheme="minorHAnsi"/>
          <w:noProof/>
          <w:color w:val="000000"/>
          <w:sz w:val="24"/>
          <w:szCs w:val="24"/>
          <w:shd w:val="clear" w:color="auto" w:fill="FFFFF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01.25pt;height:110.55pt;z-index:251664896;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">
            <v:textbox style="mso-fit-shape-to-text:t">
              <w:txbxContent>
                <w:p w:rsidR="00515E17" w:rsidRDefault="00515E17">
                  <w:r>
                    <w:t xml:space="preserve">The </w:t>
                  </w:r>
                  <w:r w:rsidRPr="0093087E">
                    <w:rPr>
                      <w:b/>
                      <w:i/>
                    </w:rPr>
                    <w:t>Archery Association of Namibia</w:t>
                  </w:r>
                  <w:r>
                    <w:t xml:space="preserve"> presently has </w:t>
                  </w:r>
                  <w:r w:rsidRPr="00A67EBD">
                    <w:t xml:space="preserve">a block reservation </w:t>
                  </w:r>
                  <w:r>
                    <w:t>for the event at the Safari Hotel. However, these bookings cannot be kept indefinitely and early receipt of reservation forms will be appreciated.</w:t>
                  </w:r>
                </w:p>
              </w:txbxContent>
            </v:textbox>
          </v:shape>
        </w:pict>
      </w:r>
    </w:p>
    <w:p w:rsidR="0093087E" w:rsidRPr="00B975D9" w:rsidRDefault="0093087E" w:rsidP="00610F23">
      <w:pPr>
        <w:pStyle w:val="FITAnormal"/>
        <w:rPr>
          <w:rFonts w:asciiTheme="minorHAnsi" w:hAnsiTheme="minorHAnsi"/>
          <w:color w:val="000000"/>
          <w:sz w:val="24"/>
          <w:szCs w:val="24"/>
          <w:shd w:val="clear" w:color="auto" w:fill="FFFFFF"/>
        </w:rPr>
      </w:pPr>
    </w:p>
    <w:p w:rsidR="0093087E" w:rsidRPr="00B975D9" w:rsidRDefault="0093087E" w:rsidP="00610F23">
      <w:pPr>
        <w:pStyle w:val="FITAnormal"/>
        <w:rPr>
          <w:rFonts w:asciiTheme="minorHAnsi" w:hAnsiTheme="minorHAnsi"/>
          <w:color w:val="000000"/>
          <w:sz w:val="24"/>
          <w:szCs w:val="24"/>
          <w:shd w:val="clear" w:color="auto" w:fill="FFFFFF"/>
        </w:rPr>
      </w:pPr>
    </w:p>
    <w:p w:rsidR="0093087E" w:rsidRPr="00B975D9" w:rsidRDefault="0093087E"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b/>
          <w:bCs/>
          <w:color w:val="000000"/>
          <w:sz w:val="24"/>
          <w:szCs w:val="24"/>
          <w:shd w:val="clear" w:color="auto" w:fill="FFFFFF"/>
        </w:rPr>
      </w:pPr>
      <w:r w:rsidRPr="00B975D9">
        <w:rPr>
          <w:rFonts w:asciiTheme="minorHAnsi" w:hAnsiTheme="minorHAnsi"/>
          <w:color w:val="000000"/>
          <w:sz w:val="24"/>
          <w:szCs w:val="24"/>
          <w:shd w:val="clear" w:color="auto" w:fill="FFFFFF"/>
        </w:rPr>
        <w:t>The official hotels are:</w:t>
      </w:r>
    </w:p>
    <w:p w:rsidR="00610F23" w:rsidRPr="00B975D9" w:rsidRDefault="00610F23" w:rsidP="00610F23">
      <w:pPr>
        <w:pStyle w:val="FITAnormal"/>
        <w:numPr>
          <w:ilvl w:val="0"/>
          <w:numId w:val="6"/>
        </w:numPr>
        <w:ind w:left="1440"/>
        <w:rPr>
          <w:rFonts w:asciiTheme="minorHAnsi" w:hAnsiTheme="minorHAnsi"/>
          <w:b/>
          <w:bCs/>
          <w:color w:val="auto"/>
          <w:sz w:val="24"/>
          <w:szCs w:val="24"/>
          <w:shd w:val="clear" w:color="auto" w:fill="FFFFFF"/>
        </w:rPr>
      </w:pPr>
      <w:r w:rsidRPr="00B975D9">
        <w:rPr>
          <w:rFonts w:asciiTheme="minorHAnsi" w:hAnsiTheme="minorHAnsi"/>
          <w:b/>
          <w:bCs/>
          <w:color w:val="auto"/>
          <w:sz w:val="24"/>
          <w:szCs w:val="24"/>
          <w:shd w:val="clear" w:color="auto" w:fill="FFFFFF"/>
        </w:rPr>
        <w:t>Safari Hotel (3 Star)</w:t>
      </w:r>
    </w:p>
    <w:p w:rsidR="00610F23" w:rsidRPr="00B975D9" w:rsidRDefault="00610F23" w:rsidP="00610F23">
      <w:pPr>
        <w:pStyle w:val="FITAnormal"/>
        <w:ind w:left="720" w:firstLine="720"/>
        <w:rPr>
          <w:rFonts w:asciiTheme="minorHAnsi" w:hAnsiTheme="minorHAnsi"/>
          <w:b/>
          <w:bCs/>
          <w:color w:val="auto"/>
          <w:sz w:val="24"/>
          <w:szCs w:val="24"/>
          <w:u w:val="single"/>
          <w:shd w:val="clear" w:color="auto" w:fill="FFFFFF"/>
        </w:rPr>
      </w:pPr>
      <w:r w:rsidRPr="00B975D9">
        <w:rPr>
          <w:rFonts w:asciiTheme="minorHAnsi" w:hAnsiTheme="minorHAnsi"/>
          <w:b/>
          <w:bCs/>
          <w:color w:val="auto"/>
          <w:sz w:val="24"/>
          <w:szCs w:val="24"/>
          <w:u w:val="single"/>
          <w:shd w:val="clear" w:color="auto" w:fill="FFFFFF"/>
        </w:rPr>
        <w:t>Standard Rooms</w:t>
      </w:r>
    </w:p>
    <w:p w:rsidR="00610F23" w:rsidRPr="00B975D9" w:rsidRDefault="00610F23" w:rsidP="00610F23">
      <w:pPr>
        <w:pStyle w:val="FITAnormal"/>
        <w:ind w:left="720" w:firstLine="720"/>
        <w:rPr>
          <w:rFonts w:asciiTheme="minorHAnsi" w:hAnsiTheme="minorHAnsi"/>
          <w:bCs/>
          <w:i/>
          <w:color w:val="auto"/>
          <w:sz w:val="24"/>
          <w:szCs w:val="24"/>
          <w:shd w:val="clear" w:color="auto" w:fill="FFFFFF"/>
        </w:rPr>
      </w:pPr>
      <w:r w:rsidRPr="00B975D9">
        <w:rPr>
          <w:rFonts w:asciiTheme="minorHAnsi" w:hAnsiTheme="minorHAnsi"/>
          <w:bCs/>
          <w:i/>
          <w:color w:val="auto"/>
          <w:sz w:val="24"/>
          <w:szCs w:val="24"/>
          <w:shd w:val="clear" w:color="auto" w:fill="FFFFFF"/>
        </w:rPr>
        <w:t>Single</w:t>
      </w:r>
      <w:r w:rsidRPr="00B975D9">
        <w:rPr>
          <w:rFonts w:asciiTheme="minorHAnsi" w:hAnsiTheme="minorHAnsi"/>
          <w:bCs/>
          <w:i/>
          <w:color w:val="auto"/>
          <w:sz w:val="24"/>
          <w:szCs w:val="24"/>
          <w:shd w:val="clear" w:color="auto" w:fill="FFFFFF"/>
        </w:rPr>
        <w:tab/>
      </w:r>
      <w:r w:rsidR="0015227B" w:rsidRPr="00B975D9">
        <w:rPr>
          <w:rFonts w:asciiTheme="minorHAnsi" w:hAnsiTheme="minorHAnsi"/>
          <w:bCs/>
          <w:i/>
          <w:color w:val="auto"/>
          <w:sz w:val="24"/>
          <w:szCs w:val="24"/>
          <w:shd w:val="clear" w:color="auto" w:fill="FFFFFF"/>
        </w:rPr>
        <w:t>room</w:t>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00760BB8">
        <w:rPr>
          <w:rFonts w:asciiTheme="minorHAnsi" w:hAnsiTheme="minorHAnsi"/>
          <w:bCs/>
          <w:i/>
          <w:color w:val="auto"/>
          <w:sz w:val="24"/>
          <w:szCs w:val="24"/>
          <w:shd w:val="clear" w:color="auto" w:fill="FFFFFF"/>
        </w:rPr>
        <w:t>€ 110</w:t>
      </w:r>
    </w:p>
    <w:p w:rsidR="00610F23" w:rsidRPr="00B975D9" w:rsidRDefault="00610F23" w:rsidP="00610F23">
      <w:pPr>
        <w:pStyle w:val="FITAnormal"/>
        <w:ind w:left="720" w:firstLine="720"/>
        <w:rPr>
          <w:rFonts w:asciiTheme="minorHAnsi" w:hAnsiTheme="minorHAnsi"/>
          <w:bCs/>
          <w:i/>
          <w:color w:val="auto"/>
          <w:sz w:val="24"/>
          <w:szCs w:val="24"/>
          <w:shd w:val="clear" w:color="auto" w:fill="FFFFFF"/>
        </w:rPr>
      </w:pPr>
      <w:r w:rsidRPr="00B975D9">
        <w:rPr>
          <w:rFonts w:asciiTheme="minorHAnsi" w:hAnsiTheme="minorHAnsi"/>
          <w:bCs/>
          <w:i/>
          <w:color w:val="auto"/>
          <w:sz w:val="24"/>
          <w:szCs w:val="24"/>
          <w:shd w:val="clear" w:color="auto" w:fill="FFFFFF"/>
        </w:rPr>
        <w:t>Double</w:t>
      </w:r>
      <w:r w:rsidRPr="00B975D9">
        <w:rPr>
          <w:rFonts w:asciiTheme="minorHAnsi" w:hAnsiTheme="minorHAnsi"/>
          <w:bCs/>
          <w:i/>
          <w:color w:val="auto"/>
          <w:sz w:val="24"/>
          <w:szCs w:val="24"/>
          <w:shd w:val="clear" w:color="auto" w:fill="FFFFFF"/>
        </w:rPr>
        <w:tab/>
      </w:r>
      <w:r w:rsidR="0015227B" w:rsidRPr="00B975D9">
        <w:rPr>
          <w:rFonts w:asciiTheme="minorHAnsi" w:hAnsiTheme="minorHAnsi"/>
          <w:bCs/>
          <w:i/>
          <w:color w:val="auto"/>
          <w:sz w:val="24"/>
          <w:szCs w:val="24"/>
          <w:shd w:val="clear" w:color="auto" w:fill="FFFFFF"/>
        </w:rPr>
        <w:t>room</w:t>
      </w:r>
      <w:r w:rsidRPr="00B975D9">
        <w:rPr>
          <w:rFonts w:asciiTheme="minorHAnsi" w:hAnsiTheme="minorHAnsi"/>
          <w:bCs/>
          <w:i/>
          <w:color w:val="auto"/>
          <w:sz w:val="24"/>
          <w:szCs w:val="24"/>
          <w:shd w:val="clear" w:color="auto" w:fill="FFFFFF"/>
        </w:rPr>
        <w:tab/>
      </w:r>
      <w:r w:rsidR="005A4E2F" w:rsidRPr="00B975D9">
        <w:rPr>
          <w:rFonts w:asciiTheme="minorHAnsi" w:hAnsiTheme="minorHAnsi"/>
          <w:bCs/>
          <w:i/>
          <w:color w:val="auto"/>
          <w:sz w:val="24"/>
          <w:szCs w:val="24"/>
          <w:shd w:val="clear" w:color="auto" w:fill="FFFFFF"/>
        </w:rPr>
        <w:t>per person</w:t>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00760BB8">
        <w:rPr>
          <w:rFonts w:asciiTheme="minorHAnsi" w:hAnsiTheme="minorHAnsi"/>
          <w:bCs/>
          <w:i/>
          <w:color w:val="auto"/>
          <w:sz w:val="24"/>
          <w:szCs w:val="24"/>
          <w:shd w:val="clear" w:color="auto" w:fill="FFFFFF"/>
        </w:rPr>
        <w:t>€ 80</w:t>
      </w:r>
    </w:p>
    <w:p w:rsidR="005A4E2F" w:rsidRPr="00B975D9" w:rsidRDefault="005A4E2F" w:rsidP="00610F23">
      <w:pPr>
        <w:pStyle w:val="FITAnormal"/>
        <w:ind w:left="720" w:firstLine="720"/>
        <w:rPr>
          <w:rFonts w:asciiTheme="minorHAnsi" w:hAnsiTheme="minorHAnsi"/>
          <w:b/>
          <w:bCs/>
          <w:i/>
          <w:color w:val="auto"/>
          <w:sz w:val="24"/>
          <w:szCs w:val="24"/>
          <w:u w:val="single"/>
          <w:shd w:val="clear" w:color="auto" w:fill="FFFFFF"/>
        </w:rPr>
      </w:pPr>
      <w:r w:rsidRPr="00B975D9">
        <w:rPr>
          <w:rFonts w:asciiTheme="minorHAnsi" w:hAnsiTheme="minorHAnsi"/>
          <w:b/>
          <w:bCs/>
          <w:i/>
          <w:color w:val="auto"/>
          <w:sz w:val="24"/>
          <w:szCs w:val="24"/>
          <w:u w:val="single"/>
          <w:shd w:val="clear" w:color="auto" w:fill="FFFFFF"/>
        </w:rPr>
        <w:t>Business Room</w:t>
      </w:r>
    </w:p>
    <w:p w:rsidR="005A4E2F" w:rsidRPr="00B975D9" w:rsidRDefault="00760BB8" w:rsidP="00610F23">
      <w:pPr>
        <w:pStyle w:val="FITAnormal"/>
        <w:ind w:left="720" w:firstLine="720"/>
        <w:rPr>
          <w:rFonts w:asciiTheme="minorHAnsi" w:hAnsiTheme="minorHAnsi"/>
          <w:bCs/>
          <w:i/>
          <w:color w:val="auto"/>
          <w:sz w:val="24"/>
          <w:szCs w:val="24"/>
          <w:shd w:val="clear" w:color="auto" w:fill="FFFFFF"/>
        </w:rPr>
      </w:pPr>
      <w:r>
        <w:rPr>
          <w:rFonts w:asciiTheme="minorHAnsi" w:hAnsiTheme="minorHAnsi"/>
          <w:bCs/>
          <w:i/>
          <w:color w:val="auto"/>
          <w:sz w:val="24"/>
          <w:szCs w:val="24"/>
          <w:shd w:val="clear" w:color="auto" w:fill="FFFFFF"/>
        </w:rPr>
        <w:t>Single room</w:t>
      </w:r>
      <w:r>
        <w:rPr>
          <w:rFonts w:asciiTheme="minorHAnsi" w:hAnsiTheme="minorHAnsi"/>
          <w:bCs/>
          <w:i/>
          <w:color w:val="auto"/>
          <w:sz w:val="24"/>
          <w:szCs w:val="24"/>
          <w:shd w:val="clear" w:color="auto" w:fill="FFFFFF"/>
        </w:rPr>
        <w:tab/>
      </w:r>
      <w:r>
        <w:rPr>
          <w:rFonts w:asciiTheme="minorHAnsi" w:hAnsiTheme="minorHAnsi"/>
          <w:bCs/>
          <w:i/>
          <w:color w:val="auto"/>
          <w:sz w:val="24"/>
          <w:szCs w:val="24"/>
          <w:shd w:val="clear" w:color="auto" w:fill="FFFFFF"/>
        </w:rPr>
        <w:tab/>
      </w:r>
      <w:r>
        <w:rPr>
          <w:rFonts w:asciiTheme="minorHAnsi" w:hAnsiTheme="minorHAnsi"/>
          <w:bCs/>
          <w:i/>
          <w:color w:val="auto"/>
          <w:sz w:val="24"/>
          <w:szCs w:val="24"/>
          <w:shd w:val="clear" w:color="auto" w:fill="FFFFFF"/>
        </w:rPr>
        <w:tab/>
      </w:r>
      <w:r>
        <w:rPr>
          <w:rFonts w:asciiTheme="minorHAnsi" w:hAnsiTheme="minorHAnsi"/>
          <w:bCs/>
          <w:i/>
          <w:color w:val="auto"/>
          <w:sz w:val="24"/>
          <w:szCs w:val="24"/>
          <w:shd w:val="clear" w:color="auto" w:fill="FFFFFF"/>
        </w:rPr>
        <w:tab/>
      </w:r>
      <w:r>
        <w:rPr>
          <w:rFonts w:asciiTheme="minorHAnsi" w:hAnsiTheme="minorHAnsi"/>
          <w:bCs/>
          <w:i/>
          <w:color w:val="auto"/>
          <w:sz w:val="24"/>
          <w:szCs w:val="24"/>
          <w:shd w:val="clear" w:color="auto" w:fill="FFFFFF"/>
        </w:rPr>
        <w:tab/>
      </w:r>
      <w:r>
        <w:rPr>
          <w:rFonts w:asciiTheme="minorHAnsi" w:hAnsiTheme="minorHAnsi"/>
          <w:bCs/>
          <w:i/>
          <w:color w:val="auto"/>
          <w:sz w:val="24"/>
          <w:szCs w:val="24"/>
          <w:shd w:val="clear" w:color="auto" w:fill="FFFFFF"/>
        </w:rPr>
        <w:tab/>
        <w:t>€125</w:t>
      </w:r>
    </w:p>
    <w:p w:rsidR="005A4E2F" w:rsidRPr="00B975D9" w:rsidRDefault="005A4E2F" w:rsidP="00610F23">
      <w:pPr>
        <w:pStyle w:val="FITAnormal"/>
        <w:ind w:left="720" w:firstLine="720"/>
        <w:rPr>
          <w:rFonts w:asciiTheme="minorHAnsi" w:hAnsiTheme="minorHAnsi"/>
          <w:bCs/>
          <w:color w:val="auto"/>
          <w:sz w:val="24"/>
          <w:szCs w:val="24"/>
          <w:shd w:val="clear" w:color="auto" w:fill="FFFFFF"/>
        </w:rPr>
      </w:pPr>
      <w:r w:rsidRPr="00B975D9">
        <w:rPr>
          <w:rFonts w:asciiTheme="minorHAnsi" w:hAnsiTheme="minorHAnsi"/>
          <w:bCs/>
          <w:i/>
          <w:color w:val="auto"/>
          <w:sz w:val="24"/>
          <w:szCs w:val="24"/>
          <w:shd w:val="clear" w:color="auto" w:fill="FFFFFF"/>
        </w:rPr>
        <w:t>Double room per person</w:t>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t>€</w:t>
      </w:r>
      <w:r w:rsidR="00760BB8">
        <w:rPr>
          <w:rFonts w:asciiTheme="minorHAnsi" w:hAnsiTheme="minorHAnsi"/>
          <w:bCs/>
          <w:i/>
          <w:color w:val="auto"/>
          <w:sz w:val="24"/>
          <w:szCs w:val="24"/>
          <w:shd w:val="clear" w:color="auto" w:fill="FFFFFF"/>
        </w:rPr>
        <w:t>85</w:t>
      </w:r>
    </w:p>
    <w:p w:rsidR="00610F23" w:rsidRPr="00B975D9" w:rsidRDefault="00610F23" w:rsidP="00610F23">
      <w:pPr>
        <w:pStyle w:val="FITAnormal"/>
        <w:numPr>
          <w:ilvl w:val="0"/>
          <w:numId w:val="6"/>
        </w:numPr>
        <w:ind w:left="1440"/>
        <w:rPr>
          <w:rFonts w:asciiTheme="minorHAnsi" w:hAnsiTheme="minorHAnsi"/>
          <w:b/>
          <w:bCs/>
          <w:color w:val="auto"/>
          <w:sz w:val="24"/>
          <w:szCs w:val="24"/>
          <w:shd w:val="clear" w:color="auto" w:fill="FFFFFF"/>
        </w:rPr>
      </w:pPr>
      <w:r w:rsidRPr="00B975D9">
        <w:rPr>
          <w:rFonts w:asciiTheme="minorHAnsi" w:hAnsiTheme="minorHAnsi"/>
          <w:b/>
          <w:bCs/>
          <w:color w:val="auto"/>
          <w:sz w:val="24"/>
          <w:szCs w:val="24"/>
          <w:shd w:val="clear" w:color="auto" w:fill="FFFFFF"/>
        </w:rPr>
        <w:t>Safari Court (4 Star)</w:t>
      </w:r>
    </w:p>
    <w:p w:rsidR="00610F23" w:rsidRPr="00B975D9" w:rsidRDefault="00610F23" w:rsidP="00610F23">
      <w:pPr>
        <w:pStyle w:val="FITAnormal"/>
        <w:ind w:left="1440"/>
        <w:rPr>
          <w:rFonts w:asciiTheme="minorHAnsi" w:hAnsiTheme="minorHAnsi"/>
          <w:b/>
          <w:bCs/>
          <w:color w:val="auto"/>
          <w:sz w:val="24"/>
          <w:szCs w:val="24"/>
          <w:u w:val="single"/>
          <w:shd w:val="clear" w:color="auto" w:fill="FFFFFF"/>
        </w:rPr>
      </w:pPr>
      <w:r w:rsidRPr="00B975D9">
        <w:rPr>
          <w:rFonts w:asciiTheme="minorHAnsi" w:hAnsiTheme="minorHAnsi"/>
          <w:b/>
          <w:bCs/>
          <w:color w:val="auto"/>
          <w:sz w:val="24"/>
          <w:szCs w:val="24"/>
          <w:u w:val="single"/>
          <w:shd w:val="clear" w:color="auto" w:fill="FFFFFF"/>
        </w:rPr>
        <w:t>Classic Room</w:t>
      </w:r>
      <w:r w:rsidR="006C1AAE" w:rsidRPr="00B975D9">
        <w:rPr>
          <w:rFonts w:asciiTheme="minorHAnsi" w:hAnsiTheme="minorHAnsi"/>
          <w:b/>
          <w:bCs/>
          <w:color w:val="auto"/>
          <w:sz w:val="24"/>
          <w:szCs w:val="24"/>
          <w:u w:val="single"/>
          <w:shd w:val="clear" w:color="auto" w:fill="FFFFFF"/>
        </w:rPr>
        <w:t>s:</w:t>
      </w:r>
    </w:p>
    <w:p w:rsidR="00610F23" w:rsidRPr="00B975D9" w:rsidRDefault="00610F23" w:rsidP="00610F23">
      <w:pPr>
        <w:pStyle w:val="FITAnormal"/>
        <w:ind w:left="1440"/>
        <w:rPr>
          <w:rFonts w:asciiTheme="minorHAnsi" w:hAnsiTheme="minorHAnsi"/>
          <w:bCs/>
          <w:i/>
          <w:color w:val="auto"/>
          <w:sz w:val="24"/>
          <w:szCs w:val="24"/>
          <w:shd w:val="clear" w:color="auto" w:fill="FFFFFF"/>
        </w:rPr>
      </w:pPr>
      <w:r w:rsidRPr="00B975D9">
        <w:rPr>
          <w:rFonts w:asciiTheme="minorHAnsi" w:hAnsiTheme="minorHAnsi"/>
          <w:bCs/>
          <w:i/>
          <w:color w:val="auto"/>
          <w:sz w:val="24"/>
          <w:szCs w:val="24"/>
          <w:shd w:val="clear" w:color="auto" w:fill="FFFFFF"/>
        </w:rPr>
        <w:t>Single</w:t>
      </w:r>
      <w:r w:rsidRPr="00B975D9">
        <w:rPr>
          <w:rFonts w:asciiTheme="minorHAnsi" w:hAnsiTheme="minorHAnsi"/>
          <w:bCs/>
          <w:i/>
          <w:color w:val="auto"/>
          <w:sz w:val="24"/>
          <w:szCs w:val="24"/>
          <w:shd w:val="clear" w:color="auto" w:fill="FFFFFF"/>
        </w:rPr>
        <w:tab/>
      </w:r>
      <w:r w:rsidR="0015227B" w:rsidRPr="00B975D9">
        <w:rPr>
          <w:rFonts w:asciiTheme="minorHAnsi" w:hAnsiTheme="minorHAnsi"/>
          <w:bCs/>
          <w:i/>
          <w:color w:val="auto"/>
          <w:sz w:val="24"/>
          <w:szCs w:val="24"/>
          <w:shd w:val="clear" w:color="auto" w:fill="FFFFFF"/>
        </w:rPr>
        <w:t>room</w:t>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00760BB8">
        <w:rPr>
          <w:rFonts w:asciiTheme="minorHAnsi" w:hAnsiTheme="minorHAnsi"/>
          <w:bCs/>
          <w:i/>
          <w:color w:val="auto"/>
          <w:sz w:val="24"/>
          <w:szCs w:val="24"/>
          <w:shd w:val="clear" w:color="auto" w:fill="FFFFFF"/>
        </w:rPr>
        <w:t>€140</w:t>
      </w:r>
    </w:p>
    <w:p w:rsidR="00610F23" w:rsidRPr="00B975D9" w:rsidRDefault="00610F23" w:rsidP="00610F23">
      <w:pPr>
        <w:pStyle w:val="FITAnormal"/>
        <w:ind w:left="1440"/>
        <w:rPr>
          <w:rFonts w:asciiTheme="minorHAnsi" w:hAnsiTheme="minorHAnsi"/>
          <w:bCs/>
          <w:i/>
          <w:color w:val="auto"/>
          <w:sz w:val="24"/>
          <w:szCs w:val="24"/>
          <w:shd w:val="clear" w:color="auto" w:fill="FFFFFF"/>
        </w:rPr>
      </w:pPr>
      <w:r w:rsidRPr="00B975D9">
        <w:rPr>
          <w:rFonts w:asciiTheme="minorHAnsi" w:hAnsiTheme="minorHAnsi"/>
          <w:bCs/>
          <w:i/>
          <w:color w:val="auto"/>
          <w:sz w:val="24"/>
          <w:szCs w:val="24"/>
          <w:shd w:val="clear" w:color="auto" w:fill="FFFFFF"/>
        </w:rPr>
        <w:t>Double</w:t>
      </w:r>
      <w:r w:rsidRPr="00B975D9">
        <w:rPr>
          <w:rFonts w:asciiTheme="minorHAnsi" w:hAnsiTheme="minorHAnsi"/>
          <w:bCs/>
          <w:i/>
          <w:color w:val="auto"/>
          <w:sz w:val="24"/>
          <w:szCs w:val="24"/>
          <w:shd w:val="clear" w:color="auto" w:fill="FFFFFF"/>
        </w:rPr>
        <w:tab/>
      </w:r>
      <w:r w:rsidR="0015227B" w:rsidRPr="00B975D9">
        <w:rPr>
          <w:rFonts w:asciiTheme="minorHAnsi" w:hAnsiTheme="minorHAnsi"/>
          <w:bCs/>
          <w:i/>
          <w:color w:val="auto"/>
          <w:sz w:val="24"/>
          <w:szCs w:val="24"/>
          <w:shd w:val="clear" w:color="auto" w:fill="FFFFFF"/>
        </w:rPr>
        <w:t xml:space="preserve"> room</w:t>
      </w:r>
      <w:r w:rsidRPr="00B975D9">
        <w:rPr>
          <w:rFonts w:asciiTheme="minorHAnsi" w:hAnsiTheme="minorHAnsi"/>
          <w:bCs/>
          <w:i/>
          <w:color w:val="auto"/>
          <w:sz w:val="24"/>
          <w:szCs w:val="24"/>
          <w:shd w:val="clear" w:color="auto" w:fill="FFFFFF"/>
        </w:rPr>
        <w:tab/>
      </w:r>
      <w:r w:rsidR="006C1AAE" w:rsidRPr="00B975D9">
        <w:rPr>
          <w:rFonts w:asciiTheme="minorHAnsi" w:hAnsiTheme="minorHAnsi"/>
          <w:bCs/>
          <w:i/>
          <w:color w:val="auto"/>
          <w:sz w:val="24"/>
          <w:szCs w:val="24"/>
          <w:shd w:val="clear" w:color="auto" w:fill="FFFFFF"/>
        </w:rPr>
        <w:t>per person</w:t>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Pr="00B975D9">
        <w:rPr>
          <w:rFonts w:asciiTheme="minorHAnsi" w:hAnsiTheme="minorHAnsi"/>
          <w:bCs/>
          <w:i/>
          <w:color w:val="auto"/>
          <w:sz w:val="24"/>
          <w:szCs w:val="24"/>
          <w:shd w:val="clear" w:color="auto" w:fill="FFFFFF"/>
        </w:rPr>
        <w:tab/>
      </w:r>
      <w:r w:rsidR="00760BB8">
        <w:rPr>
          <w:rFonts w:asciiTheme="minorHAnsi" w:hAnsiTheme="minorHAnsi"/>
          <w:bCs/>
          <w:i/>
          <w:color w:val="auto"/>
          <w:sz w:val="24"/>
          <w:szCs w:val="24"/>
          <w:shd w:val="clear" w:color="auto" w:fill="FFFFFF"/>
        </w:rPr>
        <w:t>€105</w:t>
      </w:r>
    </w:p>
    <w:p w:rsidR="00610F23" w:rsidRPr="00B975D9" w:rsidRDefault="00610F23" w:rsidP="00610F23">
      <w:pPr>
        <w:pStyle w:val="FITAnormal"/>
        <w:rPr>
          <w:rFonts w:asciiTheme="minorHAnsi" w:hAnsiTheme="minorHAnsi"/>
          <w:color w:val="0070C0"/>
          <w:sz w:val="24"/>
          <w:szCs w:val="24"/>
          <w:shd w:val="clear" w:color="auto" w:fill="FFFFFF"/>
        </w:rPr>
      </w:pPr>
      <w:r w:rsidRPr="00B975D9">
        <w:rPr>
          <w:rFonts w:asciiTheme="minorHAnsi" w:hAnsiTheme="minorHAnsi"/>
          <w:color w:val="0070C0"/>
          <w:sz w:val="24"/>
          <w:szCs w:val="24"/>
          <w:shd w:val="clear" w:color="auto" w:fill="FFFFFF"/>
        </w:rPr>
        <w:t xml:space="preserve">  </w:t>
      </w:r>
    </w:p>
    <w:p w:rsidR="009A7A3C"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Accommodation rates are based on a</w:t>
      </w:r>
      <w:r w:rsidR="00C32388" w:rsidRPr="00B975D9">
        <w:rPr>
          <w:rFonts w:asciiTheme="minorHAnsi" w:hAnsiTheme="minorHAnsi"/>
          <w:color w:val="000000"/>
          <w:sz w:val="24"/>
          <w:szCs w:val="24"/>
          <w:shd w:val="clear" w:color="auto" w:fill="FFFFFF"/>
        </w:rPr>
        <w:t>,</w:t>
      </w:r>
      <w:r w:rsidRPr="00B975D9">
        <w:rPr>
          <w:rFonts w:asciiTheme="minorHAnsi" w:hAnsiTheme="minorHAnsi"/>
          <w:color w:val="000000"/>
          <w:sz w:val="24"/>
          <w:szCs w:val="24"/>
          <w:shd w:val="clear" w:color="auto" w:fill="FFFFFF"/>
        </w:rPr>
        <w:t xml:space="preserve"> per person, per night, including the related service charges, VAT, Internet Connection and </w:t>
      </w:r>
      <w:r w:rsidR="009A7A3C" w:rsidRPr="00B975D9">
        <w:rPr>
          <w:rFonts w:asciiTheme="minorHAnsi" w:hAnsiTheme="minorHAnsi"/>
          <w:color w:val="000000"/>
          <w:sz w:val="24"/>
          <w:szCs w:val="24"/>
          <w:shd w:val="clear" w:color="auto" w:fill="FFFFFF"/>
        </w:rPr>
        <w:t>full board</w:t>
      </w:r>
      <w:r w:rsidRPr="00B975D9">
        <w:rPr>
          <w:rFonts w:asciiTheme="minorHAnsi" w:hAnsiTheme="minorHAnsi"/>
          <w:color w:val="000000"/>
          <w:sz w:val="24"/>
          <w:szCs w:val="24"/>
          <w:shd w:val="clear" w:color="auto" w:fill="FFFFFF"/>
        </w:rPr>
        <w:t xml:space="preserve">.  Any special dietary requirements or food allergies, please notify </w:t>
      </w:r>
      <w:r w:rsidR="006C1AAE" w:rsidRPr="00B975D9">
        <w:rPr>
          <w:rFonts w:asciiTheme="minorHAnsi" w:hAnsiTheme="minorHAnsi"/>
          <w:color w:val="000000"/>
          <w:sz w:val="24"/>
          <w:szCs w:val="24"/>
          <w:shd w:val="clear" w:color="auto" w:fill="FFFFFF"/>
        </w:rPr>
        <w:t>us when emailing the hotel reservation form</w:t>
      </w:r>
      <w:r w:rsidR="009A7A3C" w:rsidRPr="00B975D9">
        <w:rPr>
          <w:rFonts w:asciiTheme="minorHAnsi" w:hAnsiTheme="minorHAnsi"/>
          <w:color w:val="000000"/>
          <w:sz w:val="24"/>
          <w:szCs w:val="24"/>
          <w:shd w:val="clear" w:color="auto" w:fill="FFFFFF"/>
        </w:rPr>
        <w:t>.</w:t>
      </w: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Early accommodation booking is crucial, due to other events taking place at the same time.</w:t>
      </w:r>
    </w:p>
    <w:p w:rsidR="006C1AAE" w:rsidRPr="00B975D9" w:rsidRDefault="006C1AAE"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No meals at the venue, only at accommodation</w:t>
      </w:r>
      <w:r w:rsidR="0008073D" w:rsidRPr="00B975D9">
        <w:rPr>
          <w:rFonts w:asciiTheme="minorHAnsi" w:hAnsiTheme="minorHAnsi"/>
          <w:color w:val="000000"/>
          <w:sz w:val="24"/>
          <w:szCs w:val="24"/>
          <w:shd w:val="clear" w:color="auto" w:fill="FFFFFF"/>
        </w:rPr>
        <w:t xml:space="preserve">. A kiosk for beverages and snacks at </w:t>
      </w:r>
      <w:r w:rsidR="0008073D" w:rsidRPr="00B975D9">
        <w:rPr>
          <w:rFonts w:asciiTheme="minorHAnsi" w:hAnsiTheme="minorHAnsi"/>
          <w:color w:val="000000"/>
          <w:sz w:val="24"/>
          <w:szCs w:val="24"/>
          <w:shd w:val="clear" w:color="auto" w:fill="FFFFFF"/>
        </w:rPr>
        <w:lastRenderedPageBreak/>
        <w:t>venue</w:t>
      </w:r>
      <w:r w:rsidR="0077021E" w:rsidRPr="00B975D9">
        <w:rPr>
          <w:rFonts w:asciiTheme="minorHAnsi" w:hAnsiTheme="minorHAnsi"/>
          <w:color w:val="000000"/>
          <w:sz w:val="24"/>
          <w:szCs w:val="24"/>
          <w:shd w:val="clear" w:color="auto" w:fill="FFFFFF"/>
        </w:rPr>
        <w:t xml:space="preserve"> at own costs.</w:t>
      </w:r>
    </w:p>
    <w:p w:rsidR="006C1AAE" w:rsidRPr="00B975D9" w:rsidRDefault="006C1AAE" w:rsidP="00610F23">
      <w:pPr>
        <w:pStyle w:val="FITAnormal"/>
        <w:rPr>
          <w:rFonts w:asciiTheme="minorHAnsi" w:hAnsiTheme="minorHAnsi"/>
          <w:color w:val="000000"/>
          <w:sz w:val="24"/>
          <w:szCs w:val="24"/>
        </w:rPr>
      </w:pPr>
      <w:r w:rsidRPr="00B975D9">
        <w:rPr>
          <w:rFonts w:asciiTheme="minorHAnsi" w:hAnsiTheme="minorHAnsi"/>
          <w:color w:val="000000"/>
          <w:sz w:val="24"/>
          <w:szCs w:val="24"/>
          <w:shd w:val="clear" w:color="auto" w:fill="FFFFFF"/>
        </w:rPr>
        <w:t>Teams who book their own accommodation are responsible for their own transport and meals</w:t>
      </w:r>
      <w:r w:rsidR="0077021E" w:rsidRPr="00B975D9">
        <w:rPr>
          <w:rFonts w:asciiTheme="minorHAnsi" w:hAnsiTheme="minorHAnsi"/>
          <w:color w:val="000000"/>
          <w:sz w:val="24"/>
          <w:szCs w:val="24"/>
          <w:shd w:val="clear" w:color="auto" w:fill="FFFFFF"/>
        </w:rPr>
        <w:t>.</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numPr>
          <w:ilvl w:val="0"/>
          <w:numId w:val="2"/>
        </w:numPr>
        <w:rPr>
          <w:rFonts w:asciiTheme="minorHAnsi" w:hAnsiTheme="minorHAnsi"/>
          <w:color w:val="000000"/>
          <w:sz w:val="24"/>
          <w:szCs w:val="24"/>
          <w:shd w:val="clear" w:color="auto" w:fill="FFFFFF"/>
        </w:rPr>
      </w:pPr>
      <w:r w:rsidRPr="00B975D9">
        <w:rPr>
          <w:rFonts w:asciiTheme="minorHAnsi" w:hAnsiTheme="minorHAnsi"/>
          <w:color w:val="000000"/>
          <w:sz w:val="24"/>
          <w:szCs w:val="24"/>
        </w:rPr>
        <w:t xml:space="preserve">Reservations should be made before: </w:t>
      </w:r>
      <w:r w:rsidRPr="00B975D9">
        <w:rPr>
          <w:rFonts w:asciiTheme="minorHAnsi" w:hAnsiTheme="minorHAnsi"/>
          <w:b/>
          <w:color w:val="000000"/>
          <w:sz w:val="24"/>
          <w:szCs w:val="24"/>
        </w:rPr>
        <w:t xml:space="preserve"> </w:t>
      </w:r>
      <w:r w:rsidRPr="00B975D9">
        <w:rPr>
          <w:rFonts w:asciiTheme="minorHAnsi" w:hAnsiTheme="minorHAnsi"/>
          <w:b/>
          <w:color w:val="000000"/>
          <w:sz w:val="24"/>
          <w:szCs w:val="24"/>
        </w:rPr>
        <w:tab/>
      </w:r>
      <w:r w:rsidRPr="00B975D9">
        <w:rPr>
          <w:rFonts w:asciiTheme="minorHAnsi" w:hAnsiTheme="minorHAnsi"/>
          <w:b/>
          <w:color w:val="000000"/>
          <w:sz w:val="24"/>
          <w:szCs w:val="24"/>
          <w:shd w:val="clear" w:color="auto" w:fill="FFFFFF"/>
        </w:rPr>
        <w:tab/>
      </w:r>
      <w:r w:rsidR="006C1AAE" w:rsidRPr="00B975D9">
        <w:rPr>
          <w:rFonts w:asciiTheme="minorHAnsi" w:hAnsiTheme="minorHAnsi"/>
          <w:b/>
          <w:color w:val="000000"/>
          <w:sz w:val="24"/>
          <w:szCs w:val="24"/>
          <w:shd w:val="clear" w:color="auto" w:fill="FFFFFF"/>
        </w:rPr>
        <w:t>15</w:t>
      </w:r>
      <w:r w:rsidR="00372CD8">
        <w:rPr>
          <w:rFonts w:asciiTheme="minorHAnsi" w:hAnsiTheme="minorHAnsi"/>
          <w:b/>
          <w:color w:val="000000"/>
          <w:sz w:val="24"/>
          <w:szCs w:val="24"/>
          <w:shd w:val="clear" w:color="auto" w:fill="FFFFFF"/>
        </w:rPr>
        <w:t xml:space="preserve"> November</w:t>
      </w:r>
      <w:r w:rsidR="009A7A3C" w:rsidRPr="00B975D9">
        <w:rPr>
          <w:rFonts w:asciiTheme="minorHAnsi" w:hAnsiTheme="minorHAnsi"/>
          <w:b/>
          <w:color w:val="000000"/>
          <w:sz w:val="24"/>
          <w:szCs w:val="24"/>
          <w:shd w:val="clear" w:color="auto" w:fill="FFFFFF"/>
        </w:rPr>
        <w:t xml:space="preserve"> 2015</w:t>
      </w:r>
    </w:p>
    <w:p w:rsidR="0093087E" w:rsidRPr="00B975D9" w:rsidRDefault="0093087E" w:rsidP="00610F23">
      <w:pPr>
        <w:pStyle w:val="FITAnormal"/>
        <w:numPr>
          <w:ilvl w:val="0"/>
          <w:numId w:val="2"/>
        </w:numPr>
        <w:rPr>
          <w:rFonts w:asciiTheme="minorHAnsi" w:hAnsiTheme="minorHAnsi"/>
          <w:color w:val="000000"/>
          <w:sz w:val="24"/>
          <w:szCs w:val="24"/>
          <w:shd w:val="clear" w:color="auto" w:fill="FFFFFF"/>
        </w:rPr>
      </w:pPr>
      <w:r w:rsidRPr="00B975D9">
        <w:rPr>
          <w:rFonts w:asciiTheme="minorHAnsi" w:hAnsiTheme="minorHAnsi"/>
          <w:b/>
          <w:color w:val="000000"/>
          <w:sz w:val="24"/>
          <w:szCs w:val="24"/>
          <w:shd w:val="clear" w:color="auto" w:fill="FFFFFF"/>
        </w:rPr>
        <w:t>Dep</w:t>
      </w:r>
      <w:r w:rsidR="009A7A3C" w:rsidRPr="00B975D9">
        <w:rPr>
          <w:rFonts w:asciiTheme="minorHAnsi" w:hAnsiTheme="minorHAnsi"/>
          <w:b/>
          <w:color w:val="000000"/>
          <w:sz w:val="24"/>
          <w:szCs w:val="24"/>
          <w:shd w:val="clear" w:color="auto" w:fill="FFFFFF"/>
        </w:rPr>
        <w:t>osit payment (70%)</w:t>
      </w:r>
      <w:r w:rsidR="009A7A3C" w:rsidRPr="00B975D9">
        <w:rPr>
          <w:rFonts w:asciiTheme="minorHAnsi" w:hAnsiTheme="minorHAnsi"/>
          <w:b/>
          <w:color w:val="000000"/>
          <w:sz w:val="24"/>
          <w:szCs w:val="24"/>
          <w:shd w:val="clear" w:color="auto" w:fill="FFFFFF"/>
        </w:rPr>
        <w:tab/>
      </w:r>
      <w:r w:rsidR="009A7A3C" w:rsidRPr="00B975D9">
        <w:rPr>
          <w:rFonts w:asciiTheme="minorHAnsi" w:hAnsiTheme="minorHAnsi"/>
          <w:b/>
          <w:color w:val="000000"/>
          <w:sz w:val="24"/>
          <w:szCs w:val="24"/>
          <w:shd w:val="clear" w:color="auto" w:fill="FFFFFF"/>
        </w:rPr>
        <w:tab/>
      </w:r>
      <w:r w:rsidR="009A7A3C" w:rsidRPr="00B975D9">
        <w:rPr>
          <w:rFonts w:asciiTheme="minorHAnsi" w:hAnsiTheme="minorHAnsi"/>
          <w:b/>
          <w:color w:val="000000"/>
          <w:sz w:val="24"/>
          <w:szCs w:val="24"/>
          <w:shd w:val="clear" w:color="auto" w:fill="FFFFFF"/>
        </w:rPr>
        <w:tab/>
      </w:r>
      <w:r w:rsidR="009A7A3C" w:rsidRPr="00B975D9">
        <w:rPr>
          <w:rFonts w:asciiTheme="minorHAnsi" w:hAnsiTheme="minorHAnsi"/>
          <w:b/>
          <w:color w:val="000000"/>
          <w:sz w:val="24"/>
          <w:szCs w:val="24"/>
          <w:shd w:val="clear" w:color="auto" w:fill="FFFFFF"/>
        </w:rPr>
        <w:tab/>
      </w:r>
      <w:r w:rsidR="006C1AAE" w:rsidRPr="00B975D9">
        <w:rPr>
          <w:rFonts w:asciiTheme="minorHAnsi" w:hAnsiTheme="minorHAnsi"/>
          <w:b/>
          <w:color w:val="000000"/>
          <w:sz w:val="24"/>
          <w:szCs w:val="24"/>
          <w:shd w:val="clear" w:color="auto" w:fill="FFFFFF"/>
        </w:rPr>
        <w:t xml:space="preserve">15 </w:t>
      </w:r>
      <w:r w:rsidR="00372CD8">
        <w:rPr>
          <w:rFonts w:asciiTheme="minorHAnsi" w:hAnsiTheme="minorHAnsi"/>
          <w:b/>
          <w:color w:val="000000"/>
          <w:sz w:val="24"/>
          <w:szCs w:val="24"/>
          <w:shd w:val="clear" w:color="auto" w:fill="FFFFFF"/>
        </w:rPr>
        <w:t>November</w:t>
      </w:r>
      <w:r w:rsidR="006C1AAE" w:rsidRPr="00B975D9">
        <w:rPr>
          <w:rFonts w:asciiTheme="minorHAnsi" w:hAnsiTheme="minorHAnsi"/>
          <w:b/>
          <w:color w:val="000000"/>
          <w:sz w:val="24"/>
          <w:szCs w:val="24"/>
          <w:shd w:val="clear" w:color="auto" w:fill="FFFFFF"/>
        </w:rPr>
        <w:t xml:space="preserve"> 2015</w:t>
      </w:r>
    </w:p>
    <w:p w:rsidR="0093087E" w:rsidRPr="00B975D9" w:rsidRDefault="0093087E" w:rsidP="00610F23">
      <w:pPr>
        <w:pStyle w:val="FITAnormal"/>
        <w:numPr>
          <w:ilvl w:val="0"/>
          <w:numId w:val="2"/>
        </w:numPr>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Transportation form</w:t>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r>
      <w:r w:rsidRPr="00B975D9">
        <w:rPr>
          <w:rFonts w:asciiTheme="minorHAnsi" w:hAnsiTheme="minorHAnsi"/>
          <w:color w:val="000000"/>
          <w:sz w:val="24"/>
          <w:szCs w:val="24"/>
          <w:shd w:val="clear" w:color="auto" w:fill="FFFFFF"/>
        </w:rPr>
        <w:tab/>
      </w:r>
      <w:r w:rsidR="009A7A3C" w:rsidRPr="00B975D9">
        <w:rPr>
          <w:rFonts w:asciiTheme="minorHAnsi" w:hAnsiTheme="minorHAnsi"/>
          <w:b/>
          <w:color w:val="000000"/>
          <w:sz w:val="24"/>
          <w:szCs w:val="24"/>
          <w:shd w:val="clear" w:color="auto" w:fill="FFFFFF"/>
        </w:rPr>
        <w:t xml:space="preserve">10 </w:t>
      </w:r>
      <w:r w:rsidR="00372CD8">
        <w:rPr>
          <w:rFonts w:asciiTheme="minorHAnsi" w:hAnsiTheme="minorHAnsi"/>
          <w:b/>
          <w:color w:val="000000"/>
          <w:sz w:val="24"/>
          <w:szCs w:val="24"/>
          <w:shd w:val="clear" w:color="auto" w:fill="FFFFFF"/>
        </w:rPr>
        <w:t>December</w:t>
      </w:r>
      <w:r w:rsidR="009A7A3C" w:rsidRPr="00B975D9">
        <w:rPr>
          <w:rFonts w:asciiTheme="minorHAnsi" w:hAnsiTheme="minorHAnsi"/>
          <w:b/>
          <w:color w:val="000000"/>
          <w:sz w:val="24"/>
          <w:szCs w:val="24"/>
          <w:shd w:val="clear" w:color="auto" w:fill="FFFFFF"/>
        </w:rPr>
        <w:t xml:space="preserve"> 2015</w:t>
      </w:r>
    </w:p>
    <w:p w:rsidR="00610F23" w:rsidRPr="00B975D9" w:rsidRDefault="00610F23" w:rsidP="00610F23">
      <w:pPr>
        <w:pStyle w:val="FITAnormal"/>
        <w:numPr>
          <w:ilvl w:val="0"/>
          <w:numId w:val="2"/>
        </w:numPr>
        <w:rPr>
          <w:rFonts w:asciiTheme="minorHAnsi" w:hAnsiTheme="minorHAnsi"/>
          <w:color w:val="000000"/>
          <w:sz w:val="24"/>
          <w:szCs w:val="24"/>
        </w:rPr>
      </w:pPr>
      <w:r w:rsidRPr="00B975D9">
        <w:rPr>
          <w:rFonts w:asciiTheme="minorHAnsi" w:hAnsiTheme="minorHAnsi"/>
          <w:color w:val="000000"/>
          <w:sz w:val="24"/>
          <w:szCs w:val="24"/>
          <w:shd w:val="clear" w:color="auto" w:fill="FFFFFF"/>
        </w:rPr>
        <w:t xml:space="preserve">Final Hotel Reservation &amp; </w:t>
      </w:r>
      <w:r w:rsidR="00534DF7" w:rsidRPr="00B975D9">
        <w:rPr>
          <w:rFonts w:asciiTheme="minorHAnsi" w:hAnsiTheme="minorHAnsi"/>
          <w:color w:val="000000"/>
          <w:sz w:val="24"/>
          <w:szCs w:val="24"/>
          <w:shd w:val="clear" w:color="auto" w:fill="FFFFFF"/>
        </w:rPr>
        <w:t>remaining payment</w:t>
      </w:r>
      <w:r w:rsidRPr="00B975D9">
        <w:rPr>
          <w:rFonts w:asciiTheme="minorHAnsi" w:hAnsiTheme="minorHAnsi"/>
          <w:color w:val="000000"/>
          <w:sz w:val="24"/>
          <w:szCs w:val="24"/>
          <w:shd w:val="clear" w:color="auto" w:fill="FFFFFF"/>
        </w:rPr>
        <w:t xml:space="preserve">: </w:t>
      </w:r>
      <w:r w:rsidRPr="00B975D9">
        <w:rPr>
          <w:rFonts w:asciiTheme="minorHAnsi" w:hAnsiTheme="minorHAnsi"/>
          <w:color w:val="000000"/>
          <w:sz w:val="24"/>
          <w:szCs w:val="24"/>
          <w:shd w:val="clear" w:color="auto" w:fill="FFFFFF"/>
        </w:rPr>
        <w:tab/>
      </w:r>
      <w:r w:rsidR="009A7A3C" w:rsidRPr="00B975D9">
        <w:rPr>
          <w:rFonts w:asciiTheme="minorHAnsi" w:hAnsiTheme="minorHAnsi"/>
          <w:b/>
          <w:color w:val="000000"/>
          <w:sz w:val="24"/>
          <w:szCs w:val="24"/>
          <w:shd w:val="clear" w:color="auto" w:fill="FFFFFF"/>
        </w:rPr>
        <w:t xml:space="preserve">10 </w:t>
      </w:r>
      <w:r w:rsidR="00372CD8">
        <w:rPr>
          <w:rFonts w:asciiTheme="minorHAnsi" w:hAnsiTheme="minorHAnsi"/>
          <w:b/>
          <w:color w:val="000000"/>
          <w:sz w:val="24"/>
          <w:szCs w:val="24"/>
          <w:shd w:val="clear" w:color="auto" w:fill="FFFFFF"/>
        </w:rPr>
        <w:t>December</w:t>
      </w:r>
      <w:r w:rsidR="009A7A3C" w:rsidRPr="00B975D9">
        <w:rPr>
          <w:rFonts w:asciiTheme="minorHAnsi" w:hAnsiTheme="minorHAnsi"/>
          <w:b/>
          <w:color w:val="000000"/>
          <w:sz w:val="24"/>
          <w:szCs w:val="24"/>
          <w:shd w:val="clear" w:color="auto" w:fill="FFFFFF"/>
        </w:rPr>
        <w:t xml:space="preserve"> 2015</w:t>
      </w:r>
    </w:p>
    <w:p w:rsidR="00610F23" w:rsidRPr="00B975D9" w:rsidRDefault="00610F23" w:rsidP="00610F23">
      <w:pPr>
        <w:pStyle w:val="FITAnormal"/>
        <w:ind w:left="720"/>
        <w:rPr>
          <w:rFonts w:asciiTheme="minorHAnsi" w:hAnsiTheme="minorHAnsi"/>
          <w:color w:val="000000"/>
          <w:sz w:val="24"/>
          <w:szCs w:val="24"/>
        </w:rPr>
      </w:pPr>
    </w:p>
    <w:p w:rsidR="00B849E8"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rPr>
        <w:t xml:space="preserve">To confirm your hotel </w:t>
      </w:r>
      <w:r w:rsidRPr="00B975D9">
        <w:rPr>
          <w:rFonts w:asciiTheme="minorHAnsi" w:hAnsiTheme="minorHAnsi"/>
          <w:color w:val="000000"/>
          <w:sz w:val="24"/>
          <w:szCs w:val="24"/>
          <w:shd w:val="clear" w:color="auto" w:fill="FFFFFF"/>
        </w:rPr>
        <w:t xml:space="preserve">reservations, a 70% deposit, of the total amount, is required to be transferred, to the </w:t>
      </w:r>
      <w:r w:rsidRPr="00B975D9">
        <w:rPr>
          <w:rFonts w:asciiTheme="minorHAnsi" w:hAnsiTheme="minorHAnsi"/>
          <w:color w:val="auto"/>
          <w:sz w:val="24"/>
          <w:szCs w:val="24"/>
          <w:shd w:val="clear" w:color="auto" w:fill="FFFFFF"/>
        </w:rPr>
        <w:t xml:space="preserve">OC </w:t>
      </w:r>
      <w:r w:rsidRPr="00B975D9">
        <w:rPr>
          <w:rFonts w:asciiTheme="minorHAnsi" w:hAnsiTheme="minorHAnsi"/>
          <w:b/>
          <w:bCs/>
          <w:color w:val="auto"/>
          <w:sz w:val="24"/>
          <w:szCs w:val="24"/>
          <w:shd w:val="clear" w:color="auto" w:fill="FFFFFF"/>
        </w:rPr>
        <w:t xml:space="preserve">before </w:t>
      </w:r>
      <w:r w:rsidR="00A67EBD" w:rsidRPr="00B975D9">
        <w:rPr>
          <w:rFonts w:asciiTheme="minorHAnsi" w:hAnsiTheme="minorHAnsi"/>
          <w:b/>
          <w:bCs/>
          <w:color w:val="auto"/>
          <w:sz w:val="24"/>
          <w:szCs w:val="24"/>
          <w:shd w:val="clear" w:color="auto" w:fill="FFFFFF"/>
        </w:rPr>
        <w:t>15</w:t>
      </w:r>
      <w:r w:rsidR="0015227B" w:rsidRPr="00B975D9">
        <w:rPr>
          <w:rFonts w:asciiTheme="minorHAnsi" w:hAnsiTheme="minorHAnsi"/>
          <w:b/>
          <w:bCs/>
          <w:color w:val="auto"/>
          <w:sz w:val="24"/>
          <w:szCs w:val="24"/>
          <w:shd w:val="clear" w:color="auto" w:fill="FFFFFF"/>
          <w:vertAlign w:val="superscript"/>
        </w:rPr>
        <w:t>th</w:t>
      </w:r>
      <w:r w:rsidR="0015227B" w:rsidRPr="00B975D9">
        <w:rPr>
          <w:rFonts w:asciiTheme="minorHAnsi" w:hAnsiTheme="minorHAnsi"/>
          <w:b/>
          <w:bCs/>
          <w:color w:val="auto"/>
          <w:sz w:val="24"/>
          <w:szCs w:val="24"/>
          <w:shd w:val="clear" w:color="auto" w:fill="FFFFFF"/>
        </w:rPr>
        <w:t xml:space="preserve"> </w:t>
      </w:r>
      <w:r w:rsidR="00515E17">
        <w:rPr>
          <w:rFonts w:asciiTheme="minorHAnsi" w:hAnsiTheme="minorHAnsi"/>
          <w:b/>
          <w:bCs/>
          <w:color w:val="auto"/>
          <w:sz w:val="24"/>
          <w:szCs w:val="24"/>
          <w:shd w:val="clear" w:color="auto" w:fill="FFFFFF"/>
        </w:rPr>
        <w:t>November</w:t>
      </w:r>
      <w:r w:rsidR="00A67EBD" w:rsidRPr="00B975D9">
        <w:rPr>
          <w:rFonts w:asciiTheme="minorHAnsi" w:hAnsiTheme="minorHAnsi"/>
          <w:b/>
          <w:bCs/>
          <w:color w:val="auto"/>
          <w:sz w:val="24"/>
          <w:szCs w:val="24"/>
          <w:shd w:val="clear" w:color="auto" w:fill="FFFFFF"/>
        </w:rPr>
        <w:t xml:space="preserve"> 2015</w:t>
      </w:r>
      <w:r w:rsidR="009A7A3C" w:rsidRPr="00B975D9">
        <w:rPr>
          <w:rFonts w:asciiTheme="minorHAnsi" w:hAnsiTheme="minorHAnsi"/>
          <w:color w:val="auto"/>
          <w:sz w:val="24"/>
          <w:szCs w:val="24"/>
          <w:shd w:val="clear" w:color="auto" w:fill="FFFFFF"/>
        </w:rPr>
        <w:t xml:space="preserve"> </w:t>
      </w:r>
      <w:r w:rsidRPr="00B975D9">
        <w:rPr>
          <w:rFonts w:asciiTheme="minorHAnsi" w:hAnsiTheme="minorHAnsi"/>
          <w:color w:val="000000"/>
          <w:sz w:val="24"/>
          <w:szCs w:val="24"/>
          <w:shd w:val="clear" w:color="auto" w:fill="FFFFFF"/>
        </w:rPr>
        <w:t>via a bank transfer, using the details provided.  Reservations received after this date will be considered according to availability.</w:t>
      </w:r>
    </w:p>
    <w:p w:rsidR="00B849E8" w:rsidRPr="00B975D9" w:rsidRDefault="00534DF7" w:rsidP="00CA1B12">
      <w:pPr>
        <w:pStyle w:val="Heading3"/>
        <w:spacing w:after="0"/>
        <w:rPr>
          <w:rFonts w:asciiTheme="minorHAnsi" w:hAnsiTheme="minorHAnsi"/>
          <w:sz w:val="24"/>
          <w:szCs w:val="24"/>
        </w:rPr>
      </w:pPr>
      <w:r w:rsidRPr="00B975D9">
        <w:rPr>
          <w:rFonts w:asciiTheme="minorHAnsi" w:hAnsiTheme="minorHAnsi"/>
          <w:sz w:val="24"/>
          <w:szCs w:val="24"/>
        </w:rPr>
        <w:t xml:space="preserve">Hotel </w:t>
      </w:r>
      <w:r w:rsidR="00B849E8" w:rsidRPr="00B975D9">
        <w:rPr>
          <w:rFonts w:asciiTheme="minorHAnsi" w:hAnsiTheme="minorHAnsi"/>
          <w:sz w:val="24"/>
          <w:szCs w:val="24"/>
        </w:rPr>
        <w:t>Day Use Policy</w:t>
      </w:r>
    </w:p>
    <w:p w:rsidR="00B849E8" w:rsidRPr="00B975D9" w:rsidRDefault="00B849E8" w:rsidP="00854225">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Check-out time is 11h00 on the day of departure.  Should a guest wish to keep the room after that 50% of the full rates will be charged should the guest vacate the room between 11h00 and </w:t>
      </w:r>
      <w:proofErr w:type="gramStart"/>
      <w:r w:rsidRPr="00B975D9">
        <w:rPr>
          <w:rFonts w:asciiTheme="minorHAnsi" w:hAnsiTheme="minorHAnsi"/>
          <w:color w:val="000000"/>
          <w:sz w:val="24"/>
          <w:szCs w:val="24"/>
          <w:shd w:val="clear" w:color="auto" w:fill="FFFFFF"/>
        </w:rPr>
        <w:t>16h00.</w:t>
      </w:r>
      <w:proofErr w:type="gramEnd"/>
      <w:r w:rsidRPr="00B975D9">
        <w:rPr>
          <w:rFonts w:asciiTheme="minorHAnsi" w:hAnsiTheme="minorHAnsi"/>
          <w:color w:val="000000"/>
          <w:sz w:val="24"/>
          <w:szCs w:val="24"/>
          <w:shd w:val="clear" w:color="auto" w:fill="FFFFFF"/>
        </w:rPr>
        <w:t>  The full rate will be charged should the room only be vacated after 16h00.</w:t>
      </w:r>
    </w:p>
    <w:p w:rsidR="00B849E8" w:rsidRPr="00B975D9" w:rsidRDefault="00534DF7" w:rsidP="00CA1B12">
      <w:pPr>
        <w:pStyle w:val="Heading3"/>
        <w:spacing w:after="0"/>
        <w:rPr>
          <w:rFonts w:asciiTheme="minorHAnsi" w:hAnsiTheme="minorHAnsi"/>
          <w:sz w:val="24"/>
          <w:szCs w:val="24"/>
        </w:rPr>
      </w:pPr>
      <w:r w:rsidRPr="00B975D9">
        <w:rPr>
          <w:rFonts w:asciiTheme="minorHAnsi" w:hAnsiTheme="minorHAnsi"/>
          <w:sz w:val="24"/>
          <w:szCs w:val="24"/>
        </w:rPr>
        <w:t xml:space="preserve">Hotel </w:t>
      </w:r>
      <w:r w:rsidR="00B849E8" w:rsidRPr="00B975D9">
        <w:rPr>
          <w:rFonts w:asciiTheme="minorHAnsi" w:hAnsiTheme="minorHAnsi"/>
          <w:sz w:val="24"/>
          <w:szCs w:val="24"/>
        </w:rPr>
        <w:t>Cancellation Policy</w:t>
      </w:r>
      <w:r w:rsidR="009A7A3C" w:rsidRPr="00B975D9">
        <w:rPr>
          <w:rFonts w:asciiTheme="minorHAnsi" w:hAnsiTheme="minorHAnsi"/>
          <w:sz w:val="24"/>
          <w:szCs w:val="24"/>
        </w:rPr>
        <w:t xml:space="preserve"> </w:t>
      </w:r>
    </w:p>
    <w:p w:rsidR="00B849E8" w:rsidRPr="00B975D9" w:rsidRDefault="00B849E8" w:rsidP="00CA1B12">
      <w:pPr>
        <w:pStyle w:val="NormalWeb"/>
        <w:spacing w:before="0" w:beforeAutospacing="0" w:after="0" w:afterAutospacing="0"/>
        <w:rPr>
          <w:rFonts w:asciiTheme="minorHAnsi" w:hAnsiTheme="minorHAnsi" w:cs="Arial"/>
          <w:lang w:val="en-US"/>
        </w:rPr>
      </w:pPr>
      <w:r w:rsidRPr="00B975D9">
        <w:rPr>
          <w:rFonts w:asciiTheme="minorHAnsi" w:hAnsiTheme="minorHAnsi"/>
          <w:lang w:val="en-US"/>
        </w:rPr>
        <w:t>Should the accommodation reservation be cancelled the following cancellation and no-show policy will apply:</w:t>
      </w:r>
    </w:p>
    <w:p w:rsidR="00CA1B12" w:rsidRPr="00B975D9" w:rsidRDefault="00CA1B12" w:rsidP="00CA1B12">
      <w:pPr>
        <w:widowControl/>
        <w:numPr>
          <w:ilvl w:val="0"/>
          <w:numId w:val="11"/>
        </w:numPr>
        <w:suppressAutoHyphens w:val="0"/>
        <w:spacing w:before="100" w:beforeAutospacing="1" w:after="100" w:afterAutospacing="1"/>
        <w:jc w:val="left"/>
        <w:rPr>
          <w:rFonts w:asciiTheme="minorHAnsi" w:eastAsia="Times New Roman" w:hAnsiTheme="minorHAnsi" w:cs="Times New Roman"/>
          <w:kern w:val="0"/>
          <w:sz w:val="24"/>
          <w:szCs w:val="24"/>
          <w:lang w:eastAsia="en-GB"/>
        </w:rPr>
      </w:pPr>
      <w:r w:rsidRPr="00B975D9">
        <w:rPr>
          <w:rFonts w:asciiTheme="minorHAnsi" w:eastAsia="Times New Roman" w:hAnsiTheme="minorHAnsi" w:cs="Times New Roman"/>
          <w:kern w:val="0"/>
          <w:sz w:val="24"/>
          <w:szCs w:val="24"/>
          <w:lang w:eastAsia="en-GB"/>
        </w:rPr>
        <w:t>+30 days prior to arrival – 10% cancellation fee</w:t>
      </w:r>
    </w:p>
    <w:p w:rsidR="00CA1B12" w:rsidRPr="00B975D9" w:rsidRDefault="00CA1B12" w:rsidP="00CA1B12">
      <w:pPr>
        <w:widowControl/>
        <w:numPr>
          <w:ilvl w:val="0"/>
          <w:numId w:val="11"/>
        </w:numPr>
        <w:suppressAutoHyphens w:val="0"/>
        <w:spacing w:before="100" w:beforeAutospacing="1" w:after="100" w:afterAutospacing="1"/>
        <w:jc w:val="left"/>
        <w:rPr>
          <w:rFonts w:asciiTheme="minorHAnsi" w:eastAsia="Times New Roman" w:hAnsiTheme="minorHAnsi" w:cs="Times New Roman"/>
          <w:kern w:val="0"/>
          <w:sz w:val="24"/>
          <w:szCs w:val="24"/>
          <w:lang w:eastAsia="en-GB"/>
        </w:rPr>
      </w:pPr>
      <w:r w:rsidRPr="00B975D9">
        <w:rPr>
          <w:rFonts w:asciiTheme="minorHAnsi" w:eastAsia="Times New Roman" w:hAnsiTheme="minorHAnsi" w:cs="Times New Roman"/>
          <w:kern w:val="0"/>
          <w:sz w:val="24"/>
          <w:szCs w:val="24"/>
          <w:lang w:eastAsia="en-GB"/>
        </w:rPr>
        <w:t>30 – 15 days prior to arrival – 25% cancellation fee</w:t>
      </w:r>
    </w:p>
    <w:p w:rsidR="00CA1B12" w:rsidRPr="00B975D9" w:rsidRDefault="00CA1B12" w:rsidP="00CA1B12">
      <w:pPr>
        <w:widowControl/>
        <w:numPr>
          <w:ilvl w:val="0"/>
          <w:numId w:val="11"/>
        </w:numPr>
        <w:suppressAutoHyphens w:val="0"/>
        <w:spacing w:before="100" w:beforeAutospacing="1" w:after="100" w:afterAutospacing="1"/>
        <w:jc w:val="left"/>
        <w:rPr>
          <w:rFonts w:asciiTheme="minorHAnsi" w:eastAsia="Times New Roman" w:hAnsiTheme="minorHAnsi" w:cs="Times New Roman"/>
          <w:kern w:val="0"/>
          <w:sz w:val="24"/>
          <w:szCs w:val="24"/>
          <w:lang w:eastAsia="en-GB"/>
        </w:rPr>
      </w:pPr>
      <w:r w:rsidRPr="00B975D9">
        <w:rPr>
          <w:rFonts w:asciiTheme="minorHAnsi" w:eastAsia="Times New Roman" w:hAnsiTheme="minorHAnsi" w:cs="Times New Roman"/>
          <w:kern w:val="0"/>
          <w:sz w:val="24"/>
          <w:szCs w:val="24"/>
          <w:lang w:eastAsia="en-GB"/>
        </w:rPr>
        <w:t>14 – 8 days prior to arrival – 50% cancellation fee</w:t>
      </w:r>
    </w:p>
    <w:p w:rsidR="00CA1B12" w:rsidRPr="00B975D9" w:rsidRDefault="00CA1B12" w:rsidP="00CA1B12">
      <w:pPr>
        <w:widowControl/>
        <w:numPr>
          <w:ilvl w:val="0"/>
          <w:numId w:val="11"/>
        </w:numPr>
        <w:suppressAutoHyphens w:val="0"/>
        <w:spacing w:before="100" w:beforeAutospacing="1" w:after="100" w:afterAutospacing="1"/>
        <w:jc w:val="left"/>
        <w:rPr>
          <w:rFonts w:asciiTheme="minorHAnsi" w:eastAsia="Times New Roman" w:hAnsiTheme="minorHAnsi" w:cs="Times New Roman"/>
          <w:kern w:val="0"/>
          <w:sz w:val="24"/>
          <w:szCs w:val="24"/>
          <w:lang w:eastAsia="en-GB"/>
        </w:rPr>
      </w:pPr>
      <w:r w:rsidRPr="00B975D9">
        <w:rPr>
          <w:rFonts w:asciiTheme="minorHAnsi" w:eastAsia="Times New Roman" w:hAnsiTheme="minorHAnsi" w:cs="Times New Roman"/>
          <w:kern w:val="0"/>
          <w:sz w:val="24"/>
          <w:szCs w:val="24"/>
          <w:lang w:eastAsia="en-GB"/>
        </w:rPr>
        <w:t>7 – 4 days prior to arrival – 65% cancellation fee</w:t>
      </w:r>
    </w:p>
    <w:p w:rsidR="00CA1B12" w:rsidRPr="00B975D9" w:rsidRDefault="00CA1B12" w:rsidP="00CA1B12">
      <w:pPr>
        <w:widowControl/>
        <w:numPr>
          <w:ilvl w:val="0"/>
          <w:numId w:val="11"/>
        </w:numPr>
        <w:suppressAutoHyphens w:val="0"/>
        <w:spacing w:before="100" w:beforeAutospacing="1" w:after="100" w:afterAutospacing="1"/>
        <w:jc w:val="left"/>
        <w:rPr>
          <w:rFonts w:asciiTheme="minorHAnsi" w:eastAsia="Times New Roman" w:hAnsiTheme="minorHAnsi" w:cs="Times New Roman"/>
          <w:kern w:val="0"/>
          <w:sz w:val="24"/>
          <w:szCs w:val="24"/>
          <w:lang w:eastAsia="en-GB"/>
        </w:rPr>
      </w:pPr>
      <w:r w:rsidRPr="00B975D9">
        <w:rPr>
          <w:rFonts w:asciiTheme="minorHAnsi" w:eastAsia="Times New Roman" w:hAnsiTheme="minorHAnsi" w:cs="Times New Roman"/>
          <w:kern w:val="0"/>
          <w:sz w:val="24"/>
          <w:szCs w:val="24"/>
          <w:lang w:eastAsia="en-GB"/>
        </w:rPr>
        <w:t>3 – 0 days prior to arrival – 100% cancellation fee</w:t>
      </w:r>
    </w:p>
    <w:p w:rsidR="00610F23" w:rsidRPr="00B975D9" w:rsidRDefault="00CA1B12" w:rsidP="00610F23">
      <w:pPr>
        <w:widowControl/>
        <w:numPr>
          <w:ilvl w:val="0"/>
          <w:numId w:val="11"/>
        </w:numPr>
        <w:suppressAutoHyphens w:val="0"/>
        <w:spacing w:before="100" w:beforeAutospacing="1" w:after="100" w:afterAutospacing="1"/>
        <w:jc w:val="left"/>
        <w:rPr>
          <w:rFonts w:asciiTheme="minorHAnsi" w:eastAsia="Times New Roman" w:hAnsiTheme="minorHAnsi" w:cs="Times New Roman"/>
          <w:kern w:val="0"/>
          <w:sz w:val="24"/>
          <w:szCs w:val="24"/>
          <w:lang w:eastAsia="en-GB"/>
        </w:rPr>
      </w:pPr>
      <w:r w:rsidRPr="00B975D9">
        <w:rPr>
          <w:rFonts w:asciiTheme="minorHAnsi" w:eastAsia="Times New Roman" w:hAnsiTheme="minorHAnsi" w:cs="Times New Roman"/>
          <w:kern w:val="0"/>
          <w:sz w:val="24"/>
          <w:szCs w:val="24"/>
          <w:lang w:eastAsia="en-GB"/>
        </w:rPr>
        <w:t>No shows and early departures – 100% cancellation fee</w:t>
      </w:r>
    </w:p>
    <w:p w:rsidR="00610F23" w:rsidRPr="00B975D9" w:rsidRDefault="00610F23" w:rsidP="00610F23">
      <w:pPr>
        <w:pStyle w:val="FITAnormal"/>
        <w:rPr>
          <w:rFonts w:asciiTheme="minorHAnsi" w:hAnsiTheme="minorHAnsi"/>
          <w:color w:val="000000"/>
          <w:sz w:val="24"/>
          <w:szCs w:val="24"/>
        </w:rPr>
      </w:pPr>
      <w:r w:rsidRPr="00B975D9">
        <w:rPr>
          <w:rStyle w:val="FITA3"/>
          <w:rFonts w:asciiTheme="minorHAnsi" w:hAnsiTheme="minorHAnsi"/>
          <w:color w:val="0084D1"/>
          <w:sz w:val="24"/>
          <w:szCs w:val="24"/>
        </w:rPr>
        <w:t>Important Note:</w:t>
      </w:r>
    </w:p>
    <w:p w:rsidR="00610F23" w:rsidRPr="00B975D9" w:rsidRDefault="00610F23" w:rsidP="00610F23">
      <w:pPr>
        <w:pStyle w:val="FITAnormal"/>
        <w:rPr>
          <w:rFonts w:asciiTheme="minorHAnsi" w:hAnsiTheme="minorHAnsi"/>
          <w:color w:val="FF0000"/>
          <w:sz w:val="24"/>
          <w:szCs w:val="24"/>
          <w:u w:val="single"/>
        </w:rPr>
      </w:pPr>
      <w:r w:rsidRPr="00B975D9">
        <w:rPr>
          <w:rFonts w:asciiTheme="minorHAnsi" w:hAnsiTheme="minorHAnsi"/>
          <w:color w:val="000000"/>
          <w:sz w:val="24"/>
          <w:szCs w:val="24"/>
        </w:rPr>
        <w:t xml:space="preserve">Please refer to the accommodation pages on the following website </w:t>
      </w:r>
      <w:hyperlink r:id="rId15" w:history="1">
        <w:r w:rsidRPr="00B975D9">
          <w:rPr>
            <w:rStyle w:val="Hyperlink"/>
            <w:rFonts w:asciiTheme="minorHAnsi" w:hAnsiTheme="minorHAnsi"/>
            <w:sz w:val="24"/>
            <w:szCs w:val="24"/>
          </w:rPr>
          <w:t>www.safarihotelsnamibia.com</w:t>
        </w:r>
      </w:hyperlink>
      <w:r w:rsidRPr="00B975D9">
        <w:rPr>
          <w:rFonts w:asciiTheme="minorHAnsi" w:hAnsiTheme="minorHAnsi"/>
          <w:color w:val="000000"/>
          <w:sz w:val="24"/>
          <w:szCs w:val="24"/>
        </w:rPr>
        <w:t xml:space="preserve"> </w:t>
      </w:r>
      <w:r w:rsidRPr="00B975D9">
        <w:rPr>
          <w:rStyle w:val="HTMLCite"/>
          <w:rFonts w:asciiTheme="minorHAnsi" w:hAnsiTheme="minorHAnsi" w:cs="Arial"/>
          <w:i w:val="0"/>
          <w:color w:val="auto"/>
          <w:sz w:val="24"/>
          <w:szCs w:val="24"/>
        </w:rPr>
        <w:t>f</w:t>
      </w:r>
      <w:r w:rsidRPr="00B975D9">
        <w:rPr>
          <w:rFonts w:asciiTheme="minorHAnsi" w:hAnsiTheme="minorHAnsi"/>
          <w:color w:val="000000"/>
          <w:sz w:val="24"/>
          <w:szCs w:val="24"/>
        </w:rPr>
        <w:t xml:space="preserve">or detailed hotel information. Please complete all the necessary forms by the deadlines given and arrange full payment for accommodation at the time of booking. </w:t>
      </w:r>
      <w:r w:rsidRPr="00B975D9">
        <w:rPr>
          <w:rFonts w:asciiTheme="minorHAnsi" w:hAnsiTheme="minorHAnsi"/>
          <w:color w:val="auto"/>
          <w:sz w:val="24"/>
          <w:szCs w:val="24"/>
        </w:rPr>
        <w:t>No credit cards or travel checks will be accepted on site.</w:t>
      </w:r>
      <w:r w:rsidR="009A7A3C" w:rsidRPr="00B975D9">
        <w:rPr>
          <w:rFonts w:asciiTheme="minorHAnsi" w:hAnsiTheme="minorHAnsi"/>
          <w:color w:val="auto"/>
          <w:sz w:val="24"/>
          <w:szCs w:val="24"/>
        </w:rPr>
        <w:t xml:space="preserve"> </w:t>
      </w:r>
    </w:p>
    <w:p w:rsidR="00610F23" w:rsidRPr="00B975D9" w:rsidRDefault="00610F23" w:rsidP="00610F23">
      <w:pPr>
        <w:pStyle w:val="FITAnormal"/>
        <w:rPr>
          <w:rFonts w:asciiTheme="minorHAnsi" w:hAnsiTheme="minorHAnsi"/>
          <w:color w:val="000000"/>
          <w:sz w:val="24"/>
          <w:szCs w:val="24"/>
        </w:rPr>
      </w:pPr>
    </w:p>
    <w:p w:rsidR="009A7A3C" w:rsidRPr="00B975D9" w:rsidRDefault="00610F23" w:rsidP="00610F23">
      <w:pPr>
        <w:pStyle w:val="FITAnormal"/>
        <w:jc w:val="left"/>
        <w:rPr>
          <w:rFonts w:asciiTheme="minorHAnsi" w:hAnsiTheme="minorHAnsi"/>
          <w:sz w:val="24"/>
          <w:szCs w:val="24"/>
        </w:rPr>
      </w:pPr>
      <w:r w:rsidRPr="00B975D9">
        <w:rPr>
          <w:rFonts w:asciiTheme="minorHAnsi" w:hAnsiTheme="minorHAnsi"/>
          <w:color w:val="000000"/>
          <w:sz w:val="24"/>
          <w:szCs w:val="24"/>
        </w:rPr>
        <w:lastRenderedPageBreak/>
        <w:t xml:space="preserve">Please make the </w:t>
      </w:r>
      <w:r w:rsidR="009D69D0" w:rsidRPr="00B975D9">
        <w:rPr>
          <w:rFonts w:asciiTheme="minorHAnsi" w:hAnsiTheme="minorHAnsi"/>
          <w:color w:val="000000"/>
          <w:sz w:val="24"/>
          <w:szCs w:val="24"/>
        </w:rPr>
        <w:t>reservation as soon as possible.</w:t>
      </w:r>
      <w:r w:rsidRPr="00B975D9">
        <w:rPr>
          <w:rFonts w:asciiTheme="minorHAnsi" w:hAnsiTheme="minorHAnsi"/>
          <w:color w:val="000000"/>
          <w:sz w:val="24"/>
          <w:szCs w:val="24"/>
        </w:rPr>
        <w:t xml:space="preserve"> </w:t>
      </w:r>
    </w:p>
    <w:p w:rsidR="00610F23" w:rsidRPr="00B975D9" w:rsidRDefault="00610F23" w:rsidP="00610F23">
      <w:pPr>
        <w:pStyle w:val="FITAnormal"/>
        <w:jc w:val="left"/>
        <w:rPr>
          <w:rFonts w:asciiTheme="minorHAnsi" w:hAnsiTheme="minorHAnsi"/>
          <w:sz w:val="24"/>
          <w:szCs w:val="24"/>
        </w:rPr>
      </w:pPr>
      <w:r w:rsidRPr="00B975D9">
        <w:rPr>
          <w:rFonts w:asciiTheme="minorHAnsi" w:hAnsiTheme="minorHAnsi"/>
          <w:color w:val="000000"/>
          <w:sz w:val="24"/>
          <w:szCs w:val="24"/>
        </w:rPr>
        <w:t>Availability will be on a first-come-first-served basis.</w:t>
      </w:r>
    </w:p>
    <w:p w:rsidR="00610F23" w:rsidRPr="00B975D9" w:rsidRDefault="00610F23" w:rsidP="00610F23">
      <w:pPr>
        <w:pStyle w:val="FITAnormal"/>
        <w:jc w:val="left"/>
        <w:rPr>
          <w:rFonts w:asciiTheme="minorHAnsi" w:hAnsiTheme="minorHAnsi"/>
          <w:color w:val="000000"/>
          <w:sz w:val="24"/>
          <w:szCs w:val="24"/>
        </w:rPr>
      </w:pPr>
    </w:p>
    <w:p w:rsidR="00534DF7" w:rsidRPr="00B975D9" w:rsidRDefault="00534DF7" w:rsidP="00534DF7">
      <w:pPr>
        <w:pStyle w:val="FITAnormal"/>
        <w:rPr>
          <w:rFonts w:asciiTheme="minorHAnsi" w:hAnsiTheme="minorHAnsi"/>
          <w:color w:val="auto"/>
          <w:sz w:val="24"/>
          <w:szCs w:val="24"/>
          <w:shd w:val="clear" w:color="auto" w:fill="FFFFFF"/>
        </w:rPr>
      </w:pPr>
      <w:r w:rsidRPr="00B975D9">
        <w:rPr>
          <w:rStyle w:val="FITA3"/>
          <w:rFonts w:asciiTheme="minorHAnsi" w:hAnsiTheme="minorHAnsi"/>
          <w:color w:val="auto"/>
          <w:sz w:val="24"/>
          <w:szCs w:val="24"/>
        </w:rPr>
        <w:t>TO GUARANTEE RESERVATIONS</w:t>
      </w:r>
    </w:p>
    <w:p w:rsidR="00534DF7" w:rsidRPr="00B975D9" w:rsidRDefault="00534DF7" w:rsidP="00D62953">
      <w:pPr>
        <w:pStyle w:val="FITAnormal"/>
        <w:rPr>
          <w:rFonts w:asciiTheme="minorHAnsi" w:hAnsiTheme="minorHAnsi"/>
          <w:color w:val="auto"/>
          <w:sz w:val="24"/>
          <w:szCs w:val="24"/>
          <w:shd w:val="clear" w:color="auto" w:fill="FFFFFF"/>
        </w:rPr>
      </w:pPr>
      <w:r w:rsidRPr="00B975D9">
        <w:rPr>
          <w:rFonts w:asciiTheme="minorHAnsi" w:hAnsiTheme="minorHAnsi"/>
          <w:color w:val="auto"/>
          <w:sz w:val="24"/>
          <w:szCs w:val="24"/>
          <w:shd w:val="clear" w:color="auto" w:fill="FFFFFF"/>
        </w:rPr>
        <w:t>For the payment of accommodation, a 70% deposit of the total amount payable</w:t>
      </w:r>
      <w:r w:rsidR="00D62953" w:rsidRPr="00B975D9">
        <w:rPr>
          <w:rFonts w:asciiTheme="minorHAnsi" w:hAnsiTheme="minorHAnsi"/>
          <w:color w:val="auto"/>
          <w:sz w:val="24"/>
          <w:szCs w:val="24"/>
          <w:shd w:val="clear" w:color="auto" w:fill="FFFFFF"/>
        </w:rPr>
        <w:t xml:space="preserve"> </w:t>
      </w:r>
      <w:r w:rsidRPr="00B975D9">
        <w:rPr>
          <w:rFonts w:asciiTheme="minorHAnsi" w:hAnsiTheme="minorHAnsi"/>
          <w:color w:val="auto"/>
          <w:sz w:val="24"/>
          <w:szCs w:val="24"/>
          <w:shd w:val="clear" w:color="auto" w:fill="FFFFFF"/>
        </w:rPr>
        <w:t xml:space="preserve">is required to be paid by </w:t>
      </w:r>
      <w:r w:rsidR="000660C0" w:rsidRPr="00B975D9">
        <w:rPr>
          <w:rFonts w:asciiTheme="minorHAnsi" w:hAnsiTheme="minorHAnsi"/>
          <w:b/>
          <w:color w:val="auto"/>
          <w:sz w:val="24"/>
          <w:szCs w:val="24"/>
          <w:shd w:val="clear" w:color="auto" w:fill="FFFFFF"/>
        </w:rPr>
        <w:t>15</w:t>
      </w:r>
      <w:r w:rsidR="00046AA3" w:rsidRPr="00B975D9">
        <w:rPr>
          <w:rFonts w:asciiTheme="minorHAnsi" w:hAnsiTheme="minorHAnsi"/>
          <w:b/>
          <w:color w:val="auto"/>
          <w:sz w:val="24"/>
          <w:szCs w:val="24"/>
          <w:shd w:val="clear" w:color="auto" w:fill="FFFFFF"/>
          <w:vertAlign w:val="superscript"/>
        </w:rPr>
        <w:t>th</w:t>
      </w:r>
      <w:r w:rsidR="00046AA3" w:rsidRPr="00B975D9">
        <w:rPr>
          <w:rFonts w:asciiTheme="minorHAnsi" w:hAnsiTheme="minorHAnsi"/>
          <w:b/>
          <w:color w:val="auto"/>
          <w:sz w:val="24"/>
          <w:szCs w:val="24"/>
          <w:shd w:val="clear" w:color="auto" w:fill="FFFFFF"/>
        </w:rPr>
        <w:t xml:space="preserve"> </w:t>
      </w:r>
      <w:r w:rsidR="00515E17">
        <w:rPr>
          <w:rFonts w:asciiTheme="minorHAnsi" w:hAnsiTheme="minorHAnsi"/>
          <w:b/>
          <w:color w:val="auto"/>
          <w:sz w:val="24"/>
          <w:szCs w:val="24"/>
          <w:shd w:val="clear" w:color="auto" w:fill="FFFFFF"/>
        </w:rPr>
        <w:t>November</w:t>
      </w:r>
      <w:r w:rsidR="009A7A3C" w:rsidRPr="00B975D9">
        <w:rPr>
          <w:rFonts w:asciiTheme="minorHAnsi" w:hAnsiTheme="minorHAnsi"/>
          <w:b/>
          <w:color w:val="auto"/>
          <w:sz w:val="24"/>
          <w:szCs w:val="24"/>
          <w:shd w:val="clear" w:color="auto" w:fill="FFFFFF"/>
        </w:rPr>
        <w:t xml:space="preserve"> 2015</w:t>
      </w:r>
      <w:r w:rsidRPr="00B975D9">
        <w:rPr>
          <w:rFonts w:asciiTheme="minorHAnsi" w:hAnsiTheme="minorHAnsi"/>
          <w:color w:val="auto"/>
          <w:sz w:val="24"/>
          <w:szCs w:val="24"/>
          <w:shd w:val="clear" w:color="auto" w:fill="FFFFFF"/>
        </w:rPr>
        <w:t xml:space="preserve">.  The remaining payment for accommodation should be paid by </w:t>
      </w:r>
      <w:r w:rsidR="009A7A3C" w:rsidRPr="00B975D9">
        <w:rPr>
          <w:rFonts w:asciiTheme="minorHAnsi" w:hAnsiTheme="minorHAnsi"/>
          <w:b/>
          <w:bCs/>
          <w:color w:val="auto"/>
          <w:sz w:val="24"/>
          <w:szCs w:val="24"/>
          <w:shd w:val="clear" w:color="auto" w:fill="FFFFFF"/>
        </w:rPr>
        <w:t>10</w:t>
      </w:r>
      <w:r w:rsidR="00046AA3" w:rsidRPr="00B975D9">
        <w:rPr>
          <w:rFonts w:asciiTheme="minorHAnsi" w:hAnsiTheme="minorHAnsi"/>
          <w:b/>
          <w:bCs/>
          <w:color w:val="auto"/>
          <w:sz w:val="24"/>
          <w:szCs w:val="24"/>
          <w:shd w:val="clear" w:color="auto" w:fill="FFFFFF"/>
          <w:vertAlign w:val="superscript"/>
        </w:rPr>
        <w:t>th</w:t>
      </w:r>
      <w:r w:rsidR="00046AA3" w:rsidRPr="00B975D9">
        <w:rPr>
          <w:rFonts w:asciiTheme="minorHAnsi" w:hAnsiTheme="minorHAnsi"/>
          <w:b/>
          <w:bCs/>
          <w:color w:val="auto"/>
          <w:sz w:val="24"/>
          <w:szCs w:val="24"/>
          <w:shd w:val="clear" w:color="auto" w:fill="FFFFFF"/>
        </w:rPr>
        <w:t xml:space="preserve"> </w:t>
      </w:r>
      <w:r w:rsidR="00515E17">
        <w:rPr>
          <w:rFonts w:asciiTheme="minorHAnsi" w:hAnsiTheme="minorHAnsi"/>
          <w:b/>
          <w:bCs/>
          <w:color w:val="auto"/>
          <w:sz w:val="24"/>
          <w:szCs w:val="24"/>
          <w:shd w:val="clear" w:color="auto" w:fill="FFFFFF"/>
        </w:rPr>
        <w:t>December</w:t>
      </w:r>
      <w:r w:rsidR="009A7A3C" w:rsidRPr="00B975D9">
        <w:rPr>
          <w:rFonts w:asciiTheme="minorHAnsi" w:hAnsiTheme="minorHAnsi"/>
          <w:b/>
          <w:bCs/>
          <w:color w:val="auto"/>
          <w:sz w:val="24"/>
          <w:szCs w:val="24"/>
          <w:shd w:val="clear" w:color="auto" w:fill="FFFFFF"/>
        </w:rPr>
        <w:t xml:space="preserve"> 2015.</w:t>
      </w:r>
      <w:r w:rsidRPr="00B975D9">
        <w:rPr>
          <w:rFonts w:asciiTheme="minorHAnsi" w:hAnsiTheme="minorHAnsi"/>
          <w:color w:val="auto"/>
          <w:sz w:val="24"/>
          <w:szCs w:val="24"/>
          <w:shd w:val="clear" w:color="auto" w:fill="FFFFFF"/>
        </w:rPr>
        <w:t xml:space="preserve">  Accommodation cannot be guaranteed after this deadline.</w:t>
      </w:r>
    </w:p>
    <w:p w:rsidR="00534DF7" w:rsidRPr="00B975D9" w:rsidRDefault="00534DF7" w:rsidP="00534DF7">
      <w:pPr>
        <w:pStyle w:val="FITAnormal"/>
        <w:rPr>
          <w:rFonts w:asciiTheme="minorHAnsi" w:hAnsiTheme="minorHAnsi"/>
          <w:color w:val="auto"/>
          <w:sz w:val="24"/>
          <w:szCs w:val="24"/>
          <w:shd w:val="clear" w:color="auto" w:fill="FFFFFF"/>
        </w:rPr>
      </w:pPr>
      <w:r w:rsidRPr="00B975D9">
        <w:rPr>
          <w:rFonts w:asciiTheme="minorHAnsi" w:hAnsiTheme="minorHAnsi"/>
          <w:color w:val="auto"/>
          <w:sz w:val="24"/>
          <w:szCs w:val="24"/>
          <w:shd w:val="clear" w:color="auto" w:fill="FFFFFF"/>
        </w:rPr>
        <w:tab/>
      </w:r>
    </w:p>
    <w:p w:rsidR="00534DF7" w:rsidRPr="00B975D9" w:rsidRDefault="00534DF7" w:rsidP="00534DF7">
      <w:pPr>
        <w:pStyle w:val="FITAnormal"/>
        <w:rPr>
          <w:rFonts w:asciiTheme="minorHAnsi" w:hAnsiTheme="minorHAnsi" w:cs="Times New Roman"/>
          <w:b/>
          <w:bCs/>
          <w:color w:val="auto"/>
          <w:sz w:val="24"/>
          <w:szCs w:val="24"/>
          <w:shd w:val="clear" w:color="auto" w:fill="FFFFFF"/>
        </w:rPr>
      </w:pPr>
      <w:r w:rsidRPr="00B975D9">
        <w:rPr>
          <w:rFonts w:asciiTheme="minorHAnsi" w:hAnsiTheme="minorHAnsi"/>
          <w:color w:val="auto"/>
          <w:sz w:val="24"/>
          <w:szCs w:val="24"/>
          <w:shd w:val="clear" w:color="auto" w:fill="FFFFFF"/>
        </w:rPr>
        <w:t>Accommodation can only be guaranteed after receipt of a 70% deposit.</w:t>
      </w:r>
    </w:p>
    <w:p w:rsidR="00534DF7" w:rsidRPr="00B975D9" w:rsidRDefault="00534DF7" w:rsidP="00610F23">
      <w:pPr>
        <w:pStyle w:val="FITAnormal"/>
        <w:jc w:val="left"/>
        <w:rPr>
          <w:rFonts w:asciiTheme="minorHAnsi" w:hAnsiTheme="minorHAnsi"/>
          <w:color w:val="000000"/>
          <w:sz w:val="24"/>
          <w:szCs w:val="24"/>
        </w:rPr>
      </w:pPr>
    </w:p>
    <w:p w:rsidR="00610F23" w:rsidRPr="00B975D9" w:rsidRDefault="00610F23" w:rsidP="00610F23">
      <w:pPr>
        <w:pStyle w:val="FITAnormal"/>
        <w:jc w:val="left"/>
        <w:rPr>
          <w:rFonts w:asciiTheme="minorHAnsi" w:hAnsiTheme="minorHAnsi"/>
          <w:color w:val="auto"/>
          <w:sz w:val="24"/>
          <w:szCs w:val="24"/>
        </w:rPr>
      </w:pPr>
      <w:r w:rsidRPr="00B975D9">
        <w:rPr>
          <w:rFonts w:asciiTheme="minorHAnsi" w:hAnsiTheme="minorHAnsi"/>
          <w:color w:val="auto"/>
          <w:sz w:val="24"/>
          <w:szCs w:val="24"/>
        </w:rPr>
        <w:t xml:space="preserve">All participants should book their accommodation through the LOC.  Participants that do not book their accommodation through the </w:t>
      </w:r>
      <w:proofErr w:type="gramStart"/>
      <w:r w:rsidRPr="00B975D9">
        <w:rPr>
          <w:rFonts w:asciiTheme="minorHAnsi" w:hAnsiTheme="minorHAnsi"/>
          <w:color w:val="auto"/>
          <w:sz w:val="24"/>
          <w:szCs w:val="24"/>
        </w:rPr>
        <w:t>LOC,</w:t>
      </w:r>
      <w:proofErr w:type="gramEnd"/>
      <w:r w:rsidRPr="00B975D9">
        <w:rPr>
          <w:rFonts w:asciiTheme="minorHAnsi" w:hAnsiTheme="minorHAnsi"/>
          <w:color w:val="auto"/>
          <w:sz w:val="24"/>
          <w:szCs w:val="24"/>
        </w:rPr>
        <w:t xml:space="preserve"> will have to pay double entry fees and will not be entitled to any event information or transportation.  </w:t>
      </w:r>
    </w:p>
    <w:p w:rsidR="00610F23" w:rsidRPr="00B975D9" w:rsidRDefault="00610F23" w:rsidP="00610F23">
      <w:pPr>
        <w:pStyle w:val="FITAnormal"/>
        <w:jc w:val="left"/>
        <w:rPr>
          <w:rFonts w:asciiTheme="minorHAnsi" w:hAnsiTheme="minorHAnsi"/>
          <w:color w:val="auto"/>
          <w:sz w:val="24"/>
          <w:szCs w:val="24"/>
        </w:rPr>
      </w:pPr>
    </w:p>
    <w:p w:rsidR="00610F23" w:rsidRPr="00B975D9" w:rsidRDefault="00610F23" w:rsidP="00610F23">
      <w:pPr>
        <w:pStyle w:val="FITAnormal"/>
        <w:jc w:val="left"/>
        <w:rPr>
          <w:rFonts w:asciiTheme="minorHAnsi" w:hAnsiTheme="minorHAnsi" w:cs="Times New Roman"/>
          <w:b/>
          <w:bCs/>
          <w:color w:val="000000"/>
          <w:sz w:val="24"/>
          <w:szCs w:val="24"/>
        </w:rPr>
      </w:pPr>
      <w:r w:rsidRPr="00B975D9">
        <w:rPr>
          <w:rFonts w:asciiTheme="minorHAnsi" w:hAnsiTheme="minorHAnsi"/>
          <w:color w:val="000000"/>
          <w:sz w:val="24"/>
          <w:szCs w:val="24"/>
        </w:rPr>
        <w:t>Teams will also need to register for their accreditation, at the latest, the day before official practice.  If participants do not register the day before, no changes will be made to the entry list.  Participants will not be allowed to compete if registration is not completed in time and will not be allocated to a target.</w:t>
      </w:r>
    </w:p>
    <w:p w:rsidR="00610F23" w:rsidRPr="00B975D9" w:rsidRDefault="00610F23" w:rsidP="00610F23">
      <w:pPr>
        <w:autoSpaceDE w:val="0"/>
        <w:jc w:val="left"/>
        <w:rPr>
          <w:rFonts w:asciiTheme="minorHAnsi" w:hAnsiTheme="minorHAnsi" w:cs="Times New Roman"/>
          <w:b/>
          <w:bCs/>
          <w:color w:val="000000"/>
          <w:sz w:val="24"/>
          <w:szCs w:val="24"/>
        </w:rPr>
      </w:pPr>
    </w:p>
    <w:p w:rsidR="003B172D" w:rsidRPr="00B975D9" w:rsidRDefault="003B172D" w:rsidP="003B172D">
      <w:pPr>
        <w:autoSpaceDE w:val="0"/>
        <w:rPr>
          <w:rFonts w:asciiTheme="minorHAnsi" w:hAnsiTheme="minorHAnsi"/>
          <w:color w:val="000000"/>
          <w:sz w:val="24"/>
          <w:szCs w:val="24"/>
          <w:shd w:val="clear" w:color="auto" w:fill="FFFFFF"/>
        </w:rPr>
      </w:pPr>
      <w:r w:rsidRPr="00B975D9">
        <w:rPr>
          <w:rStyle w:val="FITA2"/>
          <w:rFonts w:asciiTheme="minorHAnsi" w:hAnsiTheme="minorHAnsi"/>
          <w:color w:val="0084D1"/>
          <w:sz w:val="24"/>
          <w:szCs w:val="24"/>
          <w:shd w:val="clear" w:color="auto" w:fill="FFFFFF"/>
        </w:rPr>
        <w:t>Transportation:</w:t>
      </w:r>
    </w:p>
    <w:p w:rsidR="003B172D" w:rsidRPr="00B975D9" w:rsidRDefault="003B172D" w:rsidP="00A67EBD">
      <w:pPr>
        <w:pStyle w:val="FITAnormal"/>
        <w:numPr>
          <w:ilvl w:val="0"/>
          <w:numId w:val="5"/>
        </w:numPr>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Airport tra</w:t>
      </w:r>
      <w:r w:rsidR="0077021E" w:rsidRPr="00B975D9">
        <w:rPr>
          <w:rFonts w:asciiTheme="minorHAnsi" w:hAnsiTheme="minorHAnsi"/>
          <w:color w:val="000000"/>
          <w:sz w:val="24"/>
          <w:szCs w:val="24"/>
          <w:shd w:val="clear" w:color="auto" w:fill="FFFFFF"/>
        </w:rPr>
        <w:t xml:space="preserve">nsfers will be provided from Hosea </w:t>
      </w:r>
      <w:proofErr w:type="spellStart"/>
      <w:r w:rsidR="0077021E" w:rsidRPr="00B975D9">
        <w:rPr>
          <w:rFonts w:asciiTheme="minorHAnsi" w:hAnsiTheme="minorHAnsi"/>
          <w:color w:val="000000"/>
          <w:sz w:val="24"/>
          <w:szCs w:val="24"/>
          <w:shd w:val="clear" w:color="auto" w:fill="FFFFFF"/>
        </w:rPr>
        <w:t>Kutako</w:t>
      </w:r>
      <w:proofErr w:type="spellEnd"/>
      <w:r w:rsidR="0077021E" w:rsidRPr="00B975D9">
        <w:rPr>
          <w:rFonts w:asciiTheme="minorHAnsi" w:hAnsiTheme="minorHAnsi"/>
          <w:color w:val="000000"/>
          <w:sz w:val="24"/>
          <w:szCs w:val="24"/>
          <w:shd w:val="clear" w:color="auto" w:fill="FFFFFF"/>
        </w:rPr>
        <w:t xml:space="preserve"> International</w:t>
      </w:r>
      <w:r w:rsidR="009D69D0" w:rsidRPr="00B975D9">
        <w:rPr>
          <w:rFonts w:asciiTheme="minorHAnsi" w:hAnsiTheme="minorHAnsi"/>
          <w:color w:val="000000"/>
          <w:sz w:val="24"/>
          <w:szCs w:val="24"/>
          <w:shd w:val="clear" w:color="auto" w:fill="FFFFFF"/>
        </w:rPr>
        <w:t xml:space="preserve"> A</w:t>
      </w:r>
      <w:r w:rsidR="0077021E" w:rsidRPr="00B975D9">
        <w:rPr>
          <w:rFonts w:asciiTheme="minorHAnsi" w:hAnsiTheme="minorHAnsi"/>
          <w:color w:val="000000"/>
          <w:sz w:val="24"/>
          <w:szCs w:val="24"/>
          <w:shd w:val="clear" w:color="auto" w:fill="FFFFFF"/>
        </w:rPr>
        <w:t>irport</w:t>
      </w:r>
      <w:r w:rsidR="009A7A3C" w:rsidRPr="00B975D9">
        <w:rPr>
          <w:rFonts w:asciiTheme="minorHAnsi" w:hAnsiTheme="minorHAnsi"/>
          <w:color w:val="000000"/>
          <w:sz w:val="24"/>
          <w:szCs w:val="24"/>
          <w:shd w:val="clear" w:color="auto" w:fill="FFFFFF"/>
        </w:rPr>
        <w:t xml:space="preserve"> </w:t>
      </w:r>
      <w:r w:rsidR="009D69D0" w:rsidRPr="00B975D9">
        <w:rPr>
          <w:rFonts w:asciiTheme="minorHAnsi" w:hAnsiTheme="minorHAnsi"/>
          <w:color w:val="000000"/>
          <w:sz w:val="24"/>
          <w:szCs w:val="24"/>
          <w:shd w:val="clear" w:color="auto" w:fill="FFFFFF"/>
        </w:rPr>
        <w:t xml:space="preserve">(WDH) and </w:t>
      </w:r>
      <w:r w:rsidR="009A7A3C" w:rsidRPr="00B975D9">
        <w:rPr>
          <w:rFonts w:asciiTheme="minorHAnsi" w:hAnsiTheme="minorHAnsi"/>
          <w:color w:val="000000"/>
          <w:sz w:val="24"/>
          <w:szCs w:val="24"/>
          <w:shd w:val="clear" w:color="auto" w:fill="FFFFFF"/>
        </w:rPr>
        <w:t>official hotels, on</w:t>
      </w:r>
      <w:r w:rsidR="009D69D0" w:rsidRPr="00B975D9">
        <w:rPr>
          <w:rFonts w:asciiTheme="minorHAnsi" w:hAnsiTheme="minorHAnsi"/>
          <w:color w:val="000000"/>
          <w:sz w:val="24"/>
          <w:szCs w:val="24"/>
          <w:shd w:val="clear" w:color="auto" w:fill="FFFFFF"/>
        </w:rPr>
        <w:t xml:space="preserve"> </w:t>
      </w:r>
      <w:r w:rsidR="00515E17">
        <w:rPr>
          <w:rFonts w:asciiTheme="minorHAnsi" w:hAnsiTheme="minorHAnsi"/>
          <w:color w:val="000000"/>
          <w:sz w:val="24"/>
          <w:szCs w:val="24"/>
          <w:u w:val="single"/>
          <w:shd w:val="clear" w:color="auto" w:fill="FFFFFF"/>
        </w:rPr>
        <w:t>26</w:t>
      </w:r>
      <w:r w:rsidR="009D69D0" w:rsidRPr="00B975D9">
        <w:rPr>
          <w:rFonts w:asciiTheme="minorHAnsi" w:hAnsiTheme="minorHAnsi"/>
          <w:color w:val="000000"/>
          <w:sz w:val="24"/>
          <w:szCs w:val="24"/>
          <w:u w:val="single"/>
          <w:shd w:val="clear" w:color="auto" w:fill="FFFFFF"/>
          <w:vertAlign w:val="superscript"/>
        </w:rPr>
        <w:t>th</w:t>
      </w:r>
      <w:r w:rsidR="009D69D0" w:rsidRPr="00B975D9">
        <w:rPr>
          <w:rFonts w:asciiTheme="minorHAnsi" w:hAnsiTheme="minorHAnsi"/>
          <w:color w:val="000000"/>
          <w:sz w:val="24"/>
          <w:szCs w:val="24"/>
          <w:u w:val="single"/>
          <w:shd w:val="clear" w:color="auto" w:fill="FFFFFF"/>
        </w:rPr>
        <w:t xml:space="preserve"> </w:t>
      </w:r>
      <w:r w:rsidR="000660C0" w:rsidRPr="00B975D9">
        <w:rPr>
          <w:rFonts w:asciiTheme="minorHAnsi" w:hAnsiTheme="minorHAnsi"/>
          <w:color w:val="000000"/>
          <w:sz w:val="24"/>
          <w:szCs w:val="24"/>
          <w:u w:val="single"/>
          <w:shd w:val="clear" w:color="auto" w:fill="FFFFFF"/>
        </w:rPr>
        <w:t>-</w:t>
      </w:r>
      <w:r w:rsidR="00515E17">
        <w:rPr>
          <w:rFonts w:asciiTheme="minorHAnsi" w:hAnsiTheme="minorHAnsi"/>
          <w:color w:val="000000"/>
          <w:sz w:val="24"/>
          <w:szCs w:val="24"/>
          <w:u w:val="single"/>
          <w:shd w:val="clear" w:color="auto" w:fill="FFFFFF"/>
        </w:rPr>
        <w:t>27</w:t>
      </w:r>
      <w:r w:rsidR="009D69D0" w:rsidRPr="00B975D9">
        <w:rPr>
          <w:rFonts w:asciiTheme="minorHAnsi" w:hAnsiTheme="minorHAnsi"/>
          <w:color w:val="000000"/>
          <w:sz w:val="24"/>
          <w:szCs w:val="24"/>
          <w:u w:val="single"/>
          <w:shd w:val="clear" w:color="auto" w:fill="FFFFFF"/>
          <w:vertAlign w:val="superscript"/>
        </w:rPr>
        <w:t>th</w:t>
      </w:r>
      <w:r w:rsidR="009D69D0" w:rsidRPr="00B975D9">
        <w:rPr>
          <w:rFonts w:asciiTheme="minorHAnsi" w:hAnsiTheme="minorHAnsi"/>
          <w:color w:val="000000"/>
          <w:sz w:val="24"/>
          <w:szCs w:val="24"/>
          <w:u w:val="single"/>
          <w:shd w:val="clear" w:color="auto" w:fill="FFFFFF"/>
        </w:rPr>
        <w:t xml:space="preserve"> </w:t>
      </w:r>
      <w:r w:rsidR="000660C0" w:rsidRPr="00B975D9">
        <w:rPr>
          <w:rFonts w:asciiTheme="minorHAnsi" w:hAnsiTheme="minorHAnsi"/>
          <w:color w:val="000000"/>
          <w:sz w:val="24"/>
          <w:szCs w:val="24"/>
          <w:u w:val="single"/>
          <w:shd w:val="clear" w:color="auto" w:fill="FFFFFF"/>
        </w:rPr>
        <w:t xml:space="preserve"> </w:t>
      </w:r>
      <w:r w:rsidR="00515E17">
        <w:rPr>
          <w:rFonts w:asciiTheme="minorHAnsi" w:hAnsiTheme="minorHAnsi"/>
          <w:color w:val="000000"/>
          <w:sz w:val="24"/>
          <w:szCs w:val="24"/>
          <w:u w:val="single"/>
          <w:shd w:val="clear" w:color="auto" w:fill="FFFFFF"/>
        </w:rPr>
        <w:t>January 2016</w:t>
      </w:r>
      <w:r w:rsidR="009549CB" w:rsidRPr="00B975D9">
        <w:rPr>
          <w:rFonts w:asciiTheme="minorHAnsi" w:hAnsiTheme="minorHAnsi"/>
          <w:color w:val="000000"/>
          <w:sz w:val="24"/>
          <w:szCs w:val="24"/>
          <w:u w:val="single"/>
          <w:shd w:val="clear" w:color="auto" w:fill="FFFFFF"/>
        </w:rPr>
        <w:t xml:space="preserve"> and </w:t>
      </w:r>
      <w:r w:rsidR="00515E17">
        <w:rPr>
          <w:rFonts w:asciiTheme="minorHAnsi" w:hAnsiTheme="minorHAnsi"/>
          <w:color w:val="000000"/>
          <w:sz w:val="24"/>
          <w:szCs w:val="24"/>
          <w:u w:val="single"/>
          <w:shd w:val="clear" w:color="auto" w:fill="FFFFFF"/>
        </w:rPr>
        <w:t>01</w:t>
      </w:r>
      <w:r w:rsidR="009D69D0" w:rsidRPr="00B975D9">
        <w:rPr>
          <w:rFonts w:asciiTheme="minorHAnsi" w:hAnsiTheme="minorHAnsi"/>
          <w:color w:val="000000"/>
          <w:sz w:val="24"/>
          <w:szCs w:val="24"/>
          <w:u w:val="single"/>
          <w:shd w:val="clear" w:color="auto" w:fill="FFFFFF"/>
          <w:vertAlign w:val="superscript"/>
        </w:rPr>
        <w:t>th</w:t>
      </w:r>
      <w:r w:rsidR="009D69D0" w:rsidRPr="00B975D9">
        <w:rPr>
          <w:rFonts w:asciiTheme="minorHAnsi" w:hAnsiTheme="minorHAnsi"/>
          <w:color w:val="000000"/>
          <w:sz w:val="24"/>
          <w:szCs w:val="24"/>
          <w:u w:val="single"/>
          <w:shd w:val="clear" w:color="auto" w:fill="FFFFFF"/>
        </w:rPr>
        <w:t xml:space="preserve"> </w:t>
      </w:r>
      <w:r w:rsidR="009549CB" w:rsidRPr="00B975D9">
        <w:rPr>
          <w:rFonts w:asciiTheme="minorHAnsi" w:hAnsiTheme="minorHAnsi"/>
          <w:color w:val="000000"/>
          <w:sz w:val="24"/>
          <w:szCs w:val="24"/>
          <w:u w:val="single"/>
          <w:shd w:val="clear" w:color="auto" w:fill="FFFFFF"/>
        </w:rPr>
        <w:t>-</w:t>
      </w:r>
      <w:r w:rsidR="00515E17">
        <w:rPr>
          <w:rFonts w:asciiTheme="minorHAnsi" w:hAnsiTheme="minorHAnsi"/>
          <w:color w:val="000000"/>
          <w:sz w:val="24"/>
          <w:szCs w:val="24"/>
          <w:u w:val="single"/>
          <w:shd w:val="clear" w:color="auto" w:fill="FFFFFF"/>
        </w:rPr>
        <w:t>02</w:t>
      </w:r>
      <w:r w:rsidR="00515E17">
        <w:rPr>
          <w:rFonts w:asciiTheme="minorHAnsi" w:hAnsiTheme="minorHAnsi"/>
          <w:color w:val="000000"/>
          <w:sz w:val="24"/>
          <w:szCs w:val="24"/>
          <w:u w:val="single"/>
          <w:shd w:val="clear" w:color="auto" w:fill="FFFFFF"/>
          <w:vertAlign w:val="superscript"/>
        </w:rPr>
        <w:t>nd</w:t>
      </w:r>
      <w:r w:rsidR="009D69D0" w:rsidRPr="00B975D9">
        <w:rPr>
          <w:rFonts w:asciiTheme="minorHAnsi" w:hAnsiTheme="minorHAnsi"/>
          <w:color w:val="000000"/>
          <w:sz w:val="24"/>
          <w:szCs w:val="24"/>
          <w:u w:val="single"/>
          <w:shd w:val="clear" w:color="auto" w:fill="FFFFFF"/>
        </w:rPr>
        <w:t xml:space="preserve"> </w:t>
      </w:r>
      <w:r w:rsidR="009549CB" w:rsidRPr="00B975D9">
        <w:rPr>
          <w:rFonts w:asciiTheme="minorHAnsi" w:hAnsiTheme="minorHAnsi"/>
          <w:color w:val="000000"/>
          <w:sz w:val="24"/>
          <w:szCs w:val="24"/>
          <w:u w:val="single"/>
          <w:shd w:val="clear" w:color="auto" w:fill="FFFFFF"/>
        </w:rPr>
        <w:t xml:space="preserve"> </w:t>
      </w:r>
      <w:r w:rsidR="00515E17">
        <w:rPr>
          <w:rFonts w:asciiTheme="minorHAnsi" w:hAnsiTheme="minorHAnsi"/>
          <w:color w:val="000000"/>
          <w:sz w:val="24"/>
          <w:szCs w:val="24"/>
          <w:u w:val="single"/>
          <w:shd w:val="clear" w:color="auto" w:fill="FFFFFF"/>
        </w:rPr>
        <w:t>February</w:t>
      </w:r>
      <w:r w:rsidR="009549CB" w:rsidRPr="00B975D9">
        <w:rPr>
          <w:rFonts w:asciiTheme="minorHAnsi" w:hAnsiTheme="minorHAnsi"/>
          <w:color w:val="000000"/>
          <w:sz w:val="24"/>
          <w:szCs w:val="24"/>
          <w:u w:val="single"/>
          <w:shd w:val="clear" w:color="auto" w:fill="FFFFFF"/>
        </w:rPr>
        <w:t xml:space="preserve"> 201</w:t>
      </w:r>
      <w:r w:rsidR="00515E17">
        <w:rPr>
          <w:rFonts w:asciiTheme="minorHAnsi" w:hAnsiTheme="minorHAnsi"/>
          <w:color w:val="000000"/>
          <w:sz w:val="24"/>
          <w:szCs w:val="24"/>
          <w:u w:val="single"/>
          <w:shd w:val="clear" w:color="auto" w:fill="FFFFFF"/>
        </w:rPr>
        <w:t>6</w:t>
      </w:r>
    </w:p>
    <w:p w:rsidR="009D69D0" w:rsidRPr="00B975D9" w:rsidRDefault="003B172D" w:rsidP="009D69D0">
      <w:pPr>
        <w:pStyle w:val="FITAnormal"/>
        <w:rPr>
          <w:rFonts w:asciiTheme="minorHAnsi" w:hAnsiTheme="minorHAnsi"/>
          <w:color w:val="000000"/>
          <w:sz w:val="24"/>
          <w:szCs w:val="24"/>
        </w:rPr>
      </w:pPr>
      <w:r w:rsidRPr="00B975D9">
        <w:rPr>
          <w:rFonts w:asciiTheme="minorHAnsi" w:hAnsiTheme="minorHAnsi"/>
          <w:color w:val="000000"/>
          <w:sz w:val="24"/>
          <w:szCs w:val="24"/>
        </w:rPr>
        <w:t>Local transportation will be available between official hotels and practice and competition venues. Transport timetables will be confirmed. Buses and/or vans will be provided.</w:t>
      </w:r>
      <w:r w:rsidR="00DC0369">
        <w:rPr>
          <w:rFonts w:asciiTheme="minorHAnsi" w:hAnsiTheme="minorHAnsi"/>
          <w:color w:val="000000"/>
          <w:sz w:val="24"/>
          <w:szCs w:val="24"/>
        </w:rPr>
        <w:t xml:space="preserve"> This is included in the entry fees.</w:t>
      </w:r>
    </w:p>
    <w:p w:rsidR="00610F23" w:rsidRPr="00B975D9" w:rsidRDefault="00610F23" w:rsidP="00610F23">
      <w:pPr>
        <w:pStyle w:val="FITAnormal"/>
        <w:autoSpaceDE w:val="0"/>
        <w:jc w:val="left"/>
        <w:rPr>
          <w:rFonts w:asciiTheme="minorHAnsi" w:hAnsiTheme="minorHAnsi"/>
          <w:b/>
          <w:bCs/>
          <w:color w:val="FF0000"/>
          <w:sz w:val="24"/>
          <w:szCs w:val="24"/>
          <w:shd w:val="clear" w:color="auto" w:fill="FFFFFF"/>
        </w:rPr>
      </w:pPr>
    </w:p>
    <w:p w:rsidR="00B849E8" w:rsidRPr="00B975D9" w:rsidRDefault="00B975D9" w:rsidP="00610F23">
      <w:pPr>
        <w:pStyle w:val="FITAnormal"/>
        <w:autoSpaceDE w:val="0"/>
        <w:jc w:val="left"/>
        <w:rPr>
          <w:rStyle w:val="FITA3"/>
          <w:rFonts w:asciiTheme="minorHAnsi" w:hAnsiTheme="minorHAnsi"/>
          <w:b w:val="0"/>
          <w:bCs w:val="0"/>
          <w:color w:val="000000"/>
          <w:sz w:val="24"/>
          <w:szCs w:val="24"/>
          <w:shd w:val="clear" w:color="auto" w:fill="FFFFFF"/>
        </w:rPr>
      </w:pPr>
      <w:r>
        <w:rPr>
          <w:rStyle w:val="FITA3"/>
          <w:rFonts w:asciiTheme="minorHAnsi" w:hAnsiTheme="minorHAnsi"/>
          <w:color w:val="0084D1"/>
          <w:sz w:val="24"/>
          <w:szCs w:val="24"/>
        </w:rPr>
        <w:t>I</w:t>
      </w:r>
      <w:r w:rsidR="00610F23" w:rsidRPr="00B975D9">
        <w:rPr>
          <w:rStyle w:val="FITA3"/>
          <w:rFonts w:asciiTheme="minorHAnsi" w:hAnsiTheme="minorHAnsi"/>
          <w:color w:val="0084D1"/>
          <w:sz w:val="24"/>
          <w:szCs w:val="24"/>
        </w:rPr>
        <w:t>nternet:</w:t>
      </w:r>
      <w:r w:rsidR="00B849E8" w:rsidRPr="00B975D9">
        <w:rPr>
          <w:rStyle w:val="FITA3"/>
          <w:rFonts w:asciiTheme="minorHAnsi" w:hAnsiTheme="minorHAnsi"/>
          <w:b w:val="0"/>
          <w:bCs w:val="0"/>
          <w:color w:val="000000"/>
          <w:sz w:val="24"/>
          <w:szCs w:val="24"/>
          <w:shd w:val="clear" w:color="auto" w:fill="FFFFFF"/>
        </w:rPr>
        <w:t xml:space="preserve"> </w:t>
      </w:r>
    </w:p>
    <w:p w:rsidR="00610F23" w:rsidRPr="00B975D9" w:rsidRDefault="009549CB" w:rsidP="00610F23">
      <w:pPr>
        <w:pStyle w:val="FITAnormal"/>
        <w:autoSpaceDE w:val="0"/>
        <w:jc w:val="left"/>
        <w:rPr>
          <w:rStyle w:val="FITA3"/>
          <w:rFonts w:asciiTheme="minorHAnsi" w:hAnsiTheme="minorHAnsi"/>
          <w:b w:val="0"/>
          <w:bCs w:val="0"/>
          <w:color w:val="000000"/>
          <w:sz w:val="24"/>
          <w:szCs w:val="24"/>
          <w:shd w:val="clear" w:color="auto" w:fill="FFFFFF"/>
        </w:rPr>
      </w:pPr>
      <w:proofErr w:type="gramStart"/>
      <w:r w:rsidRPr="00B975D9">
        <w:rPr>
          <w:rStyle w:val="FITA3"/>
          <w:rFonts w:asciiTheme="minorHAnsi" w:hAnsiTheme="minorHAnsi"/>
          <w:b w:val="0"/>
          <w:bCs w:val="0"/>
          <w:color w:val="000000"/>
          <w:sz w:val="24"/>
          <w:szCs w:val="24"/>
          <w:shd w:val="clear" w:color="auto" w:fill="FFFFFF"/>
        </w:rPr>
        <w:t>Internet available at the hotel</w:t>
      </w:r>
      <w:r w:rsidR="00B849E8" w:rsidRPr="00B975D9">
        <w:rPr>
          <w:rStyle w:val="FITA3"/>
          <w:rFonts w:asciiTheme="minorHAnsi" w:hAnsiTheme="minorHAnsi"/>
          <w:b w:val="0"/>
          <w:bCs w:val="0"/>
          <w:color w:val="000000"/>
          <w:sz w:val="24"/>
          <w:szCs w:val="24"/>
          <w:shd w:val="clear" w:color="auto" w:fill="FFFFFF"/>
        </w:rPr>
        <w:t>.</w:t>
      </w:r>
      <w:proofErr w:type="gramEnd"/>
    </w:p>
    <w:p w:rsidR="00B849E8" w:rsidRDefault="00B849E8" w:rsidP="00610F23">
      <w:pPr>
        <w:pStyle w:val="FITAnormal"/>
        <w:autoSpaceDE w:val="0"/>
        <w:jc w:val="left"/>
        <w:rPr>
          <w:rStyle w:val="FITA3"/>
          <w:rFonts w:asciiTheme="minorHAnsi" w:hAnsiTheme="minorHAnsi"/>
          <w:b w:val="0"/>
          <w:bCs w:val="0"/>
          <w:color w:val="000000"/>
          <w:sz w:val="24"/>
          <w:szCs w:val="24"/>
          <w:shd w:val="clear" w:color="auto" w:fill="FFFFFF"/>
        </w:rPr>
      </w:pPr>
    </w:p>
    <w:p w:rsidR="00B975D9" w:rsidRDefault="00B975D9" w:rsidP="00610F23">
      <w:pPr>
        <w:pStyle w:val="FITAnormal"/>
        <w:autoSpaceDE w:val="0"/>
        <w:jc w:val="left"/>
        <w:rPr>
          <w:rStyle w:val="FITA3"/>
          <w:rFonts w:asciiTheme="minorHAnsi" w:hAnsiTheme="minorHAnsi"/>
          <w:b w:val="0"/>
          <w:bCs w:val="0"/>
          <w:color w:val="000000"/>
          <w:sz w:val="24"/>
          <w:szCs w:val="24"/>
          <w:shd w:val="clear" w:color="auto" w:fill="FFFFFF"/>
        </w:rPr>
      </w:pPr>
    </w:p>
    <w:p w:rsidR="00B975D9" w:rsidRDefault="00B975D9" w:rsidP="00610F23">
      <w:pPr>
        <w:pStyle w:val="FITAnormal"/>
        <w:autoSpaceDE w:val="0"/>
        <w:jc w:val="left"/>
        <w:rPr>
          <w:rStyle w:val="FITA3"/>
          <w:rFonts w:asciiTheme="minorHAnsi" w:hAnsiTheme="minorHAnsi"/>
          <w:b w:val="0"/>
          <w:bCs w:val="0"/>
          <w:color w:val="000000"/>
          <w:sz w:val="24"/>
          <w:szCs w:val="24"/>
          <w:shd w:val="clear" w:color="auto" w:fill="FFFFFF"/>
        </w:rPr>
      </w:pPr>
    </w:p>
    <w:p w:rsidR="00B975D9" w:rsidRDefault="00B975D9" w:rsidP="00610F23">
      <w:pPr>
        <w:pStyle w:val="FITAnormal"/>
        <w:autoSpaceDE w:val="0"/>
        <w:jc w:val="left"/>
        <w:rPr>
          <w:rStyle w:val="FITA3"/>
          <w:rFonts w:asciiTheme="minorHAnsi" w:hAnsiTheme="minorHAnsi"/>
          <w:b w:val="0"/>
          <w:bCs w:val="0"/>
          <w:color w:val="000000"/>
          <w:sz w:val="24"/>
          <w:szCs w:val="24"/>
          <w:shd w:val="clear" w:color="auto" w:fill="FFFFFF"/>
        </w:rPr>
      </w:pPr>
    </w:p>
    <w:p w:rsidR="00B975D9" w:rsidRDefault="00B975D9" w:rsidP="00610F23">
      <w:pPr>
        <w:pStyle w:val="FITAnormal"/>
        <w:autoSpaceDE w:val="0"/>
        <w:jc w:val="left"/>
        <w:rPr>
          <w:rStyle w:val="FITA3"/>
          <w:rFonts w:asciiTheme="minorHAnsi" w:hAnsiTheme="minorHAnsi"/>
          <w:b w:val="0"/>
          <w:bCs w:val="0"/>
          <w:color w:val="000000"/>
          <w:sz w:val="24"/>
          <w:szCs w:val="24"/>
          <w:shd w:val="clear" w:color="auto" w:fill="FFFFFF"/>
        </w:rPr>
      </w:pPr>
    </w:p>
    <w:p w:rsidR="00B975D9" w:rsidRPr="00B975D9" w:rsidRDefault="00B975D9" w:rsidP="00610F23">
      <w:pPr>
        <w:pStyle w:val="FITAnormal"/>
        <w:autoSpaceDE w:val="0"/>
        <w:jc w:val="left"/>
        <w:rPr>
          <w:rStyle w:val="FITA3"/>
          <w:rFonts w:asciiTheme="minorHAnsi" w:hAnsiTheme="minorHAnsi"/>
          <w:b w:val="0"/>
          <w:bCs w:val="0"/>
          <w:color w:val="000000"/>
          <w:sz w:val="24"/>
          <w:szCs w:val="24"/>
          <w:shd w:val="clear" w:color="auto" w:fill="FFFFFF"/>
        </w:rPr>
      </w:pPr>
    </w:p>
    <w:p w:rsidR="000660C0" w:rsidRPr="00B975D9" w:rsidRDefault="009D69D0" w:rsidP="009D69D0">
      <w:pPr>
        <w:pStyle w:val="FITAnormal"/>
        <w:autoSpaceDE w:val="0"/>
        <w:jc w:val="center"/>
        <w:rPr>
          <w:rStyle w:val="FITA2"/>
          <w:rFonts w:asciiTheme="minorHAnsi" w:hAnsiTheme="minorHAnsi"/>
          <w:color w:val="0084D1"/>
          <w:sz w:val="24"/>
          <w:szCs w:val="24"/>
        </w:rPr>
      </w:pPr>
      <w:r w:rsidRPr="00B975D9">
        <w:rPr>
          <w:rStyle w:val="FITA2"/>
          <w:rFonts w:asciiTheme="minorHAnsi" w:hAnsiTheme="minorHAnsi"/>
          <w:color w:val="0084D1"/>
          <w:sz w:val="24"/>
          <w:szCs w:val="24"/>
        </w:rPr>
        <w:lastRenderedPageBreak/>
        <w:t>ENTRY FEE</w:t>
      </w:r>
    </w:p>
    <w:p w:rsidR="009D69D0" w:rsidRPr="00B975D9" w:rsidRDefault="009D69D0" w:rsidP="009D69D0">
      <w:pPr>
        <w:pStyle w:val="FITAnormal"/>
        <w:jc w:val="left"/>
        <w:rPr>
          <w:rStyle w:val="FITA3"/>
          <w:rFonts w:asciiTheme="minorHAnsi" w:hAnsiTheme="minorHAnsi"/>
          <w:color w:val="0084D1"/>
          <w:sz w:val="24"/>
          <w:szCs w:val="24"/>
        </w:rPr>
      </w:pPr>
      <w:r w:rsidRPr="00B975D9">
        <w:rPr>
          <w:rStyle w:val="FITA3"/>
          <w:rFonts w:asciiTheme="minorHAnsi" w:hAnsiTheme="minorHAnsi"/>
          <w:color w:val="0084D1"/>
          <w:sz w:val="24"/>
          <w:szCs w:val="24"/>
        </w:rPr>
        <w:t>Entry fee:</w:t>
      </w:r>
    </w:p>
    <w:p w:rsidR="009D69D0" w:rsidRPr="00B975D9" w:rsidRDefault="009D69D0" w:rsidP="009D69D0">
      <w:pPr>
        <w:pStyle w:val="FITAnormal"/>
        <w:numPr>
          <w:ilvl w:val="0"/>
          <w:numId w:val="12"/>
        </w:numPr>
        <w:jc w:val="left"/>
        <w:rPr>
          <w:rFonts w:asciiTheme="minorHAnsi" w:hAnsiTheme="minorHAnsi" w:cs="Times New Roman"/>
          <w:color w:val="000000"/>
          <w:sz w:val="24"/>
          <w:szCs w:val="24"/>
        </w:rPr>
      </w:pPr>
      <w:r w:rsidRPr="00B975D9">
        <w:rPr>
          <w:rFonts w:asciiTheme="minorHAnsi" w:hAnsiTheme="minorHAnsi"/>
          <w:color w:val="000000"/>
          <w:sz w:val="24"/>
          <w:szCs w:val="24"/>
          <w:shd w:val="clear" w:color="auto" w:fill="FFFFFF"/>
        </w:rPr>
        <w:t>Individual: €120 per Athlete</w:t>
      </w:r>
    </w:p>
    <w:p w:rsidR="009D69D0" w:rsidRPr="00B975D9" w:rsidRDefault="009D69D0" w:rsidP="009D69D0">
      <w:pPr>
        <w:pStyle w:val="FITAnormal"/>
        <w:numPr>
          <w:ilvl w:val="0"/>
          <w:numId w:val="12"/>
        </w:numPr>
        <w:jc w:val="left"/>
        <w:rPr>
          <w:rFonts w:asciiTheme="minorHAnsi" w:hAnsiTheme="minorHAnsi" w:cs="Times New Roman"/>
          <w:color w:val="000000"/>
          <w:sz w:val="24"/>
          <w:szCs w:val="24"/>
        </w:rPr>
      </w:pPr>
      <w:r w:rsidRPr="00B975D9">
        <w:rPr>
          <w:rFonts w:asciiTheme="minorHAnsi" w:hAnsiTheme="minorHAnsi"/>
          <w:color w:val="000000"/>
          <w:sz w:val="24"/>
          <w:szCs w:val="24"/>
          <w:shd w:val="clear" w:color="auto" w:fill="FFFFFF"/>
        </w:rPr>
        <w:t>Officials: €80 per Official</w:t>
      </w:r>
    </w:p>
    <w:p w:rsidR="00C51A5F" w:rsidRPr="00B975D9" w:rsidRDefault="00C51A5F" w:rsidP="00C51A5F">
      <w:pPr>
        <w:pStyle w:val="FITAnormal"/>
        <w:jc w:val="left"/>
        <w:rPr>
          <w:rFonts w:asciiTheme="minorHAnsi" w:hAnsiTheme="minorHAnsi"/>
          <w:color w:val="000000"/>
          <w:sz w:val="24"/>
          <w:szCs w:val="24"/>
          <w:shd w:val="clear" w:color="auto" w:fill="FFFFFF"/>
        </w:rPr>
      </w:pPr>
    </w:p>
    <w:p w:rsidR="00C51A5F" w:rsidRPr="00B975D9" w:rsidRDefault="00C51A5F" w:rsidP="00C51A5F">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There is no entry fee for teams.</w:t>
      </w:r>
    </w:p>
    <w:p w:rsidR="00C51A5F" w:rsidRPr="00B975D9" w:rsidRDefault="00C51A5F" w:rsidP="00C51A5F">
      <w:pPr>
        <w:pStyle w:val="FITAnormal"/>
        <w:rPr>
          <w:rFonts w:asciiTheme="minorHAnsi" w:hAnsiTheme="minorHAnsi"/>
          <w:b/>
          <w:bCs/>
          <w:color w:val="000000"/>
          <w:sz w:val="24"/>
          <w:szCs w:val="24"/>
          <w:shd w:val="clear" w:color="auto" w:fill="FFFFFF"/>
        </w:rPr>
      </w:pPr>
      <w:r w:rsidRPr="00B975D9">
        <w:rPr>
          <w:rFonts w:asciiTheme="minorHAnsi" w:hAnsiTheme="minorHAnsi"/>
          <w:color w:val="000000"/>
          <w:sz w:val="24"/>
          <w:szCs w:val="24"/>
          <w:shd w:val="clear" w:color="auto" w:fill="FFFFFF"/>
        </w:rPr>
        <w:t xml:space="preserve">For participants using official hotels, booked through the LOC, entry fees include daily local transport to and from the practice field to official hotels during the qualification, elimination and finals venues (timetable to be confirmed). </w:t>
      </w:r>
    </w:p>
    <w:p w:rsidR="00C51A5F" w:rsidRPr="00B975D9" w:rsidRDefault="00C51A5F" w:rsidP="00C51A5F">
      <w:pPr>
        <w:pStyle w:val="FITAnormal"/>
        <w:jc w:val="left"/>
        <w:rPr>
          <w:rFonts w:asciiTheme="minorHAnsi" w:hAnsiTheme="minorHAnsi" w:cs="Times New Roman"/>
          <w:color w:val="000000"/>
          <w:sz w:val="24"/>
          <w:szCs w:val="24"/>
        </w:rPr>
      </w:pPr>
    </w:p>
    <w:p w:rsidR="00C51A5F" w:rsidRPr="00B975D9" w:rsidRDefault="00C51A5F" w:rsidP="00C51A5F">
      <w:pPr>
        <w:autoSpaceDE w:val="0"/>
        <w:jc w:val="left"/>
        <w:rPr>
          <w:rFonts w:asciiTheme="minorHAnsi" w:hAnsiTheme="minorHAnsi"/>
          <w:color w:val="000000"/>
          <w:sz w:val="24"/>
          <w:szCs w:val="24"/>
        </w:rPr>
      </w:pPr>
      <w:r w:rsidRPr="00B975D9">
        <w:rPr>
          <w:rStyle w:val="FITA3"/>
          <w:rFonts w:asciiTheme="minorHAnsi" w:hAnsiTheme="minorHAnsi"/>
          <w:color w:val="0084D1"/>
          <w:sz w:val="24"/>
          <w:szCs w:val="24"/>
        </w:rPr>
        <w:t>PAYMENT CONDITIONS</w:t>
      </w:r>
    </w:p>
    <w:p w:rsidR="00C51A5F" w:rsidRPr="00B975D9" w:rsidRDefault="00C51A5F" w:rsidP="00C51A5F">
      <w:pPr>
        <w:pStyle w:val="FITAnormal"/>
        <w:rPr>
          <w:rFonts w:asciiTheme="minorHAnsi" w:hAnsiTheme="minorHAnsi"/>
          <w:color w:val="000000"/>
          <w:sz w:val="24"/>
          <w:szCs w:val="24"/>
          <w:shd w:val="clear" w:color="auto" w:fill="FFFF00"/>
        </w:rPr>
      </w:pPr>
      <w:r w:rsidRPr="00B975D9">
        <w:rPr>
          <w:rFonts w:asciiTheme="minorHAnsi" w:hAnsiTheme="minorHAnsi"/>
          <w:color w:val="000000"/>
          <w:sz w:val="24"/>
          <w:szCs w:val="24"/>
        </w:rPr>
        <w:t xml:space="preserve">Entry fees and accommodation fees are to be paid in full </w:t>
      </w:r>
      <w:r w:rsidRPr="00B975D9">
        <w:rPr>
          <w:rFonts w:asciiTheme="minorHAnsi" w:hAnsiTheme="minorHAnsi"/>
          <w:b/>
          <w:bCs/>
          <w:color w:val="000000"/>
          <w:sz w:val="24"/>
          <w:szCs w:val="24"/>
        </w:rPr>
        <w:t>BEFORE</w:t>
      </w:r>
      <w:r w:rsidRPr="00B975D9">
        <w:rPr>
          <w:rFonts w:asciiTheme="minorHAnsi" w:hAnsiTheme="minorHAnsi"/>
          <w:color w:val="000000"/>
          <w:sz w:val="24"/>
          <w:szCs w:val="24"/>
        </w:rPr>
        <w:t xml:space="preserve"> arrival.</w:t>
      </w:r>
    </w:p>
    <w:p w:rsidR="00C51A5F" w:rsidRPr="00B975D9" w:rsidRDefault="00C51A5F" w:rsidP="00C51A5F">
      <w:pPr>
        <w:pStyle w:val="FITAnormal"/>
        <w:rPr>
          <w:rFonts w:asciiTheme="minorHAnsi" w:hAnsiTheme="minorHAnsi"/>
          <w:color w:val="000000"/>
          <w:sz w:val="24"/>
          <w:szCs w:val="24"/>
          <w:shd w:val="clear" w:color="auto" w:fill="FFFF00"/>
        </w:rPr>
      </w:pPr>
    </w:p>
    <w:p w:rsidR="00C51A5F" w:rsidRPr="00B975D9" w:rsidRDefault="00C51A5F" w:rsidP="00C51A5F">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For the payment of accommodation, a 70% deposit of the total amount payable</w:t>
      </w:r>
    </w:p>
    <w:p w:rsidR="00C51A5F" w:rsidRPr="00B975D9" w:rsidRDefault="00C51A5F" w:rsidP="00C51A5F">
      <w:pPr>
        <w:pStyle w:val="FITAnormal"/>
        <w:rPr>
          <w:rFonts w:asciiTheme="minorHAnsi" w:hAnsiTheme="minorHAnsi"/>
          <w:color w:val="000000"/>
          <w:sz w:val="24"/>
          <w:szCs w:val="24"/>
          <w:shd w:val="clear" w:color="auto" w:fill="FFFFFF"/>
        </w:rPr>
      </w:pPr>
      <w:proofErr w:type="gramStart"/>
      <w:r w:rsidRPr="00B975D9">
        <w:rPr>
          <w:rFonts w:asciiTheme="minorHAnsi" w:hAnsiTheme="minorHAnsi"/>
          <w:color w:val="000000"/>
          <w:sz w:val="24"/>
          <w:szCs w:val="24"/>
          <w:shd w:val="clear" w:color="auto" w:fill="FFFFFF"/>
        </w:rPr>
        <w:t>are</w:t>
      </w:r>
      <w:proofErr w:type="gramEnd"/>
      <w:r w:rsidRPr="00B975D9">
        <w:rPr>
          <w:rFonts w:asciiTheme="minorHAnsi" w:hAnsiTheme="minorHAnsi"/>
          <w:color w:val="000000"/>
          <w:sz w:val="24"/>
          <w:szCs w:val="24"/>
          <w:shd w:val="clear" w:color="auto" w:fill="FFFFFF"/>
        </w:rPr>
        <w:t xml:space="preserve"> required to be paid by </w:t>
      </w:r>
      <w:r w:rsidRPr="00B975D9">
        <w:rPr>
          <w:rFonts w:asciiTheme="minorHAnsi" w:hAnsiTheme="minorHAnsi"/>
          <w:b/>
          <w:color w:val="000000"/>
          <w:sz w:val="24"/>
          <w:szCs w:val="24"/>
          <w:shd w:val="clear" w:color="auto" w:fill="FFFFFF"/>
        </w:rPr>
        <w:t>15</w:t>
      </w:r>
      <w:r w:rsidR="00046AA3" w:rsidRPr="00B975D9">
        <w:rPr>
          <w:rFonts w:asciiTheme="minorHAnsi" w:hAnsiTheme="minorHAnsi"/>
          <w:b/>
          <w:color w:val="000000"/>
          <w:sz w:val="24"/>
          <w:szCs w:val="24"/>
          <w:shd w:val="clear" w:color="auto" w:fill="FFFFFF"/>
          <w:vertAlign w:val="superscript"/>
        </w:rPr>
        <w:t>th</w:t>
      </w:r>
      <w:r w:rsidR="00046AA3" w:rsidRPr="00B975D9">
        <w:rPr>
          <w:rFonts w:asciiTheme="minorHAnsi" w:hAnsiTheme="minorHAnsi"/>
          <w:b/>
          <w:color w:val="000000"/>
          <w:sz w:val="24"/>
          <w:szCs w:val="24"/>
          <w:shd w:val="clear" w:color="auto" w:fill="FFFFFF"/>
        </w:rPr>
        <w:t xml:space="preserve"> </w:t>
      </w:r>
      <w:r w:rsidR="00515E17">
        <w:rPr>
          <w:rFonts w:asciiTheme="minorHAnsi" w:hAnsiTheme="minorHAnsi"/>
          <w:b/>
          <w:color w:val="000000"/>
          <w:sz w:val="24"/>
          <w:szCs w:val="24"/>
          <w:shd w:val="clear" w:color="auto" w:fill="FFFFFF"/>
        </w:rPr>
        <w:t>November</w:t>
      </w:r>
      <w:r w:rsidRPr="00B975D9">
        <w:rPr>
          <w:rFonts w:asciiTheme="minorHAnsi" w:hAnsiTheme="minorHAnsi"/>
          <w:b/>
          <w:color w:val="000000"/>
          <w:sz w:val="24"/>
          <w:szCs w:val="24"/>
          <w:shd w:val="clear" w:color="auto" w:fill="FFFFFF"/>
        </w:rPr>
        <w:t xml:space="preserve"> 2015</w:t>
      </w:r>
      <w:r w:rsidRPr="00B975D9">
        <w:rPr>
          <w:rFonts w:asciiTheme="minorHAnsi" w:hAnsiTheme="minorHAnsi"/>
          <w:color w:val="000000"/>
          <w:sz w:val="24"/>
          <w:szCs w:val="24"/>
          <w:shd w:val="clear" w:color="auto" w:fill="FFFFFF"/>
        </w:rPr>
        <w:t xml:space="preserve">.  The remaining 30% payment for accommodation should be paid with the final entry by </w:t>
      </w:r>
      <w:r w:rsidRPr="00B975D9">
        <w:rPr>
          <w:rFonts w:asciiTheme="minorHAnsi" w:hAnsiTheme="minorHAnsi"/>
          <w:b/>
          <w:bCs/>
          <w:color w:val="000000"/>
          <w:sz w:val="24"/>
          <w:szCs w:val="24"/>
          <w:shd w:val="clear" w:color="auto" w:fill="FFFFFF"/>
        </w:rPr>
        <w:t>10</w:t>
      </w:r>
      <w:r w:rsidR="00046AA3" w:rsidRPr="00B975D9">
        <w:rPr>
          <w:rFonts w:asciiTheme="minorHAnsi" w:hAnsiTheme="minorHAnsi"/>
          <w:b/>
          <w:bCs/>
          <w:color w:val="000000"/>
          <w:sz w:val="24"/>
          <w:szCs w:val="24"/>
          <w:shd w:val="clear" w:color="auto" w:fill="FFFFFF"/>
          <w:vertAlign w:val="superscript"/>
        </w:rPr>
        <w:t>th</w:t>
      </w:r>
      <w:r w:rsidR="00046AA3" w:rsidRPr="00B975D9">
        <w:rPr>
          <w:rFonts w:asciiTheme="minorHAnsi" w:hAnsiTheme="minorHAnsi"/>
          <w:b/>
          <w:bCs/>
          <w:color w:val="000000"/>
          <w:sz w:val="24"/>
          <w:szCs w:val="24"/>
          <w:shd w:val="clear" w:color="auto" w:fill="FFFFFF"/>
        </w:rPr>
        <w:t xml:space="preserve"> </w:t>
      </w:r>
      <w:r w:rsidR="00515E17">
        <w:rPr>
          <w:rFonts w:asciiTheme="minorHAnsi" w:hAnsiTheme="minorHAnsi"/>
          <w:b/>
          <w:bCs/>
          <w:color w:val="000000"/>
          <w:sz w:val="24"/>
          <w:szCs w:val="24"/>
          <w:shd w:val="clear" w:color="auto" w:fill="FFFFFF"/>
        </w:rPr>
        <w:t>December</w:t>
      </w:r>
      <w:r w:rsidRPr="00B975D9">
        <w:rPr>
          <w:rFonts w:asciiTheme="minorHAnsi" w:hAnsiTheme="minorHAnsi"/>
          <w:b/>
          <w:bCs/>
          <w:color w:val="000000"/>
          <w:sz w:val="24"/>
          <w:szCs w:val="24"/>
          <w:shd w:val="clear" w:color="auto" w:fill="FFFFFF"/>
        </w:rPr>
        <w:t xml:space="preserve"> 2015</w:t>
      </w:r>
      <w:r w:rsidRPr="00B975D9">
        <w:rPr>
          <w:rFonts w:asciiTheme="minorHAnsi" w:hAnsiTheme="minorHAnsi"/>
          <w:color w:val="000000"/>
          <w:sz w:val="24"/>
          <w:szCs w:val="24"/>
          <w:shd w:val="clear" w:color="auto" w:fill="FFFFFF"/>
        </w:rPr>
        <w:t>.  Accommodation cannot be guaranteed after this deadline.</w:t>
      </w:r>
    </w:p>
    <w:p w:rsidR="00C51A5F" w:rsidRPr="00B975D9" w:rsidRDefault="00C51A5F" w:rsidP="00C51A5F">
      <w:pPr>
        <w:pStyle w:val="FITAnormal"/>
        <w:rPr>
          <w:rFonts w:asciiTheme="minorHAnsi" w:hAnsiTheme="minorHAnsi" w:cs="Times New Roman"/>
          <w:b/>
          <w:bCs/>
          <w:color w:val="000000"/>
          <w:sz w:val="24"/>
          <w:szCs w:val="24"/>
          <w:shd w:val="clear" w:color="auto" w:fill="FFFFFF"/>
        </w:rPr>
      </w:pPr>
      <w:r w:rsidRPr="00B975D9">
        <w:rPr>
          <w:rFonts w:asciiTheme="minorHAnsi" w:hAnsiTheme="minorHAnsi"/>
          <w:color w:val="000000"/>
          <w:sz w:val="24"/>
          <w:szCs w:val="24"/>
          <w:shd w:val="clear" w:color="auto" w:fill="FFFFFF"/>
        </w:rPr>
        <w:t>A balance invoice will be provided via email or on arrival, as required, after payment.</w:t>
      </w:r>
    </w:p>
    <w:p w:rsidR="00C51A5F" w:rsidRPr="00B975D9" w:rsidRDefault="00C51A5F" w:rsidP="00C51A5F">
      <w:pPr>
        <w:autoSpaceDE w:val="0"/>
        <w:rPr>
          <w:rFonts w:asciiTheme="minorHAnsi" w:hAnsiTheme="minorHAnsi" w:cs="Times New Roman"/>
          <w:b/>
          <w:bCs/>
          <w:color w:val="000000"/>
          <w:sz w:val="24"/>
          <w:szCs w:val="24"/>
          <w:shd w:val="clear" w:color="auto" w:fill="FFFFFF"/>
        </w:rPr>
      </w:pPr>
    </w:p>
    <w:p w:rsidR="00C51A5F" w:rsidRPr="00B975D9" w:rsidRDefault="00C51A5F" w:rsidP="00C51A5F">
      <w:pPr>
        <w:autoSpaceDE w:val="0"/>
        <w:jc w:val="left"/>
        <w:rPr>
          <w:rStyle w:val="FITA3"/>
          <w:rFonts w:asciiTheme="minorHAnsi" w:hAnsiTheme="minorHAnsi"/>
          <w:color w:val="0070C0"/>
          <w:sz w:val="24"/>
          <w:szCs w:val="24"/>
          <w:shd w:val="clear" w:color="auto" w:fill="FFFFFF"/>
        </w:rPr>
      </w:pPr>
      <w:r w:rsidRPr="00B975D9">
        <w:rPr>
          <w:rStyle w:val="FITA3"/>
          <w:rFonts w:asciiTheme="minorHAnsi" w:hAnsiTheme="minorHAnsi"/>
          <w:color w:val="0070C0"/>
          <w:sz w:val="24"/>
          <w:szCs w:val="24"/>
          <w:shd w:val="clear" w:color="auto" w:fill="FFFFFF"/>
        </w:rPr>
        <w:t>BANK INFORMATION for ACCOMMODATION, TRANSPORTATION and</w:t>
      </w:r>
    </w:p>
    <w:p w:rsidR="00C51A5F" w:rsidRPr="00B975D9" w:rsidRDefault="00C51A5F" w:rsidP="00C51A5F">
      <w:pPr>
        <w:autoSpaceDE w:val="0"/>
        <w:jc w:val="left"/>
        <w:rPr>
          <w:rFonts w:asciiTheme="minorHAnsi" w:hAnsiTheme="minorHAnsi"/>
          <w:color w:val="0070C0"/>
          <w:sz w:val="24"/>
          <w:szCs w:val="24"/>
          <w:shd w:val="clear" w:color="auto" w:fill="FFFFFF"/>
        </w:rPr>
      </w:pPr>
      <w:r w:rsidRPr="00B975D9">
        <w:rPr>
          <w:rStyle w:val="FITA3"/>
          <w:rFonts w:asciiTheme="minorHAnsi" w:hAnsiTheme="minorHAnsi"/>
          <w:color w:val="0070C0"/>
          <w:sz w:val="24"/>
          <w:szCs w:val="24"/>
          <w:shd w:val="clear" w:color="auto" w:fill="FFFFFF"/>
        </w:rPr>
        <w:t>ENTRY FEES:</w:t>
      </w:r>
    </w:p>
    <w:p w:rsidR="00C51A5F" w:rsidRPr="00B975D9" w:rsidRDefault="00C51A5F" w:rsidP="00C51A5F">
      <w:pPr>
        <w:pStyle w:val="FITAnormal"/>
        <w:tabs>
          <w:tab w:val="left" w:pos="540"/>
        </w:tabs>
        <w:ind w:left="3600" w:right="26" w:hanging="3598"/>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BANK: </w:t>
      </w:r>
      <w:r w:rsidRPr="00B975D9">
        <w:rPr>
          <w:rFonts w:asciiTheme="minorHAnsi" w:hAnsiTheme="minorHAnsi"/>
          <w:color w:val="000000"/>
          <w:sz w:val="24"/>
          <w:szCs w:val="24"/>
          <w:shd w:val="clear" w:color="auto" w:fill="FFFFFF"/>
        </w:rPr>
        <w:tab/>
      </w:r>
      <w:proofErr w:type="spellStart"/>
      <w:r w:rsidRPr="00B975D9">
        <w:rPr>
          <w:rFonts w:asciiTheme="minorHAnsi" w:hAnsiTheme="minorHAnsi"/>
          <w:b/>
          <w:color w:val="000000"/>
          <w:sz w:val="24"/>
          <w:szCs w:val="24"/>
          <w:shd w:val="clear" w:color="auto" w:fill="FFFFFF"/>
        </w:rPr>
        <w:t>Nedbank</w:t>
      </w:r>
      <w:proofErr w:type="spellEnd"/>
      <w:r w:rsidRPr="00B975D9">
        <w:rPr>
          <w:rFonts w:asciiTheme="minorHAnsi" w:hAnsiTheme="minorHAnsi"/>
          <w:b/>
          <w:color w:val="000000"/>
          <w:sz w:val="24"/>
          <w:szCs w:val="24"/>
          <w:shd w:val="clear" w:color="auto" w:fill="FFFFFF"/>
        </w:rPr>
        <w:t xml:space="preserve"> Namibia Windhoek</w:t>
      </w:r>
    </w:p>
    <w:p w:rsidR="00C51A5F" w:rsidRPr="00B975D9" w:rsidRDefault="00C51A5F" w:rsidP="00C51A5F">
      <w:pPr>
        <w:pStyle w:val="FITAnormal"/>
        <w:tabs>
          <w:tab w:val="left" w:pos="540"/>
        </w:tabs>
        <w:ind w:left="3600" w:right="26" w:hanging="3598"/>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BRANCH ADDRESS: </w:t>
      </w:r>
      <w:r w:rsidRPr="00B975D9">
        <w:rPr>
          <w:rFonts w:asciiTheme="minorHAnsi" w:hAnsiTheme="minorHAnsi"/>
          <w:color w:val="000000"/>
          <w:sz w:val="24"/>
          <w:szCs w:val="24"/>
          <w:shd w:val="clear" w:color="auto" w:fill="FFFFFF"/>
        </w:rPr>
        <w:tab/>
      </w:r>
      <w:proofErr w:type="spellStart"/>
      <w:r w:rsidRPr="00B975D9">
        <w:rPr>
          <w:rFonts w:asciiTheme="minorHAnsi" w:hAnsiTheme="minorHAnsi"/>
          <w:b/>
          <w:color w:val="000000"/>
          <w:sz w:val="24"/>
          <w:szCs w:val="24"/>
          <w:shd w:val="clear" w:color="auto" w:fill="FFFFFF"/>
        </w:rPr>
        <w:t>Wernhill</w:t>
      </w:r>
      <w:proofErr w:type="spellEnd"/>
      <w:r w:rsidRPr="00B975D9">
        <w:rPr>
          <w:rFonts w:asciiTheme="minorHAnsi" w:hAnsiTheme="minorHAnsi"/>
          <w:b/>
          <w:color w:val="000000"/>
          <w:sz w:val="24"/>
          <w:szCs w:val="24"/>
          <w:shd w:val="clear" w:color="auto" w:fill="FFFFFF"/>
        </w:rPr>
        <w:t xml:space="preserve"> Branch</w:t>
      </w:r>
    </w:p>
    <w:p w:rsidR="00C51A5F" w:rsidRPr="00B975D9" w:rsidRDefault="00C51A5F" w:rsidP="00C51A5F">
      <w:pPr>
        <w:pStyle w:val="FITAnormal"/>
        <w:tabs>
          <w:tab w:val="left" w:pos="540"/>
        </w:tabs>
        <w:ind w:left="3600" w:right="26" w:hanging="3598"/>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BRANCH CODE:</w:t>
      </w:r>
      <w:r w:rsidRPr="00B975D9">
        <w:rPr>
          <w:rFonts w:asciiTheme="minorHAnsi" w:hAnsiTheme="minorHAnsi"/>
          <w:color w:val="000000"/>
          <w:sz w:val="24"/>
          <w:szCs w:val="24"/>
          <w:shd w:val="clear" w:color="auto" w:fill="FFFFFF"/>
        </w:rPr>
        <w:tab/>
      </w:r>
      <w:r w:rsidRPr="00B975D9">
        <w:rPr>
          <w:rFonts w:asciiTheme="minorHAnsi" w:hAnsiTheme="minorHAnsi"/>
          <w:b/>
          <w:color w:val="000000"/>
          <w:sz w:val="24"/>
          <w:szCs w:val="24"/>
          <w:shd w:val="clear" w:color="auto" w:fill="FFFFFF"/>
        </w:rPr>
        <w:t>461-054</w:t>
      </w:r>
    </w:p>
    <w:p w:rsidR="00C51A5F" w:rsidRPr="00B975D9" w:rsidRDefault="00C51A5F" w:rsidP="00C51A5F">
      <w:pPr>
        <w:pStyle w:val="FITAnormal"/>
        <w:tabs>
          <w:tab w:val="left" w:pos="3544"/>
        </w:tabs>
        <w:ind w:left="3600" w:hanging="3600"/>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BANK ACCOUNT HOLDERS NAME: </w:t>
      </w:r>
      <w:r w:rsidRPr="00B975D9">
        <w:rPr>
          <w:rFonts w:asciiTheme="minorHAnsi" w:hAnsiTheme="minorHAnsi"/>
          <w:color w:val="000000"/>
          <w:sz w:val="24"/>
          <w:szCs w:val="24"/>
          <w:shd w:val="clear" w:color="auto" w:fill="FFFFFF"/>
        </w:rPr>
        <w:tab/>
        <w:t xml:space="preserve"> </w:t>
      </w:r>
      <w:r w:rsidRPr="00B975D9">
        <w:rPr>
          <w:rFonts w:asciiTheme="minorHAnsi" w:hAnsiTheme="minorHAnsi"/>
          <w:b/>
          <w:color w:val="000000"/>
          <w:sz w:val="24"/>
          <w:szCs w:val="24"/>
          <w:shd w:val="clear" w:color="auto" w:fill="FFFFFF"/>
        </w:rPr>
        <w:t>Archery Association of Namibia</w:t>
      </w:r>
    </w:p>
    <w:p w:rsidR="00C51A5F" w:rsidRPr="00B975D9" w:rsidRDefault="00C51A5F" w:rsidP="00C51A5F">
      <w:pPr>
        <w:pStyle w:val="FITAnormal"/>
        <w:tabs>
          <w:tab w:val="left" w:pos="3544"/>
        </w:tabs>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ACCOUNT NO: </w:t>
      </w:r>
      <w:r w:rsidRPr="00B975D9">
        <w:rPr>
          <w:rFonts w:asciiTheme="minorHAnsi" w:hAnsiTheme="minorHAnsi"/>
          <w:color w:val="000000"/>
          <w:sz w:val="24"/>
          <w:szCs w:val="24"/>
          <w:shd w:val="clear" w:color="auto" w:fill="FFFFFF"/>
        </w:rPr>
        <w:tab/>
      </w:r>
      <w:r w:rsidRPr="00B975D9">
        <w:rPr>
          <w:rFonts w:asciiTheme="minorHAnsi" w:hAnsiTheme="minorHAnsi"/>
          <w:b/>
          <w:color w:val="000000"/>
          <w:sz w:val="24"/>
          <w:szCs w:val="24"/>
          <w:shd w:val="clear" w:color="auto" w:fill="FFFFFF"/>
        </w:rPr>
        <w:t>12000088208</w:t>
      </w:r>
      <w:r w:rsidRPr="00B975D9">
        <w:rPr>
          <w:rFonts w:asciiTheme="minorHAnsi" w:hAnsiTheme="minorHAnsi"/>
          <w:color w:val="000000"/>
          <w:sz w:val="24"/>
          <w:szCs w:val="24"/>
          <w:shd w:val="clear" w:color="auto" w:fill="FFFFFF"/>
        </w:rPr>
        <w:tab/>
        <w:t xml:space="preserve"> </w:t>
      </w:r>
    </w:p>
    <w:p w:rsidR="00C51A5F" w:rsidRPr="00B975D9" w:rsidRDefault="00C51A5F" w:rsidP="00C51A5F">
      <w:pPr>
        <w:pStyle w:val="FITAnormal"/>
        <w:tabs>
          <w:tab w:val="left" w:pos="3544"/>
        </w:tabs>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SWIFT/BIC CODE: </w:t>
      </w:r>
      <w:r w:rsidRPr="00B975D9">
        <w:rPr>
          <w:rFonts w:asciiTheme="minorHAnsi" w:hAnsiTheme="minorHAnsi"/>
          <w:color w:val="000000"/>
          <w:sz w:val="24"/>
          <w:szCs w:val="24"/>
          <w:shd w:val="clear" w:color="auto" w:fill="FFFFFF"/>
        </w:rPr>
        <w:tab/>
        <w:t xml:space="preserve"> </w:t>
      </w:r>
      <w:r w:rsidRPr="00B975D9">
        <w:rPr>
          <w:rFonts w:asciiTheme="minorHAnsi" w:hAnsiTheme="minorHAnsi"/>
          <w:b/>
          <w:color w:val="000000"/>
          <w:sz w:val="24"/>
          <w:szCs w:val="24"/>
          <w:shd w:val="clear" w:color="auto" w:fill="FFFFFF"/>
        </w:rPr>
        <w:t>NEDSNANX</w:t>
      </w:r>
    </w:p>
    <w:p w:rsidR="00C51A5F" w:rsidRPr="00B975D9" w:rsidRDefault="00C51A5F" w:rsidP="00C51A5F">
      <w:pPr>
        <w:pStyle w:val="FITAnormal"/>
        <w:rPr>
          <w:rFonts w:asciiTheme="minorHAnsi" w:hAnsiTheme="minorHAnsi"/>
          <w:b/>
          <w:bCs/>
          <w:color w:val="000000"/>
          <w:sz w:val="24"/>
          <w:szCs w:val="24"/>
        </w:rPr>
      </w:pPr>
    </w:p>
    <w:p w:rsidR="00C51A5F" w:rsidRPr="00B975D9" w:rsidRDefault="00C51A5F" w:rsidP="00C51A5F">
      <w:pPr>
        <w:pStyle w:val="FITAnormal"/>
        <w:rPr>
          <w:rFonts w:asciiTheme="minorHAnsi" w:hAnsiTheme="minorHAnsi"/>
          <w:color w:val="000000"/>
          <w:sz w:val="24"/>
          <w:szCs w:val="24"/>
        </w:rPr>
      </w:pPr>
      <w:r w:rsidRPr="00B975D9">
        <w:rPr>
          <w:rFonts w:asciiTheme="minorHAnsi" w:hAnsiTheme="minorHAnsi"/>
          <w:b/>
          <w:bCs/>
          <w:color w:val="000000"/>
          <w:sz w:val="24"/>
          <w:szCs w:val="24"/>
        </w:rPr>
        <w:t xml:space="preserve">NOTE: </w:t>
      </w:r>
      <w:r w:rsidRPr="00B975D9">
        <w:rPr>
          <w:rFonts w:asciiTheme="minorHAnsi" w:hAnsiTheme="minorHAnsi"/>
          <w:color w:val="000000"/>
          <w:sz w:val="24"/>
          <w:szCs w:val="24"/>
          <w:lang w:val="en-GB"/>
        </w:rPr>
        <w:t xml:space="preserve">Please indicate in the reference/notes section the team or reservation name that corresponds to the payment. </w:t>
      </w:r>
    </w:p>
    <w:p w:rsidR="00C51A5F" w:rsidRPr="00B975D9" w:rsidRDefault="00C51A5F" w:rsidP="00C51A5F">
      <w:pPr>
        <w:pStyle w:val="FITAnormal"/>
        <w:tabs>
          <w:tab w:val="left" w:pos="4536"/>
        </w:tabs>
        <w:ind w:left="4536" w:hanging="4536"/>
        <w:rPr>
          <w:rFonts w:asciiTheme="minorHAnsi" w:hAnsiTheme="minorHAnsi"/>
          <w:color w:val="000000"/>
          <w:sz w:val="24"/>
          <w:szCs w:val="24"/>
        </w:rPr>
      </w:pPr>
    </w:p>
    <w:p w:rsidR="00C51A5F" w:rsidRPr="00B975D9" w:rsidRDefault="00C51A5F" w:rsidP="00C51A5F">
      <w:pPr>
        <w:pStyle w:val="FITAnormal"/>
        <w:rPr>
          <w:rFonts w:asciiTheme="minorHAnsi" w:hAnsiTheme="minorHAnsi"/>
          <w:color w:val="000000"/>
          <w:sz w:val="24"/>
          <w:szCs w:val="24"/>
          <w:shd w:val="clear" w:color="auto" w:fill="FFFF00"/>
        </w:rPr>
      </w:pPr>
      <w:r w:rsidRPr="00B975D9">
        <w:rPr>
          <w:rFonts w:asciiTheme="minorHAnsi" w:hAnsiTheme="minorHAnsi"/>
          <w:color w:val="000000"/>
          <w:sz w:val="24"/>
          <w:szCs w:val="24"/>
          <w:shd w:val="clear" w:color="auto" w:fill="FFFFFF"/>
        </w:rPr>
        <w:t>ALL PAYMENTS SHALL BE MADE IN EURO BY</w:t>
      </w:r>
      <w:r w:rsidRPr="00B975D9">
        <w:rPr>
          <w:rFonts w:asciiTheme="minorHAnsi" w:hAnsiTheme="minorHAnsi"/>
          <w:color w:val="000000"/>
          <w:sz w:val="24"/>
          <w:szCs w:val="24"/>
        </w:rPr>
        <w:t xml:space="preserve"> BANK TRANSFER</w:t>
      </w:r>
    </w:p>
    <w:p w:rsidR="00C51A5F" w:rsidRPr="00B975D9" w:rsidRDefault="00C51A5F" w:rsidP="00C51A5F">
      <w:pPr>
        <w:pStyle w:val="FITAnormalbold"/>
        <w:rPr>
          <w:rStyle w:val="FITA2"/>
          <w:rFonts w:asciiTheme="minorHAnsi" w:hAnsiTheme="minorHAnsi"/>
          <w:b/>
          <w:bCs/>
          <w:color w:val="000000"/>
          <w:sz w:val="24"/>
          <w:szCs w:val="24"/>
        </w:rPr>
      </w:pPr>
      <w:r w:rsidRPr="00B975D9">
        <w:rPr>
          <w:rFonts w:asciiTheme="minorHAnsi" w:hAnsiTheme="minorHAnsi"/>
          <w:color w:val="000000"/>
          <w:sz w:val="24"/>
          <w:szCs w:val="24"/>
        </w:rPr>
        <w:t>All bank charges will be paid by the participant</w:t>
      </w:r>
      <w:r w:rsidR="00046AA3" w:rsidRPr="00B975D9">
        <w:rPr>
          <w:rFonts w:asciiTheme="minorHAnsi" w:hAnsiTheme="minorHAnsi"/>
          <w:color w:val="000000"/>
          <w:sz w:val="24"/>
          <w:szCs w:val="24"/>
        </w:rPr>
        <w:t>s. CREDIT CARDS or TRAVEL CHEQUES</w:t>
      </w:r>
      <w:r w:rsidRPr="00B975D9">
        <w:rPr>
          <w:rFonts w:asciiTheme="minorHAnsi" w:hAnsiTheme="minorHAnsi"/>
          <w:color w:val="000000"/>
          <w:sz w:val="24"/>
          <w:szCs w:val="24"/>
        </w:rPr>
        <w:t xml:space="preserve"> will not be accepted.</w:t>
      </w:r>
    </w:p>
    <w:p w:rsidR="009D69D0" w:rsidRDefault="009D69D0" w:rsidP="00610F23">
      <w:pPr>
        <w:pStyle w:val="FITAnormal"/>
        <w:autoSpaceDE w:val="0"/>
        <w:jc w:val="left"/>
        <w:rPr>
          <w:rStyle w:val="FITA3"/>
          <w:rFonts w:asciiTheme="minorHAnsi" w:hAnsiTheme="minorHAnsi"/>
          <w:b w:val="0"/>
          <w:bCs w:val="0"/>
          <w:color w:val="000000"/>
          <w:sz w:val="24"/>
          <w:szCs w:val="24"/>
          <w:shd w:val="clear" w:color="auto" w:fill="FFFFFF"/>
        </w:rPr>
      </w:pPr>
    </w:p>
    <w:p w:rsidR="00B975D9" w:rsidRPr="00B975D9" w:rsidRDefault="00B975D9" w:rsidP="00610F23">
      <w:pPr>
        <w:pStyle w:val="FITAnormal"/>
        <w:autoSpaceDE w:val="0"/>
        <w:jc w:val="left"/>
        <w:rPr>
          <w:rStyle w:val="FITA3"/>
          <w:rFonts w:asciiTheme="minorHAnsi" w:hAnsiTheme="minorHAnsi"/>
          <w:b w:val="0"/>
          <w:bCs w:val="0"/>
          <w:color w:val="000000"/>
          <w:sz w:val="24"/>
          <w:szCs w:val="24"/>
          <w:shd w:val="clear" w:color="auto" w:fill="FFFFFF"/>
        </w:rPr>
      </w:pPr>
    </w:p>
    <w:p w:rsidR="000660C0" w:rsidRPr="00B975D9" w:rsidRDefault="000660C0" w:rsidP="00610F23">
      <w:pPr>
        <w:pStyle w:val="FITAnormal"/>
        <w:autoSpaceDE w:val="0"/>
        <w:jc w:val="left"/>
        <w:rPr>
          <w:rStyle w:val="FITA3"/>
          <w:rFonts w:asciiTheme="minorHAnsi" w:hAnsiTheme="minorHAnsi"/>
          <w:b w:val="0"/>
          <w:bCs w:val="0"/>
          <w:color w:val="0070C0"/>
          <w:sz w:val="24"/>
          <w:szCs w:val="24"/>
          <w:shd w:val="clear" w:color="auto" w:fill="FFFFFF"/>
        </w:rPr>
      </w:pPr>
      <w:r w:rsidRPr="00B975D9">
        <w:rPr>
          <w:rStyle w:val="FITA3"/>
          <w:rFonts w:asciiTheme="minorHAnsi" w:hAnsiTheme="minorHAnsi"/>
          <w:bCs w:val="0"/>
          <w:color w:val="0070C0"/>
          <w:sz w:val="24"/>
          <w:szCs w:val="24"/>
          <w:shd w:val="clear" w:color="auto" w:fill="FFFFFF"/>
        </w:rPr>
        <w:lastRenderedPageBreak/>
        <w:t>Olympic Games Rio de Janeiro 2016 Qualification Competition</w:t>
      </w:r>
      <w:r w:rsidRPr="00B975D9">
        <w:rPr>
          <w:rStyle w:val="FITA3"/>
          <w:rFonts w:asciiTheme="minorHAnsi" w:hAnsiTheme="minorHAnsi"/>
          <w:b w:val="0"/>
          <w:bCs w:val="0"/>
          <w:color w:val="0070C0"/>
          <w:sz w:val="24"/>
          <w:szCs w:val="24"/>
          <w:shd w:val="clear" w:color="auto" w:fill="FFFFFF"/>
        </w:rPr>
        <w:t>:</w:t>
      </w:r>
    </w:p>
    <w:p w:rsidR="000660C0" w:rsidRPr="00B975D9" w:rsidRDefault="000660C0" w:rsidP="00610F23">
      <w:pPr>
        <w:pStyle w:val="FITAnormal"/>
        <w:autoSpaceDE w:val="0"/>
        <w:jc w:val="left"/>
        <w:rPr>
          <w:rStyle w:val="FITA3"/>
          <w:rFonts w:asciiTheme="minorHAnsi" w:hAnsiTheme="minorHAnsi"/>
          <w:b w:val="0"/>
          <w:bCs w:val="0"/>
          <w:color w:val="0070C0"/>
          <w:sz w:val="24"/>
          <w:szCs w:val="24"/>
          <w:shd w:val="clear" w:color="auto" w:fill="FFFFFF"/>
        </w:rPr>
      </w:pPr>
    </w:p>
    <w:p w:rsidR="001A5EFE" w:rsidRPr="00B975D9" w:rsidRDefault="001A5EFE" w:rsidP="00610F23">
      <w:pPr>
        <w:pStyle w:val="FITAnormal"/>
        <w:autoSpaceDE w:val="0"/>
        <w:jc w:val="left"/>
        <w:rPr>
          <w:rStyle w:val="FITA3"/>
          <w:rFonts w:asciiTheme="minorHAnsi" w:hAnsiTheme="minorHAnsi"/>
          <w:b w:val="0"/>
          <w:bCs w:val="0"/>
          <w:color w:val="auto"/>
          <w:sz w:val="24"/>
          <w:szCs w:val="24"/>
          <w:shd w:val="clear" w:color="auto" w:fill="FFFFFF"/>
        </w:rPr>
      </w:pPr>
      <w:r w:rsidRPr="00B975D9">
        <w:rPr>
          <w:rStyle w:val="FITA3"/>
          <w:rFonts w:asciiTheme="minorHAnsi" w:hAnsiTheme="minorHAnsi"/>
          <w:b w:val="0"/>
          <w:bCs w:val="0"/>
          <w:color w:val="auto"/>
          <w:sz w:val="24"/>
          <w:szCs w:val="24"/>
          <w:shd w:val="clear" w:color="auto" w:fill="FFFFFF"/>
        </w:rPr>
        <w:t>2016 African Continental Qualifying Tournament for Olympic Games in Rio de Janeiro 2016 Individual Competi</w:t>
      </w:r>
      <w:r w:rsidR="00A67EBD" w:rsidRPr="00B975D9">
        <w:rPr>
          <w:rStyle w:val="FITA3"/>
          <w:rFonts w:asciiTheme="minorHAnsi" w:hAnsiTheme="minorHAnsi"/>
          <w:b w:val="0"/>
          <w:bCs w:val="0"/>
          <w:color w:val="auto"/>
          <w:sz w:val="24"/>
          <w:szCs w:val="24"/>
          <w:shd w:val="clear" w:color="auto" w:fill="FFFFFF"/>
        </w:rPr>
        <w:t>tion</w:t>
      </w:r>
    </w:p>
    <w:p w:rsidR="001A5EFE" w:rsidRPr="00B975D9" w:rsidRDefault="001A5EFE" w:rsidP="00610F23">
      <w:pPr>
        <w:pStyle w:val="FITAnormal"/>
        <w:autoSpaceDE w:val="0"/>
        <w:jc w:val="left"/>
        <w:rPr>
          <w:rStyle w:val="FITA3"/>
          <w:rFonts w:asciiTheme="minorHAnsi" w:hAnsiTheme="minorHAnsi"/>
          <w:b w:val="0"/>
          <w:bCs w:val="0"/>
          <w:color w:val="auto"/>
          <w:sz w:val="24"/>
          <w:szCs w:val="24"/>
          <w:shd w:val="clear" w:color="auto" w:fill="FFFFFF"/>
        </w:rPr>
      </w:pPr>
    </w:p>
    <w:p w:rsidR="001A5EFE" w:rsidRPr="00B975D9" w:rsidRDefault="001A5EFE" w:rsidP="00610F23">
      <w:pPr>
        <w:pStyle w:val="FITAnormal"/>
        <w:autoSpaceDE w:val="0"/>
        <w:jc w:val="left"/>
        <w:rPr>
          <w:rStyle w:val="FITA3"/>
          <w:rFonts w:asciiTheme="minorHAnsi" w:hAnsiTheme="minorHAnsi"/>
          <w:b w:val="0"/>
          <w:bCs w:val="0"/>
          <w:color w:val="auto"/>
          <w:sz w:val="24"/>
          <w:szCs w:val="24"/>
          <w:shd w:val="clear" w:color="auto" w:fill="FFFFFF"/>
        </w:rPr>
      </w:pPr>
      <w:r w:rsidRPr="00B975D9">
        <w:rPr>
          <w:rStyle w:val="FITA3"/>
          <w:rFonts w:asciiTheme="minorHAnsi" w:hAnsiTheme="minorHAnsi"/>
          <w:b w:val="0"/>
          <w:bCs w:val="0"/>
          <w:color w:val="auto"/>
          <w:sz w:val="24"/>
          <w:szCs w:val="24"/>
          <w:shd w:val="clear" w:color="auto" w:fill="FFFFFF"/>
        </w:rPr>
        <w:t xml:space="preserve">During the FAA, a special competition will be held on Friday, </w:t>
      </w:r>
      <w:proofErr w:type="gramStart"/>
      <w:r w:rsidR="00515E17">
        <w:rPr>
          <w:rStyle w:val="FITA3"/>
          <w:rFonts w:asciiTheme="minorHAnsi" w:hAnsiTheme="minorHAnsi"/>
          <w:b w:val="0"/>
          <w:bCs w:val="0"/>
          <w:color w:val="auto"/>
          <w:sz w:val="24"/>
          <w:szCs w:val="24"/>
          <w:shd w:val="clear" w:color="auto" w:fill="FFFFFF"/>
        </w:rPr>
        <w:t>29</w:t>
      </w:r>
      <w:r w:rsidR="00046AA3" w:rsidRPr="00B975D9">
        <w:rPr>
          <w:rStyle w:val="FITA3"/>
          <w:rFonts w:asciiTheme="minorHAnsi" w:hAnsiTheme="minorHAnsi"/>
          <w:b w:val="0"/>
          <w:bCs w:val="0"/>
          <w:color w:val="auto"/>
          <w:sz w:val="24"/>
          <w:szCs w:val="24"/>
          <w:shd w:val="clear" w:color="auto" w:fill="FFFFFF"/>
          <w:vertAlign w:val="superscript"/>
        </w:rPr>
        <w:t>th</w:t>
      </w:r>
      <w:r w:rsidR="00046AA3" w:rsidRPr="00B975D9">
        <w:rPr>
          <w:rStyle w:val="FITA3"/>
          <w:rFonts w:asciiTheme="minorHAnsi" w:hAnsiTheme="minorHAnsi"/>
          <w:b w:val="0"/>
          <w:bCs w:val="0"/>
          <w:color w:val="auto"/>
          <w:sz w:val="24"/>
          <w:szCs w:val="24"/>
          <w:shd w:val="clear" w:color="auto" w:fill="FFFFFF"/>
        </w:rPr>
        <w:t xml:space="preserve"> </w:t>
      </w:r>
      <w:r w:rsidRPr="00B975D9">
        <w:rPr>
          <w:rStyle w:val="FITA3"/>
          <w:rFonts w:asciiTheme="minorHAnsi" w:hAnsiTheme="minorHAnsi"/>
          <w:b w:val="0"/>
          <w:bCs w:val="0"/>
          <w:color w:val="auto"/>
          <w:sz w:val="24"/>
          <w:szCs w:val="24"/>
          <w:shd w:val="clear" w:color="auto" w:fill="FFFFFF"/>
        </w:rPr>
        <w:t xml:space="preserve"> </w:t>
      </w:r>
      <w:r w:rsidR="00515E17">
        <w:rPr>
          <w:rStyle w:val="FITA3"/>
          <w:rFonts w:asciiTheme="minorHAnsi" w:hAnsiTheme="minorHAnsi"/>
          <w:b w:val="0"/>
          <w:bCs w:val="0"/>
          <w:color w:val="auto"/>
          <w:sz w:val="24"/>
          <w:szCs w:val="24"/>
          <w:shd w:val="clear" w:color="auto" w:fill="FFFFFF"/>
        </w:rPr>
        <w:t>January</w:t>
      </w:r>
      <w:proofErr w:type="gramEnd"/>
      <w:r w:rsidR="00515E17">
        <w:rPr>
          <w:rStyle w:val="FITA3"/>
          <w:rFonts w:asciiTheme="minorHAnsi" w:hAnsiTheme="minorHAnsi"/>
          <w:b w:val="0"/>
          <w:bCs w:val="0"/>
          <w:color w:val="auto"/>
          <w:sz w:val="24"/>
          <w:szCs w:val="24"/>
          <w:shd w:val="clear" w:color="auto" w:fill="FFFFFF"/>
        </w:rPr>
        <w:t xml:space="preserve"> 2016</w:t>
      </w:r>
      <w:r w:rsidRPr="00B975D9">
        <w:rPr>
          <w:rStyle w:val="FITA3"/>
          <w:rFonts w:asciiTheme="minorHAnsi" w:hAnsiTheme="minorHAnsi"/>
          <w:b w:val="0"/>
          <w:bCs w:val="0"/>
          <w:color w:val="auto"/>
          <w:sz w:val="24"/>
          <w:szCs w:val="24"/>
          <w:shd w:val="clear" w:color="auto" w:fill="FFFFFF"/>
        </w:rPr>
        <w:t xml:space="preserve"> for Recurve athletes to compete in the 2016 Olympic Games in Rio de Janeiro.</w:t>
      </w:r>
    </w:p>
    <w:p w:rsidR="001A5EFE" w:rsidRPr="00B975D9" w:rsidRDefault="001A5EFE" w:rsidP="00610F23">
      <w:pPr>
        <w:pStyle w:val="FITAnormal"/>
        <w:autoSpaceDE w:val="0"/>
        <w:jc w:val="left"/>
        <w:rPr>
          <w:rStyle w:val="FITA3"/>
          <w:rFonts w:asciiTheme="minorHAnsi" w:hAnsiTheme="minorHAnsi"/>
          <w:b w:val="0"/>
          <w:bCs w:val="0"/>
          <w:color w:val="auto"/>
          <w:sz w:val="24"/>
          <w:szCs w:val="24"/>
          <w:shd w:val="clear" w:color="auto" w:fill="FFFFFF"/>
        </w:rPr>
      </w:pPr>
    </w:p>
    <w:p w:rsidR="001A5EFE" w:rsidRPr="00B975D9" w:rsidRDefault="001A5EFE" w:rsidP="00610F23">
      <w:pPr>
        <w:pStyle w:val="FITAnormal"/>
        <w:autoSpaceDE w:val="0"/>
        <w:jc w:val="left"/>
        <w:rPr>
          <w:rStyle w:val="FITA3"/>
          <w:rFonts w:asciiTheme="minorHAnsi" w:hAnsiTheme="minorHAnsi"/>
          <w:b w:val="0"/>
          <w:bCs w:val="0"/>
          <w:color w:val="auto"/>
          <w:sz w:val="24"/>
          <w:szCs w:val="24"/>
          <w:shd w:val="clear" w:color="auto" w:fill="FFFFFF"/>
        </w:rPr>
      </w:pPr>
      <w:r w:rsidRPr="00B975D9">
        <w:rPr>
          <w:rStyle w:val="FITA3"/>
          <w:rFonts w:asciiTheme="minorHAnsi" w:hAnsiTheme="minorHAnsi"/>
          <w:b w:val="0"/>
          <w:bCs w:val="0"/>
          <w:color w:val="auto"/>
          <w:sz w:val="24"/>
          <w:szCs w:val="24"/>
          <w:shd w:val="clear" w:color="auto" w:fill="FFFFFF"/>
        </w:rPr>
        <w:t>The competition format will be an Olympic head-to-head elimination round, all athletes shooting at 70m.</w:t>
      </w:r>
    </w:p>
    <w:p w:rsidR="00046AA3" w:rsidRPr="00B975D9" w:rsidRDefault="00046AA3" w:rsidP="00610F23">
      <w:pPr>
        <w:pStyle w:val="FITAnormal"/>
        <w:autoSpaceDE w:val="0"/>
        <w:jc w:val="left"/>
        <w:rPr>
          <w:rStyle w:val="FITA3"/>
          <w:rFonts w:asciiTheme="minorHAnsi" w:hAnsiTheme="minorHAnsi"/>
          <w:b w:val="0"/>
          <w:bCs w:val="0"/>
          <w:color w:val="auto"/>
          <w:sz w:val="24"/>
          <w:szCs w:val="24"/>
          <w:shd w:val="clear" w:color="auto" w:fill="FFFFFF"/>
        </w:rPr>
      </w:pPr>
    </w:p>
    <w:p w:rsidR="001A5EFE" w:rsidRPr="00B975D9" w:rsidRDefault="001A5EFE" w:rsidP="00610F23">
      <w:pPr>
        <w:pStyle w:val="FITAnormal"/>
        <w:autoSpaceDE w:val="0"/>
        <w:jc w:val="left"/>
        <w:rPr>
          <w:rStyle w:val="FITA3"/>
          <w:rFonts w:asciiTheme="minorHAnsi" w:hAnsiTheme="minorHAnsi"/>
          <w:b w:val="0"/>
          <w:bCs w:val="0"/>
          <w:color w:val="auto"/>
          <w:sz w:val="24"/>
          <w:szCs w:val="24"/>
          <w:shd w:val="clear" w:color="auto" w:fill="FFFFFF"/>
        </w:rPr>
      </w:pPr>
      <w:r w:rsidRPr="00B975D9">
        <w:rPr>
          <w:rStyle w:val="FITA3"/>
          <w:rFonts w:asciiTheme="minorHAnsi" w:hAnsiTheme="minorHAnsi"/>
          <w:b w:val="0"/>
          <w:bCs w:val="0"/>
          <w:color w:val="auto"/>
          <w:sz w:val="24"/>
          <w:szCs w:val="24"/>
          <w:shd w:val="clear" w:color="auto" w:fill="FFFFFF"/>
        </w:rPr>
        <w:t>Therefore, it is quite likely that a secondary tournament will need to be staged to determine the last places</w:t>
      </w:r>
      <w:r w:rsidR="00A67EBD" w:rsidRPr="00B975D9">
        <w:rPr>
          <w:rStyle w:val="FITA3"/>
          <w:rFonts w:asciiTheme="minorHAnsi" w:hAnsiTheme="minorHAnsi"/>
          <w:b w:val="0"/>
          <w:bCs w:val="0"/>
          <w:color w:val="auto"/>
          <w:sz w:val="24"/>
          <w:szCs w:val="24"/>
          <w:shd w:val="clear" w:color="auto" w:fill="FFFFFF"/>
        </w:rPr>
        <w:t>.</w:t>
      </w:r>
    </w:p>
    <w:p w:rsidR="00046AA3" w:rsidRPr="00B975D9" w:rsidRDefault="00046AA3" w:rsidP="00610F23">
      <w:pPr>
        <w:pStyle w:val="FITAnormal"/>
        <w:autoSpaceDE w:val="0"/>
        <w:jc w:val="left"/>
        <w:rPr>
          <w:rStyle w:val="FITA3"/>
          <w:rFonts w:asciiTheme="minorHAnsi" w:hAnsiTheme="minorHAnsi"/>
          <w:b w:val="0"/>
          <w:bCs w:val="0"/>
          <w:color w:val="auto"/>
          <w:sz w:val="24"/>
          <w:szCs w:val="24"/>
          <w:shd w:val="clear" w:color="auto" w:fill="FFFFFF"/>
        </w:rPr>
      </w:pPr>
    </w:p>
    <w:p w:rsidR="00A67EBD" w:rsidRPr="00B975D9" w:rsidRDefault="00A67EBD" w:rsidP="00610F23">
      <w:pPr>
        <w:pStyle w:val="FITAnormal"/>
        <w:autoSpaceDE w:val="0"/>
        <w:jc w:val="left"/>
        <w:rPr>
          <w:rStyle w:val="FITA3"/>
          <w:rFonts w:asciiTheme="minorHAnsi" w:hAnsiTheme="minorHAnsi"/>
          <w:b w:val="0"/>
          <w:bCs w:val="0"/>
          <w:color w:val="auto"/>
          <w:sz w:val="24"/>
          <w:szCs w:val="24"/>
          <w:shd w:val="clear" w:color="auto" w:fill="FFFFFF"/>
        </w:rPr>
      </w:pPr>
      <w:r w:rsidRPr="00B975D9">
        <w:rPr>
          <w:rStyle w:val="FITA3"/>
          <w:rFonts w:asciiTheme="minorHAnsi" w:hAnsiTheme="minorHAnsi"/>
          <w:b w:val="0"/>
          <w:bCs w:val="0"/>
          <w:color w:val="auto"/>
          <w:sz w:val="24"/>
          <w:szCs w:val="24"/>
          <w:shd w:val="clear" w:color="auto" w:fill="FFFFFF"/>
        </w:rPr>
        <w:t>Requirements for Qualification attached to invite!</w:t>
      </w:r>
    </w:p>
    <w:p w:rsidR="00046AA3" w:rsidRPr="00B975D9" w:rsidRDefault="00046AA3" w:rsidP="00610F23">
      <w:pPr>
        <w:autoSpaceDE w:val="0"/>
        <w:jc w:val="center"/>
        <w:rPr>
          <w:rStyle w:val="FITA2"/>
          <w:rFonts w:asciiTheme="minorHAnsi" w:hAnsiTheme="minorHAnsi"/>
          <w:color w:val="0084D1"/>
          <w:sz w:val="24"/>
          <w:szCs w:val="24"/>
        </w:rPr>
      </w:pPr>
    </w:p>
    <w:p w:rsidR="00046AA3" w:rsidRPr="00B975D9" w:rsidRDefault="00046AA3" w:rsidP="00610F23">
      <w:pPr>
        <w:autoSpaceDE w:val="0"/>
        <w:jc w:val="center"/>
        <w:rPr>
          <w:rStyle w:val="FITA2"/>
          <w:rFonts w:asciiTheme="minorHAnsi" w:hAnsiTheme="minorHAnsi"/>
          <w:color w:val="0084D1"/>
          <w:sz w:val="24"/>
          <w:szCs w:val="24"/>
        </w:rPr>
      </w:pPr>
    </w:p>
    <w:p w:rsidR="00046AA3" w:rsidRPr="00B975D9" w:rsidRDefault="00046AA3" w:rsidP="00610F23">
      <w:pPr>
        <w:autoSpaceDE w:val="0"/>
        <w:jc w:val="center"/>
        <w:rPr>
          <w:rStyle w:val="FITA2"/>
          <w:rFonts w:asciiTheme="minorHAnsi" w:hAnsiTheme="minorHAnsi"/>
          <w:color w:val="0084D1"/>
          <w:sz w:val="24"/>
          <w:szCs w:val="24"/>
        </w:rPr>
      </w:pPr>
    </w:p>
    <w:p w:rsidR="00046AA3" w:rsidRPr="00B975D9" w:rsidRDefault="00046AA3" w:rsidP="00610F23">
      <w:pPr>
        <w:autoSpaceDE w:val="0"/>
        <w:jc w:val="center"/>
        <w:rPr>
          <w:rStyle w:val="FITA2"/>
          <w:rFonts w:asciiTheme="minorHAnsi" w:hAnsiTheme="minorHAnsi"/>
          <w:color w:val="0084D1"/>
          <w:sz w:val="24"/>
          <w:szCs w:val="24"/>
        </w:rPr>
      </w:pPr>
    </w:p>
    <w:p w:rsidR="00046AA3" w:rsidRPr="00B975D9" w:rsidRDefault="00046AA3" w:rsidP="00610F23">
      <w:pPr>
        <w:autoSpaceDE w:val="0"/>
        <w:jc w:val="center"/>
        <w:rPr>
          <w:rStyle w:val="FITA2"/>
          <w:rFonts w:asciiTheme="minorHAnsi" w:hAnsiTheme="minorHAnsi"/>
          <w:color w:val="0084D1"/>
          <w:sz w:val="24"/>
          <w:szCs w:val="24"/>
        </w:rPr>
      </w:pPr>
    </w:p>
    <w:p w:rsidR="00046AA3" w:rsidRDefault="00046AA3"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Default="00B975D9" w:rsidP="00610F23">
      <w:pPr>
        <w:autoSpaceDE w:val="0"/>
        <w:jc w:val="center"/>
        <w:rPr>
          <w:rStyle w:val="FITA2"/>
          <w:rFonts w:asciiTheme="minorHAnsi" w:hAnsiTheme="minorHAnsi"/>
          <w:color w:val="0084D1"/>
          <w:sz w:val="24"/>
          <w:szCs w:val="24"/>
        </w:rPr>
      </w:pPr>
    </w:p>
    <w:p w:rsidR="00B975D9" w:rsidRPr="00B975D9" w:rsidRDefault="00B975D9" w:rsidP="00610F23">
      <w:pPr>
        <w:autoSpaceDE w:val="0"/>
        <w:jc w:val="center"/>
        <w:rPr>
          <w:rStyle w:val="FITA2"/>
          <w:rFonts w:asciiTheme="minorHAnsi" w:hAnsiTheme="minorHAnsi"/>
          <w:color w:val="0084D1"/>
          <w:sz w:val="24"/>
          <w:szCs w:val="24"/>
        </w:rPr>
      </w:pPr>
    </w:p>
    <w:p w:rsidR="00046AA3" w:rsidRPr="00B975D9" w:rsidRDefault="00046AA3" w:rsidP="00610F23">
      <w:pPr>
        <w:autoSpaceDE w:val="0"/>
        <w:jc w:val="center"/>
        <w:rPr>
          <w:rStyle w:val="FITA2"/>
          <w:rFonts w:asciiTheme="minorHAnsi" w:hAnsiTheme="minorHAnsi"/>
          <w:color w:val="0084D1"/>
          <w:sz w:val="24"/>
          <w:szCs w:val="24"/>
        </w:rPr>
      </w:pPr>
    </w:p>
    <w:p w:rsidR="00046AA3" w:rsidRPr="00B975D9" w:rsidRDefault="00046AA3" w:rsidP="00610F23">
      <w:pPr>
        <w:autoSpaceDE w:val="0"/>
        <w:jc w:val="center"/>
        <w:rPr>
          <w:rStyle w:val="FITA2"/>
          <w:rFonts w:asciiTheme="minorHAnsi" w:hAnsiTheme="minorHAnsi"/>
          <w:color w:val="0084D1"/>
          <w:sz w:val="24"/>
          <w:szCs w:val="24"/>
        </w:rPr>
      </w:pPr>
    </w:p>
    <w:p w:rsidR="00610F23" w:rsidRPr="00B975D9" w:rsidRDefault="00610F23" w:rsidP="00610F23">
      <w:pPr>
        <w:autoSpaceDE w:val="0"/>
        <w:jc w:val="center"/>
        <w:rPr>
          <w:rStyle w:val="FITA2"/>
          <w:rFonts w:asciiTheme="minorHAnsi" w:hAnsiTheme="minorHAnsi"/>
          <w:color w:val="0084D1"/>
          <w:sz w:val="24"/>
          <w:szCs w:val="24"/>
        </w:rPr>
      </w:pPr>
      <w:r w:rsidRPr="00B975D9">
        <w:rPr>
          <w:rStyle w:val="FITA2"/>
          <w:rFonts w:asciiTheme="minorHAnsi" w:hAnsiTheme="minorHAnsi"/>
          <w:color w:val="0084D1"/>
          <w:sz w:val="24"/>
          <w:szCs w:val="24"/>
        </w:rPr>
        <w:lastRenderedPageBreak/>
        <w:t>HOTEL RESERVATION FORM</w:t>
      </w:r>
    </w:p>
    <w:tbl>
      <w:tblPr>
        <w:tblStyle w:val="TableGrid"/>
        <w:tblW w:w="0" w:type="auto"/>
        <w:tblLook w:val="04A0"/>
      </w:tblPr>
      <w:tblGrid>
        <w:gridCol w:w="4148"/>
        <w:gridCol w:w="4148"/>
      </w:tblGrid>
      <w:tr w:rsidR="00A67EBD" w:rsidRPr="00B975D9" w:rsidTr="00A67EBD">
        <w:tc>
          <w:tcPr>
            <w:tcW w:w="4148" w:type="dxa"/>
          </w:tcPr>
          <w:p w:rsidR="00A67EBD" w:rsidRPr="00B975D9" w:rsidRDefault="00A67EBD" w:rsidP="00610F23">
            <w:pPr>
              <w:pStyle w:val="FITAnormal"/>
              <w:rPr>
                <w:rFonts w:asciiTheme="minorHAnsi" w:hAnsiTheme="minorHAnsi"/>
                <w:color w:val="000000"/>
                <w:sz w:val="24"/>
                <w:szCs w:val="24"/>
              </w:rPr>
            </w:pPr>
            <w:r w:rsidRPr="00B975D9">
              <w:rPr>
                <w:rFonts w:asciiTheme="minorHAnsi" w:hAnsiTheme="minorHAnsi"/>
                <w:color w:val="000000"/>
                <w:sz w:val="24"/>
                <w:szCs w:val="24"/>
              </w:rPr>
              <w:t>COUNTRY/TEAM FROM</w:t>
            </w:r>
          </w:p>
        </w:tc>
        <w:tc>
          <w:tcPr>
            <w:tcW w:w="4148" w:type="dxa"/>
          </w:tcPr>
          <w:p w:rsidR="00A67EBD" w:rsidRPr="00B975D9" w:rsidRDefault="00A67EBD" w:rsidP="00610F23">
            <w:pPr>
              <w:pStyle w:val="FITAnormal"/>
              <w:rPr>
                <w:rFonts w:asciiTheme="minorHAnsi" w:hAnsiTheme="minorHAnsi"/>
                <w:color w:val="000000"/>
                <w:sz w:val="24"/>
                <w:szCs w:val="24"/>
              </w:rPr>
            </w:pPr>
          </w:p>
        </w:tc>
      </w:tr>
    </w:tbl>
    <w:p w:rsidR="00046AA3" w:rsidRPr="00B975D9" w:rsidRDefault="00046AA3" w:rsidP="00610F23">
      <w:pPr>
        <w:pStyle w:val="FITAnormal"/>
        <w:jc w:val="left"/>
        <w:rPr>
          <w:rFonts w:asciiTheme="minorHAnsi" w:hAnsiTheme="minorHAnsi"/>
          <w:b/>
          <w:color w:val="0070C0"/>
          <w:sz w:val="24"/>
          <w:szCs w:val="24"/>
        </w:rPr>
      </w:pPr>
    </w:p>
    <w:p w:rsidR="00610F23" w:rsidRPr="00B975D9" w:rsidRDefault="00EC4ED1" w:rsidP="00610F23">
      <w:pPr>
        <w:pStyle w:val="FITAnormal"/>
        <w:jc w:val="left"/>
        <w:rPr>
          <w:rFonts w:asciiTheme="minorHAnsi" w:hAnsiTheme="minorHAnsi"/>
          <w:b/>
          <w:color w:val="0070C0"/>
          <w:sz w:val="24"/>
          <w:szCs w:val="24"/>
        </w:rPr>
      </w:pPr>
      <w:r w:rsidRPr="00B975D9">
        <w:rPr>
          <w:rFonts w:asciiTheme="minorHAnsi" w:hAnsiTheme="minorHAnsi"/>
          <w:noProof/>
          <w:color w:val="000000"/>
          <w:sz w:val="24"/>
          <w:szCs w:val="24"/>
          <w:lang w:val="en-GB" w:eastAsia="en-GB"/>
        </w:rPr>
        <w:drawing>
          <wp:anchor distT="0" distB="0" distL="114300" distR="114300" simplePos="0" relativeHeight="251665920" behindDoc="1" locked="0" layoutInCell="1" allowOverlap="1">
            <wp:simplePos x="0" y="0"/>
            <wp:positionH relativeFrom="column">
              <wp:posOffset>3714115</wp:posOffset>
            </wp:positionH>
            <wp:positionV relativeFrom="paragraph">
              <wp:posOffset>109855</wp:posOffset>
            </wp:positionV>
            <wp:extent cx="2166359" cy="2338070"/>
            <wp:effectExtent l="0" t="0" r="571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fari Hotel logo.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6359" cy="2338070"/>
                    </a:xfrm>
                    <a:prstGeom prst="rect">
                      <a:avLst/>
                    </a:prstGeom>
                  </pic:spPr>
                </pic:pic>
              </a:graphicData>
            </a:graphic>
          </wp:anchor>
        </w:drawing>
      </w:r>
      <w:r w:rsidR="00046AA3" w:rsidRPr="00B975D9">
        <w:rPr>
          <w:rFonts w:asciiTheme="minorHAnsi" w:hAnsiTheme="minorHAnsi"/>
          <w:b/>
          <w:color w:val="0070C0"/>
          <w:sz w:val="24"/>
          <w:szCs w:val="24"/>
        </w:rPr>
        <w:t>S</w:t>
      </w:r>
      <w:r w:rsidR="008A7C7C" w:rsidRPr="00B975D9">
        <w:rPr>
          <w:rFonts w:asciiTheme="minorHAnsi" w:hAnsiTheme="minorHAnsi"/>
          <w:b/>
          <w:color w:val="0070C0"/>
          <w:sz w:val="24"/>
          <w:szCs w:val="24"/>
        </w:rPr>
        <w:t xml:space="preserve">AFARI HOTEL (3*) </w:t>
      </w:r>
      <w:r w:rsidR="00A67EBD" w:rsidRPr="00B975D9">
        <w:rPr>
          <w:rFonts w:asciiTheme="minorHAnsi" w:hAnsiTheme="minorHAnsi"/>
          <w:b/>
          <w:color w:val="0070C0"/>
          <w:sz w:val="24"/>
          <w:szCs w:val="24"/>
        </w:rPr>
        <w:t>STANDARD ROOMS</w:t>
      </w:r>
    </w:p>
    <w:tbl>
      <w:tblPr>
        <w:tblStyle w:val="TableGrid"/>
        <w:tblW w:w="0" w:type="auto"/>
        <w:tblLook w:val="04A0"/>
      </w:tblPr>
      <w:tblGrid>
        <w:gridCol w:w="2765"/>
        <w:gridCol w:w="2766"/>
      </w:tblGrid>
      <w:tr w:rsidR="008A7C7C" w:rsidRPr="00B975D9" w:rsidTr="00A67EBD">
        <w:tc>
          <w:tcPr>
            <w:tcW w:w="2765" w:type="dxa"/>
          </w:tcPr>
          <w:p w:rsidR="008A7C7C" w:rsidRPr="00B975D9" w:rsidRDefault="00F6447B" w:rsidP="00610F23">
            <w:pPr>
              <w:pStyle w:val="FITAnormal"/>
              <w:jc w:val="left"/>
              <w:rPr>
                <w:rFonts w:asciiTheme="minorHAnsi" w:hAnsiTheme="minorHAnsi"/>
                <w:sz w:val="24"/>
                <w:szCs w:val="24"/>
              </w:rPr>
            </w:pPr>
            <w:r w:rsidRPr="00B975D9">
              <w:rPr>
                <w:rFonts w:asciiTheme="minorHAnsi" w:hAnsiTheme="minorHAnsi"/>
                <w:sz w:val="24"/>
                <w:szCs w:val="24"/>
              </w:rPr>
              <w:t>SINGLE</w:t>
            </w:r>
            <w:r w:rsidR="008A7C7C" w:rsidRPr="00B975D9">
              <w:rPr>
                <w:rFonts w:asciiTheme="minorHAnsi" w:hAnsiTheme="minorHAnsi"/>
                <w:sz w:val="24"/>
                <w:szCs w:val="24"/>
              </w:rPr>
              <w:t xml:space="preserve"> ROOMS</w:t>
            </w:r>
          </w:p>
        </w:tc>
        <w:tc>
          <w:tcPr>
            <w:tcW w:w="2766" w:type="dxa"/>
          </w:tcPr>
          <w:p w:rsidR="008A7C7C" w:rsidRPr="00B975D9" w:rsidRDefault="008A7C7C" w:rsidP="00610F23">
            <w:pPr>
              <w:pStyle w:val="FITAnormal"/>
              <w:jc w:val="left"/>
              <w:rPr>
                <w:rFonts w:asciiTheme="minorHAnsi" w:hAnsiTheme="minorHAnsi"/>
                <w:sz w:val="24"/>
                <w:szCs w:val="24"/>
              </w:rPr>
            </w:pPr>
          </w:p>
        </w:tc>
      </w:tr>
      <w:tr w:rsidR="008A7C7C" w:rsidRPr="00B975D9" w:rsidTr="00A67EBD">
        <w:tc>
          <w:tcPr>
            <w:tcW w:w="2765" w:type="dxa"/>
          </w:tcPr>
          <w:p w:rsidR="008A7C7C" w:rsidRPr="00B975D9" w:rsidRDefault="008A7C7C" w:rsidP="00610F23">
            <w:pPr>
              <w:pStyle w:val="FITAnormal"/>
              <w:jc w:val="left"/>
              <w:rPr>
                <w:rFonts w:asciiTheme="minorHAnsi" w:hAnsiTheme="minorHAnsi"/>
                <w:sz w:val="24"/>
                <w:szCs w:val="24"/>
              </w:rPr>
            </w:pPr>
            <w:r w:rsidRPr="00B975D9">
              <w:rPr>
                <w:rFonts w:asciiTheme="minorHAnsi" w:hAnsiTheme="minorHAnsi"/>
                <w:sz w:val="24"/>
                <w:szCs w:val="24"/>
              </w:rPr>
              <w:t>DOUBLE ROOM</w:t>
            </w:r>
          </w:p>
        </w:tc>
        <w:tc>
          <w:tcPr>
            <w:tcW w:w="2766" w:type="dxa"/>
          </w:tcPr>
          <w:p w:rsidR="008A7C7C" w:rsidRPr="00B975D9" w:rsidRDefault="008A7C7C" w:rsidP="00610F23">
            <w:pPr>
              <w:pStyle w:val="FITAnormal"/>
              <w:jc w:val="left"/>
              <w:rPr>
                <w:rFonts w:asciiTheme="minorHAnsi" w:hAnsiTheme="minorHAnsi"/>
                <w:sz w:val="24"/>
                <w:szCs w:val="24"/>
              </w:rPr>
            </w:pPr>
          </w:p>
        </w:tc>
      </w:tr>
    </w:tbl>
    <w:p w:rsidR="00610F23" w:rsidRPr="00B975D9" w:rsidRDefault="00610F23" w:rsidP="00610F23">
      <w:pPr>
        <w:pStyle w:val="FITAnormal"/>
        <w:jc w:val="left"/>
        <w:rPr>
          <w:rFonts w:asciiTheme="minorHAnsi" w:hAnsiTheme="minorHAnsi"/>
          <w:sz w:val="24"/>
          <w:szCs w:val="24"/>
        </w:rPr>
      </w:pPr>
    </w:p>
    <w:p w:rsidR="008A7C7C" w:rsidRPr="00B975D9" w:rsidRDefault="008A7C7C" w:rsidP="00610F23">
      <w:pPr>
        <w:pStyle w:val="FITAnormal"/>
        <w:jc w:val="left"/>
        <w:rPr>
          <w:rFonts w:asciiTheme="minorHAnsi" w:hAnsiTheme="minorHAnsi"/>
          <w:b/>
          <w:color w:val="0070C0"/>
          <w:sz w:val="24"/>
          <w:szCs w:val="24"/>
        </w:rPr>
      </w:pPr>
      <w:r w:rsidRPr="00B975D9">
        <w:rPr>
          <w:rFonts w:asciiTheme="minorHAnsi" w:hAnsiTheme="minorHAnsi"/>
          <w:b/>
          <w:color w:val="0070C0"/>
          <w:sz w:val="24"/>
          <w:szCs w:val="24"/>
        </w:rPr>
        <w:t>SAFARI HOTEL (3*) BUSINESS ROOMS</w:t>
      </w:r>
    </w:p>
    <w:tbl>
      <w:tblPr>
        <w:tblStyle w:val="TableGrid"/>
        <w:tblW w:w="0" w:type="auto"/>
        <w:tblLook w:val="04A0"/>
      </w:tblPr>
      <w:tblGrid>
        <w:gridCol w:w="2765"/>
        <w:gridCol w:w="2765"/>
      </w:tblGrid>
      <w:tr w:rsidR="008A7C7C" w:rsidRPr="00B975D9" w:rsidTr="008A7C7C">
        <w:tc>
          <w:tcPr>
            <w:tcW w:w="2765" w:type="dxa"/>
          </w:tcPr>
          <w:p w:rsidR="008A7C7C" w:rsidRPr="00B975D9" w:rsidRDefault="008A7C7C" w:rsidP="00610F23">
            <w:pPr>
              <w:pStyle w:val="FITAnormal"/>
              <w:jc w:val="left"/>
              <w:rPr>
                <w:rFonts w:asciiTheme="minorHAnsi" w:hAnsiTheme="minorHAnsi"/>
                <w:sz w:val="24"/>
                <w:szCs w:val="24"/>
              </w:rPr>
            </w:pPr>
            <w:r w:rsidRPr="00B975D9">
              <w:rPr>
                <w:rFonts w:asciiTheme="minorHAnsi" w:hAnsiTheme="minorHAnsi"/>
                <w:sz w:val="24"/>
                <w:szCs w:val="24"/>
              </w:rPr>
              <w:t>SINGLE ROOM</w:t>
            </w:r>
          </w:p>
        </w:tc>
        <w:tc>
          <w:tcPr>
            <w:tcW w:w="2765" w:type="dxa"/>
          </w:tcPr>
          <w:p w:rsidR="008A7C7C" w:rsidRPr="00B975D9" w:rsidRDefault="008A7C7C" w:rsidP="00610F23">
            <w:pPr>
              <w:pStyle w:val="FITAnormal"/>
              <w:jc w:val="left"/>
              <w:rPr>
                <w:rFonts w:asciiTheme="minorHAnsi" w:hAnsiTheme="minorHAnsi"/>
                <w:sz w:val="24"/>
                <w:szCs w:val="24"/>
              </w:rPr>
            </w:pPr>
          </w:p>
        </w:tc>
      </w:tr>
      <w:tr w:rsidR="008A7C7C" w:rsidRPr="00B975D9" w:rsidTr="008A7C7C">
        <w:tc>
          <w:tcPr>
            <w:tcW w:w="2765" w:type="dxa"/>
          </w:tcPr>
          <w:p w:rsidR="008A7C7C" w:rsidRPr="00B975D9" w:rsidRDefault="008A7C7C" w:rsidP="00610F23">
            <w:pPr>
              <w:pStyle w:val="FITAnormal"/>
              <w:jc w:val="left"/>
              <w:rPr>
                <w:rFonts w:asciiTheme="minorHAnsi" w:hAnsiTheme="minorHAnsi"/>
                <w:sz w:val="24"/>
                <w:szCs w:val="24"/>
              </w:rPr>
            </w:pPr>
            <w:r w:rsidRPr="00B975D9">
              <w:rPr>
                <w:rFonts w:asciiTheme="minorHAnsi" w:hAnsiTheme="minorHAnsi"/>
                <w:sz w:val="24"/>
                <w:szCs w:val="24"/>
              </w:rPr>
              <w:t>DOUBLE ROOM</w:t>
            </w:r>
          </w:p>
        </w:tc>
        <w:tc>
          <w:tcPr>
            <w:tcW w:w="2765" w:type="dxa"/>
          </w:tcPr>
          <w:p w:rsidR="008A7C7C" w:rsidRPr="00B975D9" w:rsidRDefault="008A7C7C" w:rsidP="00610F23">
            <w:pPr>
              <w:pStyle w:val="FITAnormal"/>
              <w:jc w:val="left"/>
              <w:rPr>
                <w:rFonts w:asciiTheme="minorHAnsi" w:hAnsiTheme="minorHAnsi"/>
                <w:sz w:val="24"/>
                <w:szCs w:val="24"/>
              </w:rPr>
            </w:pPr>
          </w:p>
        </w:tc>
      </w:tr>
    </w:tbl>
    <w:p w:rsidR="00610F23" w:rsidRPr="00B975D9" w:rsidRDefault="00610F23" w:rsidP="008A7C7C">
      <w:pPr>
        <w:pStyle w:val="FITAnormal"/>
        <w:rPr>
          <w:rFonts w:asciiTheme="minorHAnsi" w:hAnsiTheme="minorHAnsi"/>
          <w:color w:val="000000"/>
          <w:sz w:val="24"/>
          <w:szCs w:val="24"/>
          <w:shd w:val="clear" w:color="auto" w:fill="FFFFFF"/>
        </w:rPr>
      </w:pPr>
    </w:p>
    <w:p w:rsidR="008A7C7C" w:rsidRPr="00B975D9" w:rsidRDefault="008A7C7C" w:rsidP="008A7C7C">
      <w:pPr>
        <w:pStyle w:val="FITAnormal"/>
        <w:jc w:val="left"/>
        <w:rPr>
          <w:rFonts w:asciiTheme="minorHAnsi" w:hAnsiTheme="minorHAnsi"/>
          <w:b/>
          <w:color w:val="0070C0"/>
          <w:sz w:val="24"/>
          <w:szCs w:val="24"/>
          <w:shd w:val="clear" w:color="auto" w:fill="FFFFFF"/>
        </w:rPr>
      </w:pPr>
      <w:r w:rsidRPr="00B975D9">
        <w:rPr>
          <w:rFonts w:asciiTheme="minorHAnsi" w:hAnsiTheme="minorHAnsi"/>
          <w:b/>
          <w:color w:val="0070C0"/>
          <w:sz w:val="24"/>
          <w:szCs w:val="24"/>
          <w:shd w:val="clear" w:color="auto" w:fill="FFFFFF"/>
        </w:rPr>
        <w:t>SAFARI COURT (4*) CLASSIC ROOMS</w:t>
      </w:r>
    </w:p>
    <w:tbl>
      <w:tblPr>
        <w:tblStyle w:val="TableGrid"/>
        <w:tblW w:w="0" w:type="auto"/>
        <w:tblLook w:val="04A0"/>
      </w:tblPr>
      <w:tblGrid>
        <w:gridCol w:w="2765"/>
        <w:gridCol w:w="2765"/>
      </w:tblGrid>
      <w:tr w:rsidR="008A7C7C" w:rsidRPr="00B975D9" w:rsidTr="008A7C7C">
        <w:tc>
          <w:tcPr>
            <w:tcW w:w="2765" w:type="dxa"/>
          </w:tcPr>
          <w:p w:rsidR="008A7C7C" w:rsidRPr="00B975D9" w:rsidRDefault="008A7C7C" w:rsidP="008A7C7C">
            <w:pPr>
              <w:pStyle w:val="FITAnormal"/>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SINGLE ROOM</w:t>
            </w:r>
          </w:p>
        </w:tc>
        <w:tc>
          <w:tcPr>
            <w:tcW w:w="2765" w:type="dxa"/>
          </w:tcPr>
          <w:p w:rsidR="008A7C7C" w:rsidRPr="00B975D9" w:rsidRDefault="008A7C7C" w:rsidP="008A7C7C">
            <w:pPr>
              <w:pStyle w:val="FITAnormal"/>
              <w:jc w:val="left"/>
              <w:rPr>
                <w:rFonts w:asciiTheme="minorHAnsi" w:hAnsiTheme="minorHAnsi"/>
                <w:color w:val="000000"/>
                <w:sz w:val="24"/>
                <w:szCs w:val="24"/>
                <w:shd w:val="clear" w:color="auto" w:fill="FFFFFF"/>
              </w:rPr>
            </w:pPr>
          </w:p>
        </w:tc>
      </w:tr>
      <w:tr w:rsidR="008A7C7C" w:rsidRPr="00B975D9" w:rsidTr="008A7C7C">
        <w:tc>
          <w:tcPr>
            <w:tcW w:w="2765" w:type="dxa"/>
          </w:tcPr>
          <w:p w:rsidR="008A7C7C" w:rsidRPr="00B975D9" w:rsidRDefault="00F6447B" w:rsidP="008A7C7C">
            <w:pPr>
              <w:pStyle w:val="FITAnormal"/>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DOUBLE ROOM</w:t>
            </w:r>
          </w:p>
        </w:tc>
        <w:tc>
          <w:tcPr>
            <w:tcW w:w="2765" w:type="dxa"/>
          </w:tcPr>
          <w:p w:rsidR="008A7C7C" w:rsidRPr="00B975D9" w:rsidRDefault="008A7C7C" w:rsidP="008A7C7C">
            <w:pPr>
              <w:pStyle w:val="FITAnormal"/>
              <w:jc w:val="left"/>
              <w:rPr>
                <w:rFonts w:asciiTheme="minorHAnsi" w:hAnsiTheme="minorHAnsi"/>
                <w:color w:val="000000"/>
                <w:sz w:val="24"/>
                <w:szCs w:val="24"/>
                <w:shd w:val="clear" w:color="auto" w:fill="FFFFFF"/>
              </w:rPr>
            </w:pPr>
          </w:p>
        </w:tc>
      </w:tr>
    </w:tbl>
    <w:p w:rsidR="008A7C7C" w:rsidRPr="00B975D9" w:rsidRDefault="008A7C7C" w:rsidP="008A7C7C">
      <w:pPr>
        <w:pStyle w:val="FITAnormal"/>
        <w:jc w:val="left"/>
        <w:rPr>
          <w:rFonts w:asciiTheme="minorHAnsi" w:hAnsiTheme="minorHAnsi"/>
          <w:color w:val="000000"/>
          <w:sz w:val="24"/>
          <w:szCs w:val="24"/>
          <w:shd w:val="clear" w:color="auto" w:fill="FFFFFF"/>
        </w:rPr>
      </w:pPr>
    </w:p>
    <w:p w:rsidR="00610F23" w:rsidRPr="00B975D9" w:rsidRDefault="007432A9" w:rsidP="00610F23">
      <w:pPr>
        <w:pStyle w:val="FITAnormal"/>
        <w:rPr>
          <w:rFonts w:asciiTheme="minorHAnsi" w:hAnsiTheme="minorHAnsi"/>
          <w:color w:val="000000"/>
          <w:sz w:val="24"/>
          <w:szCs w:val="24"/>
          <w:shd w:val="clear" w:color="auto" w:fill="FFFFFF"/>
        </w:rPr>
      </w:pPr>
      <w:r w:rsidRPr="007432A9">
        <w:rPr>
          <w:rFonts w:asciiTheme="minorHAnsi" w:hAnsiTheme="minorHAnsi"/>
          <w:noProof/>
          <w:sz w:val="24"/>
          <w:szCs w:val="24"/>
          <w:lang w:eastAsia="en-US"/>
        </w:rPr>
        <w:pict>
          <v:shape id="Text Box 9" o:spid="_x0000_s1027" type="#_x0000_t202" style="position:absolute;left:0;text-align:left;margin-left:380.8pt;margin-top:3.7pt;width:11.35pt;height:11.9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">
            <v:textbox>
              <w:txbxContent>
                <w:p w:rsidR="00515E17" w:rsidRPr="00EE1F36" w:rsidRDefault="00515E17" w:rsidP="00610F23">
                  <w:pPr>
                    <w:rPr>
                      <w:lang w:val="en-GB"/>
                    </w:rPr>
                  </w:pPr>
                  <w:proofErr w:type="gramStart"/>
                  <w:r>
                    <w:rPr>
                      <w:lang w:val="en-GB"/>
                    </w:rPr>
                    <w:t>x</w:t>
                  </w:r>
                  <w:proofErr w:type="gramEnd"/>
                </w:p>
              </w:txbxContent>
            </v:textbox>
          </v:shape>
        </w:pict>
      </w:r>
      <w:r w:rsidR="00610F23" w:rsidRPr="00B975D9">
        <w:rPr>
          <w:rFonts w:asciiTheme="minorHAnsi" w:hAnsiTheme="minorHAnsi"/>
          <w:color w:val="000000"/>
          <w:sz w:val="24"/>
          <w:szCs w:val="24"/>
          <w:shd w:val="clear" w:color="auto" w:fill="FFFFFF"/>
        </w:rPr>
        <w:t>Do you require a room for a disabled team member?  Yes</w:t>
      </w:r>
      <w:r w:rsidR="00610F23" w:rsidRPr="00B975D9">
        <w:rPr>
          <w:rFonts w:asciiTheme="minorHAnsi" w:hAnsiTheme="minorHAnsi"/>
          <w:color w:val="000000"/>
          <w:sz w:val="24"/>
          <w:szCs w:val="24"/>
          <w:shd w:val="clear" w:color="auto" w:fill="FFFFFF"/>
        </w:rPr>
        <w:tab/>
      </w:r>
      <w:r w:rsidR="00610F23" w:rsidRPr="00B975D9">
        <w:rPr>
          <w:rFonts w:asciiTheme="minorHAnsi" w:hAnsiTheme="minorHAnsi"/>
          <w:color w:val="000000"/>
          <w:sz w:val="24"/>
          <w:szCs w:val="24"/>
          <w:shd w:val="clear" w:color="auto" w:fill="FFFFFF"/>
        </w:rPr>
        <w:tab/>
        <w:t>No</w:t>
      </w:r>
      <w:r w:rsidRPr="007432A9">
        <w:rPr>
          <w:rFonts w:asciiTheme="minorHAnsi" w:hAnsiTheme="minorHAnsi"/>
          <w:noProof/>
          <w:sz w:val="24"/>
          <w:szCs w:val="24"/>
          <w:lang w:eastAsia="en-US"/>
        </w:rPr>
        <w:pict>
          <v:rect id="Rectangle 7" o:spid="_x0000_s1034" style="position:absolute;left:0;text-align:left;margin-left:316.4pt;margin-top:2.55pt;width:15.05pt;height:12.9pt;z-index:25165772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" strokeweight=".35mm">
            <v:stroke endcap="square"/>
          </v:rect>
        </w:pic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If yes, please specify: ______________________________________________</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7432A9" w:rsidP="00610F23">
      <w:pPr>
        <w:pStyle w:val="FITAnormal"/>
        <w:tabs>
          <w:tab w:val="left" w:pos="5444"/>
        </w:tabs>
        <w:rPr>
          <w:rFonts w:asciiTheme="minorHAnsi" w:hAnsiTheme="minorHAnsi"/>
          <w:color w:val="FF0000"/>
          <w:kern w:val="20"/>
          <w:sz w:val="24"/>
          <w:szCs w:val="24"/>
          <w:shd w:val="clear" w:color="auto" w:fill="FFFFFF"/>
        </w:rPr>
      </w:pPr>
      <w:r w:rsidRPr="007432A9">
        <w:rPr>
          <w:rFonts w:asciiTheme="minorHAnsi" w:hAnsiTheme="minorHAnsi"/>
          <w:noProof/>
          <w:sz w:val="24"/>
          <w:szCs w:val="24"/>
          <w:lang w:eastAsia="en-US"/>
        </w:rPr>
        <w:pict>
          <v:rect id="Rectangle 2" o:spid="_x0000_s1033" style="position:absolute;left:0;text-align:left;margin-left:377.1pt;margin-top:18pt;width:15.05pt;height:12.9pt;z-index:-25166387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azJwIAAEUEAAAOAAAAZHJzL2Uyb0RvYy54bWysU1Fv0zAQfkfiP1h+p2nar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" strokeweight=".35mm">
            <v:stroke endcap="square"/>
          </v:rect>
        </w:pict>
      </w:r>
      <w:r w:rsidR="00610F23" w:rsidRPr="00B975D9">
        <w:rPr>
          <w:rFonts w:asciiTheme="minorHAnsi" w:hAnsiTheme="minorHAnsi"/>
          <w:color w:val="000000"/>
          <w:sz w:val="24"/>
          <w:szCs w:val="24"/>
          <w:shd w:val="clear" w:color="auto" w:fill="FFFFFF"/>
        </w:rPr>
        <w:t>Do any of your team members have dietary requirements or allergies such as, vegetarian, nut allergies or gluten free etc.</w:t>
      </w:r>
      <w:r w:rsidR="00610F23" w:rsidRPr="00B975D9">
        <w:rPr>
          <w:rFonts w:asciiTheme="minorHAnsi" w:hAnsiTheme="minorHAnsi"/>
          <w:color w:val="000000"/>
          <w:sz w:val="24"/>
          <w:szCs w:val="24"/>
          <w:shd w:val="clear" w:color="auto" w:fill="FFFFFF"/>
        </w:rPr>
        <w:tab/>
        <w:t>Yes</w:t>
      </w:r>
      <w:r w:rsidR="00610F23" w:rsidRPr="00B975D9">
        <w:rPr>
          <w:rFonts w:asciiTheme="minorHAnsi" w:hAnsiTheme="minorHAnsi"/>
          <w:color w:val="000000"/>
          <w:sz w:val="24"/>
          <w:szCs w:val="24"/>
          <w:shd w:val="clear" w:color="auto" w:fill="FFFFFF"/>
        </w:rPr>
        <w:tab/>
      </w:r>
      <w:r w:rsidR="00610F23" w:rsidRPr="00B975D9">
        <w:rPr>
          <w:rFonts w:asciiTheme="minorHAnsi" w:hAnsiTheme="minorHAnsi"/>
          <w:color w:val="000000"/>
          <w:sz w:val="24"/>
          <w:szCs w:val="24"/>
          <w:shd w:val="clear" w:color="auto" w:fill="FFFFFF"/>
        </w:rPr>
        <w:tab/>
        <w:t>No</w:t>
      </w:r>
      <w:r w:rsidRPr="007432A9">
        <w:rPr>
          <w:rFonts w:asciiTheme="minorHAnsi" w:hAnsiTheme="minorHAnsi"/>
          <w:noProof/>
          <w:sz w:val="24"/>
          <w:szCs w:val="24"/>
          <w:lang w:eastAsia="en-US"/>
        </w:rPr>
        <w:pict>
          <v:rect id="Rectangle 8" o:spid="_x0000_s1032" style="position:absolute;left:0;text-align:left;margin-left:316.4pt;margin-top:18pt;width:15.05pt;height:12.9pt;z-index:25165875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mLJgIAAEUEAAAOAAAAZHJzL2Uyb0RvYy54bWysU1Fv0zAQfkfiP1h+p0narnR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" strokeweight=".35mm">
            <v:stroke endcap="square"/>
          </v:rect>
        </w:pict>
      </w:r>
      <w:r w:rsidR="00610F23" w:rsidRPr="00B975D9">
        <w:rPr>
          <w:rFonts w:asciiTheme="minorHAnsi" w:hAnsiTheme="minorHAnsi"/>
          <w:b/>
          <w:color w:val="000000"/>
          <w:sz w:val="24"/>
          <w:szCs w:val="24"/>
          <w:shd w:val="clear" w:color="auto" w:fill="FFFFFF"/>
        </w:rPr>
        <w:t xml:space="preserve">  </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If yes, please specify: ______________________________________________</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shd w:val="clear" w:color="auto" w:fill="FFFFFF"/>
        </w:rPr>
        <w:t>Date: ______________________</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lang w:val="en-GB"/>
        </w:rPr>
      </w:pPr>
      <w:r w:rsidRPr="00B975D9">
        <w:rPr>
          <w:rFonts w:asciiTheme="minorHAnsi" w:hAnsiTheme="minorHAnsi"/>
          <w:b/>
          <w:bCs/>
          <w:color w:val="000000"/>
          <w:sz w:val="24"/>
          <w:szCs w:val="24"/>
        </w:rPr>
        <w:t>NOTE:</w:t>
      </w:r>
      <w:r w:rsidRPr="00B975D9">
        <w:rPr>
          <w:rFonts w:asciiTheme="minorHAnsi" w:hAnsiTheme="minorHAnsi"/>
          <w:color w:val="000000"/>
          <w:sz w:val="24"/>
          <w:szCs w:val="24"/>
        </w:rPr>
        <w:t xml:space="preserve"> </w:t>
      </w:r>
    </w:p>
    <w:p w:rsidR="00610F23" w:rsidRPr="00B975D9" w:rsidRDefault="00610F23" w:rsidP="00610F23">
      <w:pPr>
        <w:pStyle w:val="FITAnormal"/>
        <w:rPr>
          <w:rFonts w:asciiTheme="minorHAnsi" w:hAnsiTheme="minorHAnsi"/>
          <w:sz w:val="24"/>
          <w:szCs w:val="24"/>
          <w:shd w:val="clear" w:color="auto" w:fill="FFFFFF"/>
          <w:lang w:val="en-GB"/>
        </w:rPr>
      </w:pPr>
      <w:r w:rsidRPr="00B975D9">
        <w:rPr>
          <w:rFonts w:asciiTheme="minorHAnsi" w:hAnsiTheme="minorHAnsi"/>
          <w:color w:val="000000"/>
          <w:sz w:val="24"/>
          <w:szCs w:val="24"/>
          <w:lang w:val="en-GB"/>
        </w:rPr>
        <w:t xml:space="preserve">Please refer to the Accommodation pages on the website </w:t>
      </w:r>
      <w:r w:rsidRPr="00B975D9">
        <w:rPr>
          <w:rStyle w:val="Hyperlink"/>
          <w:rFonts w:asciiTheme="minorHAnsi" w:hAnsiTheme="minorHAnsi"/>
          <w:color w:val="000000"/>
          <w:sz w:val="24"/>
          <w:szCs w:val="24"/>
          <w:shd w:val="clear" w:color="auto" w:fill="FFFFFF"/>
          <w:lang w:val="en-GB"/>
        </w:rPr>
        <w:t>(</w:t>
      </w:r>
      <w:hyperlink r:id="rId17" w:history="1">
        <w:r w:rsidRPr="00B975D9">
          <w:rPr>
            <w:rStyle w:val="Hyperlink"/>
            <w:rFonts w:asciiTheme="minorHAnsi" w:hAnsiTheme="minorHAnsi"/>
            <w:sz w:val="24"/>
            <w:szCs w:val="24"/>
          </w:rPr>
          <w:t>www.safarihotelsnamibia.com</w:t>
        </w:r>
      </w:hyperlink>
      <w:r w:rsidRPr="00B975D9">
        <w:rPr>
          <w:rStyle w:val="HTMLCite"/>
          <w:rFonts w:asciiTheme="minorHAnsi" w:hAnsiTheme="minorHAnsi" w:cs="Arial"/>
          <w:color w:val="666666"/>
          <w:sz w:val="24"/>
          <w:szCs w:val="24"/>
        </w:rPr>
        <w:t xml:space="preserve"> </w:t>
      </w:r>
      <w:r w:rsidRPr="00B975D9">
        <w:rPr>
          <w:rStyle w:val="Hyperlink"/>
          <w:rFonts w:asciiTheme="minorHAnsi" w:hAnsiTheme="minorHAnsi"/>
          <w:color w:val="000000"/>
          <w:sz w:val="24"/>
          <w:szCs w:val="24"/>
          <w:shd w:val="clear" w:color="auto" w:fill="FFFFFF"/>
          <w:lang w:val="en-GB"/>
        </w:rPr>
        <w:t>)</w:t>
      </w:r>
      <w:r w:rsidRPr="00B975D9">
        <w:rPr>
          <w:rFonts w:asciiTheme="minorHAnsi" w:hAnsiTheme="minorHAnsi"/>
          <w:color w:val="000000"/>
          <w:sz w:val="24"/>
          <w:szCs w:val="24"/>
          <w:shd w:val="clear" w:color="auto" w:fill="FFFFFF"/>
          <w:lang w:val="en-GB"/>
        </w:rPr>
        <w:t xml:space="preserve"> for detailed hotel information.</w:t>
      </w:r>
    </w:p>
    <w:p w:rsidR="00610F23" w:rsidRPr="00B975D9" w:rsidRDefault="00610F23" w:rsidP="00610F23">
      <w:pPr>
        <w:pStyle w:val="FITAnormal"/>
        <w:jc w:val="left"/>
        <w:rPr>
          <w:rFonts w:asciiTheme="minorHAnsi" w:hAnsiTheme="minorHAnsi"/>
          <w:sz w:val="24"/>
          <w:szCs w:val="24"/>
          <w:shd w:val="clear" w:color="auto" w:fill="FFFFFF"/>
          <w:lang w:val="en-GB"/>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Signature of President / Secretary General: ______________________________</w:t>
      </w:r>
    </w:p>
    <w:p w:rsidR="00610F23" w:rsidRPr="00B975D9" w:rsidRDefault="00610F23" w:rsidP="00610F23">
      <w:pPr>
        <w:pStyle w:val="FITAnormal"/>
        <w:rPr>
          <w:rFonts w:asciiTheme="minorHAnsi" w:hAnsiTheme="minorHAnsi"/>
          <w:color w:val="000000"/>
          <w:sz w:val="24"/>
          <w:szCs w:val="24"/>
        </w:rPr>
      </w:pPr>
    </w:p>
    <w:p w:rsidR="00610F23" w:rsidRPr="00B975D9" w:rsidRDefault="00046AA3" w:rsidP="00610F23">
      <w:pPr>
        <w:pStyle w:val="FITAnormal"/>
        <w:rPr>
          <w:rStyle w:val="FITA2"/>
          <w:rFonts w:asciiTheme="minorHAnsi" w:hAnsiTheme="minorHAnsi"/>
          <w:b w:val="0"/>
          <w:bCs w:val="0"/>
          <w:color w:val="333333"/>
          <w:sz w:val="24"/>
          <w:szCs w:val="24"/>
        </w:rPr>
      </w:pPr>
      <w:r w:rsidRPr="00B975D9">
        <w:rPr>
          <w:rFonts w:asciiTheme="minorHAnsi" w:hAnsiTheme="minorHAnsi"/>
          <w:color w:val="000000"/>
          <w:sz w:val="24"/>
          <w:szCs w:val="24"/>
        </w:rPr>
        <w:t>P</w:t>
      </w:r>
      <w:r w:rsidR="00610F23" w:rsidRPr="00B975D9">
        <w:rPr>
          <w:rFonts w:asciiTheme="minorHAnsi" w:hAnsiTheme="minorHAnsi"/>
          <w:color w:val="000000"/>
          <w:sz w:val="24"/>
          <w:szCs w:val="24"/>
        </w:rPr>
        <w:t>LEASE RETURN THIS HOTEL</w:t>
      </w:r>
      <w:r w:rsidR="00610F23" w:rsidRPr="00B975D9">
        <w:rPr>
          <w:rFonts w:asciiTheme="minorHAnsi" w:hAnsiTheme="minorHAnsi"/>
          <w:color w:val="000000"/>
          <w:sz w:val="24"/>
          <w:szCs w:val="24"/>
          <w:shd w:val="clear" w:color="auto" w:fill="FFFFFF"/>
        </w:rPr>
        <w:t xml:space="preserve"> RESERVATION FORM TO LOC BEFORE </w:t>
      </w:r>
      <w:r w:rsidR="00610F23" w:rsidRPr="00B975D9">
        <w:rPr>
          <w:rFonts w:asciiTheme="minorHAnsi" w:hAnsiTheme="minorHAnsi"/>
          <w:color w:val="000000"/>
          <w:sz w:val="24"/>
          <w:szCs w:val="24"/>
          <w:shd w:val="clear" w:color="auto" w:fill="FFFFFF"/>
        </w:rPr>
        <w:br/>
      </w:r>
      <w:r w:rsidR="008A7C7C" w:rsidRPr="00B975D9">
        <w:rPr>
          <w:rFonts w:asciiTheme="minorHAnsi" w:hAnsiTheme="minorHAnsi"/>
          <w:b/>
          <w:color w:val="000000"/>
          <w:sz w:val="24"/>
          <w:szCs w:val="24"/>
          <w:shd w:val="clear" w:color="auto" w:fill="FFFFFF"/>
        </w:rPr>
        <w:t>15</w:t>
      </w:r>
      <w:r w:rsidR="00C51A5F" w:rsidRPr="00B975D9">
        <w:rPr>
          <w:rFonts w:asciiTheme="minorHAnsi" w:hAnsiTheme="minorHAnsi"/>
          <w:b/>
          <w:color w:val="000000"/>
          <w:sz w:val="24"/>
          <w:szCs w:val="24"/>
          <w:shd w:val="clear" w:color="auto" w:fill="FFFFFF"/>
          <w:vertAlign w:val="superscript"/>
        </w:rPr>
        <w:t>th</w:t>
      </w:r>
      <w:r w:rsidRPr="00B975D9">
        <w:rPr>
          <w:rFonts w:asciiTheme="minorHAnsi" w:hAnsiTheme="minorHAnsi"/>
          <w:b/>
          <w:color w:val="000000"/>
          <w:sz w:val="24"/>
          <w:szCs w:val="24"/>
          <w:shd w:val="clear" w:color="auto" w:fill="FFFFFF"/>
        </w:rPr>
        <w:t xml:space="preserve"> </w:t>
      </w:r>
      <w:r w:rsidR="00515E17">
        <w:rPr>
          <w:rFonts w:asciiTheme="minorHAnsi" w:hAnsiTheme="minorHAnsi"/>
          <w:b/>
          <w:color w:val="000000"/>
          <w:sz w:val="24"/>
          <w:szCs w:val="24"/>
          <w:shd w:val="clear" w:color="auto" w:fill="FFFFFF"/>
        </w:rPr>
        <w:t>November</w:t>
      </w:r>
      <w:r w:rsidR="00AE5696" w:rsidRPr="00B975D9">
        <w:rPr>
          <w:rFonts w:asciiTheme="minorHAnsi" w:hAnsiTheme="minorHAnsi"/>
          <w:b/>
          <w:color w:val="000000"/>
          <w:sz w:val="24"/>
          <w:szCs w:val="24"/>
          <w:shd w:val="clear" w:color="auto" w:fill="FFFFFF"/>
        </w:rPr>
        <w:t xml:space="preserve"> 2015</w:t>
      </w:r>
      <w:r w:rsidR="00610F23" w:rsidRPr="00B975D9">
        <w:rPr>
          <w:rFonts w:asciiTheme="minorHAnsi" w:hAnsiTheme="minorHAnsi"/>
          <w:color w:val="000000"/>
          <w:sz w:val="24"/>
          <w:szCs w:val="24"/>
          <w:shd w:val="clear" w:color="auto" w:fill="FFFFFF"/>
        </w:rPr>
        <w:t xml:space="preserve"> by email to</w:t>
      </w:r>
      <w:r w:rsidR="00610F23" w:rsidRPr="00B975D9">
        <w:rPr>
          <w:rFonts w:asciiTheme="minorHAnsi" w:hAnsiTheme="minorHAnsi"/>
          <w:color w:val="auto"/>
          <w:sz w:val="24"/>
          <w:szCs w:val="24"/>
          <w:shd w:val="clear" w:color="auto" w:fill="FFFFFF"/>
        </w:rPr>
        <w:t xml:space="preserve"> </w:t>
      </w:r>
      <w:hyperlink r:id="rId18" w:history="1">
        <w:r w:rsidR="00610F23" w:rsidRPr="00B975D9">
          <w:rPr>
            <w:rStyle w:val="Hyperlink"/>
            <w:rFonts w:asciiTheme="minorHAnsi" w:hAnsiTheme="minorHAnsi"/>
            <w:sz w:val="24"/>
            <w:szCs w:val="24"/>
          </w:rPr>
          <w:t>archeryinnamibia@gmail.com</w:t>
        </w:r>
      </w:hyperlink>
      <w:r w:rsidR="00610F23" w:rsidRPr="00B975D9">
        <w:rPr>
          <w:rFonts w:asciiTheme="minorHAnsi" w:hAnsiTheme="minorHAnsi"/>
          <w:sz w:val="24"/>
          <w:szCs w:val="24"/>
        </w:rPr>
        <w:t xml:space="preserve"> </w:t>
      </w:r>
      <w:r w:rsidR="00610F23" w:rsidRPr="00B975D9">
        <w:rPr>
          <w:rFonts w:asciiTheme="minorHAnsi" w:hAnsiTheme="minorHAnsi"/>
          <w:color w:val="000000"/>
          <w:sz w:val="24"/>
          <w:szCs w:val="24"/>
        </w:rPr>
        <w:t xml:space="preserve">or fax: 00264-61-264767 </w:t>
      </w:r>
    </w:p>
    <w:p w:rsidR="00610F23" w:rsidRPr="00B975D9" w:rsidRDefault="00610F23" w:rsidP="00610F23">
      <w:pPr>
        <w:pageBreakBefore/>
        <w:autoSpaceDE w:val="0"/>
        <w:jc w:val="center"/>
        <w:rPr>
          <w:rFonts w:asciiTheme="minorHAnsi" w:hAnsiTheme="minorHAnsi"/>
          <w:color w:val="000000"/>
          <w:sz w:val="24"/>
          <w:szCs w:val="24"/>
        </w:rPr>
      </w:pPr>
      <w:r w:rsidRPr="00B975D9">
        <w:rPr>
          <w:rStyle w:val="FITA2"/>
          <w:rFonts w:asciiTheme="minorHAnsi" w:hAnsiTheme="minorHAnsi"/>
          <w:color w:val="0084D1"/>
          <w:sz w:val="24"/>
          <w:szCs w:val="24"/>
        </w:rPr>
        <w:lastRenderedPageBreak/>
        <w:t>TRANSPORTATION FORM</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u w:val="single"/>
        </w:rPr>
      </w:pPr>
      <w:r w:rsidRPr="00B975D9">
        <w:rPr>
          <w:rFonts w:asciiTheme="minorHAnsi" w:hAnsiTheme="minorHAnsi"/>
          <w:color w:val="000000"/>
          <w:sz w:val="24"/>
          <w:szCs w:val="24"/>
        </w:rPr>
        <w:t xml:space="preserve">Country/Team from: </w:t>
      </w:r>
      <w:r w:rsidRPr="00B975D9">
        <w:rPr>
          <w:rFonts w:asciiTheme="minorHAnsi" w:hAnsiTheme="minorHAnsi"/>
          <w:color w:val="000000"/>
          <w:sz w:val="24"/>
          <w:szCs w:val="24"/>
          <w:u w:val="single"/>
        </w:rPr>
        <w:t>___________________</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b/>
          <w:bCs/>
          <w:color w:val="000000"/>
          <w:sz w:val="24"/>
          <w:szCs w:val="24"/>
        </w:rPr>
      </w:pPr>
      <w:r w:rsidRPr="00B975D9">
        <w:rPr>
          <w:rFonts w:asciiTheme="minorHAnsi" w:hAnsiTheme="minorHAnsi"/>
          <w:color w:val="000000"/>
          <w:sz w:val="24"/>
          <w:szCs w:val="24"/>
        </w:rPr>
        <w:t>Number of passengers</w:t>
      </w:r>
      <w:proofErr w:type="gramStart"/>
      <w:r w:rsidRPr="00B975D9">
        <w:rPr>
          <w:rFonts w:asciiTheme="minorHAnsi" w:hAnsiTheme="minorHAnsi"/>
          <w:color w:val="000000"/>
          <w:sz w:val="24"/>
          <w:szCs w:val="24"/>
        </w:rPr>
        <w:t>:</w:t>
      </w:r>
      <w:r w:rsidRPr="00B975D9">
        <w:rPr>
          <w:rFonts w:asciiTheme="minorHAnsi" w:hAnsiTheme="minorHAnsi"/>
          <w:color w:val="000000"/>
          <w:sz w:val="24"/>
          <w:szCs w:val="24"/>
          <w:u w:val="single"/>
        </w:rPr>
        <w:t>_</w:t>
      </w:r>
      <w:proofErr w:type="gramEnd"/>
      <w:r w:rsidRPr="00B975D9">
        <w:rPr>
          <w:rFonts w:asciiTheme="minorHAnsi" w:hAnsiTheme="minorHAnsi"/>
          <w:color w:val="000000"/>
          <w:sz w:val="24"/>
          <w:szCs w:val="24"/>
          <w:u w:val="single"/>
        </w:rPr>
        <w:t>__________</w:t>
      </w:r>
      <w:r w:rsidR="008A7C7C" w:rsidRPr="00B975D9">
        <w:rPr>
          <w:rFonts w:asciiTheme="minorHAnsi" w:hAnsiTheme="minorHAnsi"/>
          <w:color w:val="000000"/>
          <w:sz w:val="24"/>
          <w:szCs w:val="24"/>
        </w:rPr>
        <w:t xml:space="preserve"> </w:t>
      </w:r>
    </w:p>
    <w:p w:rsidR="00610F23" w:rsidRPr="00B975D9" w:rsidRDefault="00610F23" w:rsidP="00610F23">
      <w:pPr>
        <w:pStyle w:val="FITAnormal"/>
        <w:rPr>
          <w:rFonts w:asciiTheme="minorHAnsi" w:hAnsiTheme="minorHAnsi"/>
          <w:b/>
          <w:bCs/>
          <w:color w:val="000000"/>
          <w:sz w:val="24"/>
          <w:szCs w:val="24"/>
        </w:rPr>
      </w:pPr>
    </w:p>
    <w:p w:rsidR="00610F23" w:rsidRPr="00B975D9" w:rsidRDefault="00610F23" w:rsidP="00610F23">
      <w:pPr>
        <w:pStyle w:val="FITAnormal"/>
        <w:rPr>
          <w:rFonts w:asciiTheme="minorHAnsi" w:hAnsiTheme="minorHAnsi"/>
          <w:color w:val="0070C0"/>
          <w:sz w:val="24"/>
          <w:szCs w:val="24"/>
          <w:u w:val="single"/>
        </w:rPr>
      </w:pPr>
      <w:r w:rsidRPr="00B975D9">
        <w:rPr>
          <w:rFonts w:asciiTheme="minorHAnsi" w:hAnsiTheme="minorHAnsi"/>
          <w:b/>
          <w:bCs/>
          <w:color w:val="0070C0"/>
          <w:sz w:val="24"/>
          <w:szCs w:val="24"/>
          <w:u w:val="single"/>
        </w:rPr>
        <w:t>Arrival information</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We will arrive by plane:</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rPr>
        <w:t>Airport: ___________________________ Flight Nr: _______________</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Date: _____________________ (DD/MM/YY) Arrival Time: _______________</w:t>
      </w:r>
    </w:p>
    <w:p w:rsidR="00610F23" w:rsidRPr="00B975D9" w:rsidRDefault="00610F23" w:rsidP="00610F23">
      <w:pPr>
        <w:pStyle w:val="FITAnormal"/>
        <w:jc w:val="left"/>
        <w:rPr>
          <w:rFonts w:asciiTheme="minorHAnsi" w:hAnsiTheme="minorHAnsi"/>
          <w:color w:val="000000"/>
          <w:sz w:val="24"/>
          <w:szCs w:val="24"/>
          <w:shd w:val="clear" w:color="auto" w:fill="FFFFFF"/>
        </w:rPr>
      </w:pPr>
    </w:p>
    <w:p w:rsidR="00610F23" w:rsidRPr="00B975D9" w:rsidRDefault="00610F23" w:rsidP="00610F23">
      <w:pPr>
        <w:pStyle w:val="FITAnormal"/>
        <w:jc w:val="left"/>
        <w:rPr>
          <w:rFonts w:asciiTheme="minorHAnsi" w:hAnsiTheme="minorHAnsi"/>
          <w:b/>
          <w:bCs/>
          <w:color w:val="000000"/>
          <w:sz w:val="24"/>
          <w:szCs w:val="24"/>
          <w:shd w:val="clear" w:color="auto" w:fill="FFFFFF"/>
        </w:rPr>
      </w:pPr>
      <w:r w:rsidRPr="00B975D9">
        <w:rPr>
          <w:rFonts w:asciiTheme="minorHAnsi" w:hAnsiTheme="minorHAnsi"/>
          <w:color w:val="000000"/>
          <w:sz w:val="24"/>
          <w:szCs w:val="24"/>
          <w:shd w:val="clear" w:color="auto" w:fill="FFFFFF"/>
        </w:rPr>
        <w:t xml:space="preserve">We will arrive in _________________________ </w:t>
      </w:r>
    </w:p>
    <w:p w:rsidR="00610F23" w:rsidRPr="00B975D9" w:rsidRDefault="00610F23" w:rsidP="00610F23">
      <w:pPr>
        <w:pStyle w:val="FITAnormal"/>
        <w:jc w:val="left"/>
        <w:rPr>
          <w:rFonts w:asciiTheme="minorHAnsi" w:hAnsiTheme="minorHAnsi"/>
          <w:b/>
          <w:bCs/>
          <w:color w:val="000000"/>
          <w:sz w:val="24"/>
          <w:szCs w:val="24"/>
          <w:shd w:val="clear" w:color="auto" w:fill="FFFFFF"/>
        </w:rPr>
      </w:pPr>
    </w:p>
    <w:p w:rsidR="00610F23" w:rsidRPr="00B975D9" w:rsidRDefault="00610F23" w:rsidP="00610F23">
      <w:pPr>
        <w:pStyle w:val="FITAnormal"/>
        <w:rPr>
          <w:rFonts w:asciiTheme="minorHAnsi" w:hAnsiTheme="minorHAnsi"/>
          <w:color w:val="0070C0"/>
          <w:sz w:val="24"/>
          <w:szCs w:val="24"/>
          <w:u w:val="single"/>
          <w:shd w:val="clear" w:color="auto" w:fill="FFFFFF"/>
        </w:rPr>
      </w:pPr>
      <w:r w:rsidRPr="00B975D9">
        <w:rPr>
          <w:rFonts w:asciiTheme="minorHAnsi" w:hAnsiTheme="minorHAnsi"/>
          <w:b/>
          <w:bCs/>
          <w:color w:val="0070C0"/>
          <w:sz w:val="24"/>
          <w:szCs w:val="24"/>
          <w:u w:val="single"/>
          <w:shd w:val="clear" w:color="auto" w:fill="FFFFFF"/>
        </w:rPr>
        <w:t>Departure information</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We will depart by plane:</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Airport: _________________________ Flight Nr: _______________</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Date: ____________________ (DD/MM/YY</w:t>
      </w:r>
      <w:r w:rsidR="00B15209" w:rsidRPr="00B975D9">
        <w:rPr>
          <w:rFonts w:asciiTheme="minorHAnsi" w:hAnsiTheme="minorHAnsi"/>
          <w:color w:val="000000"/>
          <w:sz w:val="24"/>
          <w:szCs w:val="24"/>
          <w:shd w:val="clear" w:color="auto" w:fill="FFFFFF"/>
        </w:rPr>
        <w:t>)</w:t>
      </w:r>
      <w:r w:rsidRPr="00B975D9">
        <w:rPr>
          <w:rFonts w:asciiTheme="minorHAnsi" w:hAnsiTheme="minorHAnsi"/>
          <w:color w:val="000000"/>
          <w:sz w:val="24"/>
          <w:szCs w:val="24"/>
          <w:shd w:val="clear" w:color="auto" w:fill="FFFFFF"/>
        </w:rPr>
        <w:t xml:space="preserve"> Departure Time: _______________</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We will depart from _________________________ </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shd w:val="clear" w:color="auto" w:fill="FFFFFF"/>
        </w:rPr>
        <w:t>Date: ____________________ (D</w:t>
      </w:r>
      <w:r w:rsidRPr="00B975D9">
        <w:rPr>
          <w:rFonts w:asciiTheme="minorHAnsi" w:hAnsiTheme="minorHAnsi"/>
          <w:color w:val="000000"/>
          <w:sz w:val="24"/>
          <w:szCs w:val="24"/>
        </w:rPr>
        <w:t>D/MM/YY)</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Signature: ______________________________</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b/>
          <w:bCs/>
          <w:color w:val="000000"/>
          <w:sz w:val="24"/>
          <w:szCs w:val="24"/>
          <w:lang w:val="en-GB"/>
        </w:rPr>
      </w:pPr>
      <w:r w:rsidRPr="00B975D9">
        <w:rPr>
          <w:rFonts w:asciiTheme="minorHAnsi" w:hAnsiTheme="minorHAnsi"/>
          <w:color w:val="000000"/>
          <w:sz w:val="24"/>
          <w:szCs w:val="24"/>
        </w:rPr>
        <w:t>President / Secretary General MA: _______________________________</w:t>
      </w:r>
    </w:p>
    <w:p w:rsidR="00610F23" w:rsidRPr="00B975D9" w:rsidRDefault="00610F23" w:rsidP="00610F23">
      <w:pPr>
        <w:pStyle w:val="FITAnormal"/>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lang w:val="en-GB"/>
        </w:rPr>
        <w:t xml:space="preserve">The transport fee </w:t>
      </w:r>
      <w:r w:rsidRPr="00B975D9">
        <w:rPr>
          <w:rFonts w:asciiTheme="minorHAnsi" w:hAnsiTheme="minorHAnsi"/>
          <w:b/>
          <w:bCs/>
          <w:color w:val="000000"/>
          <w:sz w:val="24"/>
          <w:szCs w:val="24"/>
          <w:shd w:val="clear" w:color="auto" w:fill="FFFFFF"/>
          <w:lang w:val="en-GB"/>
        </w:rPr>
        <w:t>INCLUDES</w:t>
      </w:r>
      <w:r w:rsidRPr="00B975D9">
        <w:rPr>
          <w:rFonts w:asciiTheme="minorHAnsi" w:hAnsiTheme="minorHAnsi"/>
          <w:color w:val="000000"/>
          <w:sz w:val="24"/>
          <w:szCs w:val="24"/>
          <w:shd w:val="clear" w:color="auto" w:fill="FFFFFF"/>
          <w:lang w:val="en-GB"/>
        </w:rPr>
        <w:t xml:space="preserve"> transportation between hotels and archery venues.</w:t>
      </w:r>
    </w:p>
    <w:p w:rsidR="00610F23" w:rsidRPr="00B975D9" w:rsidRDefault="00610F23" w:rsidP="00610F23">
      <w:pPr>
        <w:pStyle w:val="FITAnormal"/>
        <w:jc w:val="left"/>
        <w:rPr>
          <w:rFonts w:asciiTheme="minorHAnsi" w:hAnsiTheme="minorHAnsi"/>
          <w:color w:val="000000"/>
          <w:sz w:val="24"/>
          <w:szCs w:val="24"/>
          <w:shd w:val="clear" w:color="auto" w:fill="FFFFFF"/>
        </w:rPr>
      </w:pPr>
    </w:p>
    <w:p w:rsidR="00610F23" w:rsidRPr="00B975D9" w:rsidRDefault="00610F23" w:rsidP="00046AA3">
      <w:pPr>
        <w:pStyle w:val="FITAnormal"/>
        <w:jc w:val="left"/>
        <w:rPr>
          <w:rStyle w:val="FITA2"/>
          <w:rFonts w:asciiTheme="minorHAnsi" w:hAnsiTheme="minorHAnsi"/>
          <w:color w:val="0084D1"/>
          <w:sz w:val="24"/>
          <w:szCs w:val="24"/>
        </w:rPr>
      </w:pPr>
      <w:r w:rsidRPr="00B975D9">
        <w:rPr>
          <w:rStyle w:val="Hyperlink"/>
          <w:rFonts w:asciiTheme="minorHAnsi" w:hAnsiTheme="minorHAnsi"/>
          <w:color w:val="000000"/>
          <w:sz w:val="24"/>
          <w:szCs w:val="24"/>
          <w:shd w:val="clear" w:color="auto" w:fill="FFFFFF"/>
        </w:rPr>
        <w:t xml:space="preserve">PLEASE RETURN THIS TRANSPORT FORM TO LOC BEFORE </w:t>
      </w:r>
      <w:r w:rsidR="00515E17" w:rsidRPr="00B975D9">
        <w:rPr>
          <w:rStyle w:val="Hyperlink"/>
          <w:rFonts w:asciiTheme="minorHAnsi" w:hAnsiTheme="minorHAnsi"/>
          <w:b/>
          <w:bCs/>
          <w:color w:val="000000"/>
          <w:sz w:val="24"/>
          <w:szCs w:val="24"/>
          <w:shd w:val="clear" w:color="auto" w:fill="FFFFFF"/>
        </w:rPr>
        <w:t>10</w:t>
      </w:r>
      <w:r w:rsidR="00515E17" w:rsidRPr="00B975D9">
        <w:rPr>
          <w:rStyle w:val="Hyperlink"/>
          <w:rFonts w:asciiTheme="minorHAnsi" w:hAnsiTheme="minorHAnsi"/>
          <w:b/>
          <w:bCs/>
          <w:color w:val="000000"/>
          <w:sz w:val="24"/>
          <w:szCs w:val="24"/>
          <w:shd w:val="clear" w:color="auto" w:fill="FFFFFF"/>
          <w:vertAlign w:val="superscript"/>
        </w:rPr>
        <w:t>th</w:t>
      </w:r>
      <w:r w:rsidR="00515E17" w:rsidRPr="00B975D9">
        <w:rPr>
          <w:rStyle w:val="Hyperlink"/>
          <w:rFonts w:asciiTheme="minorHAnsi" w:hAnsiTheme="minorHAnsi"/>
          <w:b/>
          <w:bCs/>
          <w:color w:val="000000"/>
          <w:sz w:val="24"/>
          <w:szCs w:val="24"/>
          <w:shd w:val="clear" w:color="auto" w:fill="FFFFFF"/>
        </w:rPr>
        <w:t xml:space="preserve"> December</w:t>
      </w:r>
      <w:r w:rsidR="00AE5696" w:rsidRPr="00B975D9">
        <w:rPr>
          <w:rStyle w:val="Hyperlink"/>
          <w:rFonts w:asciiTheme="minorHAnsi" w:hAnsiTheme="minorHAnsi"/>
          <w:b/>
          <w:bCs/>
          <w:color w:val="000000"/>
          <w:sz w:val="24"/>
          <w:szCs w:val="24"/>
          <w:shd w:val="clear" w:color="auto" w:fill="FFFFFF"/>
        </w:rPr>
        <w:t xml:space="preserve"> 2015 </w:t>
      </w:r>
      <w:r w:rsidRPr="00B975D9">
        <w:rPr>
          <w:rStyle w:val="Hyperlink"/>
          <w:rFonts w:asciiTheme="minorHAnsi" w:hAnsiTheme="minorHAnsi"/>
          <w:color w:val="000000"/>
          <w:sz w:val="24"/>
          <w:szCs w:val="24"/>
          <w:shd w:val="clear" w:color="auto" w:fill="FFFFFF"/>
        </w:rPr>
        <w:t>by email to</w:t>
      </w:r>
      <w:r w:rsidR="00046AA3" w:rsidRPr="00B975D9">
        <w:rPr>
          <w:rStyle w:val="Hyperlink"/>
          <w:rFonts w:asciiTheme="minorHAnsi" w:hAnsiTheme="minorHAnsi"/>
          <w:color w:val="auto"/>
          <w:sz w:val="24"/>
          <w:szCs w:val="24"/>
          <w:shd w:val="clear" w:color="auto" w:fill="FFFFFF"/>
        </w:rPr>
        <w:t xml:space="preserve"> </w:t>
      </w:r>
      <w:hyperlink r:id="rId19" w:history="1">
        <w:r w:rsidRPr="00B975D9">
          <w:rPr>
            <w:rStyle w:val="Hyperlink"/>
            <w:rFonts w:asciiTheme="minorHAnsi" w:hAnsiTheme="minorHAnsi"/>
            <w:color w:val="auto"/>
            <w:sz w:val="24"/>
            <w:szCs w:val="24"/>
          </w:rPr>
          <w:t>archeryin</w:t>
        </w:r>
      </w:hyperlink>
      <w:r w:rsidRPr="00B975D9">
        <w:rPr>
          <w:rFonts w:asciiTheme="minorHAnsi" w:hAnsiTheme="minorHAnsi"/>
          <w:color w:val="auto"/>
          <w:sz w:val="24"/>
          <w:szCs w:val="24"/>
          <w:u w:val="single"/>
        </w:rPr>
        <w:t>namibia@gmail.com</w:t>
      </w:r>
      <w:r w:rsidRPr="00B975D9">
        <w:rPr>
          <w:rStyle w:val="Hyperlink"/>
          <w:rFonts w:asciiTheme="minorHAnsi" w:hAnsiTheme="minorHAnsi"/>
          <w:color w:val="auto"/>
          <w:sz w:val="24"/>
          <w:szCs w:val="24"/>
          <w:shd w:val="clear" w:color="auto" w:fill="FFFFFF"/>
        </w:rPr>
        <w:t xml:space="preserve"> </w:t>
      </w:r>
      <w:r w:rsidRPr="00B975D9">
        <w:rPr>
          <w:rStyle w:val="Hyperlink"/>
          <w:rFonts w:asciiTheme="minorHAnsi" w:hAnsiTheme="minorHAnsi"/>
          <w:color w:val="000000"/>
          <w:sz w:val="24"/>
          <w:szCs w:val="24"/>
          <w:shd w:val="clear" w:color="auto" w:fill="FFFFFF"/>
        </w:rPr>
        <w:t xml:space="preserve">or fax: 00264-61-264767 </w:t>
      </w:r>
    </w:p>
    <w:p w:rsidR="00B975D9" w:rsidRDefault="00B975D9" w:rsidP="00610F23">
      <w:pPr>
        <w:autoSpaceDE w:val="0"/>
        <w:jc w:val="left"/>
        <w:rPr>
          <w:rStyle w:val="FITA3"/>
          <w:rFonts w:asciiTheme="minorHAnsi" w:hAnsiTheme="minorHAnsi"/>
          <w:color w:val="0084D1"/>
          <w:sz w:val="24"/>
          <w:szCs w:val="24"/>
        </w:rPr>
      </w:pPr>
    </w:p>
    <w:p w:rsidR="00610F23" w:rsidRPr="00B975D9" w:rsidRDefault="00610F23" w:rsidP="00610F23">
      <w:pPr>
        <w:autoSpaceDE w:val="0"/>
        <w:jc w:val="left"/>
        <w:rPr>
          <w:rFonts w:asciiTheme="minorHAnsi" w:hAnsiTheme="minorHAnsi"/>
          <w:color w:val="000000"/>
          <w:sz w:val="24"/>
          <w:szCs w:val="24"/>
        </w:rPr>
      </w:pPr>
      <w:r w:rsidRPr="00B975D9">
        <w:rPr>
          <w:rStyle w:val="FITA3"/>
          <w:rFonts w:asciiTheme="minorHAnsi" w:hAnsiTheme="minorHAnsi"/>
          <w:color w:val="0084D1"/>
          <w:sz w:val="24"/>
          <w:szCs w:val="24"/>
        </w:rPr>
        <w:lastRenderedPageBreak/>
        <w:t>PAYMENT CONDITIONS</w:t>
      </w:r>
    </w:p>
    <w:p w:rsidR="00610F23" w:rsidRPr="00B975D9" w:rsidRDefault="00610F23" w:rsidP="00610F23">
      <w:pPr>
        <w:pStyle w:val="FITAnormal"/>
        <w:rPr>
          <w:rFonts w:asciiTheme="minorHAnsi" w:hAnsiTheme="minorHAnsi"/>
          <w:color w:val="000000"/>
          <w:sz w:val="24"/>
          <w:szCs w:val="24"/>
          <w:shd w:val="clear" w:color="auto" w:fill="FFFF00"/>
        </w:rPr>
      </w:pPr>
      <w:r w:rsidRPr="00B975D9">
        <w:rPr>
          <w:rFonts w:asciiTheme="minorHAnsi" w:hAnsiTheme="minorHAnsi"/>
          <w:color w:val="000000"/>
          <w:sz w:val="24"/>
          <w:szCs w:val="24"/>
        </w:rPr>
        <w:t xml:space="preserve">Entry fees and accommodation fees are to be paid in full </w:t>
      </w:r>
      <w:r w:rsidRPr="00B975D9">
        <w:rPr>
          <w:rFonts w:asciiTheme="minorHAnsi" w:hAnsiTheme="minorHAnsi"/>
          <w:b/>
          <w:bCs/>
          <w:color w:val="000000"/>
          <w:sz w:val="24"/>
          <w:szCs w:val="24"/>
        </w:rPr>
        <w:t>BEFORE</w:t>
      </w:r>
      <w:r w:rsidRPr="00B975D9">
        <w:rPr>
          <w:rFonts w:asciiTheme="minorHAnsi" w:hAnsiTheme="minorHAnsi"/>
          <w:color w:val="000000"/>
          <w:sz w:val="24"/>
          <w:szCs w:val="24"/>
        </w:rPr>
        <w:t xml:space="preserve"> arrival.</w:t>
      </w:r>
    </w:p>
    <w:p w:rsidR="00610F23" w:rsidRPr="00B975D9" w:rsidRDefault="00610F23" w:rsidP="00610F23">
      <w:pPr>
        <w:pStyle w:val="FITAnormal"/>
        <w:rPr>
          <w:rFonts w:asciiTheme="minorHAnsi" w:hAnsiTheme="minorHAnsi"/>
          <w:color w:val="000000"/>
          <w:sz w:val="24"/>
          <w:szCs w:val="24"/>
          <w:shd w:val="clear" w:color="auto" w:fill="FFFF00"/>
        </w:rPr>
      </w:pP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For the payment of accommodation, a 70% deposit of the total amount payable</w:t>
      </w:r>
    </w:p>
    <w:p w:rsidR="00610F23" w:rsidRPr="00B975D9" w:rsidRDefault="00F6447B" w:rsidP="00610F23">
      <w:pPr>
        <w:pStyle w:val="FITAnormal"/>
        <w:rPr>
          <w:rFonts w:asciiTheme="minorHAnsi" w:hAnsiTheme="minorHAnsi"/>
          <w:color w:val="000000"/>
          <w:sz w:val="24"/>
          <w:szCs w:val="24"/>
          <w:shd w:val="clear" w:color="auto" w:fill="FFFFFF"/>
        </w:rPr>
      </w:pPr>
      <w:proofErr w:type="gramStart"/>
      <w:r w:rsidRPr="00B975D9">
        <w:rPr>
          <w:rFonts w:asciiTheme="minorHAnsi" w:hAnsiTheme="minorHAnsi"/>
          <w:color w:val="000000"/>
          <w:sz w:val="24"/>
          <w:szCs w:val="24"/>
          <w:shd w:val="clear" w:color="auto" w:fill="FFFFFF"/>
        </w:rPr>
        <w:t>is</w:t>
      </w:r>
      <w:proofErr w:type="gramEnd"/>
      <w:r w:rsidR="00610F23" w:rsidRPr="00B975D9">
        <w:rPr>
          <w:rFonts w:asciiTheme="minorHAnsi" w:hAnsiTheme="minorHAnsi"/>
          <w:color w:val="000000"/>
          <w:sz w:val="24"/>
          <w:szCs w:val="24"/>
          <w:shd w:val="clear" w:color="auto" w:fill="FFFFFF"/>
        </w:rPr>
        <w:t xml:space="preserve"> required to be paid by </w:t>
      </w:r>
      <w:r w:rsidR="0073630F" w:rsidRPr="00B975D9">
        <w:rPr>
          <w:rFonts w:asciiTheme="minorHAnsi" w:hAnsiTheme="minorHAnsi"/>
          <w:b/>
          <w:color w:val="000000"/>
          <w:sz w:val="24"/>
          <w:szCs w:val="24"/>
          <w:shd w:val="clear" w:color="auto" w:fill="FFFFFF"/>
        </w:rPr>
        <w:t>15</w:t>
      </w:r>
      <w:r w:rsidRPr="00B975D9">
        <w:rPr>
          <w:rFonts w:asciiTheme="minorHAnsi" w:hAnsiTheme="minorHAnsi"/>
          <w:b/>
          <w:color w:val="000000"/>
          <w:sz w:val="24"/>
          <w:szCs w:val="24"/>
          <w:shd w:val="clear" w:color="auto" w:fill="FFFFFF"/>
          <w:vertAlign w:val="superscript"/>
        </w:rPr>
        <w:t>th</w:t>
      </w:r>
      <w:r w:rsidRPr="00B975D9">
        <w:rPr>
          <w:rFonts w:asciiTheme="minorHAnsi" w:hAnsiTheme="minorHAnsi"/>
          <w:b/>
          <w:color w:val="000000"/>
          <w:sz w:val="24"/>
          <w:szCs w:val="24"/>
          <w:shd w:val="clear" w:color="auto" w:fill="FFFFFF"/>
        </w:rPr>
        <w:t xml:space="preserve"> </w:t>
      </w:r>
      <w:r w:rsidR="0073630F" w:rsidRPr="00B975D9">
        <w:rPr>
          <w:rFonts w:asciiTheme="minorHAnsi" w:hAnsiTheme="minorHAnsi"/>
          <w:b/>
          <w:color w:val="000000"/>
          <w:sz w:val="24"/>
          <w:szCs w:val="24"/>
          <w:shd w:val="clear" w:color="auto" w:fill="FFFFFF"/>
        </w:rPr>
        <w:t xml:space="preserve"> </w:t>
      </w:r>
      <w:r w:rsidR="00515E17">
        <w:rPr>
          <w:rFonts w:asciiTheme="minorHAnsi" w:hAnsiTheme="minorHAnsi"/>
          <w:b/>
          <w:color w:val="000000"/>
          <w:sz w:val="24"/>
          <w:szCs w:val="24"/>
          <w:shd w:val="clear" w:color="auto" w:fill="FFFFFF"/>
        </w:rPr>
        <w:t>November</w:t>
      </w:r>
      <w:r w:rsidR="0073630F" w:rsidRPr="00B975D9">
        <w:rPr>
          <w:rFonts w:asciiTheme="minorHAnsi" w:hAnsiTheme="minorHAnsi"/>
          <w:b/>
          <w:color w:val="000000"/>
          <w:sz w:val="24"/>
          <w:szCs w:val="24"/>
          <w:shd w:val="clear" w:color="auto" w:fill="FFFFFF"/>
        </w:rPr>
        <w:t xml:space="preserve"> 2015</w:t>
      </w:r>
      <w:r w:rsidR="00610F23" w:rsidRPr="00B975D9">
        <w:rPr>
          <w:rFonts w:asciiTheme="minorHAnsi" w:hAnsiTheme="minorHAnsi"/>
          <w:color w:val="000000"/>
          <w:sz w:val="24"/>
          <w:szCs w:val="24"/>
          <w:shd w:val="clear" w:color="auto" w:fill="FFFFFF"/>
        </w:rPr>
        <w:t xml:space="preserve">.  The remaining 30% payment for accommodation should be paid with the final entry by </w:t>
      </w:r>
      <w:r w:rsidR="0073630F" w:rsidRPr="00B975D9">
        <w:rPr>
          <w:rFonts w:asciiTheme="minorHAnsi" w:hAnsiTheme="minorHAnsi"/>
          <w:b/>
          <w:bCs/>
          <w:color w:val="000000"/>
          <w:sz w:val="24"/>
          <w:szCs w:val="24"/>
          <w:shd w:val="clear" w:color="auto" w:fill="FFFFFF"/>
        </w:rPr>
        <w:t>10</w:t>
      </w:r>
      <w:r w:rsidRPr="00B975D9">
        <w:rPr>
          <w:rFonts w:asciiTheme="minorHAnsi" w:hAnsiTheme="minorHAnsi"/>
          <w:b/>
          <w:bCs/>
          <w:color w:val="000000"/>
          <w:sz w:val="24"/>
          <w:szCs w:val="24"/>
          <w:shd w:val="clear" w:color="auto" w:fill="FFFFFF"/>
          <w:vertAlign w:val="superscript"/>
        </w:rPr>
        <w:t>th</w:t>
      </w:r>
      <w:r w:rsidRPr="00B975D9">
        <w:rPr>
          <w:rFonts w:asciiTheme="minorHAnsi" w:hAnsiTheme="minorHAnsi"/>
          <w:b/>
          <w:bCs/>
          <w:color w:val="000000"/>
          <w:sz w:val="24"/>
          <w:szCs w:val="24"/>
          <w:shd w:val="clear" w:color="auto" w:fill="FFFFFF"/>
        </w:rPr>
        <w:t xml:space="preserve"> </w:t>
      </w:r>
      <w:r w:rsidR="00515E17">
        <w:rPr>
          <w:rFonts w:asciiTheme="minorHAnsi" w:hAnsiTheme="minorHAnsi"/>
          <w:b/>
          <w:bCs/>
          <w:color w:val="000000"/>
          <w:sz w:val="24"/>
          <w:szCs w:val="24"/>
          <w:shd w:val="clear" w:color="auto" w:fill="FFFFFF"/>
        </w:rPr>
        <w:t>December</w:t>
      </w:r>
      <w:r w:rsidR="0073630F" w:rsidRPr="00B975D9">
        <w:rPr>
          <w:rFonts w:asciiTheme="minorHAnsi" w:hAnsiTheme="minorHAnsi"/>
          <w:b/>
          <w:bCs/>
          <w:color w:val="000000"/>
          <w:sz w:val="24"/>
          <w:szCs w:val="24"/>
          <w:shd w:val="clear" w:color="auto" w:fill="FFFFFF"/>
        </w:rPr>
        <w:t xml:space="preserve"> 2015</w:t>
      </w:r>
      <w:r w:rsidR="00610F23" w:rsidRPr="00B975D9">
        <w:rPr>
          <w:rFonts w:asciiTheme="minorHAnsi" w:hAnsiTheme="minorHAnsi"/>
          <w:color w:val="000000"/>
          <w:sz w:val="24"/>
          <w:szCs w:val="24"/>
          <w:shd w:val="clear" w:color="auto" w:fill="FFFFFF"/>
        </w:rPr>
        <w:t>.  Accommodation cannot be guaranteed after this deadline.</w:t>
      </w:r>
    </w:p>
    <w:p w:rsidR="00610F23" w:rsidRPr="00B975D9" w:rsidRDefault="00610F23" w:rsidP="00610F23">
      <w:pPr>
        <w:pStyle w:val="FITAnormal"/>
        <w:rPr>
          <w:rFonts w:asciiTheme="minorHAnsi" w:hAnsiTheme="minorHAnsi" w:cs="Times New Roman"/>
          <w:b/>
          <w:bCs/>
          <w:color w:val="000000"/>
          <w:sz w:val="24"/>
          <w:szCs w:val="24"/>
          <w:shd w:val="clear" w:color="auto" w:fill="FFFFFF"/>
        </w:rPr>
      </w:pPr>
      <w:r w:rsidRPr="00B975D9">
        <w:rPr>
          <w:rFonts w:asciiTheme="minorHAnsi" w:hAnsiTheme="minorHAnsi"/>
          <w:color w:val="000000"/>
          <w:sz w:val="24"/>
          <w:szCs w:val="24"/>
          <w:shd w:val="clear" w:color="auto" w:fill="FFFFFF"/>
        </w:rPr>
        <w:t>A balance invoice will be provided via email or on arrival, as required, after payment.</w:t>
      </w:r>
    </w:p>
    <w:p w:rsidR="00610F23" w:rsidRPr="00B975D9" w:rsidRDefault="00610F23" w:rsidP="00610F23">
      <w:pPr>
        <w:autoSpaceDE w:val="0"/>
        <w:rPr>
          <w:rFonts w:asciiTheme="minorHAnsi" w:hAnsiTheme="minorHAnsi" w:cs="Times New Roman"/>
          <w:b/>
          <w:bCs/>
          <w:color w:val="000000"/>
          <w:sz w:val="24"/>
          <w:szCs w:val="24"/>
          <w:shd w:val="clear" w:color="auto" w:fill="FFFFFF"/>
        </w:rPr>
      </w:pPr>
    </w:p>
    <w:p w:rsidR="00610F23" w:rsidRPr="00B975D9" w:rsidRDefault="00610F23" w:rsidP="00610F23">
      <w:pPr>
        <w:autoSpaceDE w:val="0"/>
        <w:jc w:val="left"/>
        <w:rPr>
          <w:rStyle w:val="FITA3"/>
          <w:rFonts w:asciiTheme="minorHAnsi" w:hAnsiTheme="minorHAnsi"/>
          <w:color w:val="0070C0"/>
          <w:sz w:val="24"/>
          <w:szCs w:val="24"/>
          <w:shd w:val="clear" w:color="auto" w:fill="FFFFFF"/>
        </w:rPr>
      </w:pPr>
      <w:r w:rsidRPr="00B975D9">
        <w:rPr>
          <w:rStyle w:val="FITA3"/>
          <w:rFonts w:asciiTheme="minorHAnsi" w:hAnsiTheme="minorHAnsi"/>
          <w:color w:val="0070C0"/>
          <w:sz w:val="24"/>
          <w:szCs w:val="24"/>
          <w:shd w:val="clear" w:color="auto" w:fill="FFFFFF"/>
        </w:rPr>
        <w:t>BANK INFORMATION for ACCOMMODATION, TRANSPORTATION and</w:t>
      </w:r>
    </w:p>
    <w:p w:rsidR="00610F23" w:rsidRPr="00B975D9" w:rsidRDefault="00610F23" w:rsidP="00610F23">
      <w:pPr>
        <w:autoSpaceDE w:val="0"/>
        <w:jc w:val="left"/>
        <w:rPr>
          <w:rFonts w:asciiTheme="minorHAnsi" w:hAnsiTheme="minorHAnsi"/>
          <w:color w:val="0070C0"/>
          <w:sz w:val="24"/>
          <w:szCs w:val="24"/>
          <w:shd w:val="clear" w:color="auto" w:fill="FFFFFF"/>
        </w:rPr>
      </w:pPr>
      <w:r w:rsidRPr="00B975D9">
        <w:rPr>
          <w:rStyle w:val="FITA3"/>
          <w:rFonts w:asciiTheme="minorHAnsi" w:hAnsiTheme="minorHAnsi"/>
          <w:color w:val="0070C0"/>
          <w:sz w:val="24"/>
          <w:szCs w:val="24"/>
          <w:shd w:val="clear" w:color="auto" w:fill="FFFFFF"/>
        </w:rPr>
        <w:t>ENTRY FEES:</w:t>
      </w:r>
    </w:p>
    <w:p w:rsidR="00610F23" w:rsidRPr="00B975D9" w:rsidRDefault="00610F23" w:rsidP="00610F23">
      <w:pPr>
        <w:pStyle w:val="FITAnormal"/>
        <w:tabs>
          <w:tab w:val="left" w:pos="540"/>
        </w:tabs>
        <w:ind w:left="3600" w:right="26" w:hanging="3598"/>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BANK: </w:t>
      </w:r>
      <w:r w:rsidRPr="00B975D9">
        <w:rPr>
          <w:rFonts w:asciiTheme="minorHAnsi" w:hAnsiTheme="minorHAnsi"/>
          <w:color w:val="000000"/>
          <w:sz w:val="24"/>
          <w:szCs w:val="24"/>
          <w:shd w:val="clear" w:color="auto" w:fill="FFFFFF"/>
        </w:rPr>
        <w:tab/>
      </w:r>
      <w:proofErr w:type="spellStart"/>
      <w:r w:rsidRPr="00B975D9">
        <w:rPr>
          <w:rFonts w:asciiTheme="minorHAnsi" w:hAnsiTheme="minorHAnsi"/>
          <w:b/>
          <w:color w:val="000000"/>
          <w:sz w:val="24"/>
          <w:szCs w:val="24"/>
          <w:shd w:val="clear" w:color="auto" w:fill="FFFFFF"/>
        </w:rPr>
        <w:t>Nedbank</w:t>
      </w:r>
      <w:proofErr w:type="spellEnd"/>
      <w:r w:rsidRPr="00B975D9">
        <w:rPr>
          <w:rFonts w:asciiTheme="minorHAnsi" w:hAnsiTheme="minorHAnsi"/>
          <w:b/>
          <w:color w:val="000000"/>
          <w:sz w:val="24"/>
          <w:szCs w:val="24"/>
          <w:shd w:val="clear" w:color="auto" w:fill="FFFFFF"/>
        </w:rPr>
        <w:t xml:space="preserve"> Namibia Windhoek</w:t>
      </w:r>
    </w:p>
    <w:p w:rsidR="00610F23" w:rsidRPr="00B975D9" w:rsidRDefault="00610F23" w:rsidP="00610F23">
      <w:pPr>
        <w:pStyle w:val="FITAnormal"/>
        <w:tabs>
          <w:tab w:val="left" w:pos="540"/>
        </w:tabs>
        <w:ind w:left="3600" w:right="26" w:hanging="3598"/>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BRANCH ADDRESS: </w:t>
      </w:r>
      <w:r w:rsidRPr="00B975D9">
        <w:rPr>
          <w:rFonts w:asciiTheme="minorHAnsi" w:hAnsiTheme="minorHAnsi"/>
          <w:color w:val="000000"/>
          <w:sz w:val="24"/>
          <w:szCs w:val="24"/>
          <w:shd w:val="clear" w:color="auto" w:fill="FFFFFF"/>
        </w:rPr>
        <w:tab/>
      </w:r>
      <w:proofErr w:type="spellStart"/>
      <w:r w:rsidRPr="00B975D9">
        <w:rPr>
          <w:rFonts w:asciiTheme="minorHAnsi" w:hAnsiTheme="minorHAnsi"/>
          <w:b/>
          <w:color w:val="000000"/>
          <w:sz w:val="24"/>
          <w:szCs w:val="24"/>
          <w:shd w:val="clear" w:color="auto" w:fill="FFFFFF"/>
        </w:rPr>
        <w:t>Wernhill</w:t>
      </w:r>
      <w:proofErr w:type="spellEnd"/>
      <w:r w:rsidRPr="00B975D9">
        <w:rPr>
          <w:rFonts w:asciiTheme="minorHAnsi" w:hAnsiTheme="minorHAnsi"/>
          <w:b/>
          <w:color w:val="000000"/>
          <w:sz w:val="24"/>
          <w:szCs w:val="24"/>
          <w:shd w:val="clear" w:color="auto" w:fill="FFFFFF"/>
        </w:rPr>
        <w:t xml:space="preserve"> Branch</w:t>
      </w:r>
    </w:p>
    <w:p w:rsidR="00610F23" w:rsidRPr="00B975D9" w:rsidRDefault="00610F23" w:rsidP="00610F23">
      <w:pPr>
        <w:pStyle w:val="FITAnormal"/>
        <w:tabs>
          <w:tab w:val="left" w:pos="540"/>
        </w:tabs>
        <w:ind w:left="3600" w:right="26" w:hanging="3598"/>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BRANCH NUMBER:</w:t>
      </w:r>
      <w:r w:rsidRPr="00B975D9">
        <w:rPr>
          <w:rFonts w:asciiTheme="minorHAnsi" w:hAnsiTheme="minorHAnsi"/>
          <w:color w:val="000000"/>
          <w:sz w:val="24"/>
          <w:szCs w:val="24"/>
          <w:shd w:val="clear" w:color="auto" w:fill="FFFFFF"/>
        </w:rPr>
        <w:tab/>
      </w:r>
      <w:r w:rsidRPr="00B975D9">
        <w:rPr>
          <w:rFonts w:asciiTheme="minorHAnsi" w:hAnsiTheme="minorHAnsi"/>
          <w:b/>
          <w:color w:val="000000"/>
          <w:sz w:val="24"/>
          <w:szCs w:val="24"/>
          <w:shd w:val="clear" w:color="auto" w:fill="FFFFFF"/>
        </w:rPr>
        <w:t>461054</w:t>
      </w:r>
    </w:p>
    <w:p w:rsidR="00610F23" w:rsidRPr="00B975D9" w:rsidRDefault="00610F23" w:rsidP="00610F23">
      <w:pPr>
        <w:pStyle w:val="FITAnormal"/>
        <w:tabs>
          <w:tab w:val="left" w:pos="3544"/>
        </w:tabs>
        <w:ind w:left="3600" w:hanging="3600"/>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BANK ACCOUNT HOLDERS NAME: </w:t>
      </w:r>
      <w:r w:rsidRPr="00B975D9">
        <w:rPr>
          <w:rFonts w:asciiTheme="minorHAnsi" w:hAnsiTheme="minorHAnsi"/>
          <w:color w:val="000000"/>
          <w:sz w:val="24"/>
          <w:szCs w:val="24"/>
          <w:shd w:val="clear" w:color="auto" w:fill="FFFFFF"/>
        </w:rPr>
        <w:tab/>
        <w:t xml:space="preserve"> </w:t>
      </w:r>
      <w:r w:rsidRPr="00B975D9">
        <w:rPr>
          <w:rFonts w:asciiTheme="minorHAnsi" w:hAnsiTheme="minorHAnsi"/>
          <w:b/>
          <w:color w:val="000000"/>
          <w:sz w:val="24"/>
          <w:szCs w:val="24"/>
          <w:shd w:val="clear" w:color="auto" w:fill="FFFFFF"/>
        </w:rPr>
        <w:t>Archery Association of Namibia</w:t>
      </w:r>
    </w:p>
    <w:p w:rsidR="00610F23" w:rsidRPr="00B975D9" w:rsidRDefault="00610F23" w:rsidP="00610F23">
      <w:pPr>
        <w:pStyle w:val="FITAnormal"/>
        <w:tabs>
          <w:tab w:val="left" w:pos="3544"/>
        </w:tabs>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ACCOUNT NO: </w:t>
      </w:r>
      <w:r w:rsidRPr="00B975D9">
        <w:rPr>
          <w:rFonts w:asciiTheme="minorHAnsi" w:hAnsiTheme="minorHAnsi"/>
          <w:color w:val="000000"/>
          <w:sz w:val="24"/>
          <w:szCs w:val="24"/>
          <w:shd w:val="clear" w:color="auto" w:fill="FFFFFF"/>
        </w:rPr>
        <w:tab/>
      </w:r>
      <w:r w:rsidRPr="00B975D9">
        <w:rPr>
          <w:rFonts w:asciiTheme="minorHAnsi" w:hAnsiTheme="minorHAnsi"/>
          <w:b/>
          <w:color w:val="000000"/>
          <w:sz w:val="24"/>
          <w:szCs w:val="24"/>
          <w:shd w:val="clear" w:color="auto" w:fill="FFFFFF"/>
        </w:rPr>
        <w:t>12000088208</w:t>
      </w:r>
      <w:r w:rsidRPr="00B975D9">
        <w:rPr>
          <w:rFonts w:asciiTheme="minorHAnsi" w:hAnsiTheme="minorHAnsi"/>
          <w:color w:val="000000"/>
          <w:sz w:val="24"/>
          <w:szCs w:val="24"/>
          <w:shd w:val="clear" w:color="auto" w:fill="FFFFFF"/>
        </w:rPr>
        <w:tab/>
        <w:t xml:space="preserve"> </w:t>
      </w:r>
    </w:p>
    <w:p w:rsidR="00610F23" w:rsidRPr="00B975D9" w:rsidRDefault="00610F23" w:rsidP="00610F23">
      <w:pPr>
        <w:pStyle w:val="FITAnormal"/>
        <w:tabs>
          <w:tab w:val="left" w:pos="3544"/>
        </w:tabs>
        <w:jc w:val="left"/>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 xml:space="preserve">SWIFT/BIC CODE: </w:t>
      </w:r>
      <w:r w:rsidRPr="00B975D9">
        <w:rPr>
          <w:rFonts w:asciiTheme="minorHAnsi" w:hAnsiTheme="minorHAnsi"/>
          <w:color w:val="000000"/>
          <w:sz w:val="24"/>
          <w:szCs w:val="24"/>
          <w:shd w:val="clear" w:color="auto" w:fill="FFFFFF"/>
        </w:rPr>
        <w:tab/>
        <w:t xml:space="preserve"> </w:t>
      </w:r>
      <w:r w:rsidRPr="00B975D9">
        <w:rPr>
          <w:rFonts w:asciiTheme="minorHAnsi" w:hAnsiTheme="minorHAnsi"/>
          <w:b/>
          <w:color w:val="000000"/>
          <w:sz w:val="24"/>
          <w:szCs w:val="24"/>
          <w:shd w:val="clear" w:color="auto" w:fill="FFFFFF"/>
        </w:rPr>
        <w:t>NEDSNANX</w:t>
      </w:r>
    </w:p>
    <w:p w:rsidR="00610F23" w:rsidRPr="00B975D9" w:rsidRDefault="00610F23" w:rsidP="00610F23">
      <w:pPr>
        <w:pStyle w:val="FITAnormal"/>
        <w:rPr>
          <w:rFonts w:asciiTheme="minorHAnsi" w:hAnsiTheme="minorHAnsi"/>
          <w:b/>
          <w:bCs/>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b/>
          <w:bCs/>
          <w:color w:val="000000"/>
          <w:sz w:val="24"/>
          <w:szCs w:val="24"/>
        </w:rPr>
        <w:t xml:space="preserve">NOTE: </w:t>
      </w:r>
      <w:r w:rsidRPr="00B975D9">
        <w:rPr>
          <w:rFonts w:asciiTheme="minorHAnsi" w:hAnsiTheme="minorHAnsi"/>
          <w:color w:val="000000"/>
          <w:sz w:val="24"/>
          <w:szCs w:val="24"/>
          <w:lang w:val="en-GB"/>
        </w:rPr>
        <w:t xml:space="preserve">Please indicate in the reference/notes section the team or reservation name that corresponds to the payment. </w:t>
      </w:r>
    </w:p>
    <w:p w:rsidR="00610F23" w:rsidRPr="00B975D9" w:rsidRDefault="00610F23" w:rsidP="00610F23">
      <w:pPr>
        <w:pStyle w:val="FITAnormal"/>
        <w:tabs>
          <w:tab w:val="left" w:pos="4536"/>
        </w:tabs>
        <w:ind w:left="4536" w:hanging="4536"/>
        <w:rPr>
          <w:rFonts w:asciiTheme="minorHAnsi" w:hAnsiTheme="minorHAnsi"/>
          <w:color w:val="000000"/>
          <w:sz w:val="24"/>
          <w:szCs w:val="24"/>
        </w:rPr>
      </w:pPr>
    </w:p>
    <w:p w:rsidR="00610F23" w:rsidRPr="00B975D9" w:rsidRDefault="009549CB" w:rsidP="00610F23">
      <w:pPr>
        <w:pStyle w:val="FITAnormal"/>
        <w:rPr>
          <w:rFonts w:asciiTheme="minorHAnsi" w:hAnsiTheme="minorHAnsi"/>
          <w:color w:val="000000"/>
          <w:sz w:val="24"/>
          <w:szCs w:val="24"/>
          <w:shd w:val="clear" w:color="auto" w:fill="FFFF00"/>
        </w:rPr>
      </w:pPr>
      <w:r w:rsidRPr="00B975D9">
        <w:rPr>
          <w:rFonts w:asciiTheme="minorHAnsi" w:hAnsiTheme="minorHAnsi"/>
          <w:color w:val="000000"/>
          <w:sz w:val="24"/>
          <w:szCs w:val="24"/>
          <w:shd w:val="clear" w:color="auto" w:fill="FFFFFF"/>
        </w:rPr>
        <w:t>ALL PAYMENTS SHALL BE MADE IN EURO</w:t>
      </w:r>
      <w:r w:rsidR="00610F23" w:rsidRPr="00B975D9">
        <w:rPr>
          <w:rFonts w:asciiTheme="minorHAnsi" w:hAnsiTheme="minorHAnsi"/>
          <w:color w:val="000000"/>
          <w:sz w:val="24"/>
          <w:szCs w:val="24"/>
          <w:shd w:val="clear" w:color="auto" w:fill="FFFFFF"/>
        </w:rPr>
        <w:t xml:space="preserve"> BY</w:t>
      </w:r>
      <w:r w:rsidR="00610F23" w:rsidRPr="00B975D9">
        <w:rPr>
          <w:rFonts w:asciiTheme="minorHAnsi" w:hAnsiTheme="minorHAnsi"/>
          <w:color w:val="000000"/>
          <w:sz w:val="24"/>
          <w:szCs w:val="24"/>
        </w:rPr>
        <w:t xml:space="preserve"> BANK TRANSFER</w:t>
      </w:r>
    </w:p>
    <w:p w:rsidR="00610F23" w:rsidRPr="00B975D9" w:rsidRDefault="00610F23" w:rsidP="00610F23">
      <w:pPr>
        <w:pStyle w:val="FITAnormalbold"/>
        <w:rPr>
          <w:rStyle w:val="FITA2"/>
          <w:rFonts w:asciiTheme="minorHAnsi" w:hAnsiTheme="minorHAnsi"/>
          <w:b/>
          <w:bCs/>
          <w:color w:val="000000"/>
          <w:sz w:val="24"/>
          <w:szCs w:val="24"/>
        </w:rPr>
      </w:pPr>
      <w:r w:rsidRPr="00B975D9">
        <w:rPr>
          <w:rFonts w:asciiTheme="minorHAnsi" w:hAnsiTheme="minorHAnsi"/>
          <w:color w:val="000000"/>
          <w:sz w:val="24"/>
          <w:szCs w:val="24"/>
        </w:rPr>
        <w:t>All bank charges will be paid by the participants. CREDIT CARDS or TRAVEL CHE</w:t>
      </w:r>
      <w:r w:rsidR="00046AA3" w:rsidRPr="00B975D9">
        <w:rPr>
          <w:rFonts w:asciiTheme="minorHAnsi" w:hAnsiTheme="minorHAnsi"/>
          <w:color w:val="000000"/>
          <w:sz w:val="24"/>
          <w:szCs w:val="24"/>
        </w:rPr>
        <w:t>QUES</w:t>
      </w:r>
      <w:r w:rsidRPr="00B975D9">
        <w:rPr>
          <w:rFonts w:asciiTheme="minorHAnsi" w:hAnsiTheme="minorHAnsi"/>
          <w:color w:val="000000"/>
          <w:sz w:val="24"/>
          <w:szCs w:val="24"/>
        </w:rPr>
        <w:t xml:space="preserve"> will not be accepted.</w:t>
      </w:r>
    </w:p>
    <w:p w:rsidR="00610F23" w:rsidRPr="00B975D9" w:rsidRDefault="00610F23" w:rsidP="00610F23">
      <w:pPr>
        <w:pStyle w:val="FITAnormalbold"/>
        <w:pageBreakBefore/>
        <w:jc w:val="center"/>
        <w:rPr>
          <w:rFonts w:asciiTheme="minorHAnsi" w:hAnsiTheme="minorHAnsi"/>
          <w:b w:val="0"/>
          <w:color w:val="000000"/>
          <w:sz w:val="24"/>
          <w:szCs w:val="24"/>
        </w:rPr>
      </w:pPr>
      <w:r w:rsidRPr="00B975D9">
        <w:rPr>
          <w:rStyle w:val="FITA2"/>
          <w:rFonts w:asciiTheme="minorHAnsi" w:hAnsiTheme="minorHAnsi"/>
          <w:b/>
          <w:sz w:val="24"/>
          <w:szCs w:val="24"/>
        </w:rPr>
        <w:lastRenderedPageBreak/>
        <w:t xml:space="preserve">FINAL HOTEL &amp; TRANSPORT RESERVATION  </w:t>
      </w:r>
    </w:p>
    <w:tbl>
      <w:tblPr>
        <w:tblStyle w:val="TableGrid"/>
        <w:tblW w:w="0" w:type="auto"/>
        <w:tblLook w:val="04A0"/>
      </w:tblPr>
      <w:tblGrid>
        <w:gridCol w:w="2340"/>
        <w:gridCol w:w="445"/>
        <w:gridCol w:w="2192"/>
        <w:gridCol w:w="513"/>
        <w:gridCol w:w="2806"/>
      </w:tblGrid>
      <w:tr w:rsidR="00536AAE" w:rsidRPr="00B975D9" w:rsidTr="00536AAE">
        <w:tc>
          <w:tcPr>
            <w:tcW w:w="2340" w:type="dxa"/>
            <w:tcBorders>
              <w:top w:val="nil"/>
              <w:left w:val="nil"/>
              <w:bottom w:val="nil"/>
            </w:tcBorders>
          </w:tcPr>
          <w:p w:rsidR="00536AAE" w:rsidRPr="00B975D9" w:rsidRDefault="00536AAE" w:rsidP="00610F23">
            <w:pPr>
              <w:pStyle w:val="FITAnormal"/>
              <w:rPr>
                <w:rFonts w:asciiTheme="minorHAnsi" w:hAnsiTheme="minorHAnsi"/>
                <w:color w:val="000000"/>
                <w:sz w:val="24"/>
                <w:szCs w:val="24"/>
              </w:rPr>
            </w:pPr>
            <w:r w:rsidRPr="00B975D9">
              <w:rPr>
                <w:rFonts w:asciiTheme="minorHAnsi" w:hAnsiTheme="minorHAnsi"/>
                <w:color w:val="000000"/>
                <w:sz w:val="24"/>
                <w:szCs w:val="24"/>
              </w:rPr>
              <w:t>Personal Details</w:t>
            </w:r>
          </w:p>
        </w:tc>
        <w:tc>
          <w:tcPr>
            <w:tcW w:w="445" w:type="dxa"/>
          </w:tcPr>
          <w:p w:rsidR="00536AAE" w:rsidRPr="00B975D9" w:rsidRDefault="00536AAE" w:rsidP="00610F23">
            <w:pPr>
              <w:pStyle w:val="FITAnormal"/>
              <w:rPr>
                <w:rFonts w:asciiTheme="minorHAnsi" w:hAnsiTheme="minorHAnsi"/>
                <w:color w:val="000000"/>
                <w:sz w:val="24"/>
                <w:szCs w:val="24"/>
              </w:rPr>
            </w:pPr>
          </w:p>
        </w:tc>
        <w:tc>
          <w:tcPr>
            <w:tcW w:w="2192" w:type="dxa"/>
            <w:tcBorders>
              <w:top w:val="single" w:sz="4" w:space="0" w:color="FFFFFF" w:themeColor="background1"/>
              <w:bottom w:val="single" w:sz="4" w:space="0" w:color="FFFFFF" w:themeColor="background1"/>
            </w:tcBorders>
          </w:tcPr>
          <w:p w:rsidR="00536AAE" w:rsidRPr="00B975D9" w:rsidRDefault="00536AAE" w:rsidP="00610F23">
            <w:pPr>
              <w:pStyle w:val="FITAnormal"/>
              <w:rPr>
                <w:rFonts w:asciiTheme="minorHAnsi" w:hAnsiTheme="minorHAnsi"/>
                <w:color w:val="000000"/>
                <w:sz w:val="24"/>
                <w:szCs w:val="24"/>
              </w:rPr>
            </w:pPr>
            <w:r w:rsidRPr="00B975D9">
              <w:rPr>
                <w:rFonts w:asciiTheme="minorHAnsi" w:hAnsiTheme="minorHAnsi"/>
                <w:color w:val="000000"/>
                <w:sz w:val="24"/>
                <w:szCs w:val="24"/>
              </w:rPr>
              <w:t>WOMEN</w:t>
            </w:r>
          </w:p>
        </w:tc>
        <w:tc>
          <w:tcPr>
            <w:tcW w:w="513" w:type="dxa"/>
          </w:tcPr>
          <w:p w:rsidR="00536AAE" w:rsidRPr="00B975D9" w:rsidRDefault="00536AAE" w:rsidP="00610F23">
            <w:pPr>
              <w:pStyle w:val="FITAnormal"/>
              <w:rPr>
                <w:rFonts w:asciiTheme="minorHAnsi" w:hAnsiTheme="minorHAnsi"/>
                <w:color w:val="000000"/>
                <w:sz w:val="24"/>
                <w:szCs w:val="24"/>
              </w:rPr>
            </w:pPr>
          </w:p>
        </w:tc>
        <w:tc>
          <w:tcPr>
            <w:tcW w:w="2806" w:type="dxa"/>
            <w:tcBorders>
              <w:top w:val="single" w:sz="4" w:space="0" w:color="FFFFFF" w:themeColor="background1"/>
              <w:bottom w:val="single" w:sz="4" w:space="0" w:color="FFFFFF" w:themeColor="background1"/>
              <w:right w:val="single" w:sz="4" w:space="0" w:color="FFFFFF" w:themeColor="background1"/>
            </w:tcBorders>
          </w:tcPr>
          <w:p w:rsidR="00536AAE" w:rsidRPr="00B975D9" w:rsidRDefault="00536AAE" w:rsidP="00610F23">
            <w:pPr>
              <w:pStyle w:val="FITAnormal"/>
              <w:rPr>
                <w:rFonts w:asciiTheme="minorHAnsi" w:hAnsiTheme="minorHAnsi"/>
                <w:color w:val="000000"/>
                <w:sz w:val="24"/>
                <w:szCs w:val="24"/>
              </w:rPr>
            </w:pPr>
            <w:r w:rsidRPr="00B975D9">
              <w:rPr>
                <w:rFonts w:asciiTheme="minorHAnsi" w:hAnsiTheme="minorHAnsi"/>
                <w:color w:val="000000"/>
                <w:sz w:val="24"/>
                <w:szCs w:val="24"/>
              </w:rPr>
              <w:t>MEN</w:t>
            </w:r>
          </w:p>
        </w:tc>
      </w:tr>
    </w:tbl>
    <w:p w:rsidR="00536AAE" w:rsidRPr="00B975D9" w:rsidRDefault="00536AAE" w:rsidP="00610F23">
      <w:pPr>
        <w:pStyle w:val="FITAnormal"/>
        <w:rPr>
          <w:rFonts w:asciiTheme="minorHAnsi" w:hAnsiTheme="minorHAnsi"/>
          <w:color w:val="000000"/>
          <w:sz w:val="24"/>
          <w:szCs w:val="24"/>
        </w:rPr>
      </w:pPr>
    </w:p>
    <w:tbl>
      <w:tblPr>
        <w:tblStyle w:val="TableGrid"/>
        <w:tblW w:w="0" w:type="auto"/>
        <w:tblLook w:val="04A0"/>
      </w:tblPr>
      <w:tblGrid>
        <w:gridCol w:w="4148"/>
        <w:gridCol w:w="4148"/>
      </w:tblGrid>
      <w:tr w:rsidR="00536AAE" w:rsidRPr="00B975D9" w:rsidTr="00536AAE">
        <w:tc>
          <w:tcPr>
            <w:tcW w:w="4148" w:type="dxa"/>
            <w:tcBorders>
              <w:top w:val="single" w:sz="4" w:space="0" w:color="FFFFFF" w:themeColor="background1"/>
              <w:left w:val="single" w:sz="4" w:space="0" w:color="FFFFFF" w:themeColor="background1"/>
              <w:bottom w:val="single" w:sz="4" w:space="0" w:color="FFFFFF" w:themeColor="background1"/>
            </w:tcBorders>
          </w:tcPr>
          <w:p w:rsidR="00536AAE" w:rsidRPr="00B975D9" w:rsidRDefault="00536AAE" w:rsidP="00610F23">
            <w:pPr>
              <w:pStyle w:val="FITAnormal"/>
              <w:rPr>
                <w:rFonts w:asciiTheme="minorHAnsi" w:hAnsiTheme="minorHAnsi"/>
                <w:color w:val="000000"/>
                <w:sz w:val="24"/>
                <w:szCs w:val="24"/>
              </w:rPr>
            </w:pPr>
            <w:r w:rsidRPr="00B975D9">
              <w:rPr>
                <w:rFonts w:asciiTheme="minorHAnsi" w:hAnsiTheme="minorHAnsi"/>
                <w:color w:val="000000"/>
                <w:sz w:val="24"/>
                <w:szCs w:val="24"/>
              </w:rPr>
              <w:t>NAME OF MEMBER ASSOCIATON</w:t>
            </w:r>
          </w:p>
        </w:tc>
        <w:tc>
          <w:tcPr>
            <w:tcW w:w="4148" w:type="dxa"/>
          </w:tcPr>
          <w:p w:rsidR="00536AAE" w:rsidRPr="00B975D9" w:rsidRDefault="00536AAE" w:rsidP="00610F23">
            <w:pPr>
              <w:pStyle w:val="FITAnormal"/>
              <w:rPr>
                <w:rFonts w:asciiTheme="minorHAnsi" w:hAnsiTheme="minorHAnsi"/>
                <w:color w:val="000000"/>
                <w:sz w:val="24"/>
                <w:szCs w:val="24"/>
              </w:rPr>
            </w:pPr>
          </w:p>
        </w:tc>
      </w:tr>
    </w:tbl>
    <w:p w:rsidR="00536AAE" w:rsidRPr="00B975D9" w:rsidRDefault="00536AAE" w:rsidP="00610F23">
      <w:pPr>
        <w:pStyle w:val="FITAnormal"/>
        <w:rPr>
          <w:rFonts w:asciiTheme="minorHAnsi" w:hAnsiTheme="minorHAnsi"/>
          <w:color w:val="000000"/>
          <w:sz w:val="24"/>
          <w:szCs w:val="24"/>
        </w:rPr>
      </w:pPr>
    </w:p>
    <w:tbl>
      <w:tblPr>
        <w:tblStyle w:val="TableGrid"/>
        <w:tblW w:w="0" w:type="auto"/>
        <w:tblLook w:val="04A0"/>
      </w:tblPr>
      <w:tblGrid>
        <w:gridCol w:w="4148"/>
        <w:gridCol w:w="4148"/>
      </w:tblGrid>
      <w:tr w:rsidR="00536AAE" w:rsidRPr="00B975D9" w:rsidTr="00536AAE">
        <w:tc>
          <w:tcPr>
            <w:tcW w:w="4148" w:type="dxa"/>
            <w:tcBorders>
              <w:top w:val="single" w:sz="4" w:space="0" w:color="FFFFFF" w:themeColor="background1"/>
              <w:left w:val="single" w:sz="4" w:space="0" w:color="FFFFFF" w:themeColor="background1"/>
              <w:bottom w:val="single" w:sz="4" w:space="0" w:color="FFFFFF" w:themeColor="background1"/>
            </w:tcBorders>
          </w:tcPr>
          <w:p w:rsidR="00536AAE" w:rsidRPr="00B975D9" w:rsidRDefault="00536AAE" w:rsidP="00610F23">
            <w:pPr>
              <w:pStyle w:val="FITAnormal"/>
              <w:rPr>
                <w:rFonts w:asciiTheme="minorHAnsi" w:hAnsiTheme="minorHAnsi"/>
                <w:color w:val="000000"/>
                <w:sz w:val="24"/>
                <w:szCs w:val="24"/>
              </w:rPr>
            </w:pPr>
            <w:r w:rsidRPr="00B975D9">
              <w:rPr>
                <w:rFonts w:asciiTheme="minorHAnsi" w:hAnsiTheme="minorHAnsi"/>
                <w:color w:val="000000"/>
                <w:sz w:val="24"/>
                <w:szCs w:val="24"/>
              </w:rPr>
              <w:t>COUNTRY/REGION</w:t>
            </w:r>
          </w:p>
        </w:tc>
        <w:tc>
          <w:tcPr>
            <w:tcW w:w="4148" w:type="dxa"/>
          </w:tcPr>
          <w:p w:rsidR="00536AAE" w:rsidRPr="00B975D9" w:rsidRDefault="00536AAE" w:rsidP="00610F23">
            <w:pPr>
              <w:pStyle w:val="FITAnormal"/>
              <w:rPr>
                <w:rFonts w:asciiTheme="minorHAnsi" w:hAnsiTheme="minorHAnsi"/>
                <w:color w:val="000000"/>
                <w:sz w:val="24"/>
                <w:szCs w:val="24"/>
              </w:rPr>
            </w:pPr>
          </w:p>
        </w:tc>
      </w:tr>
      <w:tr w:rsidR="00536AAE" w:rsidRPr="00B975D9" w:rsidTr="00536AAE">
        <w:tc>
          <w:tcPr>
            <w:tcW w:w="4148" w:type="dxa"/>
            <w:tcBorders>
              <w:top w:val="single" w:sz="4" w:space="0" w:color="FFFFFF" w:themeColor="background1"/>
              <w:left w:val="single" w:sz="4" w:space="0" w:color="FFFFFF" w:themeColor="background1"/>
              <w:bottom w:val="single" w:sz="4" w:space="0" w:color="FFFFFF" w:themeColor="background1"/>
            </w:tcBorders>
          </w:tcPr>
          <w:p w:rsidR="00536AAE" w:rsidRPr="00B975D9" w:rsidRDefault="00536AAE" w:rsidP="00610F23">
            <w:pPr>
              <w:pStyle w:val="FITAnormal"/>
              <w:rPr>
                <w:rFonts w:asciiTheme="minorHAnsi" w:hAnsiTheme="minorHAnsi"/>
                <w:color w:val="000000"/>
                <w:sz w:val="24"/>
                <w:szCs w:val="24"/>
              </w:rPr>
            </w:pPr>
            <w:r w:rsidRPr="00B975D9">
              <w:rPr>
                <w:rFonts w:asciiTheme="minorHAnsi" w:hAnsiTheme="minorHAnsi"/>
                <w:color w:val="000000"/>
                <w:sz w:val="24"/>
                <w:szCs w:val="24"/>
              </w:rPr>
              <w:t>CONTACT NAME</w:t>
            </w:r>
          </w:p>
        </w:tc>
        <w:tc>
          <w:tcPr>
            <w:tcW w:w="4148" w:type="dxa"/>
          </w:tcPr>
          <w:p w:rsidR="00536AAE" w:rsidRPr="00B975D9" w:rsidRDefault="00536AAE" w:rsidP="00610F23">
            <w:pPr>
              <w:pStyle w:val="FITAnormal"/>
              <w:rPr>
                <w:rFonts w:asciiTheme="minorHAnsi" w:hAnsiTheme="minorHAnsi"/>
                <w:color w:val="000000"/>
                <w:sz w:val="24"/>
                <w:szCs w:val="24"/>
              </w:rPr>
            </w:pPr>
          </w:p>
        </w:tc>
      </w:tr>
      <w:tr w:rsidR="00536AAE" w:rsidRPr="00B975D9" w:rsidTr="00536AAE">
        <w:tc>
          <w:tcPr>
            <w:tcW w:w="4148" w:type="dxa"/>
            <w:tcBorders>
              <w:top w:val="single" w:sz="4" w:space="0" w:color="FFFFFF" w:themeColor="background1"/>
              <w:left w:val="single" w:sz="4" w:space="0" w:color="FFFFFF" w:themeColor="background1"/>
              <w:bottom w:val="single" w:sz="4" w:space="0" w:color="FFFFFF" w:themeColor="background1"/>
            </w:tcBorders>
          </w:tcPr>
          <w:p w:rsidR="00536AAE" w:rsidRPr="00B975D9" w:rsidRDefault="00536AAE" w:rsidP="00610F23">
            <w:pPr>
              <w:pStyle w:val="FITAnormal"/>
              <w:rPr>
                <w:rFonts w:asciiTheme="minorHAnsi" w:hAnsiTheme="minorHAnsi"/>
                <w:color w:val="000000"/>
                <w:sz w:val="24"/>
                <w:szCs w:val="24"/>
              </w:rPr>
            </w:pPr>
            <w:r w:rsidRPr="00B975D9">
              <w:rPr>
                <w:rFonts w:asciiTheme="minorHAnsi" w:hAnsiTheme="minorHAnsi"/>
                <w:color w:val="000000"/>
                <w:sz w:val="24"/>
                <w:szCs w:val="24"/>
              </w:rPr>
              <w:t>TELEPHONE</w:t>
            </w:r>
          </w:p>
        </w:tc>
        <w:tc>
          <w:tcPr>
            <w:tcW w:w="4148" w:type="dxa"/>
          </w:tcPr>
          <w:p w:rsidR="00536AAE" w:rsidRPr="00B975D9" w:rsidRDefault="00536AAE" w:rsidP="00610F23">
            <w:pPr>
              <w:pStyle w:val="FITAnormal"/>
              <w:rPr>
                <w:rFonts w:asciiTheme="minorHAnsi" w:hAnsiTheme="minorHAnsi"/>
                <w:color w:val="000000"/>
                <w:sz w:val="24"/>
                <w:szCs w:val="24"/>
              </w:rPr>
            </w:pPr>
          </w:p>
        </w:tc>
      </w:tr>
      <w:tr w:rsidR="00536AAE" w:rsidRPr="00B975D9" w:rsidTr="00536AAE">
        <w:tc>
          <w:tcPr>
            <w:tcW w:w="4148" w:type="dxa"/>
            <w:tcBorders>
              <w:top w:val="single" w:sz="4" w:space="0" w:color="FFFFFF" w:themeColor="background1"/>
              <w:left w:val="single" w:sz="4" w:space="0" w:color="FFFFFF" w:themeColor="background1"/>
              <w:bottom w:val="single" w:sz="4" w:space="0" w:color="FFFFFF" w:themeColor="background1"/>
            </w:tcBorders>
          </w:tcPr>
          <w:p w:rsidR="00536AAE" w:rsidRPr="00B975D9" w:rsidRDefault="00536AAE" w:rsidP="00610F23">
            <w:pPr>
              <w:pStyle w:val="FITAnormal"/>
              <w:rPr>
                <w:rFonts w:asciiTheme="minorHAnsi" w:hAnsiTheme="minorHAnsi"/>
                <w:color w:val="000000"/>
                <w:sz w:val="24"/>
                <w:szCs w:val="24"/>
              </w:rPr>
            </w:pPr>
            <w:r w:rsidRPr="00B975D9">
              <w:rPr>
                <w:rFonts w:asciiTheme="minorHAnsi" w:hAnsiTheme="minorHAnsi"/>
                <w:color w:val="000000"/>
                <w:sz w:val="24"/>
                <w:szCs w:val="24"/>
              </w:rPr>
              <w:t>E-MAIL</w:t>
            </w:r>
          </w:p>
        </w:tc>
        <w:tc>
          <w:tcPr>
            <w:tcW w:w="4148" w:type="dxa"/>
          </w:tcPr>
          <w:p w:rsidR="00536AAE" w:rsidRPr="00B975D9" w:rsidRDefault="00536AAE" w:rsidP="00610F23">
            <w:pPr>
              <w:pStyle w:val="FITAnormal"/>
              <w:rPr>
                <w:rFonts w:asciiTheme="minorHAnsi" w:hAnsiTheme="minorHAnsi"/>
                <w:color w:val="000000"/>
                <w:sz w:val="24"/>
                <w:szCs w:val="24"/>
              </w:rPr>
            </w:pPr>
          </w:p>
        </w:tc>
      </w:tr>
    </w:tbl>
    <w:p w:rsidR="00610F23" w:rsidRPr="00B975D9" w:rsidRDefault="00610F23" w:rsidP="00610F23">
      <w:pPr>
        <w:autoSpaceDE w:val="0"/>
        <w:jc w:val="left"/>
        <w:rPr>
          <w:rStyle w:val="FITA3"/>
          <w:rFonts w:asciiTheme="minorHAnsi" w:hAnsiTheme="minorHAnsi"/>
          <w:color w:val="0084D1"/>
          <w:sz w:val="24"/>
          <w:szCs w:val="24"/>
        </w:rPr>
      </w:pPr>
    </w:p>
    <w:p w:rsidR="00610F23" w:rsidRPr="00B975D9" w:rsidRDefault="00610F23" w:rsidP="00610F23">
      <w:pPr>
        <w:autoSpaceDE w:val="0"/>
        <w:jc w:val="left"/>
        <w:rPr>
          <w:rStyle w:val="FITA3"/>
          <w:rFonts w:asciiTheme="minorHAnsi" w:hAnsiTheme="minorHAnsi"/>
          <w:sz w:val="24"/>
          <w:szCs w:val="24"/>
        </w:rPr>
      </w:pPr>
      <w:r w:rsidRPr="00B975D9">
        <w:rPr>
          <w:rStyle w:val="FITA3"/>
          <w:rFonts w:asciiTheme="minorHAnsi" w:hAnsiTheme="minorHAnsi"/>
          <w:color w:val="0084D1"/>
          <w:sz w:val="24"/>
          <w:szCs w:val="24"/>
        </w:rPr>
        <w:t>Hotel Accommodation:</w:t>
      </w:r>
      <w:r w:rsidRPr="00B975D9">
        <w:rPr>
          <w:rStyle w:val="FITA3"/>
          <w:rFonts w:asciiTheme="minorHAnsi" w:hAnsiTheme="minorHAnsi"/>
          <w:sz w:val="24"/>
          <w:szCs w:val="24"/>
        </w:rPr>
        <w:t xml:space="preserve"> </w:t>
      </w:r>
    </w:p>
    <w:p w:rsidR="00F92B8D" w:rsidRPr="00B975D9" w:rsidRDefault="00F92B8D" w:rsidP="00F92B8D">
      <w:pPr>
        <w:pStyle w:val="FITAnormal"/>
        <w:rPr>
          <w:rFonts w:asciiTheme="minorHAnsi" w:hAnsiTheme="minorHAnsi"/>
          <w:color w:val="000000"/>
          <w:sz w:val="24"/>
          <w:szCs w:val="24"/>
        </w:rPr>
      </w:pPr>
      <w:r w:rsidRPr="00B975D9">
        <w:rPr>
          <w:rFonts w:asciiTheme="minorHAnsi" w:hAnsiTheme="minorHAnsi"/>
          <w:color w:val="000000"/>
          <w:sz w:val="24"/>
          <w:szCs w:val="24"/>
        </w:rPr>
        <w:t>Please reserve the following:</w:t>
      </w:r>
    </w:p>
    <w:p w:rsidR="00F92B8D" w:rsidRPr="00B975D9" w:rsidRDefault="00F92B8D" w:rsidP="00610F23">
      <w:pPr>
        <w:autoSpaceDE w:val="0"/>
        <w:jc w:val="left"/>
        <w:rPr>
          <w:rStyle w:val="FITA3"/>
          <w:rFonts w:asciiTheme="minorHAnsi" w:hAnsiTheme="minorHAnsi"/>
          <w:color w:val="000000"/>
          <w:sz w:val="24"/>
          <w:szCs w:val="24"/>
          <w:shd w:val="clear" w:color="auto" w:fill="FFFFFF"/>
        </w:rPr>
      </w:pPr>
    </w:p>
    <w:p w:rsidR="00F92B8D" w:rsidRPr="00B975D9" w:rsidRDefault="007432A9" w:rsidP="00610F23">
      <w:pPr>
        <w:pStyle w:val="FITAnormal"/>
        <w:ind w:right="-341" w:firstLine="567"/>
        <w:rPr>
          <w:rStyle w:val="FITA3"/>
          <w:rFonts w:asciiTheme="minorHAnsi" w:hAnsiTheme="minorHAnsi"/>
          <w:color w:val="000000"/>
          <w:sz w:val="24"/>
          <w:szCs w:val="24"/>
          <w:shd w:val="clear" w:color="auto" w:fill="FFFFFF"/>
        </w:rPr>
      </w:pPr>
      <w:r w:rsidRPr="007432A9">
        <w:rPr>
          <w:rFonts w:asciiTheme="minorHAnsi" w:hAnsiTheme="minorHAnsi"/>
          <w:noProof/>
          <w:sz w:val="24"/>
          <w:szCs w:val="24"/>
          <w:lang w:eastAsia="en-US"/>
        </w:rPr>
        <w:pict>
          <v:rect id="Rectangle 4" o:spid="_x0000_s1031" style="position:absolute;left:0;text-align:left;margin-left:-.05pt;margin-top:.55pt;width:15.05pt;height:12.9pt;z-index:25165568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NdJgIAAEUEAAAOAAAAZHJzL2Uyb0RvYy54bWysU1Fv0zAQfkfiP1h+p0narnR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" strokeweight=".35mm">
            <v:stroke endcap="square"/>
          </v:rect>
        </w:pict>
      </w:r>
      <w:r w:rsidR="00610F23" w:rsidRPr="00B975D9">
        <w:rPr>
          <w:rStyle w:val="FITA3"/>
          <w:rFonts w:asciiTheme="minorHAnsi" w:hAnsiTheme="minorHAnsi"/>
          <w:color w:val="000000"/>
          <w:sz w:val="24"/>
          <w:szCs w:val="24"/>
          <w:shd w:val="clear" w:color="auto" w:fill="FFFFFF"/>
        </w:rPr>
        <w:t xml:space="preserve">Safari Hotel </w:t>
      </w:r>
    </w:p>
    <w:tbl>
      <w:tblPr>
        <w:tblStyle w:val="TableGrid"/>
        <w:tblW w:w="0" w:type="auto"/>
        <w:tblLook w:val="04A0"/>
      </w:tblPr>
      <w:tblGrid>
        <w:gridCol w:w="805"/>
        <w:gridCol w:w="2070"/>
        <w:gridCol w:w="810"/>
        <w:gridCol w:w="1845"/>
        <w:gridCol w:w="585"/>
        <w:gridCol w:w="2181"/>
      </w:tblGrid>
      <w:tr w:rsidR="00F92B8D" w:rsidRPr="00B975D9" w:rsidTr="0015227B">
        <w:tc>
          <w:tcPr>
            <w:tcW w:w="805" w:type="dxa"/>
          </w:tcPr>
          <w:p w:rsidR="00F92B8D" w:rsidRPr="00B975D9" w:rsidRDefault="00F92B8D" w:rsidP="0015227B">
            <w:pPr>
              <w:pStyle w:val="FITAnormal"/>
              <w:rPr>
                <w:rFonts w:asciiTheme="minorHAnsi" w:hAnsiTheme="minorHAnsi"/>
                <w:color w:val="000000"/>
                <w:sz w:val="24"/>
                <w:szCs w:val="24"/>
              </w:rPr>
            </w:pPr>
          </w:p>
        </w:tc>
        <w:tc>
          <w:tcPr>
            <w:tcW w:w="2070"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Single room(s)</w:t>
            </w:r>
          </w:p>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Standard, Safari Hotel</w:t>
            </w:r>
          </w:p>
        </w:tc>
        <w:tc>
          <w:tcPr>
            <w:tcW w:w="810"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From</w:t>
            </w:r>
          </w:p>
        </w:tc>
        <w:tc>
          <w:tcPr>
            <w:tcW w:w="1845" w:type="dxa"/>
          </w:tcPr>
          <w:p w:rsidR="00F92B8D" w:rsidRPr="00B975D9" w:rsidRDefault="00F92B8D" w:rsidP="0015227B">
            <w:pPr>
              <w:pStyle w:val="FITAnormal"/>
              <w:rPr>
                <w:rFonts w:asciiTheme="minorHAnsi" w:hAnsiTheme="minorHAnsi"/>
                <w:color w:val="000000"/>
                <w:sz w:val="24"/>
                <w:szCs w:val="24"/>
              </w:rPr>
            </w:pPr>
          </w:p>
        </w:tc>
        <w:tc>
          <w:tcPr>
            <w:tcW w:w="585"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To</w:t>
            </w:r>
          </w:p>
        </w:tc>
        <w:tc>
          <w:tcPr>
            <w:tcW w:w="2181" w:type="dxa"/>
          </w:tcPr>
          <w:p w:rsidR="00F92B8D" w:rsidRPr="00B975D9" w:rsidRDefault="00F92B8D" w:rsidP="0015227B">
            <w:pPr>
              <w:pStyle w:val="FITAnormal"/>
              <w:rPr>
                <w:rFonts w:asciiTheme="minorHAnsi" w:hAnsiTheme="minorHAnsi"/>
                <w:color w:val="000000"/>
                <w:sz w:val="24"/>
                <w:szCs w:val="24"/>
              </w:rPr>
            </w:pPr>
          </w:p>
        </w:tc>
      </w:tr>
      <w:tr w:rsidR="00F92B8D" w:rsidRPr="00B975D9" w:rsidTr="0015227B">
        <w:tc>
          <w:tcPr>
            <w:tcW w:w="805" w:type="dxa"/>
          </w:tcPr>
          <w:p w:rsidR="00F92B8D" w:rsidRPr="00B975D9" w:rsidRDefault="00F92B8D" w:rsidP="0015227B">
            <w:pPr>
              <w:pStyle w:val="FITAnormal"/>
              <w:rPr>
                <w:rFonts w:asciiTheme="minorHAnsi" w:hAnsiTheme="minorHAnsi"/>
                <w:color w:val="000000"/>
                <w:sz w:val="24"/>
                <w:szCs w:val="24"/>
              </w:rPr>
            </w:pPr>
          </w:p>
        </w:tc>
        <w:tc>
          <w:tcPr>
            <w:tcW w:w="2070"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Double room(s)</w:t>
            </w:r>
          </w:p>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Standard, Safari Hotel</w:t>
            </w:r>
          </w:p>
        </w:tc>
        <w:tc>
          <w:tcPr>
            <w:tcW w:w="810"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From</w:t>
            </w:r>
          </w:p>
        </w:tc>
        <w:tc>
          <w:tcPr>
            <w:tcW w:w="1845" w:type="dxa"/>
          </w:tcPr>
          <w:p w:rsidR="00F92B8D" w:rsidRPr="00B975D9" w:rsidRDefault="00F92B8D" w:rsidP="0015227B">
            <w:pPr>
              <w:pStyle w:val="FITAnormal"/>
              <w:rPr>
                <w:rFonts w:asciiTheme="minorHAnsi" w:hAnsiTheme="minorHAnsi"/>
                <w:color w:val="000000"/>
                <w:sz w:val="24"/>
                <w:szCs w:val="24"/>
              </w:rPr>
            </w:pPr>
          </w:p>
        </w:tc>
        <w:tc>
          <w:tcPr>
            <w:tcW w:w="585"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To</w:t>
            </w:r>
          </w:p>
        </w:tc>
        <w:tc>
          <w:tcPr>
            <w:tcW w:w="2181" w:type="dxa"/>
          </w:tcPr>
          <w:p w:rsidR="00F92B8D" w:rsidRPr="00B975D9" w:rsidRDefault="00F92B8D" w:rsidP="0015227B">
            <w:pPr>
              <w:pStyle w:val="FITAnormal"/>
              <w:rPr>
                <w:rFonts w:asciiTheme="minorHAnsi" w:hAnsiTheme="minorHAnsi"/>
                <w:color w:val="000000"/>
                <w:sz w:val="24"/>
                <w:szCs w:val="24"/>
              </w:rPr>
            </w:pPr>
          </w:p>
        </w:tc>
      </w:tr>
      <w:tr w:rsidR="00F92B8D" w:rsidRPr="00B975D9" w:rsidTr="0015227B">
        <w:tc>
          <w:tcPr>
            <w:tcW w:w="805" w:type="dxa"/>
          </w:tcPr>
          <w:p w:rsidR="00F92B8D" w:rsidRPr="00B975D9" w:rsidRDefault="00F92B8D" w:rsidP="0015227B">
            <w:pPr>
              <w:pStyle w:val="FITAnormal"/>
              <w:rPr>
                <w:rFonts w:asciiTheme="minorHAnsi" w:hAnsiTheme="minorHAnsi"/>
                <w:color w:val="000000"/>
                <w:sz w:val="24"/>
                <w:szCs w:val="24"/>
              </w:rPr>
            </w:pPr>
          </w:p>
        </w:tc>
        <w:tc>
          <w:tcPr>
            <w:tcW w:w="2070"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Single room(s)</w:t>
            </w:r>
          </w:p>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Business, Safari Hotel</w:t>
            </w:r>
          </w:p>
        </w:tc>
        <w:tc>
          <w:tcPr>
            <w:tcW w:w="810"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From</w:t>
            </w:r>
          </w:p>
        </w:tc>
        <w:tc>
          <w:tcPr>
            <w:tcW w:w="1845" w:type="dxa"/>
          </w:tcPr>
          <w:p w:rsidR="00F92B8D" w:rsidRPr="00B975D9" w:rsidRDefault="00F92B8D" w:rsidP="0015227B">
            <w:pPr>
              <w:pStyle w:val="FITAnormal"/>
              <w:rPr>
                <w:rFonts w:asciiTheme="minorHAnsi" w:hAnsiTheme="minorHAnsi"/>
                <w:color w:val="000000"/>
                <w:sz w:val="24"/>
                <w:szCs w:val="24"/>
              </w:rPr>
            </w:pPr>
          </w:p>
        </w:tc>
        <w:tc>
          <w:tcPr>
            <w:tcW w:w="585"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To</w:t>
            </w:r>
          </w:p>
        </w:tc>
        <w:tc>
          <w:tcPr>
            <w:tcW w:w="2181" w:type="dxa"/>
          </w:tcPr>
          <w:p w:rsidR="00F92B8D" w:rsidRPr="00B975D9" w:rsidRDefault="00F92B8D" w:rsidP="0015227B">
            <w:pPr>
              <w:pStyle w:val="FITAnormal"/>
              <w:rPr>
                <w:rFonts w:asciiTheme="minorHAnsi" w:hAnsiTheme="minorHAnsi"/>
                <w:color w:val="000000"/>
                <w:sz w:val="24"/>
                <w:szCs w:val="24"/>
              </w:rPr>
            </w:pPr>
          </w:p>
        </w:tc>
      </w:tr>
      <w:tr w:rsidR="00F92B8D" w:rsidRPr="00B975D9" w:rsidTr="0015227B">
        <w:tc>
          <w:tcPr>
            <w:tcW w:w="805" w:type="dxa"/>
          </w:tcPr>
          <w:p w:rsidR="00F92B8D" w:rsidRPr="00B975D9" w:rsidRDefault="00F92B8D" w:rsidP="0015227B">
            <w:pPr>
              <w:pStyle w:val="FITAnormal"/>
              <w:rPr>
                <w:rFonts w:asciiTheme="minorHAnsi" w:hAnsiTheme="minorHAnsi"/>
                <w:color w:val="000000"/>
                <w:sz w:val="24"/>
                <w:szCs w:val="24"/>
              </w:rPr>
            </w:pPr>
          </w:p>
        </w:tc>
        <w:tc>
          <w:tcPr>
            <w:tcW w:w="2070"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Double room(s)</w:t>
            </w:r>
          </w:p>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Business, Safari Hotel</w:t>
            </w:r>
          </w:p>
        </w:tc>
        <w:tc>
          <w:tcPr>
            <w:tcW w:w="810"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From</w:t>
            </w:r>
          </w:p>
        </w:tc>
        <w:tc>
          <w:tcPr>
            <w:tcW w:w="1845" w:type="dxa"/>
          </w:tcPr>
          <w:p w:rsidR="00F92B8D" w:rsidRPr="00B975D9" w:rsidRDefault="00F92B8D" w:rsidP="0015227B">
            <w:pPr>
              <w:pStyle w:val="FITAnormal"/>
              <w:rPr>
                <w:rFonts w:asciiTheme="minorHAnsi" w:hAnsiTheme="minorHAnsi"/>
                <w:color w:val="000000"/>
                <w:sz w:val="24"/>
                <w:szCs w:val="24"/>
              </w:rPr>
            </w:pPr>
          </w:p>
        </w:tc>
        <w:tc>
          <w:tcPr>
            <w:tcW w:w="585" w:type="dxa"/>
          </w:tcPr>
          <w:p w:rsidR="00F92B8D" w:rsidRPr="00B975D9" w:rsidRDefault="00F92B8D" w:rsidP="0015227B">
            <w:pPr>
              <w:pStyle w:val="FITAnormal"/>
              <w:rPr>
                <w:rFonts w:asciiTheme="minorHAnsi" w:hAnsiTheme="minorHAnsi"/>
                <w:color w:val="000000"/>
                <w:sz w:val="24"/>
                <w:szCs w:val="24"/>
              </w:rPr>
            </w:pPr>
            <w:r w:rsidRPr="00B975D9">
              <w:rPr>
                <w:rFonts w:asciiTheme="minorHAnsi" w:hAnsiTheme="minorHAnsi"/>
                <w:color w:val="000000"/>
                <w:sz w:val="24"/>
                <w:szCs w:val="24"/>
              </w:rPr>
              <w:t>To</w:t>
            </w:r>
          </w:p>
        </w:tc>
        <w:tc>
          <w:tcPr>
            <w:tcW w:w="2181" w:type="dxa"/>
          </w:tcPr>
          <w:p w:rsidR="00F92B8D" w:rsidRPr="00B975D9" w:rsidRDefault="00F92B8D" w:rsidP="0015227B">
            <w:pPr>
              <w:pStyle w:val="FITAnormal"/>
              <w:rPr>
                <w:rFonts w:asciiTheme="minorHAnsi" w:hAnsiTheme="minorHAnsi"/>
                <w:color w:val="000000"/>
                <w:sz w:val="24"/>
                <w:szCs w:val="24"/>
              </w:rPr>
            </w:pPr>
          </w:p>
        </w:tc>
      </w:tr>
    </w:tbl>
    <w:p w:rsidR="00610F23" w:rsidRPr="00B975D9" w:rsidRDefault="00610F23" w:rsidP="00610F23">
      <w:pPr>
        <w:pStyle w:val="FITAnormal"/>
        <w:ind w:right="-341" w:firstLine="567"/>
        <w:rPr>
          <w:rFonts w:asciiTheme="minorHAnsi" w:hAnsiTheme="minorHAnsi"/>
          <w:color w:val="000000"/>
          <w:sz w:val="24"/>
          <w:szCs w:val="24"/>
          <w:shd w:val="clear" w:color="auto" w:fill="FFFFFF"/>
        </w:rPr>
      </w:pPr>
    </w:p>
    <w:p w:rsidR="00610F23" w:rsidRPr="00B975D9" w:rsidRDefault="001F6275" w:rsidP="00F92B8D">
      <w:pPr>
        <w:pStyle w:val="FITAnormal"/>
        <w:ind w:right="-341" w:firstLine="567"/>
        <w:rPr>
          <w:rFonts w:asciiTheme="minorHAnsi" w:hAnsiTheme="minorHAnsi"/>
          <w:color w:val="000000"/>
          <w:sz w:val="24"/>
          <w:szCs w:val="24"/>
          <w:shd w:val="clear" w:color="auto" w:fill="FFFFFF"/>
        </w:rPr>
      </w:pPr>
      <w:r w:rsidRPr="00B975D9">
        <w:rPr>
          <w:rStyle w:val="FITA3"/>
          <w:rFonts w:asciiTheme="minorHAnsi" w:hAnsiTheme="minorHAnsi"/>
          <w:color w:val="000000"/>
          <w:sz w:val="24"/>
          <w:szCs w:val="24"/>
          <w:shd w:val="clear" w:color="auto" w:fill="FFFFFF"/>
        </w:rPr>
        <w:t>Safari Court</w:t>
      </w:r>
      <w:r w:rsidR="007432A9" w:rsidRPr="007432A9">
        <w:rPr>
          <w:rFonts w:asciiTheme="minorHAnsi" w:hAnsiTheme="minorHAnsi"/>
          <w:noProof/>
          <w:sz w:val="24"/>
          <w:szCs w:val="24"/>
          <w:lang w:eastAsia="en-US"/>
        </w:rPr>
        <w:pict>
          <v:rect id="Rectangle 5" o:spid="_x0000_s1030" style="position:absolute;left:0;text-align:left;margin-left:-.05pt;margin-top:1.9pt;width:15.05pt;height:12.9pt;z-index:2516567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pAJwIAAEU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" strokeweight=".35mm">
            <v:stroke endcap="square"/>
          </v:rect>
        </w:pict>
      </w:r>
      <w:r w:rsidRPr="00B975D9">
        <w:rPr>
          <w:rFonts w:asciiTheme="minorHAnsi" w:hAnsiTheme="minorHAnsi"/>
          <w:color w:val="000000"/>
          <w:sz w:val="24"/>
          <w:szCs w:val="24"/>
          <w:shd w:val="clear" w:color="auto" w:fill="FFFFFF"/>
        </w:rPr>
        <w:t xml:space="preserve"> </w:t>
      </w:r>
    </w:p>
    <w:tbl>
      <w:tblPr>
        <w:tblStyle w:val="TableGrid"/>
        <w:tblW w:w="0" w:type="auto"/>
        <w:tblLook w:val="04A0"/>
      </w:tblPr>
      <w:tblGrid>
        <w:gridCol w:w="805"/>
        <w:gridCol w:w="2070"/>
        <w:gridCol w:w="810"/>
        <w:gridCol w:w="1845"/>
        <w:gridCol w:w="585"/>
        <w:gridCol w:w="2181"/>
      </w:tblGrid>
      <w:tr w:rsidR="001F6275" w:rsidRPr="00B975D9" w:rsidTr="001F6275">
        <w:tc>
          <w:tcPr>
            <w:tcW w:w="805" w:type="dxa"/>
          </w:tcPr>
          <w:p w:rsidR="001F6275" w:rsidRPr="00B975D9" w:rsidRDefault="001F6275" w:rsidP="00610F23">
            <w:pPr>
              <w:pStyle w:val="FITAnormal"/>
              <w:rPr>
                <w:rFonts w:asciiTheme="minorHAnsi" w:hAnsiTheme="minorHAnsi"/>
                <w:color w:val="000000"/>
                <w:sz w:val="24"/>
                <w:szCs w:val="24"/>
              </w:rPr>
            </w:pPr>
          </w:p>
        </w:tc>
        <w:tc>
          <w:tcPr>
            <w:tcW w:w="2070" w:type="dxa"/>
          </w:tcPr>
          <w:p w:rsidR="001F6275" w:rsidRPr="00B975D9" w:rsidRDefault="001F627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Single room(s) Classic Safari Court</w:t>
            </w:r>
          </w:p>
        </w:tc>
        <w:tc>
          <w:tcPr>
            <w:tcW w:w="810" w:type="dxa"/>
          </w:tcPr>
          <w:p w:rsidR="001F6275" w:rsidRPr="00B975D9" w:rsidRDefault="001F627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From</w:t>
            </w:r>
          </w:p>
        </w:tc>
        <w:tc>
          <w:tcPr>
            <w:tcW w:w="1845" w:type="dxa"/>
          </w:tcPr>
          <w:p w:rsidR="001F6275" w:rsidRPr="00B975D9" w:rsidRDefault="001F6275" w:rsidP="00610F23">
            <w:pPr>
              <w:pStyle w:val="FITAnormal"/>
              <w:rPr>
                <w:rFonts w:asciiTheme="minorHAnsi" w:hAnsiTheme="minorHAnsi"/>
                <w:color w:val="000000"/>
                <w:sz w:val="24"/>
                <w:szCs w:val="24"/>
              </w:rPr>
            </w:pPr>
          </w:p>
        </w:tc>
        <w:tc>
          <w:tcPr>
            <w:tcW w:w="585" w:type="dxa"/>
          </w:tcPr>
          <w:p w:rsidR="001F6275" w:rsidRPr="00B975D9" w:rsidRDefault="001F627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To</w:t>
            </w:r>
          </w:p>
        </w:tc>
        <w:tc>
          <w:tcPr>
            <w:tcW w:w="2181" w:type="dxa"/>
          </w:tcPr>
          <w:p w:rsidR="001F6275" w:rsidRPr="00B975D9" w:rsidRDefault="001F6275" w:rsidP="00610F23">
            <w:pPr>
              <w:pStyle w:val="FITAnormal"/>
              <w:rPr>
                <w:rFonts w:asciiTheme="minorHAnsi" w:hAnsiTheme="minorHAnsi"/>
                <w:color w:val="000000"/>
                <w:sz w:val="24"/>
                <w:szCs w:val="24"/>
              </w:rPr>
            </w:pPr>
          </w:p>
        </w:tc>
      </w:tr>
      <w:tr w:rsidR="001F6275" w:rsidRPr="00B975D9" w:rsidTr="001F6275">
        <w:tc>
          <w:tcPr>
            <w:tcW w:w="805" w:type="dxa"/>
          </w:tcPr>
          <w:p w:rsidR="001F6275" w:rsidRPr="00B975D9" w:rsidRDefault="001F6275" w:rsidP="00610F23">
            <w:pPr>
              <w:pStyle w:val="FITAnormal"/>
              <w:rPr>
                <w:rFonts w:asciiTheme="minorHAnsi" w:hAnsiTheme="minorHAnsi"/>
                <w:color w:val="000000"/>
                <w:sz w:val="24"/>
                <w:szCs w:val="24"/>
              </w:rPr>
            </w:pPr>
          </w:p>
        </w:tc>
        <w:tc>
          <w:tcPr>
            <w:tcW w:w="2070" w:type="dxa"/>
          </w:tcPr>
          <w:p w:rsidR="001F6275" w:rsidRPr="00B975D9" w:rsidRDefault="001F627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Double room(s) Classic Safari Court</w:t>
            </w:r>
          </w:p>
        </w:tc>
        <w:tc>
          <w:tcPr>
            <w:tcW w:w="810" w:type="dxa"/>
          </w:tcPr>
          <w:p w:rsidR="001F6275" w:rsidRPr="00B975D9" w:rsidRDefault="001F627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From </w:t>
            </w:r>
          </w:p>
        </w:tc>
        <w:tc>
          <w:tcPr>
            <w:tcW w:w="1845" w:type="dxa"/>
          </w:tcPr>
          <w:p w:rsidR="001F6275" w:rsidRPr="00B975D9" w:rsidRDefault="001F6275" w:rsidP="00610F23">
            <w:pPr>
              <w:pStyle w:val="FITAnormal"/>
              <w:rPr>
                <w:rFonts w:asciiTheme="minorHAnsi" w:hAnsiTheme="minorHAnsi"/>
                <w:color w:val="000000"/>
                <w:sz w:val="24"/>
                <w:szCs w:val="24"/>
              </w:rPr>
            </w:pPr>
          </w:p>
        </w:tc>
        <w:tc>
          <w:tcPr>
            <w:tcW w:w="585" w:type="dxa"/>
          </w:tcPr>
          <w:p w:rsidR="001F6275" w:rsidRPr="00B975D9" w:rsidRDefault="001F627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To </w:t>
            </w:r>
          </w:p>
        </w:tc>
        <w:tc>
          <w:tcPr>
            <w:tcW w:w="2181" w:type="dxa"/>
          </w:tcPr>
          <w:p w:rsidR="001F6275" w:rsidRPr="00B975D9" w:rsidRDefault="001F6275" w:rsidP="00610F23">
            <w:pPr>
              <w:pStyle w:val="FITAnormal"/>
              <w:rPr>
                <w:rFonts w:asciiTheme="minorHAnsi" w:hAnsiTheme="minorHAnsi"/>
                <w:color w:val="000000"/>
                <w:sz w:val="24"/>
                <w:szCs w:val="24"/>
              </w:rPr>
            </w:pPr>
          </w:p>
        </w:tc>
      </w:tr>
    </w:tbl>
    <w:p w:rsidR="001F6275" w:rsidRPr="00B975D9" w:rsidRDefault="001F6275" w:rsidP="00610F23">
      <w:pPr>
        <w:pStyle w:val="FITAnormal"/>
        <w:rPr>
          <w:rFonts w:asciiTheme="minorHAnsi" w:hAnsiTheme="minorHAnsi"/>
          <w:color w:val="000000"/>
          <w:sz w:val="24"/>
          <w:szCs w:val="24"/>
        </w:rPr>
      </w:pPr>
    </w:p>
    <w:tbl>
      <w:tblPr>
        <w:tblStyle w:val="TableGrid"/>
        <w:tblW w:w="0" w:type="auto"/>
        <w:tblLook w:val="04A0"/>
      </w:tblPr>
      <w:tblGrid>
        <w:gridCol w:w="805"/>
        <w:gridCol w:w="7491"/>
      </w:tblGrid>
      <w:tr w:rsidR="001F6275" w:rsidRPr="00B975D9" w:rsidTr="00A12166">
        <w:tc>
          <w:tcPr>
            <w:tcW w:w="805" w:type="dxa"/>
          </w:tcPr>
          <w:p w:rsidR="001F6275" w:rsidRPr="00B975D9" w:rsidRDefault="001F6275" w:rsidP="00610F23">
            <w:pPr>
              <w:pStyle w:val="FITAnormal"/>
              <w:rPr>
                <w:rFonts w:asciiTheme="minorHAnsi" w:hAnsiTheme="minorHAnsi"/>
                <w:color w:val="000000"/>
                <w:sz w:val="24"/>
                <w:szCs w:val="24"/>
              </w:rPr>
            </w:pPr>
          </w:p>
        </w:tc>
        <w:tc>
          <w:tcPr>
            <w:tcW w:w="7491" w:type="dxa"/>
            <w:tcBorders>
              <w:top w:val="single" w:sz="4" w:space="0" w:color="FFFFFF" w:themeColor="background1"/>
              <w:bottom w:val="single" w:sz="4" w:space="0" w:color="FFFFFF" w:themeColor="background1"/>
              <w:right w:val="single" w:sz="4" w:space="0" w:color="FFFFFF" w:themeColor="background1"/>
            </w:tcBorders>
          </w:tcPr>
          <w:p w:rsidR="001F6275" w:rsidRPr="00B975D9" w:rsidRDefault="001F627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TOTAL ROOMS REQUIRED</w:t>
            </w:r>
          </w:p>
        </w:tc>
      </w:tr>
    </w:tbl>
    <w:p w:rsidR="00610F23" w:rsidRDefault="00610F23" w:rsidP="00610F23">
      <w:pPr>
        <w:autoSpaceDE w:val="0"/>
        <w:jc w:val="left"/>
        <w:rPr>
          <w:rStyle w:val="FITA3"/>
          <w:rFonts w:asciiTheme="minorHAnsi" w:hAnsiTheme="minorHAnsi"/>
          <w:color w:val="0084D1"/>
          <w:sz w:val="24"/>
          <w:szCs w:val="24"/>
        </w:rPr>
      </w:pPr>
    </w:p>
    <w:p w:rsidR="00B975D9" w:rsidRDefault="00B975D9" w:rsidP="00610F23">
      <w:pPr>
        <w:autoSpaceDE w:val="0"/>
        <w:jc w:val="left"/>
        <w:rPr>
          <w:rStyle w:val="FITA3"/>
          <w:rFonts w:asciiTheme="minorHAnsi" w:hAnsiTheme="minorHAnsi"/>
          <w:color w:val="0084D1"/>
          <w:sz w:val="24"/>
          <w:szCs w:val="24"/>
        </w:rPr>
      </w:pPr>
    </w:p>
    <w:p w:rsidR="00B975D9" w:rsidRPr="00B975D9" w:rsidRDefault="00B975D9" w:rsidP="00610F23">
      <w:pPr>
        <w:autoSpaceDE w:val="0"/>
        <w:jc w:val="left"/>
        <w:rPr>
          <w:rStyle w:val="FITA3"/>
          <w:rFonts w:asciiTheme="minorHAnsi" w:hAnsiTheme="minorHAnsi"/>
          <w:color w:val="0084D1"/>
          <w:sz w:val="24"/>
          <w:szCs w:val="24"/>
        </w:rPr>
      </w:pPr>
    </w:p>
    <w:p w:rsidR="00610F23" w:rsidRPr="00B975D9" w:rsidRDefault="00610F23" w:rsidP="00610F23">
      <w:pPr>
        <w:autoSpaceDE w:val="0"/>
        <w:jc w:val="left"/>
        <w:rPr>
          <w:rFonts w:asciiTheme="minorHAnsi" w:hAnsiTheme="minorHAnsi" w:cs="Times New Roman"/>
          <w:b/>
          <w:bCs/>
          <w:sz w:val="24"/>
          <w:szCs w:val="24"/>
        </w:rPr>
      </w:pPr>
      <w:r w:rsidRPr="00B975D9">
        <w:rPr>
          <w:rStyle w:val="FITA3"/>
          <w:rFonts w:asciiTheme="minorHAnsi" w:hAnsiTheme="minorHAnsi"/>
          <w:color w:val="0084D1"/>
          <w:sz w:val="24"/>
          <w:szCs w:val="24"/>
        </w:rPr>
        <w:lastRenderedPageBreak/>
        <w:t>Flight Details:</w:t>
      </w:r>
      <w:r w:rsidRPr="00B975D9">
        <w:rPr>
          <w:rFonts w:asciiTheme="minorHAnsi" w:hAnsiTheme="minorHAnsi" w:cs="Times New Roman"/>
          <w:b/>
          <w:bCs/>
          <w:sz w:val="24"/>
          <w:szCs w:val="24"/>
        </w:rPr>
        <w:t xml:space="preserve"> </w:t>
      </w:r>
    </w:p>
    <w:tbl>
      <w:tblPr>
        <w:tblStyle w:val="TableGrid"/>
        <w:tblW w:w="0" w:type="auto"/>
        <w:tblLook w:val="04A0"/>
      </w:tblPr>
      <w:tblGrid>
        <w:gridCol w:w="2765"/>
        <w:gridCol w:w="2765"/>
        <w:gridCol w:w="2766"/>
      </w:tblGrid>
      <w:tr w:rsidR="00A12166" w:rsidRPr="00B975D9" w:rsidTr="00A12166">
        <w:tc>
          <w:tcPr>
            <w:tcW w:w="2765" w:type="dxa"/>
          </w:tcPr>
          <w:p w:rsidR="00A12166" w:rsidRPr="00B975D9" w:rsidRDefault="00A12166" w:rsidP="00610F23">
            <w:pPr>
              <w:autoSpaceDE w:val="0"/>
              <w:jc w:val="left"/>
              <w:rPr>
                <w:rFonts w:asciiTheme="minorHAnsi" w:hAnsiTheme="minorHAnsi"/>
                <w:color w:val="000000"/>
                <w:sz w:val="24"/>
                <w:szCs w:val="24"/>
              </w:rPr>
            </w:pPr>
            <w:r w:rsidRPr="00B975D9">
              <w:rPr>
                <w:rFonts w:asciiTheme="minorHAnsi" w:hAnsiTheme="minorHAnsi"/>
                <w:color w:val="000000"/>
                <w:sz w:val="24"/>
                <w:szCs w:val="24"/>
              </w:rPr>
              <w:t>DATE OF ARRIVAL</w:t>
            </w:r>
          </w:p>
        </w:tc>
        <w:tc>
          <w:tcPr>
            <w:tcW w:w="2765" w:type="dxa"/>
          </w:tcPr>
          <w:p w:rsidR="00A12166" w:rsidRPr="00B975D9" w:rsidRDefault="00A12166" w:rsidP="00610F23">
            <w:pPr>
              <w:autoSpaceDE w:val="0"/>
              <w:jc w:val="left"/>
              <w:rPr>
                <w:rFonts w:asciiTheme="minorHAnsi" w:hAnsiTheme="minorHAnsi"/>
                <w:color w:val="000000"/>
                <w:sz w:val="24"/>
                <w:szCs w:val="24"/>
              </w:rPr>
            </w:pPr>
            <w:r w:rsidRPr="00B975D9">
              <w:rPr>
                <w:rFonts w:asciiTheme="minorHAnsi" w:hAnsiTheme="minorHAnsi"/>
                <w:color w:val="000000"/>
                <w:sz w:val="24"/>
                <w:szCs w:val="24"/>
              </w:rPr>
              <w:t>TIME OF ARRIVAL</w:t>
            </w:r>
          </w:p>
        </w:tc>
        <w:tc>
          <w:tcPr>
            <w:tcW w:w="2766" w:type="dxa"/>
          </w:tcPr>
          <w:p w:rsidR="00A12166" w:rsidRPr="00B975D9" w:rsidRDefault="00A12166" w:rsidP="00610F23">
            <w:pPr>
              <w:autoSpaceDE w:val="0"/>
              <w:jc w:val="left"/>
              <w:rPr>
                <w:rFonts w:asciiTheme="minorHAnsi" w:hAnsiTheme="minorHAnsi"/>
                <w:color w:val="000000"/>
                <w:sz w:val="24"/>
                <w:szCs w:val="24"/>
              </w:rPr>
            </w:pPr>
            <w:r w:rsidRPr="00B975D9">
              <w:rPr>
                <w:rFonts w:asciiTheme="minorHAnsi" w:hAnsiTheme="minorHAnsi"/>
                <w:color w:val="000000"/>
                <w:sz w:val="24"/>
                <w:szCs w:val="24"/>
              </w:rPr>
              <w:t>FLIGHT NO</w:t>
            </w:r>
          </w:p>
        </w:tc>
      </w:tr>
      <w:tr w:rsidR="00A12166" w:rsidRPr="00B975D9" w:rsidTr="00A12166">
        <w:tc>
          <w:tcPr>
            <w:tcW w:w="2765" w:type="dxa"/>
          </w:tcPr>
          <w:p w:rsidR="00A12166" w:rsidRPr="00B975D9" w:rsidRDefault="00A12166" w:rsidP="00610F23">
            <w:pPr>
              <w:autoSpaceDE w:val="0"/>
              <w:jc w:val="left"/>
              <w:rPr>
                <w:rFonts w:asciiTheme="minorHAnsi" w:hAnsiTheme="minorHAnsi"/>
                <w:color w:val="000000"/>
                <w:sz w:val="24"/>
                <w:szCs w:val="24"/>
              </w:rPr>
            </w:pPr>
          </w:p>
        </w:tc>
        <w:tc>
          <w:tcPr>
            <w:tcW w:w="2765" w:type="dxa"/>
          </w:tcPr>
          <w:p w:rsidR="00A12166" w:rsidRPr="00B975D9" w:rsidRDefault="00A12166" w:rsidP="00610F23">
            <w:pPr>
              <w:autoSpaceDE w:val="0"/>
              <w:jc w:val="left"/>
              <w:rPr>
                <w:rFonts w:asciiTheme="minorHAnsi" w:hAnsiTheme="minorHAnsi"/>
                <w:color w:val="000000"/>
                <w:sz w:val="24"/>
                <w:szCs w:val="24"/>
              </w:rPr>
            </w:pPr>
          </w:p>
        </w:tc>
        <w:tc>
          <w:tcPr>
            <w:tcW w:w="2766" w:type="dxa"/>
          </w:tcPr>
          <w:p w:rsidR="00A12166" w:rsidRPr="00B975D9" w:rsidRDefault="00A12166" w:rsidP="00610F23">
            <w:pPr>
              <w:autoSpaceDE w:val="0"/>
              <w:jc w:val="left"/>
              <w:rPr>
                <w:rFonts w:asciiTheme="minorHAnsi" w:hAnsiTheme="minorHAnsi"/>
                <w:color w:val="000000"/>
                <w:sz w:val="24"/>
                <w:szCs w:val="24"/>
              </w:rPr>
            </w:pPr>
          </w:p>
        </w:tc>
      </w:tr>
      <w:tr w:rsidR="00A12166" w:rsidRPr="00B975D9" w:rsidTr="00A12166">
        <w:tc>
          <w:tcPr>
            <w:tcW w:w="2765" w:type="dxa"/>
          </w:tcPr>
          <w:p w:rsidR="00A12166" w:rsidRPr="00B975D9" w:rsidRDefault="00A12166" w:rsidP="00610F23">
            <w:pPr>
              <w:autoSpaceDE w:val="0"/>
              <w:jc w:val="left"/>
              <w:rPr>
                <w:rFonts w:asciiTheme="minorHAnsi" w:hAnsiTheme="minorHAnsi"/>
                <w:color w:val="000000"/>
                <w:sz w:val="24"/>
                <w:szCs w:val="24"/>
              </w:rPr>
            </w:pPr>
            <w:r w:rsidRPr="00B975D9">
              <w:rPr>
                <w:rFonts w:asciiTheme="minorHAnsi" w:hAnsiTheme="minorHAnsi"/>
                <w:color w:val="000000"/>
                <w:sz w:val="24"/>
                <w:szCs w:val="24"/>
              </w:rPr>
              <w:t>DATE OF DEPARTURE</w:t>
            </w:r>
          </w:p>
        </w:tc>
        <w:tc>
          <w:tcPr>
            <w:tcW w:w="2765" w:type="dxa"/>
          </w:tcPr>
          <w:p w:rsidR="00A12166" w:rsidRPr="00B975D9" w:rsidRDefault="00A12166" w:rsidP="00610F23">
            <w:pPr>
              <w:autoSpaceDE w:val="0"/>
              <w:jc w:val="left"/>
              <w:rPr>
                <w:rFonts w:asciiTheme="minorHAnsi" w:hAnsiTheme="minorHAnsi"/>
                <w:color w:val="000000"/>
                <w:sz w:val="24"/>
                <w:szCs w:val="24"/>
              </w:rPr>
            </w:pPr>
            <w:r w:rsidRPr="00B975D9">
              <w:rPr>
                <w:rFonts w:asciiTheme="minorHAnsi" w:hAnsiTheme="minorHAnsi"/>
                <w:color w:val="000000"/>
                <w:sz w:val="24"/>
                <w:szCs w:val="24"/>
              </w:rPr>
              <w:t>TIME OF DEPARTURE</w:t>
            </w:r>
          </w:p>
        </w:tc>
        <w:tc>
          <w:tcPr>
            <w:tcW w:w="2766" w:type="dxa"/>
          </w:tcPr>
          <w:p w:rsidR="00A12166" w:rsidRPr="00B975D9" w:rsidRDefault="00A12166" w:rsidP="00610F23">
            <w:pPr>
              <w:autoSpaceDE w:val="0"/>
              <w:jc w:val="left"/>
              <w:rPr>
                <w:rFonts w:asciiTheme="minorHAnsi" w:hAnsiTheme="minorHAnsi"/>
                <w:color w:val="000000"/>
                <w:sz w:val="24"/>
                <w:szCs w:val="24"/>
              </w:rPr>
            </w:pPr>
            <w:r w:rsidRPr="00B975D9">
              <w:rPr>
                <w:rFonts w:asciiTheme="minorHAnsi" w:hAnsiTheme="minorHAnsi"/>
                <w:color w:val="000000"/>
                <w:sz w:val="24"/>
                <w:szCs w:val="24"/>
              </w:rPr>
              <w:t>FLIGHT NO</w:t>
            </w:r>
          </w:p>
        </w:tc>
      </w:tr>
      <w:tr w:rsidR="00A12166" w:rsidRPr="00B975D9" w:rsidTr="00A12166">
        <w:tc>
          <w:tcPr>
            <w:tcW w:w="2765" w:type="dxa"/>
          </w:tcPr>
          <w:p w:rsidR="00A12166" w:rsidRPr="00B975D9" w:rsidRDefault="00A12166" w:rsidP="00610F23">
            <w:pPr>
              <w:autoSpaceDE w:val="0"/>
              <w:jc w:val="left"/>
              <w:rPr>
                <w:rFonts w:asciiTheme="minorHAnsi" w:hAnsiTheme="minorHAnsi"/>
                <w:color w:val="000000"/>
                <w:sz w:val="24"/>
                <w:szCs w:val="24"/>
              </w:rPr>
            </w:pPr>
          </w:p>
        </w:tc>
        <w:tc>
          <w:tcPr>
            <w:tcW w:w="2765" w:type="dxa"/>
          </w:tcPr>
          <w:p w:rsidR="00A12166" w:rsidRPr="00B975D9" w:rsidRDefault="00A12166" w:rsidP="00610F23">
            <w:pPr>
              <w:autoSpaceDE w:val="0"/>
              <w:jc w:val="left"/>
              <w:rPr>
                <w:rFonts w:asciiTheme="minorHAnsi" w:hAnsiTheme="minorHAnsi"/>
                <w:color w:val="000000"/>
                <w:sz w:val="24"/>
                <w:szCs w:val="24"/>
              </w:rPr>
            </w:pPr>
          </w:p>
        </w:tc>
        <w:tc>
          <w:tcPr>
            <w:tcW w:w="2766" w:type="dxa"/>
          </w:tcPr>
          <w:p w:rsidR="00A12166" w:rsidRPr="00B975D9" w:rsidRDefault="00A12166" w:rsidP="00610F23">
            <w:pPr>
              <w:autoSpaceDE w:val="0"/>
              <w:jc w:val="left"/>
              <w:rPr>
                <w:rFonts w:asciiTheme="minorHAnsi" w:hAnsiTheme="minorHAnsi"/>
                <w:color w:val="000000"/>
                <w:sz w:val="24"/>
                <w:szCs w:val="24"/>
              </w:rPr>
            </w:pPr>
          </w:p>
        </w:tc>
      </w:tr>
    </w:tbl>
    <w:p w:rsidR="00A12166" w:rsidRPr="00B975D9" w:rsidRDefault="00A12166" w:rsidP="00610F23">
      <w:pPr>
        <w:autoSpaceDE w:val="0"/>
        <w:jc w:val="left"/>
        <w:rPr>
          <w:rFonts w:asciiTheme="minorHAnsi" w:hAnsiTheme="minorHAnsi"/>
          <w:color w:val="000000"/>
          <w:sz w:val="24"/>
          <w:szCs w:val="24"/>
        </w:rPr>
      </w:pPr>
      <w:r w:rsidRPr="00B975D9">
        <w:rPr>
          <w:rFonts w:asciiTheme="minorHAnsi" w:hAnsiTheme="minorHAnsi"/>
          <w:color w:val="000000"/>
          <w:sz w:val="24"/>
          <w:szCs w:val="24"/>
        </w:rPr>
        <w:t>ALTERNATIVE DEPARTURE/ARRIVAL: SPECIFY</w:t>
      </w:r>
    </w:p>
    <w:tbl>
      <w:tblPr>
        <w:tblStyle w:val="TableGrid"/>
        <w:tblW w:w="0" w:type="auto"/>
        <w:tblLook w:val="04A0"/>
      </w:tblPr>
      <w:tblGrid>
        <w:gridCol w:w="8296"/>
      </w:tblGrid>
      <w:tr w:rsidR="00A12166" w:rsidRPr="00B975D9" w:rsidTr="00A12166">
        <w:tc>
          <w:tcPr>
            <w:tcW w:w="8296" w:type="dxa"/>
          </w:tcPr>
          <w:p w:rsidR="00A12166" w:rsidRPr="00B975D9" w:rsidRDefault="00A12166" w:rsidP="00610F23">
            <w:pPr>
              <w:autoSpaceDE w:val="0"/>
              <w:jc w:val="left"/>
              <w:rPr>
                <w:rFonts w:asciiTheme="minorHAnsi" w:hAnsiTheme="minorHAnsi"/>
                <w:color w:val="000000"/>
                <w:sz w:val="24"/>
                <w:szCs w:val="24"/>
              </w:rPr>
            </w:pPr>
          </w:p>
          <w:p w:rsidR="00A12166" w:rsidRPr="00B975D9" w:rsidRDefault="00A12166" w:rsidP="00610F23">
            <w:pPr>
              <w:autoSpaceDE w:val="0"/>
              <w:jc w:val="left"/>
              <w:rPr>
                <w:rFonts w:asciiTheme="minorHAnsi" w:hAnsiTheme="minorHAnsi"/>
                <w:color w:val="000000"/>
                <w:sz w:val="24"/>
                <w:szCs w:val="24"/>
              </w:rPr>
            </w:pPr>
          </w:p>
        </w:tc>
      </w:tr>
    </w:tbl>
    <w:p w:rsidR="00610F23" w:rsidRPr="00B975D9" w:rsidRDefault="00610F23" w:rsidP="00610F23">
      <w:pPr>
        <w:pStyle w:val="FITAnormal"/>
        <w:rPr>
          <w:rStyle w:val="FITA3"/>
          <w:rFonts w:asciiTheme="minorHAnsi" w:hAnsiTheme="minorHAnsi"/>
          <w:color w:val="0084D1"/>
          <w:sz w:val="24"/>
          <w:szCs w:val="24"/>
        </w:rPr>
      </w:pPr>
    </w:p>
    <w:p w:rsidR="00A12166" w:rsidRPr="00B975D9" w:rsidRDefault="00610F23" w:rsidP="00610F23">
      <w:pPr>
        <w:pStyle w:val="FITAnormal"/>
        <w:rPr>
          <w:rStyle w:val="FITA3"/>
          <w:rFonts w:asciiTheme="minorHAnsi" w:hAnsiTheme="minorHAnsi"/>
          <w:color w:val="0084D1"/>
          <w:sz w:val="24"/>
          <w:szCs w:val="24"/>
        </w:rPr>
      </w:pPr>
      <w:r w:rsidRPr="00B975D9">
        <w:rPr>
          <w:rStyle w:val="FITA3"/>
          <w:rFonts w:asciiTheme="minorHAnsi" w:hAnsiTheme="minorHAnsi"/>
          <w:color w:val="0084D1"/>
          <w:sz w:val="24"/>
          <w:szCs w:val="24"/>
        </w:rPr>
        <w:t>Accommodation Payment:</w:t>
      </w:r>
    </w:p>
    <w:tbl>
      <w:tblPr>
        <w:tblStyle w:val="TableGrid"/>
        <w:tblW w:w="0" w:type="auto"/>
        <w:tblLook w:val="04A0"/>
      </w:tblPr>
      <w:tblGrid>
        <w:gridCol w:w="2074"/>
        <w:gridCol w:w="2074"/>
        <w:gridCol w:w="2074"/>
        <w:gridCol w:w="2074"/>
      </w:tblGrid>
      <w:tr w:rsidR="00A12166" w:rsidRPr="00B975D9" w:rsidTr="00A12166">
        <w:tc>
          <w:tcPr>
            <w:tcW w:w="2074" w:type="dxa"/>
          </w:tcPr>
          <w:p w:rsidR="00A12166" w:rsidRPr="00B975D9" w:rsidRDefault="00A12166" w:rsidP="00610F23">
            <w:pPr>
              <w:pStyle w:val="FITAnormal"/>
              <w:rPr>
                <w:rFonts w:asciiTheme="minorHAnsi" w:hAnsiTheme="minorHAnsi"/>
                <w:color w:val="000000"/>
                <w:sz w:val="24"/>
                <w:szCs w:val="24"/>
              </w:rPr>
            </w:pPr>
            <w:r w:rsidRPr="00B975D9">
              <w:rPr>
                <w:rFonts w:asciiTheme="minorHAnsi" w:hAnsiTheme="minorHAnsi"/>
                <w:color w:val="000000"/>
                <w:sz w:val="24"/>
                <w:szCs w:val="24"/>
              </w:rPr>
              <w:t>ROOM TYPE</w:t>
            </w:r>
          </w:p>
        </w:tc>
        <w:tc>
          <w:tcPr>
            <w:tcW w:w="2074" w:type="dxa"/>
          </w:tcPr>
          <w:p w:rsidR="00A12166" w:rsidRPr="00B975D9" w:rsidRDefault="00A12166" w:rsidP="00610F23">
            <w:pPr>
              <w:pStyle w:val="FITAnormal"/>
              <w:rPr>
                <w:rFonts w:asciiTheme="minorHAnsi" w:hAnsiTheme="minorHAnsi"/>
                <w:color w:val="000000"/>
                <w:sz w:val="24"/>
                <w:szCs w:val="24"/>
              </w:rPr>
            </w:pPr>
            <w:r w:rsidRPr="00B975D9">
              <w:rPr>
                <w:rFonts w:asciiTheme="minorHAnsi" w:hAnsiTheme="minorHAnsi"/>
                <w:color w:val="000000"/>
                <w:sz w:val="24"/>
                <w:szCs w:val="24"/>
              </w:rPr>
              <w:t>AMOUNT OF ROOMS</w:t>
            </w:r>
          </w:p>
        </w:tc>
        <w:tc>
          <w:tcPr>
            <w:tcW w:w="2074" w:type="dxa"/>
          </w:tcPr>
          <w:p w:rsidR="00A12166" w:rsidRPr="00B975D9" w:rsidRDefault="00A12166" w:rsidP="00610F23">
            <w:pPr>
              <w:pStyle w:val="FITAnormal"/>
              <w:rPr>
                <w:rFonts w:asciiTheme="minorHAnsi" w:hAnsiTheme="minorHAnsi"/>
                <w:color w:val="000000"/>
                <w:sz w:val="24"/>
                <w:szCs w:val="24"/>
              </w:rPr>
            </w:pPr>
            <w:r w:rsidRPr="00B975D9">
              <w:rPr>
                <w:rFonts w:asciiTheme="minorHAnsi" w:hAnsiTheme="minorHAnsi"/>
                <w:color w:val="000000"/>
                <w:sz w:val="24"/>
                <w:szCs w:val="24"/>
              </w:rPr>
              <w:t>RATE PER NIGHT PER PERSON</w:t>
            </w:r>
          </w:p>
        </w:tc>
        <w:tc>
          <w:tcPr>
            <w:tcW w:w="2074" w:type="dxa"/>
          </w:tcPr>
          <w:p w:rsidR="00A12166" w:rsidRPr="00B975D9" w:rsidRDefault="00A12166" w:rsidP="00610F23">
            <w:pPr>
              <w:pStyle w:val="FITAnormal"/>
              <w:rPr>
                <w:rFonts w:asciiTheme="minorHAnsi" w:hAnsiTheme="minorHAnsi"/>
                <w:color w:val="000000"/>
                <w:sz w:val="24"/>
                <w:szCs w:val="24"/>
              </w:rPr>
            </w:pPr>
            <w:r w:rsidRPr="00B975D9">
              <w:rPr>
                <w:rFonts w:asciiTheme="minorHAnsi" w:hAnsiTheme="minorHAnsi"/>
                <w:color w:val="000000"/>
                <w:sz w:val="24"/>
                <w:szCs w:val="24"/>
              </w:rPr>
              <w:t>TOTAL RATE €</w:t>
            </w:r>
          </w:p>
        </w:tc>
      </w:tr>
      <w:tr w:rsidR="00A12166" w:rsidRPr="00B975D9" w:rsidTr="00A12166">
        <w:tc>
          <w:tcPr>
            <w:tcW w:w="2074" w:type="dxa"/>
          </w:tcPr>
          <w:p w:rsidR="00A12166" w:rsidRPr="00B975D9" w:rsidRDefault="00EC4ED1" w:rsidP="00610F23">
            <w:pPr>
              <w:pStyle w:val="FITAnormal"/>
              <w:rPr>
                <w:rFonts w:asciiTheme="minorHAnsi" w:hAnsiTheme="minorHAnsi"/>
                <w:color w:val="000000"/>
                <w:sz w:val="24"/>
                <w:szCs w:val="24"/>
              </w:rPr>
            </w:pPr>
            <w:r w:rsidRPr="00B975D9">
              <w:rPr>
                <w:rFonts w:asciiTheme="minorHAnsi" w:hAnsiTheme="minorHAnsi"/>
                <w:color w:val="000000"/>
                <w:sz w:val="24"/>
                <w:szCs w:val="24"/>
              </w:rPr>
              <w:t>SINGLE</w:t>
            </w:r>
            <w:r w:rsidR="00B15209" w:rsidRPr="00B975D9">
              <w:rPr>
                <w:rFonts w:asciiTheme="minorHAnsi" w:hAnsiTheme="minorHAnsi"/>
                <w:color w:val="000000"/>
                <w:sz w:val="24"/>
                <w:szCs w:val="24"/>
              </w:rPr>
              <w:t xml:space="preserve"> Standard</w:t>
            </w:r>
          </w:p>
          <w:p w:rsidR="00EC4ED1" w:rsidRPr="00B975D9" w:rsidRDefault="00EC4ED1" w:rsidP="00610F23">
            <w:pPr>
              <w:pStyle w:val="FITAnormal"/>
              <w:rPr>
                <w:rFonts w:asciiTheme="minorHAnsi" w:hAnsiTheme="minorHAnsi"/>
                <w:color w:val="000000"/>
                <w:sz w:val="24"/>
                <w:szCs w:val="24"/>
              </w:rPr>
            </w:pPr>
          </w:p>
        </w:tc>
        <w:tc>
          <w:tcPr>
            <w:tcW w:w="2074" w:type="dxa"/>
          </w:tcPr>
          <w:p w:rsidR="00A12166" w:rsidRPr="00B975D9" w:rsidRDefault="00A12166" w:rsidP="00610F23">
            <w:pPr>
              <w:pStyle w:val="FITAnormal"/>
              <w:rPr>
                <w:rFonts w:asciiTheme="minorHAnsi" w:hAnsiTheme="minorHAnsi"/>
                <w:color w:val="000000"/>
                <w:sz w:val="24"/>
                <w:szCs w:val="24"/>
              </w:rPr>
            </w:pPr>
          </w:p>
        </w:tc>
        <w:tc>
          <w:tcPr>
            <w:tcW w:w="2074" w:type="dxa"/>
          </w:tcPr>
          <w:p w:rsidR="00A12166" w:rsidRPr="00B975D9" w:rsidRDefault="00023E34" w:rsidP="00610F23">
            <w:pPr>
              <w:pStyle w:val="FITAnormal"/>
              <w:rPr>
                <w:rFonts w:asciiTheme="minorHAnsi" w:hAnsiTheme="minorHAnsi"/>
                <w:color w:val="000000"/>
                <w:sz w:val="24"/>
                <w:szCs w:val="24"/>
              </w:rPr>
            </w:pPr>
            <w:r w:rsidRPr="00B975D9">
              <w:rPr>
                <w:rFonts w:asciiTheme="minorHAnsi" w:hAnsiTheme="minorHAnsi"/>
                <w:color w:val="000000"/>
                <w:sz w:val="24"/>
                <w:szCs w:val="24"/>
              </w:rPr>
              <w:t>€</w:t>
            </w:r>
            <w:r w:rsidR="00760BB8">
              <w:rPr>
                <w:rFonts w:asciiTheme="minorHAnsi" w:hAnsiTheme="minorHAnsi"/>
                <w:color w:val="000000"/>
                <w:sz w:val="24"/>
                <w:szCs w:val="24"/>
              </w:rPr>
              <w:t>110</w:t>
            </w:r>
          </w:p>
        </w:tc>
        <w:tc>
          <w:tcPr>
            <w:tcW w:w="2074" w:type="dxa"/>
          </w:tcPr>
          <w:p w:rsidR="00A12166" w:rsidRPr="00B975D9" w:rsidRDefault="00A12166" w:rsidP="00610F23">
            <w:pPr>
              <w:pStyle w:val="FITAnormal"/>
              <w:rPr>
                <w:rFonts w:asciiTheme="minorHAnsi" w:hAnsiTheme="minorHAnsi"/>
                <w:color w:val="000000"/>
                <w:sz w:val="24"/>
                <w:szCs w:val="24"/>
              </w:rPr>
            </w:pPr>
          </w:p>
        </w:tc>
      </w:tr>
      <w:tr w:rsidR="00EC4ED1" w:rsidRPr="00B975D9" w:rsidTr="00A12166">
        <w:tc>
          <w:tcPr>
            <w:tcW w:w="2074" w:type="dxa"/>
          </w:tcPr>
          <w:p w:rsidR="00EC4ED1" w:rsidRPr="00B975D9" w:rsidRDefault="00EC4ED1" w:rsidP="00610F23">
            <w:pPr>
              <w:pStyle w:val="FITAnormal"/>
              <w:rPr>
                <w:rFonts w:asciiTheme="minorHAnsi" w:hAnsiTheme="minorHAnsi"/>
                <w:color w:val="000000"/>
                <w:sz w:val="24"/>
                <w:szCs w:val="24"/>
              </w:rPr>
            </w:pPr>
            <w:r w:rsidRPr="00B975D9">
              <w:rPr>
                <w:rFonts w:asciiTheme="minorHAnsi" w:hAnsiTheme="minorHAnsi"/>
                <w:color w:val="000000"/>
                <w:sz w:val="24"/>
                <w:szCs w:val="24"/>
              </w:rPr>
              <w:t>DOUBLE</w:t>
            </w:r>
            <w:r w:rsidR="00B15209" w:rsidRPr="00B975D9">
              <w:rPr>
                <w:rFonts w:asciiTheme="minorHAnsi" w:hAnsiTheme="minorHAnsi"/>
                <w:color w:val="000000"/>
                <w:sz w:val="24"/>
                <w:szCs w:val="24"/>
              </w:rPr>
              <w:t xml:space="preserve"> Standard</w:t>
            </w:r>
          </w:p>
        </w:tc>
        <w:tc>
          <w:tcPr>
            <w:tcW w:w="2074" w:type="dxa"/>
          </w:tcPr>
          <w:p w:rsidR="00EC4ED1" w:rsidRPr="00B975D9" w:rsidRDefault="00EC4ED1" w:rsidP="00610F23">
            <w:pPr>
              <w:pStyle w:val="FITAnormal"/>
              <w:rPr>
                <w:rFonts w:asciiTheme="minorHAnsi" w:hAnsiTheme="minorHAnsi"/>
                <w:color w:val="000000"/>
                <w:sz w:val="24"/>
                <w:szCs w:val="24"/>
              </w:rPr>
            </w:pPr>
          </w:p>
        </w:tc>
        <w:tc>
          <w:tcPr>
            <w:tcW w:w="2074" w:type="dxa"/>
          </w:tcPr>
          <w:p w:rsidR="00EC4ED1" w:rsidRPr="00B975D9" w:rsidRDefault="00760BB8" w:rsidP="00610F23">
            <w:pPr>
              <w:pStyle w:val="FITAnormal"/>
              <w:rPr>
                <w:rFonts w:asciiTheme="minorHAnsi" w:hAnsiTheme="minorHAnsi"/>
                <w:color w:val="000000"/>
                <w:sz w:val="24"/>
                <w:szCs w:val="24"/>
              </w:rPr>
            </w:pPr>
            <w:r>
              <w:rPr>
                <w:rFonts w:asciiTheme="minorHAnsi" w:hAnsiTheme="minorHAnsi"/>
                <w:color w:val="000000"/>
                <w:sz w:val="24"/>
                <w:szCs w:val="24"/>
              </w:rPr>
              <w:t>€8</w:t>
            </w:r>
            <w:r w:rsidR="00023E34" w:rsidRPr="00B975D9">
              <w:rPr>
                <w:rFonts w:asciiTheme="minorHAnsi" w:hAnsiTheme="minorHAnsi"/>
                <w:color w:val="000000"/>
                <w:sz w:val="24"/>
                <w:szCs w:val="24"/>
              </w:rPr>
              <w:t>0</w:t>
            </w:r>
          </w:p>
        </w:tc>
        <w:tc>
          <w:tcPr>
            <w:tcW w:w="2074" w:type="dxa"/>
          </w:tcPr>
          <w:p w:rsidR="00EC4ED1" w:rsidRPr="00B975D9" w:rsidRDefault="00EC4ED1" w:rsidP="00610F23">
            <w:pPr>
              <w:pStyle w:val="FITAnormal"/>
              <w:rPr>
                <w:rFonts w:asciiTheme="minorHAnsi" w:hAnsiTheme="minorHAnsi"/>
                <w:color w:val="000000"/>
                <w:sz w:val="24"/>
                <w:szCs w:val="24"/>
              </w:rPr>
            </w:pPr>
          </w:p>
          <w:p w:rsidR="00B15209" w:rsidRPr="00B975D9" w:rsidRDefault="00B15209" w:rsidP="00610F23">
            <w:pPr>
              <w:pStyle w:val="FITAnormal"/>
              <w:rPr>
                <w:rFonts w:asciiTheme="minorHAnsi" w:hAnsiTheme="minorHAnsi"/>
                <w:color w:val="000000"/>
                <w:sz w:val="24"/>
                <w:szCs w:val="24"/>
              </w:rPr>
            </w:pPr>
          </w:p>
        </w:tc>
      </w:tr>
      <w:tr w:rsidR="00B15209" w:rsidRPr="00B975D9" w:rsidTr="00A12166">
        <w:tc>
          <w:tcPr>
            <w:tcW w:w="2074" w:type="dxa"/>
          </w:tcPr>
          <w:p w:rsidR="00B15209" w:rsidRPr="00B975D9" w:rsidRDefault="00B15209" w:rsidP="00610F23">
            <w:pPr>
              <w:pStyle w:val="FITAnormal"/>
              <w:rPr>
                <w:rFonts w:asciiTheme="minorHAnsi" w:hAnsiTheme="minorHAnsi"/>
                <w:color w:val="000000"/>
                <w:sz w:val="24"/>
                <w:szCs w:val="24"/>
              </w:rPr>
            </w:pPr>
            <w:r w:rsidRPr="00B975D9">
              <w:rPr>
                <w:rFonts w:asciiTheme="minorHAnsi" w:hAnsiTheme="minorHAnsi"/>
                <w:color w:val="000000"/>
                <w:sz w:val="24"/>
                <w:szCs w:val="24"/>
              </w:rPr>
              <w:t>SINGLE BUSINESS</w:t>
            </w:r>
          </w:p>
        </w:tc>
        <w:tc>
          <w:tcPr>
            <w:tcW w:w="2074" w:type="dxa"/>
          </w:tcPr>
          <w:p w:rsidR="00B15209" w:rsidRPr="00B975D9" w:rsidRDefault="00B15209" w:rsidP="00610F23">
            <w:pPr>
              <w:pStyle w:val="FITAnormal"/>
              <w:rPr>
                <w:rFonts w:asciiTheme="minorHAnsi" w:hAnsiTheme="minorHAnsi"/>
                <w:color w:val="000000"/>
                <w:sz w:val="24"/>
                <w:szCs w:val="24"/>
              </w:rPr>
            </w:pPr>
          </w:p>
          <w:p w:rsidR="00B15209" w:rsidRPr="00B975D9" w:rsidRDefault="00B15209" w:rsidP="00610F23">
            <w:pPr>
              <w:pStyle w:val="FITAnormal"/>
              <w:rPr>
                <w:rFonts w:asciiTheme="minorHAnsi" w:hAnsiTheme="minorHAnsi"/>
                <w:color w:val="000000"/>
                <w:sz w:val="24"/>
                <w:szCs w:val="24"/>
              </w:rPr>
            </w:pPr>
          </w:p>
        </w:tc>
        <w:tc>
          <w:tcPr>
            <w:tcW w:w="2074" w:type="dxa"/>
          </w:tcPr>
          <w:p w:rsidR="00B15209" w:rsidRPr="00B975D9" w:rsidRDefault="00760BB8" w:rsidP="00610F23">
            <w:pPr>
              <w:pStyle w:val="FITAnormal"/>
              <w:rPr>
                <w:rFonts w:asciiTheme="minorHAnsi" w:hAnsiTheme="minorHAnsi"/>
                <w:color w:val="000000"/>
                <w:sz w:val="24"/>
                <w:szCs w:val="24"/>
              </w:rPr>
            </w:pPr>
            <w:r>
              <w:rPr>
                <w:rFonts w:asciiTheme="minorHAnsi" w:hAnsiTheme="minorHAnsi"/>
                <w:color w:val="000000"/>
                <w:sz w:val="24"/>
                <w:szCs w:val="24"/>
              </w:rPr>
              <w:t>€12</w:t>
            </w:r>
            <w:r w:rsidR="00023E34" w:rsidRPr="00B975D9">
              <w:rPr>
                <w:rFonts w:asciiTheme="minorHAnsi" w:hAnsiTheme="minorHAnsi"/>
                <w:color w:val="000000"/>
                <w:sz w:val="24"/>
                <w:szCs w:val="24"/>
              </w:rPr>
              <w:t>5</w:t>
            </w:r>
          </w:p>
        </w:tc>
        <w:tc>
          <w:tcPr>
            <w:tcW w:w="2074" w:type="dxa"/>
          </w:tcPr>
          <w:p w:rsidR="00B15209" w:rsidRPr="00B975D9" w:rsidRDefault="00B15209" w:rsidP="00610F23">
            <w:pPr>
              <w:pStyle w:val="FITAnormal"/>
              <w:rPr>
                <w:rFonts w:asciiTheme="minorHAnsi" w:hAnsiTheme="minorHAnsi"/>
                <w:color w:val="000000"/>
                <w:sz w:val="24"/>
                <w:szCs w:val="24"/>
              </w:rPr>
            </w:pPr>
          </w:p>
        </w:tc>
      </w:tr>
      <w:tr w:rsidR="00B15209" w:rsidRPr="00B975D9" w:rsidTr="00A12166">
        <w:tc>
          <w:tcPr>
            <w:tcW w:w="2074" w:type="dxa"/>
          </w:tcPr>
          <w:p w:rsidR="00B15209" w:rsidRPr="00B975D9" w:rsidRDefault="00B15209" w:rsidP="00610F23">
            <w:pPr>
              <w:pStyle w:val="FITAnormal"/>
              <w:rPr>
                <w:rFonts w:asciiTheme="minorHAnsi" w:hAnsiTheme="minorHAnsi"/>
                <w:color w:val="000000"/>
                <w:sz w:val="24"/>
                <w:szCs w:val="24"/>
              </w:rPr>
            </w:pPr>
            <w:r w:rsidRPr="00B975D9">
              <w:rPr>
                <w:rFonts w:asciiTheme="minorHAnsi" w:hAnsiTheme="minorHAnsi"/>
                <w:color w:val="000000"/>
                <w:sz w:val="24"/>
                <w:szCs w:val="24"/>
              </w:rPr>
              <w:t>DOUBLE BUSINESS</w:t>
            </w:r>
          </w:p>
        </w:tc>
        <w:tc>
          <w:tcPr>
            <w:tcW w:w="2074" w:type="dxa"/>
          </w:tcPr>
          <w:p w:rsidR="00B15209" w:rsidRPr="00B975D9" w:rsidRDefault="00B15209" w:rsidP="00610F23">
            <w:pPr>
              <w:pStyle w:val="FITAnormal"/>
              <w:rPr>
                <w:rFonts w:asciiTheme="minorHAnsi" w:hAnsiTheme="minorHAnsi"/>
                <w:color w:val="000000"/>
                <w:sz w:val="24"/>
                <w:szCs w:val="24"/>
              </w:rPr>
            </w:pPr>
          </w:p>
          <w:p w:rsidR="00B15209" w:rsidRPr="00B975D9" w:rsidRDefault="00B15209" w:rsidP="00610F23">
            <w:pPr>
              <w:pStyle w:val="FITAnormal"/>
              <w:rPr>
                <w:rFonts w:asciiTheme="minorHAnsi" w:hAnsiTheme="minorHAnsi"/>
                <w:color w:val="000000"/>
                <w:sz w:val="24"/>
                <w:szCs w:val="24"/>
              </w:rPr>
            </w:pPr>
          </w:p>
        </w:tc>
        <w:tc>
          <w:tcPr>
            <w:tcW w:w="2074" w:type="dxa"/>
          </w:tcPr>
          <w:p w:rsidR="00B15209" w:rsidRPr="00B975D9" w:rsidRDefault="00760BB8" w:rsidP="00610F23">
            <w:pPr>
              <w:pStyle w:val="FITAnormal"/>
              <w:rPr>
                <w:rFonts w:asciiTheme="minorHAnsi" w:hAnsiTheme="minorHAnsi"/>
                <w:color w:val="000000"/>
                <w:sz w:val="24"/>
                <w:szCs w:val="24"/>
              </w:rPr>
            </w:pPr>
            <w:r>
              <w:rPr>
                <w:rFonts w:asciiTheme="minorHAnsi" w:hAnsiTheme="minorHAnsi"/>
                <w:color w:val="000000"/>
                <w:sz w:val="24"/>
                <w:szCs w:val="24"/>
              </w:rPr>
              <w:t>€8</w:t>
            </w:r>
            <w:r w:rsidR="00023E34" w:rsidRPr="00B975D9">
              <w:rPr>
                <w:rFonts w:asciiTheme="minorHAnsi" w:hAnsiTheme="minorHAnsi"/>
                <w:color w:val="000000"/>
                <w:sz w:val="24"/>
                <w:szCs w:val="24"/>
              </w:rPr>
              <w:t>5</w:t>
            </w:r>
          </w:p>
        </w:tc>
        <w:tc>
          <w:tcPr>
            <w:tcW w:w="2074" w:type="dxa"/>
          </w:tcPr>
          <w:p w:rsidR="00B15209" w:rsidRPr="00B975D9" w:rsidRDefault="00B15209" w:rsidP="00610F23">
            <w:pPr>
              <w:pStyle w:val="FITAnormal"/>
              <w:rPr>
                <w:rFonts w:asciiTheme="minorHAnsi" w:hAnsiTheme="minorHAnsi"/>
                <w:color w:val="000000"/>
                <w:sz w:val="24"/>
                <w:szCs w:val="24"/>
              </w:rPr>
            </w:pPr>
          </w:p>
        </w:tc>
      </w:tr>
      <w:tr w:rsidR="00B15209" w:rsidRPr="00B975D9" w:rsidTr="00A12166">
        <w:tc>
          <w:tcPr>
            <w:tcW w:w="2074" w:type="dxa"/>
          </w:tcPr>
          <w:p w:rsidR="00B15209" w:rsidRPr="00B975D9" w:rsidRDefault="00B15209" w:rsidP="00610F23">
            <w:pPr>
              <w:pStyle w:val="FITAnormal"/>
              <w:rPr>
                <w:rFonts w:asciiTheme="minorHAnsi" w:hAnsiTheme="minorHAnsi"/>
                <w:color w:val="000000"/>
                <w:sz w:val="24"/>
                <w:szCs w:val="24"/>
              </w:rPr>
            </w:pPr>
            <w:r w:rsidRPr="00B975D9">
              <w:rPr>
                <w:rFonts w:asciiTheme="minorHAnsi" w:hAnsiTheme="minorHAnsi"/>
                <w:color w:val="000000"/>
                <w:sz w:val="24"/>
                <w:szCs w:val="24"/>
              </w:rPr>
              <w:t>SINGLE CLASSIC</w:t>
            </w:r>
          </w:p>
        </w:tc>
        <w:tc>
          <w:tcPr>
            <w:tcW w:w="2074" w:type="dxa"/>
          </w:tcPr>
          <w:p w:rsidR="00B15209" w:rsidRPr="00B975D9" w:rsidRDefault="00B15209" w:rsidP="00610F23">
            <w:pPr>
              <w:pStyle w:val="FITAnormal"/>
              <w:rPr>
                <w:rFonts w:asciiTheme="minorHAnsi" w:hAnsiTheme="minorHAnsi"/>
                <w:color w:val="000000"/>
                <w:sz w:val="24"/>
                <w:szCs w:val="24"/>
              </w:rPr>
            </w:pPr>
          </w:p>
          <w:p w:rsidR="00B15209" w:rsidRPr="00B975D9" w:rsidRDefault="00B15209" w:rsidP="00610F23">
            <w:pPr>
              <w:pStyle w:val="FITAnormal"/>
              <w:rPr>
                <w:rFonts w:asciiTheme="minorHAnsi" w:hAnsiTheme="minorHAnsi"/>
                <w:color w:val="000000"/>
                <w:sz w:val="24"/>
                <w:szCs w:val="24"/>
              </w:rPr>
            </w:pPr>
          </w:p>
        </w:tc>
        <w:tc>
          <w:tcPr>
            <w:tcW w:w="2074" w:type="dxa"/>
          </w:tcPr>
          <w:p w:rsidR="00B15209" w:rsidRPr="00B975D9" w:rsidRDefault="00760BB8" w:rsidP="00610F23">
            <w:pPr>
              <w:pStyle w:val="FITAnormal"/>
              <w:rPr>
                <w:rFonts w:asciiTheme="minorHAnsi" w:hAnsiTheme="minorHAnsi"/>
                <w:color w:val="000000"/>
                <w:sz w:val="24"/>
                <w:szCs w:val="24"/>
              </w:rPr>
            </w:pPr>
            <w:r>
              <w:rPr>
                <w:rFonts w:asciiTheme="minorHAnsi" w:hAnsiTheme="minorHAnsi"/>
                <w:color w:val="000000"/>
                <w:sz w:val="24"/>
                <w:szCs w:val="24"/>
              </w:rPr>
              <w:t>€14</w:t>
            </w:r>
            <w:r w:rsidR="00023E34" w:rsidRPr="00B975D9">
              <w:rPr>
                <w:rFonts w:asciiTheme="minorHAnsi" w:hAnsiTheme="minorHAnsi"/>
                <w:color w:val="000000"/>
                <w:sz w:val="24"/>
                <w:szCs w:val="24"/>
              </w:rPr>
              <w:t>0</w:t>
            </w:r>
          </w:p>
        </w:tc>
        <w:tc>
          <w:tcPr>
            <w:tcW w:w="2074" w:type="dxa"/>
          </w:tcPr>
          <w:p w:rsidR="00B15209" w:rsidRPr="00B975D9" w:rsidRDefault="00B15209" w:rsidP="00610F23">
            <w:pPr>
              <w:pStyle w:val="FITAnormal"/>
              <w:rPr>
                <w:rFonts w:asciiTheme="minorHAnsi" w:hAnsiTheme="minorHAnsi"/>
                <w:color w:val="000000"/>
                <w:sz w:val="24"/>
                <w:szCs w:val="24"/>
              </w:rPr>
            </w:pPr>
          </w:p>
        </w:tc>
      </w:tr>
      <w:tr w:rsidR="00B15209" w:rsidRPr="00B975D9" w:rsidTr="00A12166">
        <w:tc>
          <w:tcPr>
            <w:tcW w:w="2074" w:type="dxa"/>
          </w:tcPr>
          <w:p w:rsidR="00B15209" w:rsidRPr="00B975D9" w:rsidRDefault="00B15209" w:rsidP="00610F23">
            <w:pPr>
              <w:pStyle w:val="FITAnormal"/>
              <w:rPr>
                <w:rFonts w:asciiTheme="minorHAnsi" w:hAnsiTheme="minorHAnsi"/>
                <w:color w:val="000000"/>
                <w:sz w:val="24"/>
                <w:szCs w:val="24"/>
              </w:rPr>
            </w:pPr>
            <w:r w:rsidRPr="00B975D9">
              <w:rPr>
                <w:rFonts w:asciiTheme="minorHAnsi" w:hAnsiTheme="minorHAnsi"/>
                <w:color w:val="000000"/>
                <w:sz w:val="24"/>
                <w:szCs w:val="24"/>
              </w:rPr>
              <w:t>DOUBLE CLASSIC</w:t>
            </w:r>
          </w:p>
          <w:p w:rsidR="00B15209" w:rsidRPr="00B975D9" w:rsidRDefault="00B15209" w:rsidP="00610F23">
            <w:pPr>
              <w:pStyle w:val="FITAnormal"/>
              <w:rPr>
                <w:rFonts w:asciiTheme="minorHAnsi" w:hAnsiTheme="minorHAnsi"/>
                <w:color w:val="000000"/>
                <w:sz w:val="24"/>
                <w:szCs w:val="24"/>
              </w:rPr>
            </w:pPr>
          </w:p>
        </w:tc>
        <w:tc>
          <w:tcPr>
            <w:tcW w:w="2074" w:type="dxa"/>
          </w:tcPr>
          <w:p w:rsidR="00B15209" w:rsidRPr="00B975D9" w:rsidRDefault="00B15209" w:rsidP="00610F23">
            <w:pPr>
              <w:pStyle w:val="FITAnormal"/>
              <w:rPr>
                <w:rFonts w:asciiTheme="minorHAnsi" w:hAnsiTheme="minorHAnsi"/>
                <w:color w:val="000000"/>
                <w:sz w:val="24"/>
                <w:szCs w:val="24"/>
              </w:rPr>
            </w:pPr>
          </w:p>
        </w:tc>
        <w:tc>
          <w:tcPr>
            <w:tcW w:w="2074" w:type="dxa"/>
          </w:tcPr>
          <w:p w:rsidR="00B15209" w:rsidRPr="00B975D9" w:rsidRDefault="00023E34" w:rsidP="00610F23">
            <w:pPr>
              <w:pStyle w:val="FITAnormal"/>
              <w:rPr>
                <w:rFonts w:asciiTheme="minorHAnsi" w:hAnsiTheme="minorHAnsi"/>
                <w:color w:val="000000"/>
                <w:sz w:val="24"/>
                <w:szCs w:val="24"/>
              </w:rPr>
            </w:pPr>
            <w:r w:rsidRPr="00B975D9">
              <w:rPr>
                <w:rFonts w:asciiTheme="minorHAnsi" w:hAnsiTheme="minorHAnsi"/>
                <w:color w:val="000000"/>
                <w:sz w:val="24"/>
                <w:szCs w:val="24"/>
              </w:rPr>
              <w:t>€</w:t>
            </w:r>
            <w:r w:rsidR="00760BB8">
              <w:rPr>
                <w:rFonts w:asciiTheme="minorHAnsi" w:hAnsiTheme="minorHAnsi"/>
                <w:color w:val="000000"/>
                <w:sz w:val="24"/>
                <w:szCs w:val="24"/>
              </w:rPr>
              <w:t>105</w:t>
            </w:r>
          </w:p>
        </w:tc>
        <w:tc>
          <w:tcPr>
            <w:tcW w:w="2074" w:type="dxa"/>
          </w:tcPr>
          <w:p w:rsidR="00B15209" w:rsidRPr="00B975D9" w:rsidRDefault="00B15209" w:rsidP="00610F23">
            <w:pPr>
              <w:pStyle w:val="FITAnormal"/>
              <w:rPr>
                <w:rFonts w:asciiTheme="minorHAnsi" w:hAnsiTheme="minorHAnsi"/>
                <w:color w:val="000000"/>
                <w:sz w:val="24"/>
                <w:szCs w:val="24"/>
              </w:rPr>
            </w:pPr>
          </w:p>
        </w:tc>
      </w:tr>
    </w:tbl>
    <w:p w:rsidR="00023E34" w:rsidRPr="00B975D9" w:rsidRDefault="00023E34" w:rsidP="00610F23">
      <w:pPr>
        <w:pStyle w:val="FITAnormalbold"/>
        <w:jc w:val="left"/>
        <w:rPr>
          <w:rFonts w:asciiTheme="minorHAnsi" w:hAnsiTheme="minorHAnsi"/>
          <w:b w:val="0"/>
          <w:bCs w:val="0"/>
          <w:color w:val="000000"/>
          <w:sz w:val="24"/>
          <w:szCs w:val="24"/>
        </w:rPr>
      </w:pPr>
    </w:p>
    <w:p w:rsidR="00023E34" w:rsidRPr="00B975D9" w:rsidRDefault="00023E34" w:rsidP="00610F23">
      <w:pPr>
        <w:pStyle w:val="FITAnormalbold"/>
        <w:jc w:val="left"/>
        <w:rPr>
          <w:rFonts w:asciiTheme="minorHAnsi" w:hAnsiTheme="minorHAnsi"/>
          <w:b w:val="0"/>
          <w:bCs w:val="0"/>
          <w:color w:val="000000"/>
          <w:sz w:val="24"/>
          <w:szCs w:val="24"/>
        </w:rPr>
      </w:pPr>
      <w:r w:rsidRPr="00B975D9">
        <w:rPr>
          <w:rFonts w:asciiTheme="minorHAnsi" w:hAnsiTheme="minorHAnsi"/>
          <w:b w:val="0"/>
          <w:bCs w:val="0"/>
          <w:color w:val="000000"/>
          <w:sz w:val="24"/>
          <w:szCs w:val="24"/>
        </w:rPr>
        <w:t>CALCULATION</w:t>
      </w:r>
      <w:r w:rsidR="00610F23" w:rsidRPr="00B975D9">
        <w:rPr>
          <w:rFonts w:asciiTheme="minorHAnsi" w:hAnsiTheme="minorHAnsi"/>
          <w:b w:val="0"/>
          <w:bCs w:val="0"/>
          <w:color w:val="000000"/>
          <w:sz w:val="24"/>
          <w:szCs w:val="24"/>
        </w:rPr>
        <w:tab/>
      </w:r>
      <w:r w:rsidR="00610F23" w:rsidRPr="00B975D9">
        <w:rPr>
          <w:rFonts w:asciiTheme="minorHAnsi" w:hAnsiTheme="minorHAnsi"/>
          <w:b w:val="0"/>
          <w:bCs w:val="0"/>
          <w:color w:val="000000"/>
          <w:sz w:val="24"/>
          <w:szCs w:val="24"/>
        </w:rPr>
        <w:tab/>
      </w:r>
      <w:r w:rsidR="00610F23" w:rsidRPr="00B975D9">
        <w:rPr>
          <w:rFonts w:asciiTheme="minorHAnsi" w:hAnsiTheme="minorHAnsi"/>
          <w:b w:val="0"/>
          <w:bCs w:val="0"/>
          <w:color w:val="000000"/>
          <w:sz w:val="24"/>
          <w:szCs w:val="24"/>
        </w:rPr>
        <w:tab/>
      </w:r>
      <w:r w:rsidR="00610F23" w:rsidRPr="00B975D9">
        <w:rPr>
          <w:rFonts w:asciiTheme="minorHAnsi" w:hAnsiTheme="minorHAnsi"/>
          <w:b w:val="0"/>
          <w:bCs w:val="0"/>
          <w:color w:val="000000"/>
          <w:sz w:val="24"/>
          <w:szCs w:val="24"/>
        </w:rPr>
        <w:tab/>
      </w:r>
      <w:r w:rsidR="00610F23" w:rsidRPr="00B975D9">
        <w:rPr>
          <w:rFonts w:asciiTheme="minorHAnsi" w:hAnsiTheme="minorHAnsi"/>
          <w:b w:val="0"/>
          <w:bCs w:val="0"/>
          <w:color w:val="000000"/>
          <w:sz w:val="24"/>
          <w:szCs w:val="24"/>
        </w:rPr>
        <w:tab/>
      </w:r>
    </w:p>
    <w:tbl>
      <w:tblPr>
        <w:tblStyle w:val="TableGrid"/>
        <w:tblW w:w="0" w:type="auto"/>
        <w:tblLook w:val="04A0"/>
      </w:tblPr>
      <w:tblGrid>
        <w:gridCol w:w="2074"/>
        <w:gridCol w:w="2074"/>
        <w:gridCol w:w="2074"/>
        <w:gridCol w:w="2074"/>
      </w:tblGrid>
      <w:tr w:rsidR="00023E34" w:rsidRPr="00B975D9" w:rsidTr="00023E34">
        <w:tc>
          <w:tcPr>
            <w:tcW w:w="2074" w:type="dxa"/>
          </w:tcPr>
          <w:p w:rsidR="00023E34" w:rsidRPr="00B975D9" w:rsidRDefault="00023E34" w:rsidP="00610F23">
            <w:pPr>
              <w:pStyle w:val="FITAnormalbold"/>
              <w:jc w:val="left"/>
              <w:rPr>
                <w:rFonts w:asciiTheme="minorHAnsi" w:hAnsiTheme="minorHAnsi"/>
                <w:b w:val="0"/>
                <w:bCs w:val="0"/>
                <w:color w:val="000000"/>
                <w:sz w:val="24"/>
                <w:szCs w:val="24"/>
              </w:rPr>
            </w:pPr>
            <w:r w:rsidRPr="00B975D9">
              <w:rPr>
                <w:rFonts w:asciiTheme="minorHAnsi" w:hAnsiTheme="minorHAnsi"/>
                <w:b w:val="0"/>
                <w:bCs w:val="0"/>
                <w:color w:val="000000"/>
                <w:sz w:val="24"/>
                <w:szCs w:val="24"/>
              </w:rPr>
              <w:t>TIMES</w:t>
            </w:r>
          </w:p>
        </w:tc>
        <w:tc>
          <w:tcPr>
            <w:tcW w:w="2074" w:type="dxa"/>
          </w:tcPr>
          <w:p w:rsidR="00023E34" w:rsidRPr="00B975D9" w:rsidRDefault="00023E34" w:rsidP="00610F23">
            <w:pPr>
              <w:pStyle w:val="FITAnormalbold"/>
              <w:jc w:val="left"/>
              <w:rPr>
                <w:rFonts w:asciiTheme="minorHAnsi" w:hAnsiTheme="minorHAnsi"/>
                <w:b w:val="0"/>
                <w:bCs w:val="0"/>
                <w:color w:val="000000"/>
                <w:sz w:val="24"/>
                <w:szCs w:val="24"/>
              </w:rPr>
            </w:pPr>
          </w:p>
        </w:tc>
        <w:tc>
          <w:tcPr>
            <w:tcW w:w="2074" w:type="dxa"/>
          </w:tcPr>
          <w:p w:rsidR="00023E34" w:rsidRPr="00B975D9" w:rsidRDefault="00023E34" w:rsidP="00610F23">
            <w:pPr>
              <w:pStyle w:val="FITAnormalbold"/>
              <w:jc w:val="left"/>
              <w:rPr>
                <w:rFonts w:asciiTheme="minorHAnsi" w:hAnsiTheme="minorHAnsi"/>
                <w:b w:val="0"/>
                <w:bCs w:val="0"/>
                <w:color w:val="000000"/>
                <w:sz w:val="24"/>
                <w:szCs w:val="24"/>
              </w:rPr>
            </w:pPr>
            <w:r w:rsidRPr="00B975D9">
              <w:rPr>
                <w:rFonts w:asciiTheme="minorHAnsi" w:hAnsiTheme="minorHAnsi"/>
                <w:b w:val="0"/>
                <w:bCs w:val="0"/>
                <w:color w:val="000000"/>
                <w:sz w:val="24"/>
                <w:szCs w:val="24"/>
              </w:rPr>
              <w:t>X</w:t>
            </w:r>
          </w:p>
        </w:tc>
        <w:tc>
          <w:tcPr>
            <w:tcW w:w="2074" w:type="dxa"/>
          </w:tcPr>
          <w:p w:rsidR="00023E34" w:rsidRPr="00B975D9" w:rsidRDefault="00023E34" w:rsidP="00610F23">
            <w:pPr>
              <w:pStyle w:val="FITAnormalbold"/>
              <w:jc w:val="left"/>
              <w:rPr>
                <w:rFonts w:asciiTheme="minorHAnsi" w:hAnsiTheme="minorHAnsi"/>
                <w:b w:val="0"/>
                <w:bCs w:val="0"/>
                <w:color w:val="000000"/>
                <w:sz w:val="24"/>
                <w:szCs w:val="24"/>
              </w:rPr>
            </w:pPr>
            <w:r w:rsidRPr="00B975D9">
              <w:rPr>
                <w:rFonts w:asciiTheme="minorHAnsi" w:hAnsiTheme="minorHAnsi"/>
                <w:b w:val="0"/>
                <w:bCs w:val="0"/>
                <w:color w:val="000000"/>
                <w:sz w:val="24"/>
                <w:szCs w:val="24"/>
              </w:rPr>
              <w:t>NIGHTS</w:t>
            </w:r>
          </w:p>
        </w:tc>
      </w:tr>
    </w:tbl>
    <w:p w:rsidR="00023E34" w:rsidRPr="00B975D9" w:rsidRDefault="00023E34" w:rsidP="00610F23">
      <w:pPr>
        <w:pStyle w:val="FITAnormalbold"/>
        <w:jc w:val="left"/>
        <w:rPr>
          <w:rFonts w:asciiTheme="minorHAnsi" w:hAnsiTheme="minorHAnsi"/>
          <w:b w:val="0"/>
          <w:bCs w:val="0"/>
          <w:color w:val="000000"/>
          <w:sz w:val="24"/>
          <w:szCs w:val="24"/>
        </w:rPr>
      </w:pPr>
    </w:p>
    <w:tbl>
      <w:tblPr>
        <w:tblStyle w:val="TableGrid"/>
        <w:tblW w:w="0" w:type="auto"/>
        <w:tblLook w:val="04A0"/>
      </w:tblPr>
      <w:tblGrid>
        <w:gridCol w:w="4148"/>
        <w:gridCol w:w="4148"/>
      </w:tblGrid>
      <w:tr w:rsidR="00023E34" w:rsidRPr="00B975D9" w:rsidTr="00023E34">
        <w:tc>
          <w:tcPr>
            <w:tcW w:w="4148" w:type="dxa"/>
          </w:tcPr>
          <w:p w:rsidR="00023E34" w:rsidRPr="00B975D9" w:rsidRDefault="00023E34" w:rsidP="00610F23">
            <w:pPr>
              <w:pStyle w:val="FITAnormalbold"/>
              <w:jc w:val="left"/>
              <w:rPr>
                <w:rFonts w:asciiTheme="minorHAnsi" w:hAnsiTheme="minorHAnsi"/>
                <w:bCs w:val="0"/>
                <w:color w:val="000000"/>
                <w:sz w:val="24"/>
                <w:szCs w:val="24"/>
              </w:rPr>
            </w:pPr>
            <w:r w:rsidRPr="00B975D9">
              <w:rPr>
                <w:rFonts w:asciiTheme="minorHAnsi" w:hAnsiTheme="minorHAnsi"/>
                <w:bCs w:val="0"/>
                <w:color w:val="000000"/>
                <w:sz w:val="24"/>
                <w:szCs w:val="24"/>
              </w:rPr>
              <w:t>TOTAL € AMOUNT DUE</w:t>
            </w:r>
          </w:p>
        </w:tc>
        <w:tc>
          <w:tcPr>
            <w:tcW w:w="4148" w:type="dxa"/>
          </w:tcPr>
          <w:p w:rsidR="00023E34" w:rsidRPr="00B975D9" w:rsidRDefault="00023E34" w:rsidP="00610F23">
            <w:pPr>
              <w:pStyle w:val="FITAnormalbold"/>
              <w:jc w:val="left"/>
              <w:rPr>
                <w:rFonts w:asciiTheme="minorHAnsi" w:hAnsiTheme="minorHAnsi"/>
                <w:b w:val="0"/>
                <w:bCs w:val="0"/>
                <w:color w:val="000000"/>
                <w:sz w:val="24"/>
                <w:szCs w:val="24"/>
              </w:rPr>
            </w:pPr>
          </w:p>
          <w:p w:rsidR="00023E34" w:rsidRPr="00B975D9" w:rsidRDefault="00023E34" w:rsidP="00610F23">
            <w:pPr>
              <w:pStyle w:val="FITAnormalbold"/>
              <w:jc w:val="left"/>
              <w:rPr>
                <w:rFonts w:asciiTheme="minorHAnsi" w:hAnsiTheme="minorHAnsi"/>
                <w:b w:val="0"/>
                <w:bCs w:val="0"/>
                <w:color w:val="000000"/>
                <w:sz w:val="24"/>
                <w:szCs w:val="24"/>
              </w:rPr>
            </w:pPr>
          </w:p>
        </w:tc>
      </w:tr>
    </w:tbl>
    <w:p w:rsidR="00023E34" w:rsidRPr="00717E6A" w:rsidRDefault="00610F23" w:rsidP="00717E6A">
      <w:pPr>
        <w:pStyle w:val="FITAnormalbold"/>
        <w:jc w:val="left"/>
        <w:rPr>
          <w:rStyle w:val="FITA3"/>
          <w:rFonts w:asciiTheme="minorHAnsi" w:hAnsiTheme="minorHAnsi"/>
          <w:b/>
          <w:bCs/>
          <w:color w:val="000000"/>
          <w:sz w:val="24"/>
          <w:szCs w:val="24"/>
        </w:rPr>
      </w:pPr>
      <w:r w:rsidRPr="00B975D9">
        <w:rPr>
          <w:rFonts w:asciiTheme="minorHAnsi" w:hAnsiTheme="minorHAnsi"/>
          <w:b w:val="0"/>
          <w:bCs w:val="0"/>
          <w:color w:val="000000"/>
          <w:sz w:val="24"/>
          <w:szCs w:val="24"/>
        </w:rPr>
        <w:tab/>
      </w:r>
    </w:p>
    <w:p w:rsidR="00051A32" w:rsidRPr="00B975D9" w:rsidRDefault="00051A32" w:rsidP="00051A32">
      <w:pPr>
        <w:pageBreakBefore/>
        <w:autoSpaceDE w:val="0"/>
        <w:jc w:val="left"/>
        <w:rPr>
          <w:rFonts w:asciiTheme="minorHAnsi" w:hAnsiTheme="minorHAnsi"/>
          <w:color w:val="000000"/>
          <w:sz w:val="24"/>
          <w:szCs w:val="24"/>
        </w:rPr>
      </w:pPr>
      <w:r w:rsidRPr="00B975D9">
        <w:rPr>
          <w:rStyle w:val="FITA3"/>
          <w:rFonts w:asciiTheme="minorHAnsi" w:hAnsiTheme="minorHAnsi"/>
          <w:color w:val="0084D1"/>
          <w:sz w:val="24"/>
          <w:szCs w:val="24"/>
        </w:rPr>
        <w:lastRenderedPageBreak/>
        <w:t>Entry Fee Payment:</w:t>
      </w:r>
      <w:r w:rsidRPr="00B975D9">
        <w:rPr>
          <w:rStyle w:val="FITA3"/>
          <w:rFonts w:asciiTheme="minorHAnsi" w:hAnsiTheme="minorHAnsi"/>
          <w:sz w:val="24"/>
          <w:szCs w:val="24"/>
        </w:rPr>
        <w:t xml:space="preserve"> </w:t>
      </w:r>
    </w:p>
    <w:p w:rsidR="00051A32" w:rsidRPr="00B975D9" w:rsidRDefault="00051A32" w:rsidP="00051A32">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The entry fees and accommodation are to be paid in full </w:t>
      </w:r>
      <w:r w:rsidRPr="00B975D9">
        <w:rPr>
          <w:rFonts w:asciiTheme="minorHAnsi" w:hAnsiTheme="minorHAnsi"/>
          <w:b/>
          <w:bCs/>
          <w:color w:val="000000"/>
          <w:sz w:val="24"/>
          <w:szCs w:val="24"/>
        </w:rPr>
        <w:t>BEFORE</w:t>
      </w:r>
      <w:r w:rsidRPr="00B975D9">
        <w:rPr>
          <w:rFonts w:asciiTheme="minorHAnsi" w:hAnsiTheme="minorHAnsi"/>
          <w:color w:val="000000"/>
          <w:sz w:val="24"/>
          <w:szCs w:val="24"/>
        </w:rPr>
        <w:t xml:space="preserve"> arrival.</w:t>
      </w:r>
    </w:p>
    <w:p w:rsidR="00051A32" w:rsidRPr="00B975D9" w:rsidRDefault="00051A32" w:rsidP="00051A32">
      <w:pPr>
        <w:pStyle w:val="FITAnormal"/>
        <w:rPr>
          <w:rFonts w:asciiTheme="minorHAnsi" w:hAnsiTheme="minorHAnsi"/>
          <w:color w:val="000000"/>
          <w:sz w:val="24"/>
          <w:szCs w:val="24"/>
        </w:rPr>
      </w:pPr>
    </w:p>
    <w:p w:rsidR="00051A32" w:rsidRPr="00B975D9" w:rsidRDefault="00051A32" w:rsidP="00051A32">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Participants who decide to book their own accommodation, not through the LOC, will have to pay </w:t>
      </w:r>
      <w:r w:rsidRPr="00B975D9">
        <w:rPr>
          <w:rFonts w:asciiTheme="minorHAnsi" w:hAnsiTheme="minorHAnsi"/>
          <w:b/>
          <w:bCs/>
          <w:color w:val="000000"/>
          <w:sz w:val="24"/>
          <w:szCs w:val="24"/>
        </w:rPr>
        <w:t xml:space="preserve">double entry fee </w:t>
      </w:r>
      <w:r w:rsidRPr="00B975D9">
        <w:rPr>
          <w:rFonts w:asciiTheme="minorHAnsi" w:hAnsiTheme="minorHAnsi"/>
          <w:bCs/>
          <w:color w:val="000000"/>
          <w:sz w:val="24"/>
          <w:szCs w:val="24"/>
        </w:rPr>
        <w:t xml:space="preserve">(this is the case for both official and non-official hotels).  </w:t>
      </w:r>
    </w:p>
    <w:p w:rsidR="00051A32" w:rsidRPr="00B975D9" w:rsidRDefault="00051A32" w:rsidP="00051A32">
      <w:pPr>
        <w:pStyle w:val="FITAnormal"/>
        <w:rPr>
          <w:rFonts w:asciiTheme="minorHAnsi" w:hAnsiTheme="minorHAnsi"/>
          <w:color w:val="000000"/>
          <w:sz w:val="24"/>
          <w:szCs w:val="24"/>
        </w:rPr>
      </w:pPr>
    </w:p>
    <w:tbl>
      <w:tblPr>
        <w:tblStyle w:val="TableGrid"/>
        <w:tblW w:w="0" w:type="auto"/>
        <w:tblLook w:val="04A0"/>
      </w:tblPr>
      <w:tblGrid>
        <w:gridCol w:w="2765"/>
        <w:gridCol w:w="2765"/>
        <w:gridCol w:w="2766"/>
      </w:tblGrid>
      <w:tr w:rsidR="00051A32" w:rsidRPr="00B975D9" w:rsidTr="0015227B">
        <w:tc>
          <w:tcPr>
            <w:tcW w:w="2765" w:type="dxa"/>
            <w:shd w:val="clear" w:color="auto" w:fill="B8CCE4" w:themeFill="accent1" w:themeFillTint="66"/>
          </w:tcPr>
          <w:p w:rsidR="00051A32" w:rsidRPr="00B975D9" w:rsidRDefault="00051A32" w:rsidP="0015227B">
            <w:pPr>
              <w:pStyle w:val="FITAnormal"/>
              <w:rPr>
                <w:rFonts w:asciiTheme="minorHAnsi" w:hAnsiTheme="minorHAnsi"/>
                <w:color w:val="000000"/>
                <w:sz w:val="24"/>
                <w:szCs w:val="24"/>
              </w:rPr>
            </w:pPr>
            <w:r w:rsidRPr="00B975D9">
              <w:rPr>
                <w:rFonts w:asciiTheme="minorHAnsi" w:hAnsiTheme="minorHAnsi"/>
                <w:color w:val="000000"/>
                <w:sz w:val="24"/>
                <w:szCs w:val="24"/>
              </w:rPr>
              <w:t>NO OF PERSONS</w:t>
            </w:r>
          </w:p>
        </w:tc>
        <w:tc>
          <w:tcPr>
            <w:tcW w:w="2765" w:type="dxa"/>
            <w:shd w:val="clear" w:color="auto" w:fill="B8CCE4" w:themeFill="accent1" w:themeFillTint="66"/>
          </w:tcPr>
          <w:p w:rsidR="00051A32" w:rsidRPr="00B975D9" w:rsidRDefault="007432A9" w:rsidP="0015227B">
            <w:pPr>
              <w:pStyle w:val="FITAnormal"/>
              <w:rPr>
                <w:rFonts w:asciiTheme="minorHAnsi" w:hAnsiTheme="minorHAnsi"/>
                <w:color w:val="000000"/>
                <w:sz w:val="24"/>
                <w:szCs w:val="24"/>
              </w:rPr>
            </w:pPr>
            <w:r w:rsidRPr="007432A9">
              <w:rPr>
                <w:rFonts w:asciiTheme="minorHAnsi" w:hAnsiTheme="minorHAnsi"/>
                <w:noProof/>
                <w:color w:val="000000"/>
                <w:sz w:val="24"/>
                <w:szCs w:val="24"/>
                <w:lang w:eastAsia="en-US"/>
              </w:rPr>
              <w:pict>
                <v:line id="_x0000_s1037" style="position:absolute;left:0;text-align:left;z-index:251671040;visibility:visible;mso-position-horizontal-relative:text;mso-position-vertical-relative:text;mso-width-relative:margin;mso-height-relative:margin" from="46.6pt,12.25pt" to="46.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" strokecolor="black [3213]"/>
              </w:pict>
            </w:r>
            <w:r w:rsidR="00051A32" w:rsidRPr="00B975D9">
              <w:rPr>
                <w:rFonts w:asciiTheme="minorHAnsi" w:hAnsiTheme="minorHAnsi"/>
                <w:color w:val="000000"/>
                <w:sz w:val="24"/>
                <w:szCs w:val="24"/>
              </w:rPr>
              <w:t>ENTRY FEE €</w:t>
            </w:r>
          </w:p>
        </w:tc>
        <w:tc>
          <w:tcPr>
            <w:tcW w:w="2766" w:type="dxa"/>
            <w:shd w:val="clear" w:color="auto" w:fill="B8CCE4" w:themeFill="accent1" w:themeFillTint="66"/>
          </w:tcPr>
          <w:p w:rsidR="00051A32" w:rsidRPr="00B975D9" w:rsidRDefault="00051A32" w:rsidP="0015227B">
            <w:pPr>
              <w:pStyle w:val="FITAnormal"/>
              <w:rPr>
                <w:rFonts w:asciiTheme="minorHAnsi" w:hAnsiTheme="minorHAnsi"/>
                <w:color w:val="000000"/>
                <w:sz w:val="24"/>
                <w:szCs w:val="24"/>
              </w:rPr>
            </w:pPr>
            <w:r w:rsidRPr="00B975D9">
              <w:rPr>
                <w:rFonts w:asciiTheme="minorHAnsi" w:hAnsiTheme="minorHAnsi"/>
                <w:color w:val="000000"/>
                <w:sz w:val="24"/>
                <w:szCs w:val="24"/>
              </w:rPr>
              <w:t>TOTAL €</w:t>
            </w:r>
          </w:p>
        </w:tc>
      </w:tr>
      <w:tr w:rsidR="00051A32" w:rsidRPr="00B975D9" w:rsidTr="0015227B">
        <w:tc>
          <w:tcPr>
            <w:tcW w:w="2765" w:type="dxa"/>
          </w:tcPr>
          <w:p w:rsidR="00051A32" w:rsidRPr="00B975D9" w:rsidRDefault="007432A9" w:rsidP="0015227B">
            <w:pPr>
              <w:pStyle w:val="FITAnormal"/>
              <w:rPr>
                <w:rFonts w:asciiTheme="minorHAnsi" w:hAnsiTheme="minorHAnsi"/>
                <w:color w:val="000000"/>
                <w:sz w:val="24"/>
                <w:szCs w:val="24"/>
              </w:rPr>
            </w:pPr>
            <w:r w:rsidRPr="007432A9">
              <w:rPr>
                <w:rFonts w:asciiTheme="minorHAnsi" w:hAnsiTheme="minorHAnsi"/>
                <w:noProof/>
                <w:color w:val="000000"/>
                <w:sz w:val="24"/>
                <w:szCs w:val="24"/>
                <w:lang w:eastAsia="en-US"/>
              </w:rPr>
              <w:pict>
                <v:line id="_x0000_s1036" style="position:absolute;left:0;text-align:left;z-index:251670016;visibility:visible;mso-position-horizontal-relative:text;mso-position-vertical-relative:text;mso-width-relative:margin;mso-height-relative:margin" from="83.6pt,1.1pt" to="83.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" strokecolor="black [3213]"/>
              </w:pict>
            </w:r>
            <w:r w:rsidR="00051A32" w:rsidRPr="00B975D9">
              <w:rPr>
                <w:rFonts w:asciiTheme="minorHAnsi" w:hAnsiTheme="minorHAnsi"/>
                <w:color w:val="000000"/>
                <w:sz w:val="24"/>
                <w:szCs w:val="24"/>
              </w:rPr>
              <w:t>ATHLETES</w:t>
            </w:r>
          </w:p>
        </w:tc>
        <w:tc>
          <w:tcPr>
            <w:tcW w:w="2765" w:type="dxa"/>
          </w:tcPr>
          <w:p w:rsidR="00051A32" w:rsidRPr="00B975D9" w:rsidRDefault="00051A32" w:rsidP="0015227B">
            <w:pPr>
              <w:pStyle w:val="FITAnormal"/>
              <w:rPr>
                <w:rFonts w:asciiTheme="minorHAnsi" w:hAnsiTheme="minorHAnsi"/>
                <w:color w:val="000000"/>
                <w:sz w:val="24"/>
                <w:szCs w:val="24"/>
              </w:rPr>
            </w:pPr>
            <w:r w:rsidRPr="00B975D9">
              <w:rPr>
                <w:rFonts w:asciiTheme="minorHAnsi" w:hAnsiTheme="minorHAnsi"/>
                <w:color w:val="000000"/>
                <w:sz w:val="24"/>
                <w:szCs w:val="24"/>
              </w:rPr>
              <w:t>€120</w:t>
            </w:r>
          </w:p>
        </w:tc>
        <w:tc>
          <w:tcPr>
            <w:tcW w:w="2766" w:type="dxa"/>
          </w:tcPr>
          <w:p w:rsidR="00051A32" w:rsidRPr="00B975D9" w:rsidRDefault="00051A32" w:rsidP="0015227B">
            <w:pPr>
              <w:pStyle w:val="FITAnormal"/>
              <w:rPr>
                <w:rFonts w:asciiTheme="minorHAnsi" w:hAnsiTheme="minorHAnsi"/>
                <w:color w:val="000000"/>
                <w:sz w:val="24"/>
                <w:szCs w:val="24"/>
              </w:rPr>
            </w:pPr>
          </w:p>
        </w:tc>
      </w:tr>
      <w:tr w:rsidR="00051A32" w:rsidRPr="00B975D9" w:rsidTr="0015227B">
        <w:tc>
          <w:tcPr>
            <w:tcW w:w="2765" w:type="dxa"/>
          </w:tcPr>
          <w:p w:rsidR="00051A32" w:rsidRPr="00B975D9" w:rsidRDefault="00051A32" w:rsidP="0015227B">
            <w:pPr>
              <w:pStyle w:val="FITAnormal"/>
              <w:rPr>
                <w:rFonts w:asciiTheme="minorHAnsi" w:hAnsiTheme="minorHAnsi"/>
                <w:color w:val="000000"/>
                <w:sz w:val="24"/>
                <w:szCs w:val="24"/>
              </w:rPr>
            </w:pPr>
            <w:r w:rsidRPr="00B975D9">
              <w:rPr>
                <w:rFonts w:asciiTheme="minorHAnsi" w:hAnsiTheme="minorHAnsi"/>
                <w:color w:val="000000"/>
                <w:sz w:val="24"/>
                <w:szCs w:val="24"/>
              </w:rPr>
              <w:t>OFFICIAL</w:t>
            </w:r>
          </w:p>
        </w:tc>
        <w:tc>
          <w:tcPr>
            <w:tcW w:w="2765" w:type="dxa"/>
          </w:tcPr>
          <w:p w:rsidR="00051A32" w:rsidRPr="00B975D9" w:rsidRDefault="00051A32" w:rsidP="0015227B">
            <w:pPr>
              <w:pStyle w:val="FITAnormal"/>
              <w:rPr>
                <w:rFonts w:asciiTheme="minorHAnsi" w:hAnsiTheme="minorHAnsi"/>
                <w:color w:val="000000"/>
                <w:sz w:val="24"/>
                <w:szCs w:val="24"/>
              </w:rPr>
            </w:pPr>
            <w:r w:rsidRPr="00B975D9">
              <w:rPr>
                <w:rFonts w:asciiTheme="minorHAnsi" w:hAnsiTheme="minorHAnsi"/>
                <w:color w:val="000000"/>
                <w:sz w:val="24"/>
                <w:szCs w:val="24"/>
              </w:rPr>
              <w:t>€80</w:t>
            </w:r>
          </w:p>
        </w:tc>
        <w:tc>
          <w:tcPr>
            <w:tcW w:w="2766" w:type="dxa"/>
          </w:tcPr>
          <w:p w:rsidR="00051A32" w:rsidRPr="00B975D9" w:rsidRDefault="00051A32" w:rsidP="0015227B">
            <w:pPr>
              <w:pStyle w:val="FITAnormal"/>
              <w:rPr>
                <w:rFonts w:asciiTheme="minorHAnsi" w:hAnsiTheme="minorHAnsi"/>
                <w:color w:val="000000"/>
                <w:sz w:val="24"/>
                <w:szCs w:val="24"/>
              </w:rPr>
            </w:pPr>
          </w:p>
        </w:tc>
      </w:tr>
      <w:tr w:rsidR="00051A32" w:rsidRPr="00B975D9" w:rsidTr="0015227B">
        <w:tc>
          <w:tcPr>
            <w:tcW w:w="2765" w:type="dxa"/>
          </w:tcPr>
          <w:p w:rsidR="00051A32" w:rsidRPr="00B975D9" w:rsidRDefault="00051A32" w:rsidP="0015227B">
            <w:pPr>
              <w:pStyle w:val="FITAnormal"/>
              <w:rPr>
                <w:rFonts w:asciiTheme="minorHAnsi" w:hAnsiTheme="minorHAnsi"/>
                <w:color w:val="000000"/>
                <w:sz w:val="24"/>
                <w:szCs w:val="24"/>
              </w:rPr>
            </w:pPr>
            <w:r w:rsidRPr="00B975D9">
              <w:rPr>
                <w:rFonts w:asciiTheme="minorHAnsi" w:hAnsiTheme="minorHAnsi"/>
                <w:color w:val="000000"/>
                <w:sz w:val="24"/>
                <w:szCs w:val="24"/>
              </w:rPr>
              <w:t>TOTAL ENTRY FEE</w:t>
            </w:r>
          </w:p>
        </w:tc>
        <w:tc>
          <w:tcPr>
            <w:tcW w:w="2765" w:type="dxa"/>
          </w:tcPr>
          <w:p w:rsidR="00051A32" w:rsidRPr="00B975D9" w:rsidRDefault="00051A32" w:rsidP="0015227B">
            <w:pPr>
              <w:pStyle w:val="FITAnormal"/>
              <w:rPr>
                <w:rFonts w:asciiTheme="minorHAnsi" w:hAnsiTheme="minorHAnsi"/>
                <w:color w:val="000000"/>
                <w:sz w:val="24"/>
                <w:szCs w:val="24"/>
              </w:rPr>
            </w:pPr>
          </w:p>
        </w:tc>
        <w:tc>
          <w:tcPr>
            <w:tcW w:w="2766" w:type="dxa"/>
          </w:tcPr>
          <w:p w:rsidR="00051A32" w:rsidRPr="00B975D9" w:rsidRDefault="00051A32" w:rsidP="0015227B">
            <w:pPr>
              <w:pStyle w:val="FITAnormal"/>
              <w:rPr>
                <w:rFonts w:asciiTheme="minorHAnsi" w:hAnsiTheme="minorHAnsi"/>
                <w:color w:val="000000"/>
                <w:sz w:val="24"/>
                <w:szCs w:val="24"/>
              </w:rPr>
            </w:pPr>
          </w:p>
        </w:tc>
      </w:tr>
    </w:tbl>
    <w:p w:rsidR="00051A32" w:rsidRPr="00B975D9" w:rsidRDefault="00051A32" w:rsidP="00051A32">
      <w:pPr>
        <w:pStyle w:val="FITAnormal"/>
        <w:rPr>
          <w:rFonts w:asciiTheme="minorHAnsi" w:hAnsiTheme="minorHAnsi"/>
          <w:color w:val="auto"/>
          <w:sz w:val="24"/>
          <w:szCs w:val="24"/>
        </w:rPr>
      </w:pPr>
    </w:p>
    <w:p w:rsidR="00051A32" w:rsidRPr="00B975D9" w:rsidRDefault="00051A32" w:rsidP="00051A32">
      <w:pPr>
        <w:pStyle w:val="FITAnormal"/>
        <w:rPr>
          <w:rFonts w:asciiTheme="minorHAnsi" w:hAnsiTheme="minorHAnsi"/>
          <w:color w:val="auto"/>
          <w:sz w:val="24"/>
          <w:szCs w:val="24"/>
          <w:shd w:val="clear" w:color="auto" w:fill="FFFFFF"/>
        </w:rPr>
      </w:pPr>
      <w:r w:rsidRPr="00B975D9">
        <w:rPr>
          <w:rFonts w:asciiTheme="minorHAnsi" w:hAnsiTheme="minorHAnsi"/>
          <w:color w:val="000000"/>
          <w:sz w:val="24"/>
          <w:szCs w:val="24"/>
          <w:shd w:val="clear" w:color="auto" w:fill="FFFFFF"/>
        </w:rPr>
        <w:t xml:space="preserve">PLEASE RETURN THIS ENTRY FORM TO LOC BEFORE </w:t>
      </w:r>
      <w:r w:rsidRPr="00B975D9">
        <w:rPr>
          <w:rFonts w:asciiTheme="minorHAnsi" w:hAnsiTheme="minorHAnsi"/>
          <w:color w:val="000000"/>
          <w:sz w:val="24"/>
          <w:szCs w:val="24"/>
          <w:shd w:val="clear" w:color="auto" w:fill="FFFFFF"/>
        </w:rPr>
        <w:br/>
      </w:r>
      <w:r w:rsidRPr="00B975D9">
        <w:rPr>
          <w:rFonts w:asciiTheme="minorHAnsi" w:hAnsiTheme="minorHAnsi"/>
          <w:b/>
          <w:color w:val="000000"/>
          <w:sz w:val="24"/>
          <w:szCs w:val="24"/>
          <w:shd w:val="clear" w:color="auto" w:fill="FFFFFF"/>
        </w:rPr>
        <w:t xml:space="preserve">15 </w:t>
      </w:r>
      <w:r w:rsidR="00515E17">
        <w:rPr>
          <w:rFonts w:asciiTheme="minorHAnsi" w:hAnsiTheme="minorHAnsi"/>
          <w:b/>
          <w:color w:val="000000"/>
          <w:sz w:val="24"/>
          <w:szCs w:val="24"/>
          <w:shd w:val="clear" w:color="auto" w:fill="FFFFFF"/>
        </w:rPr>
        <w:t>November</w:t>
      </w:r>
      <w:r w:rsidRPr="00B975D9">
        <w:rPr>
          <w:rFonts w:asciiTheme="minorHAnsi" w:hAnsiTheme="minorHAnsi"/>
          <w:b/>
          <w:color w:val="000000"/>
          <w:sz w:val="24"/>
          <w:szCs w:val="24"/>
          <w:shd w:val="clear" w:color="auto" w:fill="FFFFFF"/>
        </w:rPr>
        <w:t xml:space="preserve"> 2015</w:t>
      </w:r>
      <w:r w:rsidRPr="00B975D9">
        <w:rPr>
          <w:rFonts w:asciiTheme="minorHAnsi" w:hAnsiTheme="minorHAnsi"/>
          <w:color w:val="000000"/>
          <w:sz w:val="24"/>
          <w:szCs w:val="24"/>
          <w:shd w:val="clear" w:color="auto" w:fill="FFFFFF"/>
        </w:rPr>
        <w:t xml:space="preserve"> by email to </w:t>
      </w:r>
      <w:hyperlink r:id="rId20" w:history="1">
        <w:r w:rsidRPr="00B975D9">
          <w:rPr>
            <w:rStyle w:val="Hyperlink"/>
            <w:rFonts w:asciiTheme="minorHAnsi" w:hAnsiTheme="minorHAnsi"/>
            <w:sz w:val="24"/>
            <w:szCs w:val="24"/>
          </w:rPr>
          <w:t>archeryinnamibia@gmail.com</w:t>
        </w:r>
      </w:hyperlink>
      <w:r w:rsidRPr="00B975D9">
        <w:rPr>
          <w:rFonts w:asciiTheme="minorHAnsi" w:hAnsiTheme="minorHAnsi"/>
          <w:color w:val="auto"/>
          <w:sz w:val="24"/>
          <w:szCs w:val="24"/>
          <w:shd w:val="clear" w:color="auto" w:fill="FFFFFF"/>
        </w:rPr>
        <w:t xml:space="preserve"> </w:t>
      </w:r>
      <w:r w:rsidRPr="00B975D9">
        <w:rPr>
          <w:rFonts w:asciiTheme="minorHAnsi" w:hAnsiTheme="minorHAnsi"/>
          <w:color w:val="000000"/>
          <w:sz w:val="24"/>
          <w:szCs w:val="24"/>
          <w:shd w:val="clear" w:color="auto" w:fill="FFFFFF"/>
        </w:rPr>
        <w:t>or fax: 00264-61-264767</w:t>
      </w:r>
    </w:p>
    <w:p w:rsidR="00610F23" w:rsidRPr="00B975D9" w:rsidRDefault="00610F23" w:rsidP="00610F23">
      <w:pPr>
        <w:pStyle w:val="FITAnormalbold"/>
        <w:jc w:val="left"/>
        <w:rPr>
          <w:rFonts w:asciiTheme="minorHAnsi" w:hAnsiTheme="minorHAnsi"/>
          <w:color w:val="000000"/>
          <w:sz w:val="24"/>
          <w:szCs w:val="24"/>
        </w:rPr>
      </w:pPr>
    </w:p>
    <w:p w:rsidR="00610F23" w:rsidRPr="00B975D9" w:rsidRDefault="00610F23" w:rsidP="00610F23">
      <w:pPr>
        <w:pStyle w:val="FITAnormal"/>
        <w:rPr>
          <w:rStyle w:val="FITA3"/>
          <w:rFonts w:asciiTheme="minorHAnsi" w:hAnsiTheme="minorHAnsi"/>
          <w:color w:val="0084D1"/>
          <w:sz w:val="24"/>
          <w:szCs w:val="24"/>
        </w:rPr>
      </w:pPr>
      <w:r w:rsidRPr="00B975D9">
        <w:rPr>
          <w:rStyle w:val="FITA3"/>
          <w:rFonts w:asciiTheme="minorHAnsi" w:hAnsiTheme="minorHAnsi"/>
          <w:color w:val="0084D1"/>
          <w:sz w:val="24"/>
          <w:szCs w:val="24"/>
        </w:rPr>
        <w:t>Total Payment due</w:t>
      </w:r>
    </w:p>
    <w:tbl>
      <w:tblPr>
        <w:tblStyle w:val="TableGrid"/>
        <w:tblW w:w="0" w:type="auto"/>
        <w:tblLook w:val="04A0"/>
      </w:tblPr>
      <w:tblGrid>
        <w:gridCol w:w="4148"/>
        <w:gridCol w:w="4148"/>
      </w:tblGrid>
      <w:tr w:rsidR="00023E34" w:rsidRPr="00B975D9" w:rsidTr="00023E34">
        <w:tc>
          <w:tcPr>
            <w:tcW w:w="4148" w:type="dxa"/>
          </w:tcPr>
          <w:p w:rsidR="00023E34" w:rsidRPr="00B975D9" w:rsidRDefault="00023E34" w:rsidP="00610F23">
            <w:pPr>
              <w:pStyle w:val="FITAnormal"/>
              <w:rPr>
                <w:rStyle w:val="FITA3"/>
                <w:rFonts w:asciiTheme="minorHAnsi" w:hAnsiTheme="minorHAnsi"/>
                <w:b w:val="0"/>
                <w:color w:val="auto"/>
                <w:sz w:val="24"/>
                <w:szCs w:val="24"/>
              </w:rPr>
            </w:pPr>
            <w:r w:rsidRPr="00B975D9">
              <w:rPr>
                <w:rStyle w:val="FITA3"/>
                <w:rFonts w:asciiTheme="minorHAnsi" w:hAnsiTheme="minorHAnsi"/>
                <w:b w:val="0"/>
                <w:color w:val="auto"/>
                <w:sz w:val="24"/>
                <w:szCs w:val="24"/>
              </w:rPr>
              <w:t>TRANSPORT</w:t>
            </w:r>
          </w:p>
        </w:tc>
        <w:tc>
          <w:tcPr>
            <w:tcW w:w="4148" w:type="dxa"/>
          </w:tcPr>
          <w:p w:rsidR="00023E34" w:rsidRPr="00B975D9" w:rsidRDefault="00023E34" w:rsidP="00610F23">
            <w:pPr>
              <w:pStyle w:val="FITAnormal"/>
              <w:rPr>
                <w:rStyle w:val="FITA3"/>
                <w:rFonts w:asciiTheme="minorHAnsi" w:hAnsiTheme="minorHAnsi"/>
                <w:b w:val="0"/>
                <w:color w:val="auto"/>
                <w:sz w:val="24"/>
                <w:szCs w:val="24"/>
              </w:rPr>
            </w:pPr>
            <w:r w:rsidRPr="00B975D9">
              <w:rPr>
                <w:rStyle w:val="FITA3"/>
                <w:rFonts w:asciiTheme="minorHAnsi" w:hAnsiTheme="minorHAnsi"/>
                <w:b w:val="0"/>
                <w:color w:val="auto"/>
                <w:sz w:val="24"/>
                <w:szCs w:val="24"/>
              </w:rPr>
              <w:t>€</w:t>
            </w:r>
          </w:p>
        </w:tc>
      </w:tr>
      <w:tr w:rsidR="00023E34" w:rsidRPr="00B975D9" w:rsidTr="00023E34">
        <w:tc>
          <w:tcPr>
            <w:tcW w:w="4148" w:type="dxa"/>
          </w:tcPr>
          <w:p w:rsidR="00023E34" w:rsidRPr="00B975D9" w:rsidRDefault="00023E34" w:rsidP="00610F23">
            <w:pPr>
              <w:pStyle w:val="FITAnormal"/>
              <w:rPr>
                <w:rStyle w:val="FITA3"/>
                <w:rFonts w:asciiTheme="minorHAnsi" w:hAnsiTheme="minorHAnsi"/>
                <w:b w:val="0"/>
                <w:color w:val="auto"/>
                <w:sz w:val="24"/>
                <w:szCs w:val="24"/>
              </w:rPr>
            </w:pPr>
            <w:r w:rsidRPr="00B975D9">
              <w:rPr>
                <w:rStyle w:val="FITA3"/>
                <w:rFonts w:asciiTheme="minorHAnsi" w:hAnsiTheme="minorHAnsi"/>
                <w:b w:val="0"/>
                <w:color w:val="auto"/>
                <w:sz w:val="24"/>
                <w:szCs w:val="24"/>
              </w:rPr>
              <w:t>ACCOMMODATION</w:t>
            </w:r>
          </w:p>
        </w:tc>
        <w:tc>
          <w:tcPr>
            <w:tcW w:w="4148" w:type="dxa"/>
          </w:tcPr>
          <w:p w:rsidR="00023E34" w:rsidRPr="00B975D9" w:rsidRDefault="00023E34" w:rsidP="00610F23">
            <w:pPr>
              <w:pStyle w:val="FITAnormal"/>
              <w:rPr>
                <w:rStyle w:val="FITA3"/>
                <w:rFonts w:asciiTheme="minorHAnsi" w:hAnsiTheme="minorHAnsi"/>
                <w:b w:val="0"/>
                <w:color w:val="auto"/>
                <w:sz w:val="24"/>
                <w:szCs w:val="24"/>
              </w:rPr>
            </w:pPr>
            <w:r w:rsidRPr="00B975D9">
              <w:rPr>
                <w:rStyle w:val="FITA3"/>
                <w:rFonts w:asciiTheme="minorHAnsi" w:hAnsiTheme="minorHAnsi"/>
                <w:b w:val="0"/>
                <w:color w:val="auto"/>
                <w:sz w:val="24"/>
                <w:szCs w:val="24"/>
              </w:rPr>
              <w:t>€</w:t>
            </w:r>
          </w:p>
        </w:tc>
      </w:tr>
      <w:tr w:rsidR="00F92B8D" w:rsidRPr="00B975D9" w:rsidTr="00023E34">
        <w:tc>
          <w:tcPr>
            <w:tcW w:w="4148" w:type="dxa"/>
          </w:tcPr>
          <w:p w:rsidR="00F92B8D" w:rsidRPr="00B975D9" w:rsidRDefault="00F92B8D" w:rsidP="00610F23">
            <w:pPr>
              <w:pStyle w:val="FITAnormal"/>
              <w:rPr>
                <w:rStyle w:val="FITA3"/>
                <w:rFonts w:asciiTheme="minorHAnsi" w:hAnsiTheme="minorHAnsi"/>
                <w:b w:val="0"/>
                <w:color w:val="auto"/>
                <w:sz w:val="24"/>
                <w:szCs w:val="24"/>
              </w:rPr>
            </w:pPr>
            <w:r w:rsidRPr="00B975D9">
              <w:rPr>
                <w:rStyle w:val="FITA3"/>
                <w:rFonts w:asciiTheme="minorHAnsi" w:hAnsiTheme="minorHAnsi"/>
                <w:b w:val="0"/>
                <w:color w:val="auto"/>
                <w:sz w:val="24"/>
                <w:szCs w:val="24"/>
              </w:rPr>
              <w:t>ENTRY FEE</w:t>
            </w:r>
          </w:p>
        </w:tc>
        <w:tc>
          <w:tcPr>
            <w:tcW w:w="4148" w:type="dxa"/>
          </w:tcPr>
          <w:p w:rsidR="00F92B8D" w:rsidRPr="00B975D9" w:rsidRDefault="00F92B8D" w:rsidP="00610F23">
            <w:pPr>
              <w:pStyle w:val="FITAnormal"/>
              <w:rPr>
                <w:rStyle w:val="FITA3"/>
                <w:rFonts w:asciiTheme="minorHAnsi" w:hAnsiTheme="minorHAnsi"/>
                <w:b w:val="0"/>
                <w:color w:val="auto"/>
                <w:sz w:val="24"/>
                <w:szCs w:val="24"/>
              </w:rPr>
            </w:pPr>
            <w:r w:rsidRPr="00B975D9">
              <w:rPr>
                <w:rStyle w:val="FITA3"/>
                <w:rFonts w:asciiTheme="minorHAnsi" w:hAnsiTheme="minorHAnsi"/>
                <w:b w:val="0"/>
                <w:color w:val="auto"/>
                <w:sz w:val="24"/>
                <w:szCs w:val="24"/>
              </w:rPr>
              <w:t>€</w:t>
            </w:r>
          </w:p>
        </w:tc>
      </w:tr>
      <w:tr w:rsidR="00023E34" w:rsidRPr="00B975D9" w:rsidTr="00023E34">
        <w:tc>
          <w:tcPr>
            <w:tcW w:w="4148" w:type="dxa"/>
          </w:tcPr>
          <w:p w:rsidR="00023E34" w:rsidRPr="00B975D9" w:rsidRDefault="00023E34" w:rsidP="00610F23">
            <w:pPr>
              <w:pStyle w:val="FITAnormal"/>
              <w:rPr>
                <w:rStyle w:val="FITA3"/>
                <w:rFonts w:asciiTheme="minorHAnsi" w:hAnsiTheme="minorHAnsi"/>
                <w:b w:val="0"/>
                <w:color w:val="auto"/>
                <w:sz w:val="24"/>
                <w:szCs w:val="24"/>
              </w:rPr>
            </w:pPr>
            <w:r w:rsidRPr="00B975D9">
              <w:rPr>
                <w:rStyle w:val="FITA3"/>
                <w:rFonts w:asciiTheme="minorHAnsi" w:hAnsiTheme="minorHAnsi"/>
                <w:b w:val="0"/>
                <w:color w:val="auto"/>
                <w:sz w:val="24"/>
                <w:szCs w:val="24"/>
              </w:rPr>
              <w:t>TOTAL PAYMENT DUE</w:t>
            </w:r>
          </w:p>
        </w:tc>
        <w:tc>
          <w:tcPr>
            <w:tcW w:w="4148" w:type="dxa"/>
          </w:tcPr>
          <w:p w:rsidR="00023E34" w:rsidRPr="00B975D9" w:rsidRDefault="00023E34" w:rsidP="00610F23">
            <w:pPr>
              <w:pStyle w:val="FITAnormal"/>
              <w:rPr>
                <w:rStyle w:val="FITA3"/>
                <w:rFonts w:asciiTheme="minorHAnsi" w:hAnsiTheme="minorHAnsi"/>
                <w:b w:val="0"/>
                <w:color w:val="auto"/>
                <w:sz w:val="24"/>
                <w:szCs w:val="24"/>
              </w:rPr>
            </w:pPr>
            <w:r w:rsidRPr="00B975D9">
              <w:rPr>
                <w:rStyle w:val="FITA3"/>
                <w:rFonts w:asciiTheme="minorHAnsi" w:hAnsiTheme="minorHAnsi"/>
                <w:b w:val="0"/>
                <w:color w:val="auto"/>
                <w:sz w:val="24"/>
                <w:szCs w:val="24"/>
              </w:rPr>
              <w:t>€</w:t>
            </w:r>
          </w:p>
        </w:tc>
      </w:tr>
    </w:tbl>
    <w:p w:rsidR="00610F23" w:rsidRPr="00B975D9" w:rsidRDefault="00610F23" w:rsidP="00610F23">
      <w:pPr>
        <w:pStyle w:val="FITAnormalbold"/>
        <w:jc w:val="left"/>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4125F6">
      <w:pPr>
        <w:pStyle w:val="FITAnormal"/>
        <w:rPr>
          <w:rFonts w:asciiTheme="minorHAnsi" w:hAnsiTheme="minorHAnsi"/>
          <w:color w:val="auto"/>
          <w:sz w:val="24"/>
          <w:szCs w:val="24"/>
          <w:shd w:val="clear" w:color="auto" w:fill="FFFFFF"/>
        </w:rPr>
      </w:pPr>
      <w:r w:rsidRPr="00B975D9">
        <w:rPr>
          <w:rFonts w:asciiTheme="minorHAnsi" w:hAnsiTheme="minorHAnsi"/>
          <w:color w:val="000000"/>
          <w:sz w:val="24"/>
          <w:szCs w:val="24"/>
          <w:shd w:val="clear" w:color="auto" w:fill="FFFFFF"/>
        </w:rPr>
        <w:t xml:space="preserve">PLEASE RETURN THIS FINAL HOTEL RESERVATION FORM TO LOC BEFORE </w:t>
      </w:r>
      <w:r w:rsidRPr="00B975D9">
        <w:rPr>
          <w:rFonts w:asciiTheme="minorHAnsi" w:hAnsiTheme="minorHAnsi"/>
          <w:color w:val="000000"/>
          <w:sz w:val="24"/>
          <w:szCs w:val="24"/>
          <w:shd w:val="clear" w:color="auto" w:fill="FFFFFF"/>
        </w:rPr>
        <w:br/>
      </w:r>
      <w:r w:rsidR="00023E34" w:rsidRPr="00B975D9">
        <w:rPr>
          <w:rFonts w:asciiTheme="minorHAnsi" w:hAnsiTheme="minorHAnsi"/>
          <w:b/>
          <w:color w:val="000000"/>
          <w:sz w:val="24"/>
          <w:szCs w:val="24"/>
          <w:shd w:val="clear" w:color="auto" w:fill="FFFFFF"/>
        </w:rPr>
        <w:t>15</w:t>
      </w:r>
      <w:r w:rsidR="00515E17">
        <w:rPr>
          <w:rFonts w:asciiTheme="minorHAnsi" w:hAnsiTheme="minorHAnsi"/>
          <w:b/>
          <w:color w:val="000000"/>
          <w:sz w:val="24"/>
          <w:szCs w:val="24"/>
          <w:shd w:val="clear" w:color="auto" w:fill="FFFFFF"/>
        </w:rPr>
        <w:t xml:space="preserve"> November</w:t>
      </w:r>
      <w:r w:rsidR="00023E34" w:rsidRPr="00B975D9">
        <w:rPr>
          <w:rFonts w:asciiTheme="minorHAnsi" w:hAnsiTheme="minorHAnsi"/>
          <w:b/>
          <w:color w:val="000000"/>
          <w:sz w:val="24"/>
          <w:szCs w:val="24"/>
          <w:shd w:val="clear" w:color="auto" w:fill="FFFFFF"/>
        </w:rPr>
        <w:t xml:space="preserve"> 2015</w:t>
      </w:r>
      <w:r w:rsidRPr="00B975D9">
        <w:rPr>
          <w:rFonts w:asciiTheme="minorHAnsi" w:hAnsiTheme="minorHAnsi"/>
          <w:color w:val="000000"/>
          <w:sz w:val="24"/>
          <w:szCs w:val="24"/>
          <w:shd w:val="clear" w:color="auto" w:fill="FFFFFF"/>
        </w:rPr>
        <w:t xml:space="preserve"> </w:t>
      </w:r>
      <w:r w:rsidRPr="00B975D9">
        <w:rPr>
          <w:rFonts w:asciiTheme="minorHAnsi" w:hAnsiTheme="minorHAnsi"/>
          <w:color w:val="auto"/>
          <w:sz w:val="24"/>
          <w:szCs w:val="24"/>
          <w:shd w:val="clear" w:color="auto" w:fill="FFFFFF"/>
        </w:rPr>
        <w:t xml:space="preserve">by email to </w:t>
      </w:r>
      <w:hyperlink r:id="rId21" w:history="1">
        <w:r w:rsidR="004125F6" w:rsidRPr="00B975D9">
          <w:rPr>
            <w:rStyle w:val="Hyperlink"/>
            <w:rFonts w:asciiTheme="minorHAnsi" w:hAnsiTheme="minorHAnsi"/>
            <w:sz w:val="24"/>
            <w:szCs w:val="24"/>
          </w:rPr>
          <w:t>archeryinnamibia@gmail.com</w:t>
        </w:r>
      </w:hyperlink>
      <w:r w:rsidR="004125F6" w:rsidRPr="00B975D9">
        <w:rPr>
          <w:rFonts w:asciiTheme="minorHAnsi" w:hAnsiTheme="minorHAnsi"/>
          <w:color w:val="auto"/>
          <w:sz w:val="24"/>
          <w:szCs w:val="24"/>
        </w:rPr>
        <w:t xml:space="preserve"> </w:t>
      </w:r>
      <w:r w:rsidRPr="00B975D9">
        <w:rPr>
          <w:rFonts w:asciiTheme="minorHAnsi" w:hAnsiTheme="minorHAnsi"/>
          <w:color w:val="auto"/>
          <w:sz w:val="24"/>
          <w:szCs w:val="24"/>
          <w:shd w:val="clear" w:color="auto" w:fill="FFFFFF"/>
        </w:rPr>
        <w:t>or fax: 00264-61-264767</w:t>
      </w:r>
    </w:p>
    <w:p w:rsidR="00610F23" w:rsidRPr="00B975D9" w:rsidRDefault="00610F23" w:rsidP="00610F23">
      <w:pPr>
        <w:autoSpaceDE w:val="0"/>
        <w:jc w:val="left"/>
        <w:rPr>
          <w:rFonts w:asciiTheme="minorHAnsi" w:hAnsiTheme="minorHAnsi"/>
          <w:color w:val="000000"/>
          <w:sz w:val="24"/>
          <w:szCs w:val="24"/>
        </w:rPr>
      </w:pPr>
    </w:p>
    <w:p w:rsidR="00610F23" w:rsidRPr="00B975D9" w:rsidRDefault="00610F23" w:rsidP="00610F23">
      <w:pPr>
        <w:pageBreakBefore/>
        <w:autoSpaceDE w:val="0"/>
        <w:jc w:val="center"/>
        <w:rPr>
          <w:rStyle w:val="FITA2"/>
          <w:rFonts w:asciiTheme="minorHAnsi" w:hAnsiTheme="minorHAnsi"/>
          <w:sz w:val="24"/>
          <w:szCs w:val="24"/>
        </w:rPr>
      </w:pPr>
      <w:r w:rsidRPr="00B975D9">
        <w:rPr>
          <w:rStyle w:val="FITA2"/>
          <w:rFonts w:asciiTheme="minorHAnsi" w:hAnsiTheme="minorHAnsi"/>
          <w:sz w:val="24"/>
          <w:szCs w:val="24"/>
        </w:rPr>
        <w:lastRenderedPageBreak/>
        <w:t>ENTRY FEE FORM</w:t>
      </w:r>
    </w:p>
    <w:tbl>
      <w:tblPr>
        <w:tblStyle w:val="TableGrid"/>
        <w:tblW w:w="0" w:type="auto"/>
        <w:tblLook w:val="04A0"/>
      </w:tblPr>
      <w:tblGrid>
        <w:gridCol w:w="2340"/>
        <w:gridCol w:w="445"/>
        <w:gridCol w:w="2192"/>
        <w:gridCol w:w="513"/>
        <w:gridCol w:w="2806"/>
      </w:tblGrid>
      <w:tr w:rsidR="00023E34" w:rsidRPr="00B975D9" w:rsidTr="007635AF">
        <w:tc>
          <w:tcPr>
            <w:tcW w:w="2340" w:type="dxa"/>
            <w:tcBorders>
              <w:top w:val="nil"/>
              <w:left w:val="nil"/>
              <w:bottom w:val="nil"/>
            </w:tcBorders>
          </w:tcPr>
          <w:p w:rsidR="00023E34" w:rsidRPr="00B975D9" w:rsidRDefault="00023E34" w:rsidP="007635AF">
            <w:pPr>
              <w:pStyle w:val="FITAnormal"/>
              <w:rPr>
                <w:rFonts w:asciiTheme="minorHAnsi" w:hAnsiTheme="minorHAnsi"/>
                <w:color w:val="000000"/>
                <w:sz w:val="24"/>
                <w:szCs w:val="24"/>
              </w:rPr>
            </w:pPr>
            <w:r w:rsidRPr="00B975D9">
              <w:rPr>
                <w:rFonts w:asciiTheme="minorHAnsi" w:hAnsiTheme="minorHAnsi"/>
                <w:color w:val="000000"/>
                <w:sz w:val="24"/>
                <w:szCs w:val="24"/>
              </w:rPr>
              <w:t>Personal Details</w:t>
            </w:r>
          </w:p>
        </w:tc>
        <w:tc>
          <w:tcPr>
            <w:tcW w:w="445" w:type="dxa"/>
          </w:tcPr>
          <w:p w:rsidR="00023E34" w:rsidRPr="00B975D9" w:rsidRDefault="00023E34" w:rsidP="007635AF">
            <w:pPr>
              <w:pStyle w:val="FITAnormal"/>
              <w:rPr>
                <w:rFonts w:asciiTheme="minorHAnsi" w:hAnsiTheme="minorHAnsi"/>
                <w:color w:val="000000"/>
                <w:sz w:val="24"/>
                <w:szCs w:val="24"/>
              </w:rPr>
            </w:pPr>
          </w:p>
        </w:tc>
        <w:tc>
          <w:tcPr>
            <w:tcW w:w="2192" w:type="dxa"/>
            <w:tcBorders>
              <w:top w:val="single" w:sz="4" w:space="0" w:color="FFFFFF" w:themeColor="background1"/>
              <w:bottom w:val="single" w:sz="4" w:space="0" w:color="FFFFFF" w:themeColor="background1"/>
            </w:tcBorders>
          </w:tcPr>
          <w:p w:rsidR="00023E34" w:rsidRPr="00B975D9" w:rsidRDefault="00023E34" w:rsidP="007635AF">
            <w:pPr>
              <w:pStyle w:val="FITAnormal"/>
              <w:rPr>
                <w:rFonts w:asciiTheme="minorHAnsi" w:hAnsiTheme="minorHAnsi"/>
                <w:color w:val="000000"/>
                <w:sz w:val="24"/>
                <w:szCs w:val="24"/>
              </w:rPr>
            </w:pPr>
            <w:r w:rsidRPr="00B975D9">
              <w:rPr>
                <w:rFonts w:asciiTheme="minorHAnsi" w:hAnsiTheme="minorHAnsi"/>
                <w:color w:val="000000"/>
                <w:sz w:val="24"/>
                <w:szCs w:val="24"/>
              </w:rPr>
              <w:t>WOMEN</w:t>
            </w:r>
          </w:p>
        </w:tc>
        <w:tc>
          <w:tcPr>
            <w:tcW w:w="513" w:type="dxa"/>
          </w:tcPr>
          <w:p w:rsidR="00023E34" w:rsidRPr="00B975D9" w:rsidRDefault="00023E34" w:rsidP="007635AF">
            <w:pPr>
              <w:pStyle w:val="FITAnormal"/>
              <w:rPr>
                <w:rFonts w:asciiTheme="minorHAnsi" w:hAnsiTheme="minorHAnsi"/>
                <w:color w:val="000000"/>
                <w:sz w:val="24"/>
                <w:szCs w:val="24"/>
              </w:rPr>
            </w:pPr>
          </w:p>
        </w:tc>
        <w:tc>
          <w:tcPr>
            <w:tcW w:w="2806" w:type="dxa"/>
            <w:tcBorders>
              <w:top w:val="single" w:sz="4" w:space="0" w:color="FFFFFF" w:themeColor="background1"/>
              <w:bottom w:val="single" w:sz="4" w:space="0" w:color="FFFFFF" w:themeColor="background1"/>
              <w:right w:val="single" w:sz="4" w:space="0" w:color="FFFFFF" w:themeColor="background1"/>
            </w:tcBorders>
          </w:tcPr>
          <w:p w:rsidR="00023E34" w:rsidRPr="00B975D9" w:rsidRDefault="00023E34" w:rsidP="007635AF">
            <w:pPr>
              <w:pStyle w:val="FITAnormal"/>
              <w:rPr>
                <w:rFonts w:asciiTheme="minorHAnsi" w:hAnsiTheme="minorHAnsi"/>
                <w:color w:val="000000"/>
                <w:sz w:val="24"/>
                <w:szCs w:val="24"/>
              </w:rPr>
            </w:pPr>
            <w:r w:rsidRPr="00B975D9">
              <w:rPr>
                <w:rFonts w:asciiTheme="minorHAnsi" w:hAnsiTheme="minorHAnsi"/>
                <w:color w:val="000000"/>
                <w:sz w:val="24"/>
                <w:szCs w:val="24"/>
              </w:rPr>
              <w:t>MEN</w:t>
            </w:r>
          </w:p>
        </w:tc>
      </w:tr>
    </w:tbl>
    <w:p w:rsidR="00023E34" w:rsidRPr="00B975D9" w:rsidRDefault="00023E34" w:rsidP="00023E34">
      <w:pPr>
        <w:pStyle w:val="FITAnormal"/>
        <w:rPr>
          <w:rFonts w:asciiTheme="minorHAnsi" w:hAnsiTheme="minorHAnsi"/>
          <w:color w:val="000000"/>
          <w:sz w:val="24"/>
          <w:szCs w:val="24"/>
        </w:rPr>
      </w:pPr>
    </w:p>
    <w:tbl>
      <w:tblPr>
        <w:tblStyle w:val="TableGrid"/>
        <w:tblW w:w="0" w:type="auto"/>
        <w:tblLook w:val="04A0"/>
      </w:tblPr>
      <w:tblGrid>
        <w:gridCol w:w="4148"/>
        <w:gridCol w:w="4148"/>
      </w:tblGrid>
      <w:tr w:rsidR="00023E34" w:rsidRPr="00B975D9" w:rsidTr="007635AF">
        <w:tc>
          <w:tcPr>
            <w:tcW w:w="4148" w:type="dxa"/>
            <w:tcBorders>
              <w:top w:val="single" w:sz="4" w:space="0" w:color="FFFFFF" w:themeColor="background1"/>
              <w:left w:val="single" w:sz="4" w:space="0" w:color="FFFFFF" w:themeColor="background1"/>
              <w:bottom w:val="single" w:sz="4" w:space="0" w:color="FFFFFF" w:themeColor="background1"/>
            </w:tcBorders>
          </w:tcPr>
          <w:p w:rsidR="00023E34" w:rsidRPr="00B975D9" w:rsidRDefault="00023E34" w:rsidP="007635AF">
            <w:pPr>
              <w:pStyle w:val="FITAnormal"/>
              <w:rPr>
                <w:rFonts w:asciiTheme="minorHAnsi" w:hAnsiTheme="minorHAnsi"/>
                <w:color w:val="000000"/>
                <w:sz w:val="24"/>
                <w:szCs w:val="24"/>
              </w:rPr>
            </w:pPr>
            <w:r w:rsidRPr="00B975D9">
              <w:rPr>
                <w:rFonts w:asciiTheme="minorHAnsi" w:hAnsiTheme="minorHAnsi"/>
                <w:color w:val="000000"/>
                <w:sz w:val="24"/>
                <w:szCs w:val="24"/>
              </w:rPr>
              <w:t>NAME OF MEMBER ASSOCIATON</w:t>
            </w:r>
          </w:p>
        </w:tc>
        <w:tc>
          <w:tcPr>
            <w:tcW w:w="4148" w:type="dxa"/>
          </w:tcPr>
          <w:p w:rsidR="00023E34" w:rsidRPr="00B975D9" w:rsidRDefault="00023E34" w:rsidP="007635AF">
            <w:pPr>
              <w:pStyle w:val="FITAnormal"/>
              <w:rPr>
                <w:rFonts w:asciiTheme="minorHAnsi" w:hAnsiTheme="minorHAnsi"/>
                <w:color w:val="000000"/>
                <w:sz w:val="24"/>
                <w:szCs w:val="24"/>
              </w:rPr>
            </w:pPr>
          </w:p>
        </w:tc>
      </w:tr>
    </w:tbl>
    <w:p w:rsidR="00023E34" w:rsidRPr="00B975D9" w:rsidRDefault="00023E34" w:rsidP="00023E34">
      <w:pPr>
        <w:pStyle w:val="FITAnormal"/>
        <w:rPr>
          <w:rFonts w:asciiTheme="minorHAnsi" w:hAnsiTheme="minorHAnsi"/>
          <w:color w:val="000000"/>
          <w:sz w:val="24"/>
          <w:szCs w:val="24"/>
        </w:rPr>
      </w:pPr>
    </w:p>
    <w:tbl>
      <w:tblPr>
        <w:tblStyle w:val="TableGrid"/>
        <w:tblW w:w="0" w:type="auto"/>
        <w:tblLook w:val="04A0"/>
      </w:tblPr>
      <w:tblGrid>
        <w:gridCol w:w="4148"/>
        <w:gridCol w:w="4148"/>
      </w:tblGrid>
      <w:tr w:rsidR="00023E34" w:rsidRPr="00B975D9" w:rsidTr="007635AF">
        <w:tc>
          <w:tcPr>
            <w:tcW w:w="4148" w:type="dxa"/>
            <w:tcBorders>
              <w:top w:val="single" w:sz="4" w:space="0" w:color="FFFFFF" w:themeColor="background1"/>
              <w:left w:val="single" w:sz="4" w:space="0" w:color="FFFFFF" w:themeColor="background1"/>
              <w:bottom w:val="single" w:sz="4" w:space="0" w:color="FFFFFF" w:themeColor="background1"/>
            </w:tcBorders>
          </w:tcPr>
          <w:p w:rsidR="00023E34" w:rsidRPr="00B975D9" w:rsidRDefault="00023E34" w:rsidP="007635AF">
            <w:pPr>
              <w:pStyle w:val="FITAnormal"/>
              <w:rPr>
                <w:rFonts w:asciiTheme="minorHAnsi" w:hAnsiTheme="minorHAnsi"/>
                <w:color w:val="000000"/>
                <w:sz w:val="24"/>
                <w:szCs w:val="24"/>
              </w:rPr>
            </w:pPr>
            <w:r w:rsidRPr="00B975D9">
              <w:rPr>
                <w:rFonts w:asciiTheme="minorHAnsi" w:hAnsiTheme="minorHAnsi"/>
                <w:color w:val="000000"/>
                <w:sz w:val="24"/>
                <w:szCs w:val="24"/>
              </w:rPr>
              <w:t>COUNTRY/REGION</w:t>
            </w:r>
          </w:p>
        </w:tc>
        <w:tc>
          <w:tcPr>
            <w:tcW w:w="4148" w:type="dxa"/>
          </w:tcPr>
          <w:p w:rsidR="00023E34" w:rsidRPr="00B975D9" w:rsidRDefault="00023E34" w:rsidP="007635AF">
            <w:pPr>
              <w:pStyle w:val="FITAnormal"/>
              <w:rPr>
                <w:rFonts w:asciiTheme="minorHAnsi" w:hAnsiTheme="minorHAnsi"/>
                <w:color w:val="000000"/>
                <w:sz w:val="24"/>
                <w:szCs w:val="24"/>
              </w:rPr>
            </w:pPr>
          </w:p>
        </w:tc>
      </w:tr>
      <w:tr w:rsidR="00023E34" w:rsidRPr="00B975D9" w:rsidTr="007635AF">
        <w:tc>
          <w:tcPr>
            <w:tcW w:w="4148" w:type="dxa"/>
            <w:tcBorders>
              <w:top w:val="single" w:sz="4" w:space="0" w:color="FFFFFF" w:themeColor="background1"/>
              <w:left w:val="single" w:sz="4" w:space="0" w:color="FFFFFF" w:themeColor="background1"/>
              <w:bottom w:val="single" w:sz="4" w:space="0" w:color="FFFFFF" w:themeColor="background1"/>
            </w:tcBorders>
          </w:tcPr>
          <w:p w:rsidR="00023E34" w:rsidRPr="00B975D9" w:rsidRDefault="00023E34" w:rsidP="007635AF">
            <w:pPr>
              <w:pStyle w:val="FITAnormal"/>
              <w:rPr>
                <w:rFonts w:asciiTheme="minorHAnsi" w:hAnsiTheme="minorHAnsi"/>
                <w:color w:val="000000"/>
                <w:sz w:val="24"/>
                <w:szCs w:val="24"/>
              </w:rPr>
            </w:pPr>
            <w:r w:rsidRPr="00B975D9">
              <w:rPr>
                <w:rFonts w:asciiTheme="minorHAnsi" w:hAnsiTheme="minorHAnsi"/>
                <w:color w:val="000000"/>
                <w:sz w:val="24"/>
                <w:szCs w:val="24"/>
              </w:rPr>
              <w:t>CONTACT NAME</w:t>
            </w:r>
          </w:p>
        </w:tc>
        <w:tc>
          <w:tcPr>
            <w:tcW w:w="4148" w:type="dxa"/>
          </w:tcPr>
          <w:p w:rsidR="00023E34" w:rsidRPr="00B975D9" w:rsidRDefault="00023E34" w:rsidP="007635AF">
            <w:pPr>
              <w:pStyle w:val="FITAnormal"/>
              <w:rPr>
                <w:rFonts w:asciiTheme="minorHAnsi" w:hAnsiTheme="minorHAnsi"/>
                <w:color w:val="000000"/>
                <w:sz w:val="24"/>
                <w:szCs w:val="24"/>
              </w:rPr>
            </w:pPr>
          </w:p>
        </w:tc>
      </w:tr>
      <w:tr w:rsidR="00023E34" w:rsidRPr="00B975D9" w:rsidTr="007635AF">
        <w:tc>
          <w:tcPr>
            <w:tcW w:w="4148" w:type="dxa"/>
            <w:tcBorders>
              <w:top w:val="single" w:sz="4" w:space="0" w:color="FFFFFF" w:themeColor="background1"/>
              <w:left w:val="single" w:sz="4" w:space="0" w:color="FFFFFF" w:themeColor="background1"/>
              <w:bottom w:val="single" w:sz="4" w:space="0" w:color="FFFFFF" w:themeColor="background1"/>
            </w:tcBorders>
          </w:tcPr>
          <w:p w:rsidR="00023E34" w:rsidRPr="00B975D9" w:rsidRDefault="00023E34" w:rsidP="007635AF">
            <w:pPr>
              <w:pStyle w:val="FITAnormal"/>
              <w:rPr>
                <w:rFonts w:asciiTheme="minorHAnsi" w:hAnsiTheme="minorHAnsi"/>
                <w:color w:val="000000"/>
                <w:sz w:val="24"/>
                <w:szCs w:val="24"/>
              </w:rPr>
            </w:pPr>
            <w:r w:rsidRPr="00B975D9">
              <w:rPr>
                <w:rFonts w:asciiTheme="minorHAnsi" w:hAnsiTheme="minorHAnsi"/>
                <w:color w:val="000000"/>
                <w:sz w:val="24"/>
                <w:szCs w:val="24"/>
              </w:rPr>
              <w:t>TELEPHONE</w:t>
            </w:r>
          </w:p>
        </w:tc>
        <w:tc>
          <w:tcPr>
            <w:tcW w:w="4148" w:type="dxa"/>
          </w:tcPr>
          <w:p w:rsidR="00023E34" w:rsidRPr="00B975D9" w:rsidRDefault="00023E34" w:rsidP="007635AF">
            <w:pPr>
              <w:pStyle w:val="FITAnormal"/>
              <w:rPr>
                <w:rFonts w:asciiTheme="minorHAnsi" w:hAnsiTheme="minorHAnsi"/>
                <w:color w:val="000000"/>
                <w:sz w:val="24"/>
                <w:szCs w:val="24"/>
              </w:rPr>
            </w:pPr>
          </w:p>
        </w:tc>
      </w:tr>
      <w:tr w:rsidR="00023E34" w:rsidRPr="00B975D9" w:rsidTr="007635AF">
        <w:tc>
          <w:tcPr>
            <w:tcW w:w="4148" w:type="dxa"/>
            <w:tcBorders>
              <w:top w:val="single" w:sz="4" w:space="0" w:color="FFFFFF" w:themeColor="background1"/>
              <w:left w:val="single" w:sz="4" w:space="0" w:color="FFFFFF" w:themeColor="background1"/>
              <w:bottom w:val="single" w:sz="4" w:space="0" w:color="FFFFFF" w:themeColor="background1"/>
            </w:tcBorders>
          </w:tcPr>
          <w:p w:rsidR="00023E34" w:rsidRPr="00B975D9" w:rsidRDefault="00023E34" w:rsidP="007635AF">
            <w:pPr>
              <w:pStyle w:val="FITAnormal"/>
              <w:rPr>
                <w:rFonts w:asciiTheme="minorHAnsi" w:hAnsiTheme="minorHAnsi"/>
                <w:color w:val="000000"/>
                <w:sz w:val="24"/>
                <w:szCs w:val="24"/>
              </w:rPr>
            </w:pPr>
            <w:r w:rsidRPr="00B975D9">
              <w:rPr>
                <w:rFonts w:asciiTheme="minorHAnsi" w:hAnsiTheme="minorHAnsi"/>
                <w:color w:val="000000"/>
                <w:sz w:val="24"/>
                <w:szCs w:val="24"/>
              </w:rPr>
              <w:t>E-MAIL</w:t>
            </w:r>
          </w:p>
        </w:tc>
        <w:tc>
          <w:tcPr>
            <w:tcW w:w="4148" w:type="dxa"/>
          </w:tcPr>
          <w:p w:rsidR="00023E34" w:rsidRPr="00B975D9" w:rsidRDefault="00023E34" w:rsidP="007635AF">
            <w:pPr>
              <w:pStyle w:val="FITAnormal"/>
              <w:rPr>
                <w:rFonts w:asciiTheme="minorHAnsi" w:hAnsiTheme="minorHAnsi"/>
                <w:color w:val="000000"/>
                <w:sz w:val="24"/>
                <w:szCs w:val="24"/>
              </w:rPr>
            </w:pPr>
          </w:p>
        </w:tc>
      </w:tr>
    </w:tbl>
    <w:p w:rsidR="00023E34" w:rsidRPr="00B975D9" w:rsidRDefault="00023E34" w:rsidP="00023E34">
      <w:pPr>
        <w:autoSpaceDE w:val="0"/>
        <w:jc w:val="left"/>
        <w:rPr>
          <w:rStyle w:val="FITA3"/>
          <w:rFonts w:asciiTheme="minorHAnsi" w:hAnsiTheme="minorHAnsi"/>
          <w:color w:val="0084D1"/>
          <w:sz w:val="24"/>
          <w:szCs w:val="24"/>
        </w:rPr>
      </w:pPr>
    </w:p>
    <w:p w:rsidR="00610F23" w:rsidRPr="00B975D9" w:rsidRDefault="00610F23" w:rsidP="00610F23">
      <w:pPr>
        <w:rPr>
          <w:rFonts w:asciiTheme="minorHAnsi" w:hAnsiTheme="minorHAnsi" w:cs="Verdana"/>
          <w:sz w:val="24"/>
          <w:szCs w:val="24"/>
        </w:rPr>
      </w:pPr>
    </w:p>
    <w:tbl>
      <w:tblPr>
        <w:tblW w:w="10915" w:type="dxa"/>
        <w:tblInd w:w="-1168" w:type="dxa"/>
        <w:tblLayout w:type="fixed"/>
        <w:tblLook w:val="0000"/>
      </w:tblPr>
      <w:tblGrid>
        <w:gridCol w:w="567"/>
        <w:gridCol w:w="1560"/>
        <w:gridCol w:w="1843"/>
        <w:gridCol w:w="1275"/>
        <w:gridCol w:w="1276"/>
        <w:gridCol w:w="1418"/>
        <w:gridCol w:w="1134"/>
        <w:gridCol w:w="1842"/>
      </w:tblGrid>
      <w:tr w:rsidR="00610F23" w:rsidRPr="00B975D9" w:rsidTr="00FC3512">
        <w:trPr>
          <w:trHeight w:val="803"/>
        </w:trPr>
        <w:tc>
          <w:tcPr>
            <w:tcW w:w="567"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pStyle w:val="FITAnormal"/>
              <w:rPr>
                <w:rFonts w:asciiTheme="minorHAnsi" w:hAnsiTheme="minorHAnsi"/>
                <w:color w:val="000000"/>
                <w:sz w:val="24"/>
                <w:szCs w:val="24"/>
              </w:rPr>
            </w:pPr>
            <w:r w:rsidRPr="00B975D9">
              <w:rPr>
                <w:rFonts w:asciiTheme="minorHAnsi" w:hAnsiTheme="minorHAnsi"/>
                <w:color w:val="000000"/>
                <w:sz w:val="24"/>
                <w:szCs w:val="24"/>
              </w:rPr>
              <w:t>Gender</w:t>
            </w:r>
          </w:p>
          <w:p w:rsidR="00610F23" w:rsidRPr="00B975D9" w:rsidRDefault="00610F23" w:rsidP="00FC3512">
            <w:pPr>
              <w:pStyle w:val="FITAnormal"/>
              <w:rPr>
                <w:rFonts w:asciiTheme="minorHAnsi" w:hAnsiTheme="minorHAnsi"/>
                <w:color w:val="000000"/>
                <w:sz w:val="24"/>
                <w:szCs w:val="24"/>
              </w:rPr>
            </w:pPr>
            <w:r w:rsidRPr="00B975D9">
              <w:rPr>
                <w:rFonts w:asciiTheme="minorHAnsi" w:hAnsiTheme="minorHAnsi"/>
                <w:color w:val="000000"/>
                <w:sz w:val="24"/>
                <w:szCs w:val="24"/>
              </w:rPr>
              <w:t>M/F.</w:t>
            </w:r>
          </w:p>
        </w:tc>
        <w:tc>
          <w:tcPr>
            <w:tcW w:w="1560"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pStyle w:val="FITAnormal"/>
              <w:rPr>
                <w:rFonts w:asciiTheme="minorHAnsi" w:hAnsiTheme="minorHAnsi"/>
                <w:color w:val="000000"/>
                <w:sz w:val="24"/>
                <w:szCs w:val="24"/>
              </w:rPr>
            </w:pPr>
            <w:r w:rsidRPr="00B975D9">
              <w:rPr>
                <w:rFonts w:asciiTheme="minorHAnsi" w:hAnsiTheme="minorHAnsi"/>
                <w:color w:val="000000"/>
                <w:sz w:val="24"/>
                <w:szCs w:val="24"/>
              </w:rPr>
              <w:t>Family Name</w:t>
            </w:r>
          </w:p>
        </w:tc>
        <w:tc>
          <w:tcPr>
            <w:tcW w:w="1843"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pStyle w:val="FITAnormal"/>
              <w:rPr>
                <w:rFonts w:asciiTheme="minorHAnsi" w:hAnsiTheme="minorHAnsi"/>
                <w:color w:val="000000"/>
                <w:sz w:val="24"/>
                <w:szCs w:val="24"/>
              </w:rPr>
            </w:pPr>
            <w:r w:rsidRPr="00B975D9">
              <w:rPr>
                <w:rFonts w:asciiTheme="minorHAnsi" w:hAnsiTheme="minorHAnsi"/>
                <w:color w:val="000000"/>
                <w:sz w:val="24"/>
                <w:szCs w:val="24"/>
              </w:rPr>
              <w:t>Given Name</w:t>
            </w:r>
          </w:p>
        </w:tc>
        <w:tc>
          <w:tcPr>
            <w:tcW w:w="1275"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pStyle w:val="FITAnormal"/>
              <w:rPr>
                <w:rFonts w:asciiTheme="minorHAnsi" w:hAnsiTheme="minorHAnsi"/>
                <w:color w:val="000000"/>
                <w:sz w:val="24"/>
                <w:szCs w:val="24"/>
              </w:rPr>
            </w:pPr>
            <w:r w:rsidRPr="00B975D9">
              <w:rPr>
                <w:rFonts w:asciiTheme="minorHAnsi" w:hAnsiTheme="minorHAnsi"/>
                <w:color w:val="000000"/>
                <w:sz w:val="24"/>
                <w:szCs w:val="24"/>
              </w:rPr>
              <w:t>Date of Birth DD/MM/YY</w:t>
            </w:r>
          </w:p>
        </w:tc>
        <w:tc>
          <w:tcPr>
            <w:tcW w:w="1276"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pStyle w:val="FITAnormal"/>
              <w:rPr>
                <w:rFonts w:asciiTheme="minorHAnsi" w:hAnsiTheme="minorHAnsi"/>
                <w:color w:val="000000"/>
                <w:sz w:val="24"/>
                <w:szCs w:val="24"/>
              </w:rPr>
            </w:pPr>
            <w:r w:rsidRPr="00B975D9">
              <w:rPr>
                <w:rFonts w:asciiTheme="minorHAnsi" w:hAnsiTheme="minorHAnsi"/>
                <w:color w:val="000000"/>
                <w:sz w:val="24"/>
                <w:szCs w:val="24"/>
              </w:rPr>
              <w:t>Nationality and place of birth</w:t>
            </w:r>
          </w:p>
        </w:tc>
        <w:tc>
          <w:tcPr>
            <w:tcW w:w="1418"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pStyle w:val="FITAnormal"/>
              <w:rPr>
                <w:rFonts w:asciiTheme="minorHAnsi" w:hAnsiTheme="minorHAnsi"/>
                <w:color w:val="000000"/>
                <w:sz w:val="24"/>
                <w:szCs w:val="24"/>
              </w:rPr>
            </w:pPr>
            <w:r w:rsidRPr="00B975D9">
              <w:rPr>
                <w:rFonts w:asciiTheme="minorHAnsi" w:hAnsiTheme="minorHAnsi"/>
                <w:color w:val="000000"/>
                <w:sz w:val="24"/>
                <w:szCs w:val="24"/>
              </w:rPr>
              <w:t>Title</w:t>
            </w:r>
          </w:p>
          <w:p w:rsidR="00610F23" w:rsidRPr="00B975D9" w:rsidRDefault="00610F23" w:rsidP="00FC3512">
            <w:pPr>
              <w:pStyle w:val="FITAnormal"/>
              <w:rPr>
                <w:rFonts w:asciiTheme="minorHAnsi" w:hAnsiTheme="minorHAnsi"/>
                <w:color w:val="000000"/>
                <w:sz w:val="24"/>
                <w:szCs w:val="24"/>
              </w:rPr>
            </w:pPr>
            <w:r w:rsidRPr="00B975D9">
              <w:rPr>
                <w:rFonts w:asciiTheme="minorHAnsi" w:hAnsiTheme="minorHAnsi"/>
                <w:color w:val="000000"/>
                <w:sz w:val="24"/>
                <w:szCs w:val="24"/>
              </w:rPr>
              <w:t>(Athlete/Coach/Official)</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10F23" w:rsidRPr="00B975D9" w:rsidRDefault="009549CB" w:rsidP="00FC3512">
            <w:pPr>
              <w:pStyle w:val="FITAnormal"/>
              <w:rPr>
                <w:rFonts w:asciiTheme="minorHAnsi" w:eastAsia="FangSong_GB2312" w:hAnsiTheme="minorHAnsi"/>
                <w:color w:val="000000"/>
                <w:sz w:val="24"/>
                <w:szCs w:val="24"/>
              </w:rPr>
            </w:pPr>
            <w:r w:rsidRPr="00B975D9">
              <w:rPr>
                <w:rFonts w:asciiTheme="minorHAnsi" w:hAnsiTheme="minorHAnsi"/>
                <w:color w:val="000000"/>
                <w:sz w:val="24"/>
                <w:szCs w:val="24"/>
              </w:rPr>
              <w:t xml:space="preserve">Category (Cadet </w:t>
            </w:r>
            <w:r w:rsidR="00610F23" w:rsidRPr="00B975D9">
              <w:rPr>
                <w:rFonts w:asciiTheme="minorHAnsi" w:hAnsiTheme="minorHAnsi"/>
                <w:color w:val="000000"/>
                <w:sz w:val="24"/>
                <w:szCs w:val="24"/>
              </w:rPr>
              <w:t>/ Junior</w:t>
            </w:r>
            <w:r w:rsidRPr="00B975D9">
              <w:rPr>
                <w:rFonts w:asciiTheme="minorHAnsi" w:hAnsiTheme="minorHAnsi"/>
                <w:color w:val="000000"/>
                <w:sz w:val="24"/>
                <w:szCs w:val="24"/>
              </w:rPr>
              <w:t>/Men / Women</w:t>
            </w:r>
            <w:r w:rsidR="00610F23" w:rsidRPr="00B975D9">
              <w:rPr>
                <w:rFonts w:asciiTheme="minorHAnsi" w:hAnsiTheme="minorHAnsi"/>
                <w:color w:val="000000"/>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pStyle w:val="FITAnormal"/>
              <w:rPr>
                <w:rFonts w:asciiTheme="minorHAnsi" w:eastAsia="FangSong_GB2312" w:hAnsiTheme="minorHAnsi"/>
                <w:color w:val="000000"/>
                <w:sz w:val="24"/>
                <w:szCs w:val="24"/>
              </w:rPr>
            </w:pPr>
            <w:r w:rsidRPr="00B975D9">
              <w:rPr>
                <w:rFonts w:asciiTheme="minorHAnsi" w:eastAsia="FangSong_GB2312" w:hAnsiTheme="minorHAnsi"/>
                <w:color w:val="000000"/>
                <w:sz w:val="24"/>
                <w:szCs w:val="24"/>
              </w:rPr>
              <w:t>Bow Type (Recurve / Compound)</w:t>
            </w:r>
          </w:p>
        </w:tc>
      </w:tr>
      <w:tr w:rsidR="00610F23" w:rsidRPr="00B975D9" w:rsidTr="00FC3512">
        <w:tc>
          <w:tcPr>
            <w:tcW w:w="567"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widowControl/>
              <w:snapToGrid w:val="0"/>
              <w:spacing w:before="45"/>
              <w:jc w:val="left"/>
              <w:rPr>
                <w:rFonts w:asciiTheme="minorHAnsi" w:eastAsia="FangSong_GB2312" w:hAnsiTheme="minorHAnsi"/>
                <w:color w:val="000000"/>
                <w:sz w:val="24"/>
                <w:szCs w:val="24"/>
              </w:rPr>
            </w:pPr>
          </w:p>
        </w:tc>
        <w:tc>
          <w:tcPr>
            <w:tcW w:w="1418" w:type="dxa"/>
            <w:tcBorders>
              <w:top w:val="single" w:sz="4" w:space="0" w:color="000000"/>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r w:rsidR="00610F23" w:rsidRPr="00B975D9" w:rsidTr="00FC3512">
        <w:tc>
          <w:tcPr>
            <w:tcW w:w="567"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jc w:val="left"/>
              <w:rPr>
                <w:rFonts w:asciiTheme="minorHAnsi" w:eastAsia="FangSong_GB2312" w:hAnsiTheme="minorHAnsi"/>
                <w:color w:val="000000"/>
                <w:sz w:val="24"/>
                <w:szCs w:val="24"/>
              </w:rPr>
            </w:pPr>
          </w:p>
        </w:tc>
        <w:tc>
          <w:tcPr>
            <w:tcW w:w="1418"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r w:rsidR="00610F23" w:rsidRPr="00B975D9" w:rsidTr="00FC3512">
        <w:tc>
          <w:tcPr>
            <w:tcW w:w="567"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jc w:val="left"/>
              <w:rPr>
                <w:rFonts w:asciiTheme="minorHAnsi" w:eastAsia="FangSong_GB2312" w:hAnsiTheme="minorHAnsi"/>
                <w:color w:val="000000"/>
                <w:sz w:val="24"/>
                <w:szCs w:val="24"/>
              </w:rPr>
            </w:pPr>
          </w:p>
        </w:tc>
        <w:tc>
          <w:tcPr>
            <w:tcW w:w="1418"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r w:rsidR="00610F23" w:rsidRPr="00B975D9" w:rsidTr="00FC3512">
        <w:tc>
          <w:tcPr>
            <w:tcW w:w="567"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jc w:val="left"/>
              <w:rPr>
                <w:rFonts w:asciiTheme="minorHAnsi" w:eastAsia="FangSong_GB2312" w:hAnsiTheme="minorHAnsi"/>
                <w:color w:val="000000"/>
                <w:sz w:val="24"/>
                <w:szCs w:val="24"/>
              </w:rPr>
            </w:pPr>
          </w:p>
        </w:tc>
        <w:tc>
          <w:tcPr>
            <w:tcW w:w="1418"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r w:rsidR="00610F23" w:rsidRPr="00B975D9" w:rsidTr="00FC3512">
        <w:tc>
          <w:tcPr>
            <w:tcW w:w="567"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jc w:val="left"/>
              <w:rPr>
                <w:rFonts w:asciiTheme="minorHAnsi" w:eastAsia="FangSong_GB2312" w:hAnsiTheme="minorHAnsi"/>
                <w:color w:val="000000"/>
                <w:sz w:val="24"/>
                <w:szCs w:val="24"/>
              </w:rPr>
            </w:pPr>
          </w:p>
        </w:tc>
        <w:tc>
          <w:tcPr>
            <w:tcW w:w="1418"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r w:rsidR="00610F23" w:rsidRPr="00B975D9" w:rsidTr="00FC3512">
        <w:tc>
          <w:tcPr>
            <w:tcW w:w="567"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jc w:val="left"/>
              <w:rPr>
                <w:rFonts w:asciiTheme="minorHAnsi" w:eastAsia="FangSong_GB2312" w:hAnsiTheme="minorHAnsi"/>
                <w:color w:val="000000"/>
                <w:sz w:val="24"/>
                <w:szCs w:val="24"/>
              </w:rPr>
            </w:pPr>
          </w:p>
        </w:tc>
        <w:tc>
          <w:tcPr>
            <w:tcW w:w="1418"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r w:rsidR="00610F23" w:rsidRPr="00B975D9" w:rsidTr="00FC3512">
        <w:tc>
          <w:tcPr>
            <w:tcW w:w="567"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jc w:val="left"/>
              <w:rPr>
                <w:rFonts w:asciiTheme="minorHAnsi" w:eastAsia="FangSong_GB2312" w:hAnsiTheme="minorHAnsi"/>
                <w:color w:val="000000"/>
                <w:sz w:val="24"/>
                <w:szCs w:val="24"/>
              </w:rPr>
            </w:pPr>
          </w:p>
        </w:tc>
        <w:tc>
          <w:tcPr>
            <w:tcW w:w="1418"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r w:rsidR="00610F23" w:rsidRPr="00B975D9" w:rsidTr="00FC3512">
        <w:tc>
          <w:tcPr>
            <w:tcW w:w="567"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418"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r w:rsidR="00610F23" w:rsidRPr="00B975D9" w:rsidTr="00FC3512">
        <w:tc>
          <w:tcPr>
            <w:tcW w:w="567"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418"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r w:rsidR="00610F23" w:rsidRPr="00B975D9" w:rsidTr="00FC3512">
        <w:tc>
          <w:tcPr>
            <w:tcW w:w="567"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560"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3"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5"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418" w:type="dxa"/>
            <w:tcBorders>
              <w:left w:val="single" w:sz="4" w:space="0" w:color="000000"/>
              <w:bottom w:val="single" w:sz="4" w:space="0" w:color="000000"/>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10F23" w:rsidRPr="00B975D9" w:rsidRDefault="00610F23" w:rsidP="00FC3512">
            <w:pPr>
              <w:widowControl/>
              <w:snapToGrid w:val="0"/>
              <w:spacing w:before="45" w:line="360" w:lineRule="auto"/>
              <w:jc w:val="left"/>
              <w:rPr>
                <w:rFonts w:asciiTheme="minorHAnsi" w:eastAsia="FangSong_GB2312" w:hAnsiTheme="minorHAnsi"/>
                <w:color w:val="000000"/>
                <w:sz w:val="24"/>
                <w:szCs w:val="24"/>
              </w:rPr>
            </w:pPr>
          </w:p>
        </w:tc>
      </w:tr>
    </w:tbl>
    <w:p w:rsidR="00610F23" w:rsidRPr="00B975D9" w:rsidRDefault="00610F23" w:rsidP="00610F23">
      <w:pPr>
        <w:pageBreakBefore/>
        <w:autoSpaceDE w:val="0"/>
        <w:jc w:val="left"/>
        <w:rPr>
          <w:rFonts w:asciiTheme="minorHAnsi" w:hAnsiTheme="minorHAnsi"/>
          <w:color w:val="000000"/>
          <w:sz w:val="24"/>
          <w:szCs w:val="24"/>
        </w:rPr>
      </w:pPr>
      <w:r w:rsidRPr="00B975D9">
        <w:rPr>
          <w:rStyle w:val="FITA3"/>
          <w:rFonts w:asciiTheme="minorHAnsi" w:hAnsiTheme="minorHAnsi"/>
          <w:color w:val="0084D1"/>
          <w:sz w:val="24"/>
          <w:szCs w:val="24"/>
        </w:rPr>
        <w:lastRenderedPageBreak/>
        <w:t>Entry Fee Payment:</w:t>
      </w:r>
      <w:r w:rsidRPr="00B975D9">
        <w:rPr>
          <w:rStyle w:val="FITA3"/>
          <w:rFonts w:asciiTheme="minorHAnsi" w:hAnsiTheme="minorHAnsi"/>
          <w:sz w:val="24"/>
          <w:szCs w:val="24"/>
        </w:rPr>
        <w:t xml:space="preserve"> </w:t>
      </w: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The entry fees and accommodation are to be paid in full </w:t>
      </w:r>
      <w:r w:rsidRPr="00B975D9">
        <w:rPr>
          <w:rFonts w:asciiTheme="minorHAnsi" w:hAnsiTheme="minorHAnsi"/>
          <w:b/>
          <w:bCs/>
          <w:color w:val="000000"/>
          <w:sz w:val="24"/>
          <w:szCs w:val="24"/>
        </w:rPr>
        <w:t>BEFORE</w:t>
      </w:r>
      <w:r w:rsidRPr="00B975D9">
        <w:rPr>
          <w:rFonts w:asciiTheme="minorHAnsi" w:hAnsiTheme="minorHAnsi"/>
          <w:color w:val="000000"/>
          <w:sz w:val="24"/>
          <w:szCs w:val="24"/>
        </w:rPr>
        <w:t xml:space="preserve"> arrival.</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Participants who decide to book their own accommodation, not through the LOC</w:t>
      </w:r>
      <w:r w:rsidR="00F12F46" w:rsidRPr="00B975D9">
        <w:rPr>
          <w:rFonts w:asciiTheme="minorHAnsi" w:hAnsiTheme="minorHAnsi"/>
          <w:color w:val="000000"/>
          <w:sz w:val="24"/>
          <w:szCs w:val="24"/>
        </w:rPr>
        <w:t>, will</w:t>
      </w:r>
      <w:r w:rsidRPr="00B975D9">
        <w:rPr>
          <w:rFonts w:asciiTheme="minorHAnsi" w:hAnsiTheme="minorHAnsi"/>
          <w:color w:val="000000"/>
          <w:sz w:val="24"/>
          <w:szCs w:val="24"/>
        </w:rPr>
        <w:t xml:space="preserve"> have to pay </w:t>
      </w:r>
      <w:r w:rsidRPr="00B975D9">
        <w:rPr>
          <w:rFonts w:asciiTheme="minorHAnsi" w:hAnsiTheme="minorHAnsi"/>
          <w:b/>
          <w:bCs/>
          <w:color w:val="000000"/>
          <w:sz w:val="24"/>
          <w:szCs w:val="24"/>
        </w:rPr>
        <w:t xml:space="preserve">double entry fee </w:t>
      </w:r>
      <w:r w:rsidRPr="00B975D9">
        <w:rPr>
          <w:rFonts w:asciiTheme="minorHAnsi" w:hAnsiTheme="minorHAnsi"/>
          <w:bCs/>
          <w:color w:val="000000"/>
          <w:sz w:val="24"/>
          <w:szCs w:val="24"/>
        </w:rPr>
        <w:t xml:space="preserve">(this is the case for both official and non-official hotels).  </w:t>
      </w:r>
    </w:p>
    <w:p w:rsidR="00610F23" w:rsidRPr="00B975D9" w:rsidRDefault="00610F23" w:rsidP="00610F23">
      <w:pPr>
        <w:pStyle w:val="FITAnormal"/>
        <w:rPr>
          <w:rFonts w:asciiTheme="minorHAnsi" w:hAnsiTheme="minorHAnsi"/>
          <w:color w:val="000000"/>
          <w:sz w:val="24"/>
          <w:szCs w:val="24"/>
        </w:rPr>
      </w:pPr>
    </w:p>
    <w:tbl>
      <w:tblPr>
        <w:tblStyle w:val="TableGrid"/>
        <w:tblW w:w="0" w:type="auto"/>
        <w:tblLook w:val="04A0"/>
      </w:tblPr>
      <w:tblGrid>
        <w:gridCol w:w="2765"/>
        <w:gridCol w:w="2765"/>
        <w:gridCol w:w="2766"/>
      </w:tblGrid>
      <w:tr w:rsidR="007352F5" w:rsidRPr="00B975D9" w:rsidTr="003C6C03">
        <w:tc>
          <w:tcPr>
            <w:tcW w:w="2765" w:type="dxa"/>
            <w:shd w:val="clear" w:color="auto" w:fill="B8CCE4" w:themeFill="accent1" w:themeFillTint="66"/>
          </w:tcPr>
          <w:p w:rsidR="007352F5" w:rsidRPr="00B975D9" w:rsidRDefault="007352F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NO OF PERSONS</w:t>
            </w:r>
          </w:p>
        </w:tc>
        <w:tc>
          <w:tcPr>
            <w:tcW w:w="2765" w:type="dxa"/>
            <w:shd w:val="clear" w:color="auto" w:fill="B8CCE4" w:themeFill="accent1" w:themeFillTint="66"/>
          </w:tcPr>
          <w:p w:rsidR="007352F5" w:rsidRPr="00B975D9" w:rsidRDefault="007432A9" w:rsidP="00610F23">
            <w:pPr>
              <w:pStyle w:val="FITAnormal"/>
              <w:rPr>
                <w:rFonts w:asciiTheme="minorHAnsi" w:hAnsiTheme="minorHAnsi"/>
                <w:color w:val="000000"/>
                <w:sz w:val="24"/>
                <w:szCs w:val="24"/>
              </w:rPr>
            </w:pPr>
            <w:r w:rsidRPr="007432A9">
              <w:rPr>
                <w:rFonts w:asciiTheme="minorHAnsi" w:hAnsiTheme="minorHAnsi"/>
                <w:noProof/>
                <w:color w:val="000000"/>
                <w:sz w:val="24"/>
                <w:szCs w:val="24"/>
                <w:lang w:eastAsia="en-US"/>
              </w:rPr>
              <w:pict>
                <v:line id="Straight Connector 16" o:spid="_x0000_s1029" style="position:absolute;left:0;text-align:left;z-index:251667968;visibility:visible;mso-position-horizontal-relative:text;mso-position-vertical-relative:text;mso-width-relative:margin;mso-height-relative:margin" from="46.6pt,12.25pt" to="46.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" strokecolor="black [3213]"/>
              </w:pict>
            </w:r>
            <w:r w:rsidR="007352F5" w:rsidRPr="00B975D9">
              <w:rPr>
                <w:rFonts w:asciiTheme="minorHAnsi" w:hAnsiTheme="minorHAnsi"/>
                <w:color w:val="000000"/>
                <w:sz w:val="24"/>
                <w:szCs w:val="24"/>
              </w:rPr>
              <w:t>ENTRY FEE €</w:t>
            </w:r>
          </w:p>
        </w:tc>
        <w:tc>
          <w:tcPr>
            <w:tcW w:w="2766" w:type="dxa"/>
            <w:shd w:val="clear" w:color="auto" w:fill="B8CCE4" w:themeFill="accent1" w:themeFillTint="66"/>
          </w:tcPr>
          <w:p w:rsidR="007352F5" w:rsidRPr="00B975D9" w:rsidRDefault="007352F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TOTAL €</w:t>
            </w:r>
          </w:p>
        </w:tc>
      </w:tr>
      <w:tr w:rsidR="007352F5" w:rsidRPr="00B975D9" w:rsidTr="007352F5">
        <w:tc>
          <w:tcPr>
            <w:tcW w:w="2765" w:type="dxa"/>
          </w:tcPr>
          <w:p w:rsidR="007352F5" w:rsidRPr="00B975D9" w:rsidRDefault="007432A9" w:rsidP="00610F23">
            <w:pPr>
              <w:pStyle w:val="FITAnormal"/>
              <w:rPr>
                <w:rFonts w:asciiTheme="minorHAnsi" w:hAnsiTheme="minorHAnsi"/>
                <w:color w:val="000000"/>
                <w:sz w:val="24"/>
                <w:szCs w:val="24"/>
              </w:rPr>
            </w:pPr>
            <w:r w:rsidRPr="007432A9">
              <w:rPr>
                <w:rFonts w:asciiTheme="minorHAnsi" w:hAnsiTheme="minorHAnsi"/>
                <w:noProof/>
                <w:color w:val="000000"/>
                <w:sz w:val="24"/>
                <w:szCs w:val="24"/>
                <w:lang w:eastAsia="en-US"/>
              </w:rPr>
              <w:pict>
                <v:line id="Straight Connector 15" o:spid="_x0000_s1028" style="position:absolute;left:0;text-align:left;z-index:251666944;visibility:visible;mso-position-horizontal-relative:text;mso-position-vertical-relative:text;mso-width-relative:margin;mso-height-relative:margin" from="83.6pt,1.1pt" to="83.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" strokecolor="black [3213]"/>
              </w:pict>
            </w:r>
            <w:r w:rsidR="007352F5" w:rsidRPr="00B975D9">
              <w:rPr>
                <w:rFonts w:asciiTheme="minorHAnsi" w:hAnsiTheme="minorHAnsi"/>
                <w:color w:val="000000"/>
                <w:sz w:val="24"/>
                <w:szCs w:val="24"/>
              </w:rPr>
              <w:t>ATHLETES</w:t>
            </w:r>
          </w:p>
        </w:tc>
        <w:tc>
          <w:tcPr>
            <w:tcW w:w="2765" w:type="dxa"/>
          </w:tcPr>
          <w:p w:rsidR="007352F5" w:rsidRPr="00B975D9" w:rsidRDefault="007352F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€120</w:t>
            </w:r>
          </w:p>
        </w:tc>
        <w:tc>
          <w:tcPr>
            <w:tcW w:w="2766" w:type="dxa"/>
          </w:tcPr>
          <w:p w:rsidR="007352F5" w:rsidRPr="00B975D9" w:rsidRDefault="007352F5" w:rsidP="00610F23">
            <w:pPr>
              <w:pStyle w:val="FITAnormal"/>
              <w:rPr>
                <w:rFonts w:asciiTheme="minorHAnsi" w:hAnsiTheme="minorHAnsi"/>
                <w:color w:val="000000"/>
                <w:sz w:val="24"/>
                <w:szCs w:val="24"/>
              </w:rPr>
            </w:pPr>
          </w:p>
        </w:tc>
      </w:tr>
      <w:tr w:rsidR="007352F5" w:rsidRPr="00B975D9" w:rsidTr="007352F5">
        <w:tc>
          <w:tcPr>
            <w:tcW w:w="2765" w:type="dxa"/>
          </w:tcPr>
          <w:p w:rsidR="007352F5" w:rsidRPr="00B975D9" w:rsidRDefault="007352F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OFFICIAL</w:t>
            </w:r>
          </w:p>
        </w:tc>
        <w:tc>
          <w:tcPr>
            <w:tcW w:w="2765" w:type="dxa"/>
          </w:tcPr>
          <w:p w:rsidR="007352F5" w:rsidRPr="00B975D9" w:rsidRDefault="007352F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€80</w:t>
            </w:r>
          </w:p>
        </w:tc>
        <w:tc>
          <w:tcPr>
            <w:tcW w:w="2766" w:type="dxa"/>
          </w:tcPr>
          <w:p w:rsidR="007352F5" w:rsidRPr="00B975D9" w:rsidRDefault="007352F5" w:rsidP="00610F23">
            <w:pPr>
              <w:pStyle w:val="FITAnormal"/>
              <w:rPr>
                <w:rFonts w:asciiTheme="minorHAnsi" w:hAnsiTheme="minorHAnsi"/>
                <w:color w:val="000000"/>
                <w:sz w:val="24"/>
                <w:szCs w:val="24"/>
              </w:rPr>
            </w:pPr>
          </w:p>
        </w:tc>
      </w:tr>
      <w:tr w:rsidR="007352F5" w:rsidRPr="00B975D9" w:rsidTr="007352F5">
        <w:tc>
          <w:tcPr>
            <w:tcW w:w="2765" w:type="dxa"/>
          </w:tcPr>
          <w:p w:rsidR="007352F5" w:rsidRPr="00B975D9" w:rsidRDefault="007352F5" w:rsidP="00610F23">
            <w:pPr>
              <w:pStyle w:val="FITAnormal"/>
              <w:rPr>
                <w:rFonts w:asciiTheme="minorHAnsi" w:hAnsiTheme="minorHAnsi"/>
                <w:color w:val="000000"/>
                <w:sz w:val="24"/>
                <w:szCs w:val="24"/>
              </w:rPr>
            </w:pPr>
            <w:r w:rsidRPr="00B975D9">
              <w:rPr>
                <w:rFonts w:asciiTheme="minorHAnsi" w:hAnsiTheme="minorHAnsi"/>
                <w:color w:val="000000"/>
                <w:sz w:val="24"/>
                <w:szCs w:val="24"/>
              </w:rPr>
              <w:t>TOTAL ENTRY FEE</w:t>
            </w:r>
          </w:p>
        </w:tc>
        <w:tc>
          <w:tcPr>
            <w:tcW w:w="2765" w:type="dxa"/>
          </w:tcPr>
          <w:p w:rsidR="007352F5" w:rsidRPr="00B975D9" w:rsidRDefault="007352F5" w:rsidP="00610F23">
            <w:pPr>
              <w:pStyle w:val="FITAnormal"/>
              <w:rPr>
                <w:rFonts w:asciiTheme="minorHAnsi" w:hAnsiTheme="minorHAnsi"/>
                <w:color w:val="000000"/>
                <w:sz w:val="24"/>
                <w:szCs w:val="24"/>
              </w:rPr>
            </w:pPr>
          </w:p>
        </w:tc>
        <w:tc>
          <w:tcPr>
            <w:tcW w:w="2766" w:type="dxa"/>
          </w:tcPr>
          <w:p w:rsidR="007352F5" w:rsidRPr="00B975D9" w:rsidRDefault="007352F5" w:rsidP="00610F23">
            <w:pPr>
              <w:pStyle w:val="FITAnormal"/>
              <w:rPr>
                <w:rFonts w:asciiTheme="minorHAnsi" w:hAnsiTheme="minorHAnsi"/>
                <w:color w:val="000000"/>
                <w:sz w:val="24"/>
                <w:szCs w:val="24"/>
              </w:rPr>
            </w:pPr>
          </w:p>
        </w:tc>
      </w:tr>
    </w:tbl>
    <w:p w:rsidR="00610F23" w:rsidRPr="00B975D9" w:rsidRDefault="00610F23" w:rsidP="00610F23">
      <w:pPr>
        <w:pStyle w:val="FITAnormal"/>
        <w:rPr>
          <w:rFonts w:asciiTheme="minorHAnsi" w:hAnsiTheme="minorHAnsi"/>
          <w:color w:val="auto"/>
          <w:sz w:val="24"/>
          <w:szCs w:val="24"/>
        </w:rPr>
      </w:pPr>
    </w:p>
    <w:p w:rsidR="00610F23" w:rsidRPr="00B975D9" w:rsidRDefault="00610F23" w:rsidP="00610F23">
      <w:pPr>
        <w:pStyle w:val="FITAnormal"/>
        <w:rPr>
          <w:rFonts w:asciiTheme="minorHAnsi" w:hAnsiTheme="minorHAnsi"/>
          <w:color w:val="auto"/>
          <w:sz w:val="24"/>
          <w:szCs w:val="24"/>
          <w:shd w:val="clear" w:color="auto" w:fill="FFFFFF"/>
        </w:rPr>
      </w:pPr>
      <w:r w:rsidRPr="00B975D9">
        <w:rPr>
          <w:rFonts w:asciiTheme="minorHAnsi" w:hAnsiTheme="minorHAnsi"/>
          <w:color w:val="000000"/>
          <w:sz w:val="24"/>
          <w:szCs w:val="24"/>
          <w:shd w:val="clear" w:color="auto" w:fill="FFFFFF"/>
        </w:rPr>
        <w:t xml:space="preserve">PLEASE RETURN THIS ENTRY FORM TO LOC BEFORE </w:t>
      </w:r>
      <w:r w:rsidRPr="00B975D9">
        <w:rPr>
          <w:rFonts w:asciiTheme="minorHAnsi" w:hAnsiTheme="minorHAnsi"/>
          <w:color w:val="000000"/>
          <w:sz w:val="24"/>
          <w:szCs w:val="24"/>
          <w:shd w:val="clear" w:color="auto" w:fill="FFFFFF"/>
        </w:rPr>
        <w:br/>
      </w:r>
      <w:r w:rsidR="005D18BF" w:rsidRPr="00B975D9">
        <w:rPr>
          <w:rFonts w:asciiTheme="minorHAnsi" w:hAnsiTheme="minorHAnsi"/>
          <w:b/>
          <w:color w:val="000000"/>
          <w:sz w:val="24"/>
          <w:szCs w:val="24"/>
          <w:shd w:val="clear" w:color="auto" w:fill="FFFFFF"/>
        </w:rPr>
        <w:t xml:space="preserve">15 </w:t>
      </w:r>
      <w:r w:rsidR="00515E17">
        <w:rPr>
          <w:rFonts w:asciiTheme="minorHAnsi" w:hAnsiTheme="minorHAnsi"/>
          <w:b/>
          <w:color w:val="000000"/>
          <w:sz w:val="24"/>
          <w:szCs w:val="24"/>
          <w:shd w:val="clear" w:color="auto" w:fill="FFFFFF"/>
        </w:rPr>
        <w:t>November</w:t>
      </w:r>
      <w:r w:rsidR="005D18BF" w:rsidRPr="00B975D9">
        <w:rPr>
          <w:rFonts w:asciiTheme="minorHAnsi" w:hAnsiTheme="minorHAnsi"/>
          <w:b/>
          <w:color w:val="000000"/>
          <w:sz w:val="24"/>
          <w:szCs w:val="24"/>
          <w:shd w:val="clear" w:color="auto" w:fill="FFFFFF"/>
        </w:rPr>
        <w:t xml:space="preserve"> 2015</w:t>
      </w:r>
      <w:r w:rsidRPr="00B975D9">
        <w:rPr>
          <w:rFonts w:asciiTheme="minorHAnsi" w:hAnsiTheme="minorHAnsi"/>
          <w:color w:val="000000"/>
          <w:sz w:val="24"/>
          <w:szCs w:val="24"/>
          <w:shd w:val="clear" w:color="auto" w:fill="FFFFFF"/>
        </w:rPr>
        <w:t xml:space="preserve"> by email to </w:t>
      </w:r>
      <w:hyperlink r:id="rId22" w:history="1">
        <w:r w:rsidRPr="00B975D9">
          <w:rPr>
            <w:rStyle w:val="Hyperlink"/>
            <w:rFonts w:asciiTheme="minorHAnsi" w:hAnsiTheme="minorHAnsi"/>
            <w:sz w:val="24"/>
            <w:szCs w:val="24"/>
          </w:rPr>
          <w:t>archeryinnamibia@gmail.com</w:t>
        </w:r>
      </w:hyperlink>
      <w:r w:rsidRPr="00B975D9">
        <w:rPr>
          <w:rFonts w:asciiTheme="minorHAnsi" w:hAnsiTheme="minorHAnsi"/>
          <w:color w:val="auto"/>
          <w:sz w:val="24"/>
          <w:szCs w:val="24"/>
          <w:shd w:val="clear" w:color="auto" w:fill="FFFFFF"/>
        </w:rPr>
        <w:t xml:space="preserve"> </w:t>
      </w:r>
      <w:r w:rsidRPr="00B975D9">
        <w:rPr>
          <w:rFonts w:asciiTheme="minorHAnsi" w:hAnsiTheme="minorHAnsi"/>
          <w:color w:val="000000"/>
          <w:sz w:val="24"/>
          <w:szCs w:val="24"/>
          <w:shd w:val="clear" w:color="auto" w:fill="FFFFFF"/>
        </w:rPr>
        <w:t>or fax: 00264-61-264767</w:t>
      </w:r>
    </w:p>
    <w:p w:rsidR="00610F23" w:rsidRPr="00B975D9" w:rsidRDefault="00610F23" w:rsidP="00610F23">
      <w:pPr>
        <w:pStyle w:val="FITAnormalbold"/>
        <w:rPr>
          <w:rFonts w:asciiTheme="minorHAnsi" w:hAnsiTheme="minorHAnsi"/>
          <w:b w:val="0"/>
          <w:color w:val="auto"/>
          <w:sz w:val="24"/>
          <w:szCs w:val="24"/>
          <w:shd w:val="clear" w:color="auto" w:fill="FFFFFF"/>
        </w:rPr>
      </w:pPr>
    </w:p>
    <w:p w:rsidR="00610F23" w:rsidRPr="00B975D9" w:rsidRDefault="00610F23" w:rsidP="0073630F">
      <w:pPr>
        <w:pStyle w:val="FITAnormalbold"/>
        <w:pageBreakBefore/>
        <w:jc w:val="center"/>
        <w:rPr>
          <w:rFonts w:asciiTheme="minorHAnsi" w:hAnsiTheme="minorHAnsi"/>
          <w:color w:val="0084D1"/>
          <w:sz w:val="24"/>
          <w:szCs w:val="24"/>
          <w:u w:val="single"/>
          <w:shd w:val="clear" w:color="auto" w:fill="FFFFFF"/>
        </w:rPr>
      </w:pPr>
      <w:r w:rsidRPr="00B975D9">
        <w:rPr>
          <w:rStyle w:val="FITA2"/>
          <w:rFonts w:asciiTheme="minorHAnsi" w:hAnsiTheme="minorHAnsi"/>
          <w:color w:val="0084D1"/>
          <w:sz w:val="24"/>
          <w:szCs w:val="24"/>
          <w:u w:val="single"/>
        </w:rPr>
        <w:lastRenderedPageBreak/>
        <w:t>A</w:t>
      </w:r>
      <w:r w:rsidR="0073630F" w:rsidRPr="00B975D9">
        <w:rPr>
          <w:rStyle w:val="FITA2"/>
          <w:rFonts w:asciiTheme="minorHAnsi" w:hAnsiTheme="minorHAnsi"/>
          <w:color w:val="0084D1"/>
          <w:sz w:val="24"/>
          <w:szCs w:val="24"/>
          <w:u w:val="single"/>
        </w:rPr>
        <w:t>dditional Information</w:t>
      </w:r>
    </w:p>
    <w:p w:rsidR="00610F23" w:rsidRPr="00B975D9" w:rsidRDefault="00610F23" w:rsidP="00610F23">
      <w:pPr>
        <w:autoSpaceDE w:val="0"/>
        <w:jc w:val="left"/>
        <w:rPr>
          <w:rFonts w:asciiTheme="minorHAnsi" w:hAnsiTheme="minorHAnsi" w:cs="Verdana"/>
          <w:color w:val="0084D1"/>
          <w:sz w:val="24"/>
          <w:szCs w:val="24"/>
          <w:shd w:val="clear" w:color="auto" w:fill="FFFFFF"/>
        </w:rPr>
      </w:pPr>
    </w:p>
    <w:p w:rsidR="00610F23" w:rsidRPr="00B975D9" w:rsidRDefault="00610F23" w:rsidP="00610F23">
      <w:pPr>
        <w:autoSpaceDE w:val="0"/>
        <w:jc w:val="left"/>
        <w:rPr>
          <w:rFonts w:asciiTheme="minorHAnsi" w:hAnsiTheme="minorHAnsi" w:cs="Verdana"/>
          <w:color w:val="000000"/>
          <w:sz w:val="24"/>
          <w:szCs w:val="24"/>
        </w:rPr>
      </w:pPr>
      <w:r w:rsidRPr="00B975D9">
        <w:rPr>
          <w:rStyle w:val="FITA2"/>
          <w:rFonts w:asciiTheme="minorHAnsi" w:hAnsiTheme="minorHAnsi"/>
          <w:color w:val="0084D1"/>
          <w:sz w:val="24"/>
          <w:szCs w:val="24"/>
          <w:shd w:val="clear" w:color="auto" w:fill="FFFFFF"/>
        </w:rPr>
        <w:t>The city of Windhoek:</w:t>
      </w:r>
    </w:p>
    <w:p w:rsidR="00610F23" w:rsidRPr="00B975D9" w:rsidRDefault="00610F23" w:rsidP="0064697B">
      <w:pPr>
        <w:pStyle w:val="NormalWeb"/>
        <w:jc w:val="both"/>
        <w:rPr>
          <w:rFonts w:asciiTheme="minorHAnsi" w:hAnsiTheme="minorHAnsi"/>
        </w:rPr>
      </w:pPr>
      <w:r w:rsidRPr="00B975D9">
        <w:rPr>
          <w:rFonts w:asciiTheme="minorHAnsi" w:hAnsiTheme="minorHAnsi"/>
          <w:b/>
          <w:bCs/>
        </w:rPr>
        <w:t>Windhoek</w:t>
      </w:r>
      <w:r w:rsidRPr="00B975D9">
        <w:rPr>
          <w:rFonts w:asciiTheme="minorHAnsi" w:hAnsiTheme="minorHAnsi"/>
        </w:rPr>
        <w:t xml:space="preserve"> is the capital and largest city of the Republic of </w:t>
      </w:r>
      <w:hyperlink r:id="rId23" w:tooltip="Namibia" w:history="1">
        <w:r w:rsidRPr="00B975D9">
          <w:rPr>
            <w:rStyle w:val="Hyperlink"/>
            <w:rFonts w:asciiTheme="minorHAnsi" w:hAnsiTheme="minorHAnsi"/>
            <w:color w:val="auto"/>
            <w:u w:val="none"/>
          </w:rPr>
          <w:t>Namibia</w:t>
        </w:r>
      </w:hyperlink>
      <w:r w:rsidRPr="00B975D9">
        <w:rPr>
          <w:rFonts w:asciiTheme="minorHAnsi" w:hAnsiTheme="minorHAnsi"/>
        </w:rPr>
        <w:t xml:space="preserve">. It is located in central Namibia in the </w:t>
      </w:r>
      <w:proofErr w:type="spellStart"/>
      <w:r w:rsidRPr="00B975D9">
        <w:rPr>
          <w:rFonts w:asciiTheme="minorHAnsi" w:hAnsiTheme="minorHAnsi"/>
          <w:i/>
          <w:iCs/>
        </w:rPr>
        <w:t>Khomas</w:t>
      </w:r>
      <w:proofErr w:type="spellEnd"/>
      <w:r w:rsidRPr="00B975D9">
        <w:rPr>
          <w:rFonts w:asciiTheme="minorHAnsi" w:hAnsiTheme="minorHAnsi"/>
          <w:i/>
          <w:iCs/>
        </w:rPr>
        <w:t xml:space="preserve"> Highland</w:t>
      </w:r>
      <w:r w:rsidRPr="00B975D9">
        <w:rPr>
          <w:rFonts w:asciiTheme="minorHAnsi" w:hAnsiTheme="minorHAnsi"/>
        </w:rPr>
        <w:t xml:space="preserve"> plateau area, at around 1,700 metres (5,600 ft) above sea level. The population of Windhoek in 2012 was 322,500 and grows continually due to an influx from all over Namibia.</w:t>
      </w:r>
    </w:p>
    <w:p w:rsidR="00610F23" w:rsidRPr="00B975D9" w:rsidRDefault="00610F23" w:rsidP="0064697B">
      <w:pPr>
        <w:pStyle w:val="NormalWeb"/>
        <w:jc w:val="both"/>
        <w:rPr>
          <w:rFonts w:asciiTheme="minorHAnsi" w:hAnsiTheme="minorHAnsi"/>
        </w:rPr>
      </w:pPr>
      <w:r w:rsidRPr="00B975D9">
        <w:rPr>
          <w:rFonts w:asciiTheme="minorHAnsi" w:hAnsiTheme="minorHAnsi"/>
        </w:rPr>
        <w:t xml:space="preserve">The town developed at the site of a permanent spring known to the indigenous </w:t>
      </w:r>
      <w:hyperlink r:id="rId24" w:tooltip="Pastoral" w:history="1">
        <w:r w:rsidRPr="00B975D9">
          <w:rPr>
            <w:rStyle w:val="Hyperlink"/>
            <w:rFonts w:asciiTheme="minorHAnsi" w:hAnsiTheme="minorHAnsi"/>
            <w:color w:val="auto"/>
            <w:u w:val="none"/>
          </w:rPr>
          <w:t>pastoral</w:t>
        </w:r>
      </w:hyperlink>
      <w:r w:rsidRPr="00B975D9">
        <w:rPr>
          <w:rFonts w:asciiTheme="minorHAnsi" w:hAnsiTheme="minorHAnsi"/>
        </w:rPr>
        <w:t xml:space="preserve"> communities. It developed rapidly after </w:t>
      </w:r>
      <w:hyperlink r:id="rId25" w:tooltip="Jonker Afrikaner" w:history="1">
        <w:proofErr w:type="spellStart"/>
        <w:r w:rsidRPr="00B975D9">
          <w:rPr>
            <w:rStyle w:val="Hyperlink"/>
            <w:rFonts w:asciiTheme="minorHAnsi" w:hAnsiTheme="minorHAnsi"/>
            <w:color w:val="auto"/>
            <w:u w:val="none"/>
          </w:rPr>
          <w:t>Jonker</w:t>
        </w:r>
        <w:proofErr w:type="spellEnd"/>
        <w:r w:rsidRPr="00B975D9">
          <w:rPr>
            <w:rStyle w:val="Hyperlink"/>
            <w:rFonts w:asciiTheme="minorHAnsi" w:hAnsiTheme="minorHAnsi"/>
            <w:color w:val="auto"/>
            <w:u w:val="none"/>
          </w:rPr>
          <w:t xml:space="preserve"> Afrikaner</w:t>
        </w:r>
      </w:hyperlink>
      <w:proofErr w:type="gramStart"/>
      <w:r w:rsidRPr="00B975D9">
        <w:rPr>
          <w:rFonts w:asciiTheme="minorHAnsi" w:hAnsiTheme="minorHAnsi"/>
        </w:rPr>
        <w:t>,</w:t>
      </w:r>
      <w:proofErr w:type="gramEnd"/>
      <w:r w:rsidRPr="00B975D9">
        <w:rPr>
          <w:rFonts w:asciiTheme="minorHAnsi" w:hAnsiTheme="minorHAnsi"/>
        </w:rPr>
        <w:t xml:space="preserve"> </w:t>
      </w:r>
      <w:hyperlink r:id="rId26" w:tooltip="Tribal chief" w:history="1">
        <w:r w:rsidRPr="00B975D9">
          <w:rPr>
            <w:rStyle w:val="Hyperlink"/>
            <w:rFonts w:asciiTheme="minorHAnsi" w:hAnsiTheme="minorHAnsi"/>
            <w:color w:val="auto"/>
            <w:u w:val="none"/>
          </w:rPr>
          <w:t>Captain</w:t>
        </w:r>
      </w:hyperlink>
      <w:r w:rsidRPr="00B975D9">
        <w:rPr>
          <w:rFonts w:asciiTheme="minorHAnsi" w:hAnsiTheme="minorHAnsi"/>
        </w:rPr>
        <w:t xml:space="preserve"> of the </w:t>
      </w:r>
      <w:hyperlink r:id="rId27" w:tooltip="Orlam" w:history="1">
        <w:proofErr w:type="spellStart"/>
        <w:r w:rsidRPr="00B975D9">
          <w:rPr>
            <w:rStyle w:val="Hyperlink"/>
            <w:rFonts w:asciiTheme="minorHAnsi" w:hAnsiTheme="minorHAnsi"/>
            <w:color w:val="auto"/>
            <w:u w:val="none"/>
          </w:rPr>
          <w:t>Orlam</w:t>
        </w:r>
        <w:proofErr w:type="spellEnd"/>
      </w:hyperlink>
      <w:r w:rsidRPr="00B975D9">
        <w:rPr>
          <w:rFonts w:asciiTheme="minorHAnsi" w:hAnsiTheme="minorHAnsi"/>
        </w:rPr>
        <w:t xml:space="preserve"> settled here in 1840 and built a stone church for his community. However, in the decades thereafter multiple wars and hostilities led to the neglect and destruction of the new settlement such that Windhoek was founded a second time in 1890 by </w:t>
      </w:r>
      <w:hyperlink r:id="rId28" w:tooltip="German Empire" w:history="1">
        <w:r w:rsidRPr="00B975D9">
          <w:rPr>
            <w:rStyle w:val="Hyperlink"/>
            <w:rFonts w:asciiTheme="minorHAnsi" w:hAnsiTheme="minorHAnsi"/>
            <w:color w:val="auto"/>
            <w:u w:val="none"/>
          </w:rPr>
          <w:t>Imperial German</w:t>
        </w:r>
      </w:hyperlink>
      <w:r w:rsidRPr="00B975D9">
        <w:rPr>
          <w:rFonts w:asciiTheme="minorHAnsi" w:hAnsiTheme="minorHAnsi"/>
        </w:rPr>
        <w:t xml:space="preserve"> army Major </w:t>
      </w:r>
      <w:hyperlink r:id="rId29" w:tooltip="Curt von François" w:history="1">
        <w:r w:rsidRPr="00B975D9">
          <w:rPr>
            <w:rStyle w:val="Hyperlink"/>
            <w:rFonts w:asciiTheme="minorHAnsi" w:hAnsiTheme="minorHAnsi"/>
            <w:color w:val="auto"/>
            <w:u w:val="none"/>
          </w:rPr>
          <w:t>Curt von François</w:t>
        </w:r>
      </w:hyperlink>
      <w:r w:rsidRPr="00B975D9">
        <w:rPr>
          <w:rFonts w:asciiTheme="minorHAnsi" w:hAnsiTheme="minorHAnsi"/>
        </w:rPr>
        <w:t>.</w:t>
      </w:r>
    </w:p>
    <w:p w:rsidR="00610F23" w:rsidRPr="00B975D9" w:rsidRDefault="00610F23" w:rsidP="0064697B">
      <w:pPr>
        <w:pStyle w:val="NormalWeb"/>
        <w:jc w:val="both"/>
        <w:rPr>
          <w:rFonts w:asciiTheme="minorHAnsi" w:hAnsiTheme="minorHAnsi"/>
        </w:rPr>
      </w:pPr>
      <w:r w:rsidRPr="00B975D9">
        <w:rPr>
          <w:rFonts w:asciiTheme="minorHAnsi" w:hAnsiTheme="minorHAnsi"/>
        </w:rPr>
        <w:t>Windhoek is the social, economic, and cultural centre of the country. Nearly every Namibian national enterprise, governmental body, educational and cultural institution is headquartered there.</w:t>
      </w:r>
    </w:p>
    <w:p w:rsidR="00610F23" w:rsidRPr="00B975D9" w:rsidRDefault="00610F23" w:rsidP="00610F23">
      <w:pPr>
        <w:pStyle w:val="Heading3"/>
        <w:rPr>
          <w:rStyle w:val="mw-headline"/>
          <w:rFonts w:asciiTheme="minorHAnsi" w:hAnsiTheme="minorHAnsi"/>
          <w:sz w:val="24"/>
          <w:szCs w:val="24"/>
        </w:rPr>
      </w:pPr>
      <w:r w:rsidRPr="00B975D9">
        <w:rPr>
          <w:rStyle w:val="mw-headline"/>
          <w:rFonts w:asciiTheme="minorHAnsi" w:hAnsiTheme="minorHAnsi"/>
          <w:sz w:val="24"/>
          <w:szCs w:val="24"/>
        </w:rPr>
        <w:t>Climate</w:t>
      </w:r>
    </w:p>
    <w:p w:rsidR="00610F23" w:rsidRPr="00B975D9" w:rsidRDefault="00610F23" w:rsidP="0064697B">
      <w:pPr>
        <w:pStyle w:val="Heading3"/>
        <w:numPr>
          <w:ilvl w:val="0"/>
          <w:numId w:val="0"/>
        </w:numPr>
        <w:rPr>
          <w:rFonts w:asciiTheme="minorHAnsi" w:hAnsiTheme="minorHAnsi"/>
          <w:b w:val="0"/>
          <w:sz w:val="24"/>
          <w:szCs w:val="24"/>
        </w:rPr>
      </w:pPr>
      <w:r w:rsidRPr="00B975D9">
        <w:rPr>
          <w:rFonts w:asciiTheme="minorHAnsi" w:hAnsiTheme="minorHAnsi"/>
          <w:b w:val="0"/>
          <w:sz w:val="24"/>
          <w:szCs w:val="24"/>
        </w:rPr>
        <w:t xml:space="preserve">Windhoek is situated in a </w:t>
      </w:r>
      <w:hyperlink r:id="rId30" w:tooltip="Cold semi-arid climate" w:history="1">
        <w:r w:rsidRPr="00B975D9">
          <w:rPr>
            <w:rStyle w:val="Hyperlink"/>
            <w:rFonts w:asciiTheme="minorHAnsi" w:hAnsiTheme="minorHAnsi"/>
            <w:b w:val="0"/>
            <w:color w:val="auto"/>
            <w:sz w:val="24"/>
            <w:szCs w:val="24"/>
            <w:u w:val="none"/>
          </w:rPr>
          <w:t>semi-arid</w:t>
        </w:r>
      </w:hyperlink>
      <w:r w:rsidRPr="00B975D9">
        <w:rPr>
          <w:rFonts w:asciiTheme="minorHAnsi" w:hAnsiTheme="minorHAnsi"/>
          <w:b w:val="0"/>
          <w:sz w:val="24"/>
          <w:szCs w:val="24"/>
        </w:rPr>
        <w:t xml:space="preserve"> climatic region. Days are mostly warm with very hot days during the summer months, while nights are generally cool. The average annual temperature is 19.47 °C (67.05 °F), which is high for a site at such a high altitude on the edge of the tropics. This is mainly due to the prevalence of a warm northerly airflow and the mountains to the south, which shelter the city from cold southerly winds.</w:t>
      </w:r>
    </w:p>
    <w:p w:rsidR="00610F23" w:rsidRPr="00B975D9" w:rsidRDefault="00610F23" w:rsidP="0064697B">
      <w:pPr>
        <w:pStyle w:val="NormalWeb"/>
        <w:jc w:val="both"/>
        <w:rPr>
          <w:rFonts w:asciiTheme="minorHAnsi" w:hAnsiTheme="minorHAnsi"/>
        </w:rPr>
      </w:pPr>
      <w:r w:rsidRPr="00B975D9">
        <w:rPr>
          <w:rFonts w:asciiTheme="minorHAnsi" w:hAnsiTheme="minorHAnsi"/>
        </w:rPr>
        <w:t xml:space="preserve">The winter months of June, July and August usually experience little or no rain. Minimum temperatures in winter range between −5 °C (23 °F) and 18 °C (64 °F). Nights are usually </w:t>
      </w:r>
      <w:proofErr w:type="gramStart"/>
      <w:r w:rsidRPr="00B975D9">
        <w:rPr>
          <w:rFonts w:asciiTheme="minorHAnsi" w:hAnsiTheme="minorHAnsi"/>
        </w:rPr>
        <w:t>cool,</w:t>
      </w:r>
      <w:proofErr w:type="gramEnd"/>
      <w:r w:rsidRPr="00B975D9">
        <w:rPr>
          <w:rFonts w:asciiTheme="minorHAnsi" w:hAnsiTheme="minorHAnsi"/>
        </w:rPr>
        <w:t xml:space="preserve"> and very cold before dawn. It almost never snows. Days are usually warm to hot, varying from a maximum of 20 °C (68 °F) in July to 31 °C (88 °F) in January.</w:t>
      </w:r>
    </w:p>
    <w:p w:rsidR="00610F23" w:rsidRPr="00B975D9" w:rsidRDefault="00610F23" w:rsidP="0064697B">
      <w:pPr>
        <w:pStyle w:val="NormalWeb"/>
        <w:jc w:val="both"/>
        <w:rPr>
          <w:rFonts w:asciiTheme="minorHAnsi" w:hAnsiTheme="minorHAnsi"/>
        </w:rPr>
      </w:pPr>
      <w:r w:rsidRPr="00B975D9">
        <w:rPr>
          <w:rFonts w:asciiTheme="minorHAnsi" w:hAnsiTheme="minorHAnsi"/>
        </w:rPr>
        <w:t xml:space="preserve">Although the 2010/2011 rainy season brought a record of over 1,000 millimetres (39 in), mean annual rainfall is around 360 millimetres (14 in), which is too low to </w:t>
      </w:r>
      <w:r w:rsidRPr="00B975D9">
        <w:rPr>
          <w:rFonts w:asciiTheme="minorHAnsi" w:hAnsiTheme="minorHAnsi"/>
        </w:rPr>
        <w:lastRenderedPageBreak/>
        <w:t>support crops or gardens without heavy use of watering. The natural vegetation of the area is scrub and steppe. Droughts are a regular occurrence, with the two worst rainy seasons of recent history, 1981/82 and 2012/13, yielding 126 millimetres (5.0 in) and 166 millimetres (6.5 in) respectively.</w:t>
      </w:r>
    </w:p>
    <w:p w:rsidR="00610F23" w:rsidRPr="00B975D9" w:rsidRDefault="00610F23" w:rsidP="00610F23">
      <w:pPr>
        <w:pStyle w:val="NormalWeb"/>
        <w:rPr>
          <w:rStyle w:val="FITA2"/>
          <w:rFonts w:asciiTheme="minorHAnsi" w:hAnsiTheme="minorHAnsi" w:cs="Times New Roman"/>
          <w:b w:val="0"/>
          <w:bCs w:val="0"/>
          <w:sz w:val="24"/>
        </w:rPr>
      </w:pPr>
      <w:r w:rsidRPr="00B975D9">
        <w:rPr>
          <w:rStyle w:val="FITA2"/>
          <w:rFonts w:asciiTheme="minorHAnsi" w:hAnsiTheme="minorHAnsi"/>
          <w:color w:val="0084D1"/>
          <w:sz w:val="24"/>
        </w:rPr>
        <w:t>Archery Venues</w:t>
      </w:r>
      <w:r w:rsidRPr="00B975D9">
        <w:rPr>
          <w:rStyle w:val="FITA2"/>
          <w:rFonts w:asciiTheme="minorHAnsi" w:hAnsiTheme="minorHAnsi"/>
          <w:color w:val="0084D1"/>
          <w:sz w:val="24"/>
          <w:shd w:val="clear" w:color="auto" w:fill="FFFFFF"/>
        </w:rPr>
        <w:t>:</w:t>
      </w:r>
    </w:p>
    <w:p w:rsidR="00610F23" w:rsidRPr="00B975D9" w:rsidRDefault="00610F23" w:rsidP="0064697B">
      <w:pPr>
        <w:pStyle w:val="FITAnormalbold"/>
        <w:autoSpaceDE w:val="0"/>
        <w:rPr>
          <w:rFonts w:asciiTheme="minorHAnsi" w:hAnsiTheme="minorHAnsi"/>
          <w:color w:val="000000"/>
          <w:sz w:val="24"/>
          <w:szCs w:val="24"/>
          <w:shd w:val="clear" w:color="auto" w:fill="FFFFFF"/>
        </w:rPr>
      </w:pPr>
      <w:r w:rsidRPr="00B975D9">
        <w:rPr>
          <w:rStyle w:val="FITA2"/>
          <w:rFonts w:asciiTheme="minorHAnsi" w:hAnsiTheme="minorHAnsi"/>
          <w:color w:val="000000"/>
          <w:sz w:val="24"/>
          <w:szCs w:val="24"/>
          <w:shd w:val="clear" w:color="auto" w:fill="FFFFFF"/>
        </w:rPr>
        <w:t xml:space="preserve">The practice, competition and final venues are all located at the </w:t>
      </w:r>
      <w:proofErr w:type="spellStart"/>
      <w:r w:rsidRPr="00B975D9">
        <w:rPr>
          <w:rStyle w:val="FITA2"/>
          <w:rFonts w:asciiTheme="minorHAnsi" w:hAnsiTheme="minorHAnsi"/>
          <w:color w:val="000000"/>
          <w:sz w:val="24"/>
          <w:szCs w:val="24"/>
          <w:shd w:val="clear" w:color="auto" w:fill="FFFFFF"/>
        </w:rPr>
        <w:t>Deutscher</w:t>
      </w:r>
      <w:proofErr w:type="spellEnd"/>
      <w:r w:rsidRPr="00B975D9">
        <w:rPr>
          <w:rStyle w:val="FITA2"/>
          <w:rFonts w:asciiTheme="minorHAnsi" w:hAnsiTheme="minorHAnsi"/>
          <w:color w:val="000000"/>
          <w:sz w:val="24"/>
          <w:szCs w:val="24"/>
          <w:shd w:val="clear" w:color="auto" w:fill="FFFFFF"/>
        </w:rPr>
        <w:t xml:space="preserve"> Turn und Sport </w:t>
      </w:r>
      <w:proofErr w:type="spellStart"/>
      <w:r w:rsidRPr="00B975D9">
        <w:rPr>
          <w:rStyle w:val="FITA2"/>
          <w:rFonts w:asciiTheme="minorHAnsi" w:hAnsiTheme="minorHAnsi"/>
          <w:color w:val="000000"/>
          <w:sz w:val="24"/>
          <w:szCs w:val="24"/>
          <w:shd w:val="clear" w:color="auto" w:fill="FFFFFF"/>
        </w:rPr>
        <w:t>Verein</w:t>
      </w:r>
      <w:proofErr w:type="spellEnd"/>
      <w:r w:rsidRPr="00B975D9">
        <w:rPr>
          <w:rStyle w:val="FITA2"/>
          <w:rFonts w:asciiTheme="minorHAnsi" w:hAnsiTheme="minorHAnsi"/>
          <w:color w:val="000000"/>
          <w:sz w:val="24"/>
          <w:szCs w:val="24"/>
          <w:shd w:val="clear" w:color="auto" w:fill="FFFFFF"/>
        </w:rPr>
        <w:t xml:space="preserve"> (DTS), and the distance from the venues to the hotels is about 2.5km. </w:t>
      </w:r>
    </w:p>
    <w:p w:rsidR="00610F23" w:rsidRPr="00B975D9" w:rsidRDefault="00610F23" w:rsidP="0064697B">
      <w:pPr>
        <w:pStyle w:val="FITAnormalbold"/>
        <w:autoSpaceDE w:val="0"/>
        <w:rPr>
          <w:rFonts w:asciiTheme="minorHAnsi" w:hAnsiTheme="minorHAnsi"/>
          <w:color w:val="000000"/>
          <w:sz w:val="24"/>
          <w:szCs w:val="24"/>
          <w:shd w:val="clear" w:color="auto" w:fill="FFFFFF"/>
        </w:rPr>
      </w:pPr>
    </w:p>
    <w:p w:rsidR="00610F23" w:rsidRPr="00B975D9" w:rsidRDefault="00610F23" w:rsidP="0064697B">
      <w:pPr>
        <w:pStyle w:val="FITAnormalbold"/>
        <w:autoSpaceDE w:val="0"/>
        <w:rPr>
          <w:rStyle w:val="FITA2"/>
          <w:rFonts w:asciiTheme="minorHAnsi" w:hAnsiTheme="minorHAnsi"/>
          <w:color w:val="000000"/>
          <w:sz w:val="24"/>
          <w:szCs w:val="24"/>
          <w:shd w:val="clear" w:color="auto" w:fill="FFFFFF"/>
        </w:rPr>
      </w:pPr>
      <w:r w:rsidRPr="00B975D9">
        <w:rPr>
          <w:rStyle w:val="FITA2"/>
          <w:rFonts w:asciiTheme="minorHAnsi" w:hAnsiTheme="minorHAnsi"/>
          <w:color w:val="000000"/>
          <w:sz w:val="24"/>
          <w:szCs w:val="24"/>
          <w:shd w:val="clear" w:color="auto" w:fill="FFFFFF"/>
        </w:rPr>
        <w:t>The facilities are arranged according to requirements for both venues.</w:t>
      </w:r>
    </w:p>
    <w:p w:rsidR="00610F23" w:rsidRPr="00B975D9" w:rsidRDefault="006A5BD3" w:rsidP="0064697B">
      <w:pPr>
        <w:pStyle w:val="FITAnormalbold"/>
        <w:autoSpaceDE w:val="0"/>
        <w:rPr>
          <w:rFonts w:asciiTheme="minorHAnsi" w:hAnsiTheme="minorHAnsi"/>
          <w:color w:val="000000"/>
          <w:sz w:val="24"/>
          <w:szCs w:val="24"/>
          <w:shd w:val="clear" w:color="auto" w:fill="FFFFFF"/>
        </w:rPr>
      </w:pPr>
      <w:r w:rsidRPr="00B975D9">
        <w:rPr>
          <w:rStyle w:val="FITA2"/>
          <w:rFonts w:asciiTheme="minorHAnsi" w:hAnsiTheme="minorHAnsi"/>
          <w:color w:val="000000"/>
          <w:sz w:val="24"/>
          <w:szCs w:val="24"/>
          <w:shd w:val="clear" w:color="auto" w:fill="FFFFFF"/>
        </w:rPr>
        <w:t>All meals (breakfast, lunch and dinner)</w:t>
      </w:r>
      <w:r w:rsidR="00610F23" w:rsidRPr="00B975D9">
        <w:rPr>
          <w:rStyle w:val="FITA2"/>
          <w:rFonts w:asciiTheme="minorHAnsi" w:hAnsiTheme="minorHAnsi"/>
          <w:color w:val="000000"/>
          <w:sz w:val="24"/>
          <w:szCs w:val="24"/>
          <w:shd w:val="clear" w:color="auto" w:fill="FFFFFF"/>
        </w:rPr>
        <w:t xml:space="preserve"> will be served at the </w:t>
      </w:r>
      <w:r w:rsidR="009549CB" w:rsidRPr="00B975D9">
        <w:rPr>
          <w:rStyle w:val="FITA2"/>
          <w:rFonts w:asciiTheme="minorHAnsi" w:hAnsiTheme="minorHAnsi"/>
          <w:color w:val="000000"/>
          <w:sz w:val="24"/>
          <w:szCs w:val="24"/>
          <w:shd w:val="clear" w:color="auto" w:fill="FFFFFF"/>
        </w:rPr>
        <w:t>hotel. For the B</w:t>
      </w:r>
      <w:r w:rsidR="00610F23" w:rsidRPr="00B975D9">
        <w:rPr>
          <w:rStyle w:val="FITA2"/>
          <w:rFonts w:asciiTheme="minorHAnsi" w:hAnsiTheme="minorHAnsi"/>
          <w:color w:val="000000"/>
          <w:sz w:val="24"/>
          <w:szCs w:val="24"/>
          <w:shd w:val="clear" w:color="auto" w:fill="FFFFFF"/>
        </w:rPr>
        <w:t>ar</w:t>
      </w:r>
      <w:r w:rsidR="009549CB" w:rsidRPr="00B975D9">
        <w:rPr>
          <w:rStyle w:val="FITA2"/>
          <w:rFonts w:asciiTheme="minorHAnsi" w:hAnsiTheme="minorHAnsi"/>
          <w:color w:val="000000"/>
          <w:sz w:val="24"/>
          <w:szCs w:val="24"/>
          <w:shd w:val="clear" w:color="auto" w:fill="FFFFFF"/>
        </w:rPr>
        <w:t xml:space="preserve"> and Kiosk</w:t>
      </w:r>
      <w:r w:rsidR="00610F23" w:rsidRPr="00B975D9">
        <w:rPr>
          <w:rStyle w:val="FITA2"/>
          <w:rFonts w:asciiTheme="minorHAnsi" w:hAnsiTheme="minorHAnsi"/>
          <w:color w:val="000000"/>
          <w:sz w:val="24"/>
          <w:szCs w:val="24"/>
          <w:shd w:val="clear" w:color="auto" w:fill="FFFFFF"/>
        </w:rPr>
        <w:t xml:space="preserve">, teams will need to pay for drinks (other than water).  </w:t>
      </w:r>
    </w:p>
    <w:p w:rsidR="00610F23" w:rsidRPr="00B975D9" w:rsidRDefault="00610F23" w:rsidP="00610F23">
      <w:pPr>
        <w:pStyle w:val="FITAnormalbold"/>
        <w:autoSpaceDE w:val="0"/>
        <w:rPr>
          <w:rFonts w:asciiTheme="minorHAnsi" w:hAnsiTheme="minorHAnsi"/>
          <w:color w:val="000000"/>
          <w:sz w:val="24"/>
          <w:szCs w:val="24"/>
          <w:shd w:val="clear" w:color="auto" w:fill="FFFFFF"/>
        </w:rPr>
      </w:pPr>
    </w:p>
    <w:p w:rsidR="00610F23" w:rsidRPr="00B975D9" w:rsidRDefault="00610F23" w:rsidP="00AD52D6">
      <w:pPr>
        <w:pStyle w:val="NormalWeb"/>
        <w:spacing w:before="0" w:beforeAutospacing="0"/>
        <w:rPr>
          <w:rStyle w:val="FITA2"/>
          <w:rFonts w:asciiTheme="minorHAnsi" w:hAnsiTheme="minorHAnsi"/>
          <w:color w:val="0084D1"/>
          <w:sz w:val="24"/>
        </w:rPr>
      </w:pPr>
      <w:r w:rsidRPr="00B975D9">
        <w:rPr>
          <w:rStyle w:val="FITA2"/>
          <w:rFonts w:asciiTheme="minorHAnsi" w:hAnsiTheme="minorHAnsi"/>
          <w:color w:val="0084D1"/>
          <w:sz w:val="24"/>
        </w:rPr>
        <w:t>Transportation:</w:t>
      </w:r>
    </w:p>
    <w:p w:rsidR="00610F23" w:rsidRPr="00B975D9" w:rsidRDefault="00610F23" w:rsidP="00610F23">
      <w:pPr>
        <w:pStyle w:val="FITAnormal"/>
        <w:numPr>
          <w:ilvl w:val="0"/>
          <w:numId w:val="5"/>
        </w:numPr>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Airport transfers wi</w:t>
      </w:r>
      <w:r w:rsidR="006A5BD3" w:rsidRPr="00B975D9">
        <w:rPr>
          <w:rFonts w:asciiTheme="minorHAnsi" w:hAnsiTheme="minorHAnsi"/>
          <w:color w:val="000000"/>
          <w:sz w:val="24"/>
          <w:szCs w:val="24"/>
          <w:shd w:val="clear" w:color="auto" w:fill="FFFFFF"/>
        </w:rPr>
        <w:t xml:space="preserve">ll be provided from Hosea </w:t>
      </w:r>
      <w:proofErr w:type="spellStart"/>
      <w:r w:rsidR="006A5BD3" w:rsidRPr="00B975D9">
        <w:rPr>
          <w:rFonts w:asciiTheme="minorHAnsi" w:hAnsiTheme="minorHAnsi"/>
          <w:color w:val="000000"/>
          <w:sz w:val="24"/>
          <w:szCs w:val="24"/>
          <w:shd w:val="clear" w:color="auto" w:fill="FFFFFF"/>
        </w:rPr>
        <w:t>Kutako</w:t>
      </w:r>
      <w:proofErr w:type="spellEnd"/>
      <w:r w:rsidR="006A5BD3" w:rsidRPr="00B975D9">
        <w:rPr>
          <w:rFonts w:asciiTheme="minorHAnsi" w:hAnsiTheme="minorHAnsi"/>
          <w:color w:val="000000"/>
          <w:sz w:val="24"/>
          <w:szCs w:val="24"/>
          <w:shd w:val="clear" w:color="auto" w:fill="FFFFFF"/>
        </w:rPr>
        <w:t xml:space="preserve"> Airport, the Windhoek International Airport,</w:t>
      </w:r>
      <w:r w:rsidR="005D18BF" w:rsidRPr="00B975D9">
        <w:rPr>
          <w:rFonts w:asciiTheme="minorHAnsi" w:hAnsiTheme="minorHAnsi"/>
          <w:color w:val="000000"/>
          <w:sz w:val="24"/>
          <w:szCs w:val="24"/>
          <w:shd w:val="clear" w:color="auto" w:fill="FFFFFF"/>
        </w:rPr>
        <w:t xml:space="preserve"> to official hotels, on</w:t>
      </w:r>
      <w:r w:rsidR="00DC0369">
        <w:rPr>
          <w:rFonts w:asciiTheme="minorHAnsi" w:hAnsiTheme="minorHAnsi"/>
          <w:color w:val="000000"/>
          <w:sz w:val="24"/>
          <w:szCs w:val="24"/>
          <w:shd w:val="clear" w:color="auto" w:fill="FFFFFF"/>
        </w:rPr>
        <w:t xml:space="preserve"> 26, 27 January and 1</w:t>
      </w:r>
      <w:proofErr w:type="gramStart"/>
      <w:r w:rsidR="00DC0369">
        <w:rPr>
          <w:rFonts w:asciiTheme="minorHAnsi" w:hAnsiTheme="minorHAnsi"/>
          <w:color w:val="000000"/>
          <w:sz w:val="24"/>
          <w:szCs w:val="24"/>
          <w:shd w:val="clear" w:color="auto" w:fill="FFFFFF"/>
        </w:rPr>
        <w:t>,2</w:t>
      </w:r>
      <w:proofErr w:type="gramEnd"/>
      <w:r w:rsidR="00DC0369">
        <w:rPr>
          <w:rFonts w:asciiTheme="minorHAnsi" w:hAnsiTheme="minorHAnsi"/>
          <w:color w:val="000000"/>
          <w:sz w:val="24"/>
          <w:szCs w:val="24"/>
          <w:shd w:val="clear" w:color="auto" w:fill="FFFFFF"/>
        </w:rPr>
        <w:t xml:space="preserve"> February 2016 </w:t>
      </w:r>
      <w:r w:rsidRPr="00B975D9">
        <w:rPr>
          <w:rFonts w:asciiTheme="minorHAnsi" w:hAnsiTheme="minorHAnsi"/>
          <w:color w:val="000000"/>
          <w:sz w:val="24"/>
          <w:szCs w:val="24"/>
          <w:shd w:val="clear" w:color="auto" w:fill="FFFFFF"/>
        </w:rPr>
        <w:t>.</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s="Times New Roman"/>
          <w:color w:val="000000"/>
          <w:sz w:val="24"/>
          <w:szCs w:val="24"/>
        </w:rPr>
      </w:pPr>
      <w:r w:rsidRPr="00B975D9">
        <w:rPr>
          <w:rFonts w:asciiTheme="minorHAnsi" w:hAnsiTheme="minorHAnsi"/>
          <w:color w:val="000000"/>
          <w:sz w:val="24"/>
          <w:szCs w:val="24"/>
        </w:rPr>
        <w:t>Local transportation will be available between official hotels and practice and competition venues. Transport timetables will be confirmed. Buses and/or vans will be provided.</w:t>
      </w:r>
    </w:p>
    <w:p w:rsidR="00610F23" w:rsidRPr="00B975D9" w:rsidRDefault="00610F23" w:rsidP="00610F23">
      <w:pPr>
        <w:autoSpaceDE w:val="0"/>
        <w:jc w:val="left"/>
        <w:rPr>
          <w:rFonts w:asciiTheme="minorHAnsi" w:hAnsiTheme="minorHAnsi" w:cs="Times New Roman"/>
          <w:color w:val="000000"/>
          <w:sz w:val="24"/>
          <w:szCs w:val="24"/>
        </w:rPr>
      </w:pPr>
    </w:p>
    <w:p w:rsidR="00610F23" w:rsidRPr="00B975D9" w:rsidRDefault="00610F23" w:rsidP="00610F23">
      <w:pPr>
        <w:autoSpaceDE w:val="0"/>
        <w:jc w:val="left"/>
        <w:rPr>
          <w:rFonts w:asciiTheme="minorHAnsi" w:hAnsiTheme="minorHAnsi"/>
          <w:color w:val="000000"/>
          <w:sz w:val="24"/>
          <w:szCs w:val="24"/>
          <w:shd w:val="clear" w:color="auto" w:fill="FFFFFF"/>
        </w:rPr>
      </w:pPr>
      <w:r w:rsidRPr="00B975D9">
        <w:rPr>
          <w:rStyle w:val="FITA2"/>
          <w:rFonts w:asciiTheme="minorHAnsi" w:hAnsiTheme="minorHAnsi"/>
          <w:color w:val="0084D1"/>
          <w:sz w:val="24"/>
          <w:szCs w:val="24"/>
        </w:rPr>
        <w:t>Cancellations &amp; Changes</w:t>
      </w:r>
      <w:r w:rsidRPr="00B975D9">
        <w:rPr>
          <w:rStyle w:val="FITA2"/>
          <w:rFonts w:asciiTheme="minorHAnsi" w:hAnsiTheme="minorHAnsi"/>
          <w:color w:val="0084D1"/>
          <w:sz w:val="24"/>
          <w:szCs w:val="24"/>
          <w:shd w:val="clear" w:color="auto" w:fill="FFFFFF"/>
        </w:rPr>
        <w:t>:</w:t>
      </w: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Written Cancellations must be:</w:t>
      </w:r>
    </w:p>
    <w:p w:rsidR="00610F23" w:rsidRPr="00B975D9" w:rsidRDefault="00610F23" w:rsidP="00610F23">
      <w:pPr>
        <w:pStyle w:val="FITAnormal"/>
        <w:numPr>
          <w:ilvl w:val="0"/>
          <w:numId w:val="3"/>
        </w:numPr>
        <w:rPr>
          <w:rFonts w:asciiTheme="minorHAnsi" w:hAnsiTheme="minorHAnsi"/>
          <w:color w:val="auto"/>
          <w:sz w:val="24"/>
          <w:szCs w:val="24"/>
          <w:shd w:val="clear" w:color="auto" w:fill="FFFFFF"/>
        </w:rPr>
      </w:pPr>
      <w:r w:rsidRPr="00B975D9">
        <w:rPr>
          <w:rFonts w:asciiTheme="minorHAnsi" w:hAnsiTheme="minorHAnsi"/>
          <w:color w:val="auto"/>
          <w:sz w:val="24"/>
          <w:szCs w:val="24"/>
          <w:shd w:val="clear" w:color="auto" w:fill="FFFFFF"/>
        </w:rPr>
        <w:t xml:space="preserve">Received before </w:t>
      </w:r>
      <w:r w:rsidR="005D18BF" w:rsidRPr="00B975D9">
        <w:rPr>
          <w:rFonts w:asciiTheme="minorHAnsi" w:hAnsiTheme="minorHAnsi"/>
          <w:b/>
          <w:color w:val="auto"/>
          <w:sz w:val="24"/>
          <w:szCs w:val="24"/>
          <w:shd w:val="clear" w:color="auto" w:fill="FFFFFF"/>
        </w:rPr>
        <w:t>10</w:t>
      </w:r>
      <w:r w:rsidR="00B975D9" w:rsidRPr="00B975D9">
        <w:rPr>
          <w:rFonts w:asciiTheme="minorHAnsi" w:hAnsiTheme="minorHAnsi"/>
          <w:b/>
          <w:color w:val="auto"/>
          <w:sz w:val="24"/>
          <w:szCs w:val="24"/>
          <w:shd w:val="clear" w:color="auto" w:fill="FFFFFF"/>
          <w:vertAlign w:val="superscript"/>
        </w:rPr>
        <w:t>th</w:t>
      </w:r>
      <w:r w:rsidR="00B975D9">
        <w:rPr>
          <w:rFonts w:asciiTheme="minorHAnsi" w:hAnsiTheme="minorHAnsi"/>
          <w:b/>
          <w:color w:val="auto"/>
          <w:sz w:val="24"/>
          <w:szCs w:val="24"/>
          <w:shd w:val="clear" w:color="auto" w:fill="FFFFFF"/>
        </w:rPr>
        <w:t xml:space="preserve"> </w:t>
      </w:r>
      <w:r w:rsidR="00515E17">
        <w:rPr>
          <w:rFonts w:asciiTheme="minorHAnsi" w:hAnsiTheme="minorHAnsi"/>
          <w:b/>
          <w:color w:val="auto"/>
          <w:sz w:val="24"/>
          <w:szCs w:val="24"/>
          <w:shd w:val="clear" w:color="auto" w:fill="FFFFFF"/>
        </w:rPr>
        <w:t>December</w:t>
      </w:r>
      <w:r w:rsidR="005D18BF" w:rsidRPr="00B975D9">
        <w:rPr>
          <w:rFonts w:asciiTheme="minorHAnsi" w:hAnsiTheme="minorHAnsi"/>
          <w:b/>
          <w:color w:val="auto"/>
          <w:sz w:val="24"/>
          <w:szCs w:val="24"/>
          <w:shd w:val="clear" w:color="auto" w:fill="FFFFFF"/>
        </w:rPr>
        <w:t xml:space="preserve"> 2015</w:t>
      </w:r>
      <w:r w:rsidRPr="00B975D9">
        <w:rPr>
          <w:rFonts w:asciiTheme="minorHAnsi" w:hAnsiTheme="minorHAnsi"/>
          <w:b/>
          <w:color w:val="auto"/>
          <w:sz w:val="24"/>
          <w:szCs w:val="24"/>
          <w:shd w:val="clear" w:color="auto" w:fill="FFFFFF"/>
        </w:rPr>
        <w:t xml:space="preserve"> </w:t>
      </w:r>
      <w:r w:rsidRPr="00B975D9">
        <w:rPr>
          <w:rFonts w:asciiTheme="minorHAnsi" w:hAnsiTheme="minorHAnsi"/>
          <w:color w:val="auto"/>
          <w:sz w:val="24"/>
          <w:szCs w:val="24"/>
          <w:shd w:val="clear" w:color="auto" w:fill="FFFFFF"/>
        </w:rPr>
        <w:t>for full refund of the deposit payment</w:t>
      </w:r>
    </w:p>
    <w:p w:rsidR="00610F23" w:rsidRPr="00B975D9" w:rsidRDefault="00610F23" w:rsidP="00017F99">
      <w:pPr>
        <w:pStyle w:val="FITAnormal"/>
        <w:numPr>
          <w:ilvl w:val="0"/>
          <w:numId w:val="3"/>
        </w:numPr>
        <w:rPr>
          <w:rFonts w:asciiTheme="minorHAnsi" w:hAnsiTheme="minorHAnsi"/>
          <w:color w:val="auto"/>
          <w:sz w:val="24"/>
          <w:szCs w:val="24"/>
          <w:shd w:val="clear" w:color="auto" w:fill="FFFFFF"/>
        </w:rPr>
      </w:pPr>
      <w:r w:rsidRPr="00B975D9">
        <w:rPr>
          <w:rFonts w:asciiTheme="minorHAnsi" w:hAnsiTheme="minorHAnsi"/>
          <w:color w:val="auto"/>
          <w:sz w:val="24"/>
          <w:szCs w:val="24"/>
          <w:shd w:val="clear" w:color="auto" w:fill="FFFFFF"/>
        </w:rPr>
        <w:t xml:space="preserve">Received later than </w:t>
      </w:r>
      <w:r w:rsidR="005D18BF" w:rsidRPr="00B975D9">
        <w:rPr>
          <w:rFonts w:asciiTheme="minorHAnsi" w:hAnsiTheme="minorHAnsi"/>
          <w:b/>
          <w:color w:val="auto"/>
          <w:sz w:val="24"/>
          <w:szCs w:val="24"/>
          <w:shd w:val="clear" w:color="auto" w:fill="FFFFFF"/>
        </w:rPr>
        <w:t>10</w:t>
      </w:r>
      <w:r w:rsidR="00B975D9" w:rsidRPr="00B975D9">
        <w:rPr>
          <w:rFonts w:asciiTheme="minorHAnsi" w:hAnsiTheme="minorHAnsi"/>
          <w:b/>
          <w:color w:val="auto"/>
          <w:sz w:val="24"/>
          <w:szCs w:val="24"/>
          <w:shd w:val="clear" w:color="auto" w:fill="FFFFFF"/>
          <w:vertAlign w:val="superscript"/>
        </w:rPr>
        <w:t>th</w:t>
      </w:r>
      <w:r w:rsidR="00B975D9">
        <w:rPr>
          <w:rFonts w:asciiTheme="minorHAnsi" w:hAnsiTheme="minorHAnsi"/>
          <w:b/>
          <w:color w:val="auto"/>
          <w:sz w:val="24"/>
          <w:szCs w:val="24"/>
          <w:shd w:val="clear" w:color="auto" w:fill="FFFFFF"/>
        </w:rPr>
        <w:t xml:space="preserve"> </w:t>
      </w:r>
      <w:r w:rsidR="00515E17">
        <w:rPr>
          <w:rFonts w:asciiTheme="minorHAnsi" w:hAnsiTheme="minorHAnsi"/>
          <w:b/>
          <w:color w:val="auto"/>
          <w:sz w:val="24"/>
          <w:szCs w:val="24"/>
          <w:shd w:val="clear" w:color="auto" w:fill="FFFFFF"/>
        </w:rPr>
        <w:t>December</w:t>
      </w:r>
      <w:r w:rsidR="005D18BF" w:rsidRPr="00B975D9">
        <w:rPr>
          <w:rFonts w:asciiTheme="minorHAnsi" w:hAnsiTheme="minorHAnsi"/>
          <w:b/>
          <w:color w:val="auto"/>
          <w:sz w:val="24"/>
          <w:szCs w:val="24"/>
          <w:shd w:val="clear" w:color="auto" w:fill="FFFFFF"/>
        </w:rPr>
        <w:t xml:space="preserve"> 2015</w:t>
      </w:r>
      <w:r w:rsidRPr="00B975D9">
        <w:rPr>
          <w:rFonts w:asciiTheme="minorHAnsi" w:hAnsiTheme="minorHAnsi"/>
          <w:color w:val="auto"/>
          <w:sz w:val="24"/>
          <w:szCs w:val="24"/>
          <w:shd w:val="clear" w:color="auto" w:fill="FFFFFF"/>
        </w:rPr>
        <w:t>, no refund.</w:t>
      </w:r>
    </w:p>
    <w:p w:rsidR="00610F23" w:rsidRPr="00B975D9" w:rsidRDefault="00610F23" w:rsidP="00610F23">
      <w:pPr>
        <w:pStyle w:val="FITAnormal"/>
        <w:ind w:left="720"/>
        <w:rPr>
          <w:rFonts w:asciiTheme="minorHAnsi" w:hAnsiTheme="minorHAnsi"/>
          <w:color w:val="000000"/>
          <w:sz w:val="24"/>
          <w:szCs w:val="24"/>
          <w:shd w:val="clear" w:color="auto" w:fill="FFFFFF"/>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All refunds, if any, will be processed after the event.</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 xml:space="preserve">Name change (the same category and division) will be accepted up to 72 hours before the event, without any additional charge. The LOC should be informed about any changes immediately in the travel </w:t>
      </w:r>
      <w:r w:rsidRPr="00B975D9">
        <w:rPr>
          <w:rFonts w:asciiTheme="minorHAnsi" w:hAnsiTheme="minorHAnsi"/>
          <w:color w:val="000000"/>
          <w:sz w:val="24"/>
          <w:szCs w:val="24"/>
          <w:lang w:val="en-GB"/>
        </w:rPr>
        <w:t>programme</w:t>
      </w:r>
      <w:r w:rsidRPr="00B975D9">
        <w:rPr>
          <w:rFonts w:asciiTheme="minorHAnsi" w:hAnsiTheme="minorHAnsi"/>
          <w:color w:val="000000"/>
          <w:sz w:val="24"/>
          <w:szCs w:val="24"/>
        </w:rPr>
        <w:t xml:space="preserve"> 72 </w:t>
      </w:r>
      <w:proofErr w:type="gramStart"/>
      <w:r w:rsidRPr="00B975D9">
        <w:rPr>
          <w:rFonts w:asciiTheme="minorHAnsi" w:hAnsiTheme="minorHAnsi"/>
          <w:color w:val="000000"/>
          <w:sz w:val="24"/>
          <w:szCs w:val="24"/>
        </w:rPr>
        <w:t>hours</w:t>
      </w:r>
      <w:proofErr w:type="gramEnd"/>
      <w:r w:rsidRPr="00B975D9">
        <w:rPr>
          <w:rFonts w:asciiTheme="minorHAnsi" w:hAnsiTheme="minorHAnsi"/>
          <w:color w:val="000000"/>
          <w:sz w:val="24"/>
          <w:szCs w:val="24"/>
        </w:rPr>
        <w:t xml:space="preserve"> prior arrivals. If your arrival is later than originally scheduled, the room charges will start from the original date indicated by the accommodation forms received from the Member Association.</w:t>
      </w:r>
    </w:p>
    <w:p w:rsidR="00610F23" w:rsidRDefault="00610F23" w:rsidP="00610F23">
      <w:pPr>
        <w:pStyle w:val="FITAnormal"/>
        <w:rPr>
          <w:rFonts w:asciiTheme="minorHAnsi" w:hAnsiTheme="minorHAnsi"/>
          <w:color w:val="000000"/>
          <w:sz w:val="24"/>
          <w:szCs w:val="24"/>
        </w:rPr>
      </w:pPr>
    </w:p>
    <w:p w:rsidR="00B975D9" w:rsidRPr="00B975D9" w:rsidRDefault="00B975D9" w:rsidP="00610F23">
      <w:pPr>
        <w:pStyle w:val="FITAnormal"/>
        <w:rPr>
          <w:rFonts w:asciiTheme="minorHAnsi" w:hAnsiTheme="minorHAnsi"/>
          <w:color w:val="000000"/>
          <w:sz w:val="24"/>
          <w:szCs w:val="24"/>
        </w:rPr>
      </w:pPr>
    </w:p>
    <w:p w:rsidR="00610F23" w:rsidRPr="00B975D9" w:rsidRDefault="00610F23" w:rsidP="00610F23">
      <w:pPr>
        <w:autoSpaceDE w:val="0"/>
        <w:jc w:val="left"/>
        <w:rPr>
          <w:rFonts w:asciiTheme="minorHAnsi" w:hAnsiTheme="minorHAnsi"/>
          <w:color w:val="000000"/>
          <w:sz w:val="24"/>
          <w:szCs w:val="24"/>
          <w:shd w:val="clear" w:color="auto" w:fill="FFFFFF"/>
        </w:rPr>
      </w:pPr>
      <w:r w:rsidRPr="00B975D9">
        <w:rPr>
          <w:rStyle w:val="FITA2"/>
          <w:rFonts w:asciiTheme="minorHAnsi" w:hAnsiTheme="minorHAnsi"/>
          <w:color w:val="0084D1"/>
          <w:sz w:val="24"/>
          <w:szCs w:val="24"/>
        </w:rPr>
        <w:t>Training</w:t>
      </w:r>
      <w:r w:rsidRPr="00B975D9">
        <w:rPr>
          <w:rStyle w:val="FITA2"/>
          <w:rFonts w:asciiTheme="minorHAnsi" w:hAnsiTheme="minorHAnsi"/>
          <w:color w:val="0084D1"/>
          <w:sz w:val="24"/>
          <w:szCs w:val="24"/>
          <w:shd w:val="clear" w:color="auto" w:fill="FFFFFF"/>
        </w:rPr>
        <w:t>:</w:t>
      </w:r>
    </w:p>
    <w:p w:rsidR="00610F23" w:rsidRPr="00B975D9" w:rsidRDefault="00610F23" w:rsidP="00610F23">
      <w:pPr>
        <w:pStyle w:val="FITAnormal"/>
        <w:rPr>
          <w:rFonts w:asciiTheme="minorHAnsi" w:hAnsiTheme="minorHAnsi"/>
          <w:color w:val="auto"/>
          <w:sz w:val="24"/>
          <w:szCs w:val="24"/>
          <w:shd w:val="clear" w:color="auto" w:fill="FFFFFF"/>
        </w:rPr>
      </w:pPr>
      <w:r w:rsidRPr="00B975D9">
        <w:rPr>
          <w:rFonts w:asciiTheme="minorHAnsi" w:hAnsiTheme="minorHAnsi"/>
          <w:color w:val="auto"/>
          <w:sz w:val="24"/>
          <w:szCs w:val="24"/>
          <w:shd w:val="clear" w:color="auto" w:fill="FFFFFF"/>
        </w:rPr>
        <w:t>There is a training field and it will be available to use from</w:t>
      </w:r>
      <w:r w:rsidR="003B172D" w:rsidRPr="00B975D9">
        <w:rPr>
          <w:rFonts w:asciiTheme="minorHAnsi" w:hAnsiTheme="minorHAnsi"/>
          <w:color w:val="auto"/>
          <w:sz w:val="24"/>
          <w:szCs w:val="24"/>
          <w:shd w:val="clear" w:color="auto" w:fill="FFFFFF"/>
        </w:rPr>
        <w:t xml:space="preserve"> </w:t>
      </w:r>
      <w:r w:rsidR="00FE7B88">
        <w:rPr>
          <w:rFonts w:asciiTheme="minorHAnsi" w:hAnsiTheme="minorHAnsi"/>
          <w:color w:val="auto"/>
          <w:sz w:val="24"/>
          <w:szCs w:val="24"/>
          <w:shd w:val="clear" w:color="auto" w:fill="FFFFFF"/>
        </w:rPr>
        <w:t>26</w:t>
      </w:r>
      <w:r w:rsidR="006A5BD3" w:rsidRPr="00B975D9">
        <w:rPr>
          <w:rFonts w:asciiTheme="minorHAnsi" w:hAnsiTheme="minorHAnsi"/>
          <w:color w:val="auto"/>
          <w:sz w:val="24"/>
          <w:szCs w:val="24"/>
          <w:shd w:val="clear" w:color="auto" w:fill="FFFFFF"/>
          <w:vertAlign w:val="superscript"/>
        </w:rPr>
        <w:t>th</w:t>
      </w:r>
      <w:r w:rsidR="006A5BD3" w:rsidRPr="00B975D9">
        <w:rPr>
          <w:rFonts w:asciiTheme="minorHAnsi" w:hAnsiTheme="minorHAnsi"/>
          <w:color w:val="auto"/>
          <w:sz w:val="24"/>
          <w:szCs w:val="24"/>
          <w:shd w:val="clear" w:color="auto" w:fill="FFFFFF"/>
        </w:rPr>
        <w:t xml:space="preserve"> </w:t>
      </w:r>
      <w:r w:rsidR="005D18BF" w:rsidRPr="00B975D9">
        <w:rPr>
          <w:rFonts w:asciiTheme="minorHAnsi" w:hAnsiTheme="minorHAnsi"/>
          <w:color w:val="auto"/>
          <w:sz w:val="24"/>
          <w:szCs w:val="24"/>
          <w:shd w:val="clear" w:color="auto" w:fill="FFFFFF"/>
        </w:rPr>
        <w:t>/</w:t>
      </w:r>
      <w:r w:rsidR="00FE7B88">
        <w:rPr>
          <w:rFonts w:asciiTheme="minorHAnsi" w:hAnsiTheme="minorHAnsi"/>
          <w:color w:val="auto"/>
          <w:sz w:val="24"/>
          <w:szCs w:val="24"/>
          <w:shd w:val="clear" w:color="auto" w:fill="FFFFFF"/>
        </w:rPr>
        <w:t>27</w:t>
      </w:r>
      <w:r w:rsidR="006A5BD3" w:rsidRPr="00B975D9">
        <w:rPr>
          <w:rFonts w:asciiTheme="minorHAnsi" w:hAnsiTheme="minorHAnsi"/>
          <w:color w:val="auto"/>
          <w:sz w:val="24"/>
          <w:szCs w:val="24"/>
          <w:shd w:val="clear" w:color="auto" w:fill="FFFFFF"/>
          <w:vertAlign w:val="superscript"/>
        </w:rPr>
        <w:t>th</w:t>
      </w:r>
      <w:r w:rsidR="006A5BD3" w:rsidRPr="00B975D9">
        <w:rPr>
          <w:rFonts w:asciiTheme="minorHAnsi" w:hAnsiTheme="minorHAnsi"/>
          <w:color w:val="auto"/>
          <w:sz w:val="24"/>
          <w:szCs w:val="24"/>
          <w:shd w:val="clear" w:color="auto" w:fill="FFFFFF"/>
        </w:rPr>
        <w:t xml:space="preserve"> </w:t>
      </w:r>
      <w:r w:rsidR="00FE7B88">
        <w:rPr>
          <w:rFonts w:asciiTheme="minorHAnsi" w:hAnsiTheme="minorHAnsi"/>
          <w:color w:val="auto"/>
          <w:sz w:val="24"/>
          <w:szCs w:val="24"/>
          <w:shd w:val="clear" w:color="auto" w:fill="FFFFFF"/>
        </w:rPr>
        <w:t>January 2016</w:t>
      </w:r>
      <w:r w:rsidRPr="00B975D9">
        <w:rPr>
          <w:rFonts w:asciiTheme="minorHAnsi" w:hAnsiTheme="minorHAnsi"/>
          <w:color w:val="auto"/>
          <w:sz w:val="24"/>
          <w:szCs w:val="24"/>
          <w:shd w:val="clear" w:color="auto" w:fill="FFFFFF"/>
        </w:rPr>
        <w:t xml:space="preserve">. The practice on the official range is scheduled on </w:t>
      </w:r>
      <w:r w:rsidR="00FE7B88">
        <w:rPr>
          <w:rFonts w:asciiTheme="minorHAnsi" w:hAnsiTheme="minorHAnsi"/>
          <w:b/>
          <w:color w:val="auto"/>
          <w:sz w:val="24"/>
          <w:szCs w:val="24"/>
          <w:shd w:val="clear" w:color="auto" w:fill="FFFFFF"/>
        </w:rPr>
        <w:t>28</w:t>
      </w:r>
      <w:r w:rsidR="006A5BD3" w:rsidRPr="00B975D9">
        <w:rPr>
          <w:rFonts w:asciiTheme="minorHAnsi" w:hAnsiTheme="minorHAnsi"/>
          <w:b/>
          <w:color w:val="auto"/>
          <w:sz w:val="24"/>
          <w:szCs w:val="24"/>
          <w:shd w:val="clear" w:color="auto" w:fill="FFFFFF"/>
          <w:vertAlign w:val="superscript"/>
        </w:rPr>
        <w:t>th</w:t>
      </w:r>
      <w:r w:rsidR="006A5BD3" w:rsidRPr="00B975D9">
        <w:rPr>
          <w:rFonts w:asciiTheme="minorHAnsi" w:hAnsiTheme="minorHAnsi"/>
          <w:b/>
          <w:color w:val="auto"/>
          <w:sz w:val="24"/>
          <w:szCs w:val="24"/>
          <w:shd w:val="clear" w:color="auto" w:fill="FFFFFF"/>
        </w:rPr>
        <w:t xml:space="preserve"> </w:t>
      </w:r>
      <w:r w:rsidR="00FE7B88">
        <w:rPr>
          <w:rFonts w:asciiTheme="minorHAnsi" w:hAnsiTheme="minorHAnsi"/>
          <w:b/>
          <w:color w:val="auto"/>
          <w:sz w:val="24"/>
          <w:szCs w:val="24"/>
          <w:shd w:val="clear" w:color="auto" w:fill="FFFFFF"/>
        </w:rPr>
        <w:t>January</w:t>
      </w:r>
      <w:r w:rsidR="005D18BF" w:rsidRPr="00B975D9">
        <w:rPr>
          <w:rFonts w:asciiTheme="minorHAnsi" w:hAnsiTheme="minorHAnsi"/>
          <w:b/>
          <w:color w:val="auto"/>
          <w:sz w:val="24"/>
          <w:szCs w:val="24"/>
          <w:shd w:val="clear" w:color="auto" w:fill="FFFFFF"/>
        </w:rPr>
        <w:t xml:space="preserve"> 201</w:t>
      </w:r>
      <w:r w:rsidR="00FE7B88">
        <w:rPr>
          <w:rFonts w:asciiTheme="minorHAnsi" w:hAnsiTheme="minorHAnsi"/>
          <w:b/>
          <w:color w:val="auto"/>
          <w:sz w:val="24"/>
          <w:szCs w:val="24"/>
          <w:shd w:val="clear" w:color="auto" w:fill="FFFFFF"/>
        </w:rPr>
        <w:t>6</w:t>
      </w:r>
      <w:r w:rsidRPr="00B975D9">
        <w:rPr>
          <w:rFonts w:asciiTheme="minorHAnsi" w:hAnsiTheme="minorHAnsi"/>
          <w:color w:val="auto"/>
          <w:sz w:val="24"/>
          <w:szCs w:val="24"/>
          <w:shd w:val="clear" w:color="auto" w:fill="FFFFFF"/>
        </w:rPr>
        <w:t xml:space="preserve">. </w:t>
      </w:r>
    </w:p>
    <w:p w:rsidR="00610F23" w:rsidRPr="00B975D9" w:rsidRDefault="00610F23" w:rsidP="00610F23">
      <w:pPr>
        <w:pStyle w:val="FITAnormal"/>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shd w:val="clear" w:color="auto" w:fill="FFFFFF"/>
          <w:lang w:val="en-GB"/>
        </w:rPr>
      </w:pPr>
      <w:r w:rsidRPr="00B975D9">
        <w:rPr>
          <w:rStyle w:val="FITA2"/>
          <w:rFonts w:asciiTheme="minorHAnsi" w:hAnsiTheme="minorHAnsi"/>
          <w:color w:val="0084D1"/>
          <w:sz w:val="24"/>
          <w:szCs w:val="24"/>
          <w:lang w:val="en-GB"/>
        </w:rPr>
        <w:t>Weather:</w:t>
      </w:r>
      <w:r w:rsidRPr="00B975D9">
        <w:rPr>
          <w:rFonts w:asciiTheme="minorHAnsi" w:hAnsiTheme="minorHAnsi"/>
          <w:sz w:val="24"/>
          <w:szCs w:val="24"/>
          <w:lang w:val="en-GB"/>
        </w:rPr>
        <w:t xml:space="preserve">  </w:t>
      </w:r>
      <w:r w:rsidRPr="00B975D9">
        <w:rPr>
          <w:rFonts w:asciiTheme="minorHAnsi" w:hAnsiTheme="minorHAnsi"/>
          <w:color w:val="000000"/>
          <w:sz w:val="24"/>
          <w:szCs w:val="24"/>
          <w:shd w:val="clear" w:color="auto" w:fill="FFFFFF"/>
          <w:lang w:val="en-GB"/>
        </w:rPr>
        <w:t>(May Averages):</w:t>
      </w:r>
    </w:p>
    <w:p w:rsidR="00610F23" w:rsidRPr="00B975D9" w:rsidRDefault="00610F23" w:rsidP="00610F23">
      <w:pPr>
        <w:pStyle w:val="FITAnormal"/>
        <w:rPr>
          <w:rFonts w:asciiTheme="minorHAnsi" w:hAnsiTheme="minorHAnsi"/>
          <w:color w:val="000000"/>
          <w:sz w:val="24"/>
          <w:szCs w:val="24"/>
          <w:shd w:val="clear" w:color="auto" w:fill="FFFFFF"/>
          <w:lang w:val="en-GB"/>
        </w:rPr>
      </w:pPr>
      <w:r w:rsidRPr="00B975D9">
        <w:rPr>
          <w:rFonts w:asciiTheme="minorHAnsi" w:hAnsiTheme="minorHAnsi"/>
          <w:color w:val="000000"/>
          <w:sz w:val="24"/>
          <w:szCs w:val="24"/>
          <w:shd w:val="clear" w:color="auto" w:fill="FFFFFF"/>
          <w:lang w:val="en-GB"/>
        </w:rPr>
        <w:t>Avg. High Temp</w:t>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rPr>
        <w:t>74.7</w:t>
      </w:r>
      <w:r w:rsidRPr="00B975D9">
        <w:rPr>
          <w:rFonts w:asciiTheme="minorHAnsi" w:hAnsiTheme="minorHAnsi"/>
          <w:color w:val="000000"/>
          <w:sz w:val="24"/>
          <w:szCs w:val="24"/>
          <w:shd w:val="clear" w:color="auto" w:fill="FFFFFF"/>
          <w:lang w:val="en-GB"/>
        </w:rPr>
        <w:t>°F / 23.7°C</w:t>
      </w:r>
      <w:r w:rsidRPr="00B975D9">
        <w:rPr>
          <w:rFonts w:asciiTheme="minorHAnsi" w:hAnsiTheme="minorHAnsi"/>
          <w:color w:val="000000"/>
          <w:sz w:val="24"/>
          <w:szCs w:val="24"/>
          <w:shd w:val="clear" w:color="auto" w:fill="FFFFFF"/>
          <w:lang w:val="en-GB"/>
        </w:rPr>
        <w:tab/>
      </w:r>
    </w:p>
    <w:p w:rsidR="00610F23" w:rsidRPr="00B975D9" w:rsidRDefault="00610F23" w:rsidP="00610F23">
      <w:pPr>
        <w:pStyle w:val="FITAnormal"/>
        <w:rPr>
          <w:rFonts w:asciiTheme="minorHAnsi" w:hAnsiTheme="minorHAnsi"/>
          <w:color w:val="000000"/>
          <w:sz w:val="24"/>
          <w:szCs w:val="24"/>
          <w:shd w:val="clear" w:color="auto" w:fill="FFFFFF"/>
          <w:lang w:val="en-GB"/>
        </w:rPr>
      </w:pPr>
      <w:r w:rsidRPr="00B975D9">
        <w:rPr>
          <w:rFonts w:asciiTheme="minorHAnsi" w:hAnsiTheme="minorHAnsi"/>
          <w:color w:val="000000"/>
          <w:sz w:val="24"/>
          <w:szCs w:val="24"/>
          <w:shd w:val="clear" w:color="auto" w:fill="FFFFFF"/>
          <w:lang w:val="en-GB"/>
        </w:rPr>
        <w:t>Avg. Low Temp</w:t>
      </w:r>
      <w:r w:rsidRPr="00B975D9">
        <w:rPr>
          <w:rFonts w:asciiTheme="minorHAnsi" w:hAnsiTheme="minorHAnsi"/>
          <w:color w:val="000000"/>
          <w:sz w:val="24"/>
          <w:szCs w:val="24"/>
          <w:shd w:val="clear" w:color="auto" w:fill="FFFFFF"/>
          <w:lang w:val="en-GB"/>
        </w:rPr>
        <w:tab/>
        <w:t>50°F / 10°C</w:t>
      </w:r>
    </w:p>
    <w:p w:rsidR="00610F23" w:rsidRPr="00B975D9" w:rsidRDefault="00610F23" w:rsidP="00610F23">
      <w:pPr>
        <w:pStyle w:val="FITAnormal"/>
        <w:rPr>
          <w:rFonts w:asciiTheme="minorHAnsi" w:hAnsiTheme="minorHAnsi" w:cs="Times New Roman"/>
          <w:b/>
          <w:bCs/>
          <w:color w:val="000000"/>
          <w:sz w:val="24"/>
          <w:szCs w:val="24"/>
          <w:lang w:val="en-GB"/>
        </w:rPr>
      </w:pPr>
      <w:r w:rsidRPr="00B975D9">
        <w:rPr>
          <w:rFonts w:asciiTheme="minorHAnsi" w:hAnsiTheme="minorHAnsi"/>
          <w:color w:val="000000"/>
          <w:sz w:val="24"/>
          <w:szCs w:val="24"/>
          <w:shd w:val="clear" w:color="auto" w:fill="FFFFFF"/>
          <w:lang w:val="en-GB"/>
        </w:rPr>
        <w:t>Avg. Rain full</w:t>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t>0.244 inches / 6.2 mm</w:t>
      </w:r>
    </w:p>
    <w:p w:rsidR="00610F23" w:rsidRPr="00B975D9" w:rsidRDefault="00610F23" w:rsidP="00610F23">
      <w:pPr>
        <w:autoSpaceDE w:val="0"/>
        <w:jc w:val="left"/>
        <w:rPr>
          <w:rFonts w:asciiTheme="minorHAnsi" w:hAnsiTheme="minorHAnsi" w:cs="Times New Roman"/>
          <w:b/>
          <w:bCs/>
          <w:color w:val="000000"/>
          <w:sz w:val="24"/>
          <w:szCs w:val="24"/>
          <w:lang w:val="en-GB"/>
        </w:rPr>
      </w:pPr>
    </w:p>
    <w:p w:rsidR="003B172D" w:rsidRPr="00B975D9" w:rsidRDefault="003B172D" w:rsidP="003B172D">
      <w:pPr>
        <w:autoSpaceDE w:val="0"/>
        <w:rPr>
          <w:rFonts w:asciiTheme="minorHAnsi" w:hAnsiTheme="minorHAnsi"/>
          <w:color w:val="000000"/>
          <w:sz w:val="24"/>
          <w:szCs w:val="24"/>
          <w:shd w:val="clear" w:color="auto" w:fill="FFFFFF"/>
        </w:rPr>
      </w:pPr>
      <w:r w:rsidRPr="00B975D9">
        <w:rPr>
          <w:rStyle w:val="FITA2"/>
          <w:rFonts w:asciiTheme="minorHAnsi" w:hAnsiTheme="minorHAnsi"/>
          <w:color w:val="0084D1"/>
          <w:sz w:val="24"/>
          <w:szCs w:val="24"/>
        </w:rPr>
        <w:t>Ceremonies:</w:t>
      </w:r>
    </w:p>
    <w:p w:rsidR="003B172D" w:rsidRPr="00B975D9" w:rsidRDefault="003B172D" w:rsidP="003B172D">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Archery Venue and World Archery dress code applies.</w:t>
      </w:r>
    </w:p>
    <w:p w:rsidR="003B172D" w:rsidRPr="00B975D9" w:rsidRDefault="003B172D" w:rsidP="003B172D">
      <w:pPr>
        <w:pStyle w:val="FITAnormal"/>
        <w:rPr>
          <w:rFonts w:asciiTheme="minorHAnsi" w:hAnsiTheme="minorHAnsi"/>
          <w:color w:val="000000"/>
          <w:sz w:val="24"/>
          <w:szCs w:val="24"/>
          <w:shd w:val="clear" w:color="auto" w:fill="FFFF00"/>
        </w:rPr>
      </w:pPr>
      <w:r w:rsidRPr="00B975D9">
        <w:rPr>
          <w:rFonts w:asciiTheme="minorHAnsi" w:hAnsiTheme="minorHAnsi"/>
          <w:color w:val="000000"/>
          <w:sz w:val="24"/>
          <w:szCs w:val="24"/>
          <w:shd w:val="clear" w:color="auto" w:fill="FFFFFF"/>
        </w:rPr>
        <w:t>All teams are required to bring 2 national flags (2x1m) and national anthem.</w:t>
      </w:r>
    </w:p>
    <w:p w:rsidR="00610F23" w:rsidRPr="00B975D9" w:rsidRDefault="00610F23" w:rsidP="00610F23">
      <w:pPr>
        <w:pStyle w:val="FITAnormal"/>
        <w:rPr>
          <w:rFonts w:asciiTheme="minorHAnsi" w:hAnsiTheme="minorHAnsi"/>
          <w:color w:val="000000"/>
          <w:sz w:val="24"/>
          <w:szCs w:val="24"/>
          <w:shd w:val="clear" w:color="auto" w:fill="FFFF00"/>
        </w:rPr>
      </w:pPr>
    </w:p>
    <w:p w:rsidR="00610F23" w:rsidRPr="00B975D9" w:rsidRDefault="00610F23" w:rsidP="00610F23">
      <w:pPr>
        <w:pStyle w:val="FITAnormalbold"/>
        <w:rPr>
          <w:rFonts w:asciiTheme="minorHAnsi" w:hAnsiTheme="minorHAnsi"/>
          <w:b w:val="0"/>
          <w:bCs w:val="0"/>
          <w:color w:val="000000"/>
          <w:sz w:val="24"/>
          <w:szCs w:val="24"/>
          <w:shd w:val="clear" w:color="auto" w:fill="FFFFFF"/>
        </w:rPr>
      </w:pPr>
      <w:r w:rsidRPr="00B975D9">
        <w:rPr>
          <w:rStyle w:val="FITA2"/>
          <w:rFonts w:asciiTheme="minorHAnsi" w:hAnsiTheme="minorHAnsi"/>
          <w:b/>
          <w:bCs/>
          <w:color w:val="0084D1"/>
          <w:sz w:val="24"/>
          <w:szCs w:val="24"/>
          <w:shd w:val="clear" w:color="auto" w:fill="FFFFFF"/>
        </w:rPr>
        <w:t>Water on the Venue:</w:t>
      </w:r>
    </w:p>
    <w:p w:rsidR="00610F23" w:rsidRPr="00B975D9" w:rsidRDefault="00610F23" w:rsidP="00610F23">
      <w:pPr>
        <w:pStyle w:val="FITAnormal"/>
        <w:rPr>
          <w:rFonts w:asciiTheme="minorHAnsi" w:hAnsiTheme="minorHAnsi"/>
          <w:color w:val="000000"/>
          <w:sz w:val="24"/>
          <w:szCs w:val="24"/>
          <w:shd w:val="clear" w:color="auto" w:fill="FFFFFF"/>
        </w:rPr>
      </w:pPr>
      <w:r w:rsidRPr="00B975D9">
        <w:rPr>
          <w:rFonts w:asciiTheme="minorHAnsi" w:hAnsiTheme="minorHAnsi"/>
          <w:color w:val="000000"/>
          <w:sz w:val="24"/>
          <w:szCs w:val="24"/>
          <w:shd w:val="clear" w:color="auto" w:fill="FFFFFF"/>
        </w:rPr>
        <w:t>Free water will be provided on the field during competition for accredited people.</w:t>
      </w:r>
    </w:p>
    <w:p w:rsidR="00610F23" w:rsidRPr="00B975D9" w:rsidRDefault="00610F23" w:rsidP="00610F23">
      <w:pPr>
        <w:pStyle w:val="FITAnormal"/>
        <w:rPr>
          <w:rFonts w:asciiTheme="minorHAnsi" w:hAnsiTheme="minorHAnsi"/>
          <w:color w:val="000000"/>
          <w:sz w:val="24"/>
          <w:szCs w:val="24"/>
          <w:shd w:val="clear" w:color="auto" w:fill="FFFFFF"/>
        </w:rPr>
      </w:pPr>
    </w:p>
    <w:p w:rsidR="00610F23" w:rsidRPr="00B975D9" w:rsidRDefault="00610F23" w:rsidP="00610F23">
      <w:pPr>
        <w:pStyle w:val="FITAnormalbold"/>
        <w:rPr>
          <w:rFonts w:asciiTheme="minorHAnsi" w:hAnsiTheme="minorHAnsi"/>
          <w:b w:val="0"/>
          <w:bCs w:val="0"/>
          <w:color w:val="000000"/>
          <w:sz w:val="24"/>
          <w:szCs w:val="24"/>
          <w:shd w:val="clear" w:color="auto" w:fill="FFFFFF"/>
        </w:rPr>
      </w:pPr>
      <w:r w:rsidRPr="00B975D9">
        <w:rPr>
          <w:rStyle w:val="FITA2"/>
          <w:rFonts w:asciiTheme="minorHAnsi" w:hAnsiTheme="minorHAnsi"/>
          <w:b/>
          <w:bCs/>
          <w:color w:val="0084D1"/>
          <w:sz w:val="24"/>
          <w:szCs w:val="24"/>
          <w:shd w:val="clear" w:color="auto" w:fill="FFFFFF"/>
        </w:rPr>
        <w:t>Tickets of the Finals:</w:t>
      </w:r>
    </w:p>
    <w:p w:rsidR="00610F23" w:rsidRPr="00B975D9" w:rsidRDefault="00610F23" w:rsidP="00610F23">
      <w:pPr>
        <w:pStyle w:val="FITAnormal"/>
        <w:rPr>
          <w:rFonts w:asciiTheme="minorHAnsi" w:hAnsiTheme="minorHAnsi"/>
          <w:sz w:val="24"/>
          <w:szCs w:val="24"/>
          <w:shd w:val="clear" w:color="auto" w:fill="FFFFFF"/>
        </w:rPr>
      </w:pPr>
      <w:r w:rsidRPr="00B975D9">
        <w:rPr>
          <w:rFonts w:asciiTheme="minorHAnsi" w:hAnsiTheme="minorHAnsi"/>
          <w:color w:val="000000"/>
          <w:sz w:val="24"/>
          <w:szCs w:val="24"/>
          <w:shd w:val="clear" w:color="auto" w:fill="FFFFFF"/>
        </w:rPr>
        <w:t xml:space="preserve">All athletes and officials with accreditation will be admitted on the final fields using their accreditation.  For people interested in purchasing tickets for the finals will be able to order tickets from </w:t>
      </w:r>
      <w:hyperlink r:id="rId31" w:history="1">
        <w:r w:rsidRPr="00B975D9">
          <w:rPr>
            <w:rStyle w:val="Hyperlink"/>
            <w:rFonts w:asciiTheme="minorHAnsi" w:hAnsiTheme="minorHAnsi"/>
            <w:sz w:val="24"/>
            <w:szCs w:val="24"/>
            <w:shd w:val="clear" w:color="auto" w:fill="FFFFFF"/>
          </w:rPr>
          <w:t>archeryinnamibia@gmail.com</w:t>
        </w:r>
      </w:hyperlink>
      <w:r w:rsidRPr="00B975D9">
        <w:rPr>
          <w:rFonts w:asciiTheme="minorHAnsi" w:hAnsiTheme="minorHAnsi"/>
          <w:color w:val="000000"/>
          <w:sz w:val="24"/>
          <w:szCs w:val="24"/>
          <w:shd w:val="clear" w:color="auto" w:fill="FFFFFF"/>
        </w:rPr>
        <w:t xml:space="preserve"> </w:t>
      </w:r>
      <w:r w:rsidRPr="00B975D9">
        <w:rPr>
          <w:rFonts w:asciiTheme="minorHAnsi" w:hAnsiTheme="minorHAnsi"/>
          <w:sz w:val="24"/>
          <w:szCs w:val="24"/>
          <w:shd w:val="clear" w:color="auto" w:fill="FFFFFF"/>
        </w:rPr>
        <w:t xml:space="preserve"> </w:t>
      </w:r>
      <w:r w:rsidRPr="00B975D9">
        <w:rPr>
          <w:rFonts w:asciiTheme="minorHAnsi" w:hAnsiTheme="minorHAnsi"/>
          <w:color w:val="000000"/>
          <w:sz w:val="24"/>
          <w:szCs w:val="24"/>
          <w:shd w:val="clear" w:color="auto" w:fill="FFFFFF"/>
        </w:rPr>
        <w:t xml:space="preserve">starting from </w:t>
      </w:r>
      <w:r w:rsidR="00FE7B88">
        <w:rPr>
          <w:rFonts w:asciiTheme="minorHAnsi" w:hAnsiTheme="minorHAnsi"/>
          <w:color w:val="000000"/>
          <w:sz w:val="24"/>
          <w:szCs w:val="24"/>
          <w:shd w:val="clear" w:color="auto" w:fill="FFFFFF"/>
        </w:rPr>
        <w:t>3</w:t>
      </w:r>
      <w:r w:rsidR="005D18BF" w:rsidRPr="00B975D9">
        <w:rPr>
          <w:rFonts w:asciiTheme="minorHAnsi" w:hAnsiTheme="minorHAnsi"/>
          <w:color w:val="000000"/>
          <w:sz w:val="24"/>
          <w:szCs w:val="24"/>
          <w:shd w:val="clear" w:color="auto" w:fill="FFFFFF"/>
        </w:rPr>
        <w:t>1</w:t>
      </w:r>
      <w:r w:rsidR="006A5BD3" w:rsidRPr="00B975D9">
        <w:rPr>
          <w:rFonts w:asciiTheme="minorHAnsi" w:hAnsiTheme="minorHAnsi"/>
          <w:color w:val="000000"/>
          <w:sz w:val="24"/>
          <w:szCs w:val="24"/>
          <w:shd w:val="clear" w:color="auto" w:fill="FFFFFF"/>
          <w:vertAlign w:val="superscript"/>
        </w:rPr>
        <w:t>st</w:t>
      </w:r>
      <w:r w:rsidR="006A5BD3" w:rsidRPr="00B975D9">
        <w:rPr>
          <w:rFonts w:asciiTheme="minorHAnsi" w:hAnsiTheme="minorHAnsi"/>
          <w:color w:val="000000"/>
          <w:sz w:val="24"/>
          <w:szCs w:val="24"/>
          <w:shd w:val="clear" w:color="auto" w:fill="FFFFFF"/>
        </w:rPr>
        <w:t xml:space="preserve"> </w:t>
      </w:r>
      <w:r w:rsidR="005D18BF" w:rsidRPr="00B975D9">
        <w:rPr>
          <w:rFonts w:asciiTheme="minorHAnsi" w:hAnsiTheme="minorHAnsi"/>
          <w:color w:val="000000"/>
          <w:sz w:val="24"/>
          <w:szCs w:val="24"/>
          <w:shd w:val="clear" w:color="auto" w:fill="FFFFFF"/>
        </w:rPr>
        <w:t>JULY 2015</w:t>
      </w:r>
      <w:r w:rsidR="0075448D" w:rsidRPr="00B975D9">
        <w:rPr>
          <w:rFonts w:asciiTheme="minorHAnsi" w:hAnsiTheme="minorHAnsi"/>
          <w:color w:val="000000"/>
          <w:sz w:val="24"/>
          <w:szCs w:val="24"/>
          <w:shd w:val="clear" w:color="auto" w:fill="FFFFFF"/>
        </w:rPr>
        <w:t xml:space="preserve">. </w:t>
      </w:r>
      <w:r w:rsidRPr="00B975D9">
        <w:rPr>
          <w:rFonts w:asciiTheme="minorHAnsi" w:hAnsiTheme="minorHAnsi"/>
          <w:color w:val="000000"/>
          <w:sz w:val="24"/>
          <w:szCs w:val="24"/>
          <w:shd w:val="clear" w:color="auto" w:fill="FFFFFF"/>
        </w:rPr>
        <w:t>It will also be possible to purchase tickets on the day of the event, subject to availability.</w:t>
      </w:r>
    </w:p>
    <w:p w:rsidR="00610F23" w:rsidRPr="00B975D9" w:rsidRDefault="00610F23" w:rsidP="00610F23">
      <w:pPr>
        <w:pStyle w:val="FITAnormal"/>
        <w:rPr>
          <w:rFonts w:asciiTheme="minorHAnsi" w:hAnsiTheme="minorHAnsi"/>
          <w:sz w:val="24"/>
          <w:szCs w:val="24"/>
          <w:shd w:val="clear" w:color="auto" w:fill="FFFFFF"/>
        </w:rPr>
      </w:pPr>
    </w:p>
    <w:p w:rsidR="00610F23" w:rsidRPr="00B975D9" w:rsidRDefault="00610F23" w:rsidP="00610F23">
      <w:pPr>
        <w:pStyle w:val="FITAnormalbold"/>
        <w:rPr>
          <w:rFonts w:asciiTheme="minorHAnsi" w:hAnsiTheme="minorHAnsi"/>
          <w:b w:val="0"/>
          <w:bCs w:val="0"/>
          <w:color w:val="000000"/>
          <w:sz w:val="24"/>
          <w:szCs w:val="24"/>
          <w:shd w:val="clear" w:color="auto" w:fill="FFFFFF"/>
        </w:rPr>
      </w:pPr>
      <w:r w:rsidRPr="00B975D9">
        <w:rPr>
          <w:rStyle w:val="FITA2"/>
          <w:rFonts w:asciiTheme="minorHAnsi" w:hAnsiTheme="minorHAnsi"/>
          <w:b/>
          <w:bCs/>
          <w:color w:val="0084D1"/>
          <w:sz w:val="24"/>
          <w:szCs w:val="24"/>
          <w:shd w:val="clear" w:color="auto" w:fill="FFFFFF"/>
        </w:rPr>
        <w:t>Media Registration:</w:t>
      </w:r>
    </w:p>
    <w:p w:rsidR="00610F23" w:rsidRPr="00B975D9" w:rsidRDefault="00610F23" w:rsidP="00610F23">
      <w:pPr>
        <w:pStyle w:val="FITAnormal"/>
        <w:jc w:val="left"/>
        <w:rPr>
          <w:rFonts w:asciiTheme="minorHAnsi" w:hAnsiTheme="minorHAnsi"/>
          <w:sz w:val="24"/>
          <w:szCs w:val="24"/>
          <w:shd w:val="clear" w:color="auto" w:fill="FFFFFF"/>
        </w:rPr>
      </w:pPr>
      <w:r w:rsidRPr="00B975D9">
        <w:rPr>
          <w:rFonts w:asciiTheme="minorHAnsi" w:hAnsiTheme="minorHAnsi"/>
          <w:color w:val="000000"/>
          <w:sz w:val="24"/>
          <w:szCs w:val="24"/>
          <w:shd w:val="clear" w:color="auto" w:fill="FFFFFF"/>
        </w:rPr>
        <w:t xml:space="preserve">Media representatives can apply for registration by email: </w:t>
      </w:r>
      <w:hyperlink r:id="rId32" w:history="1">
        <w:r w:rsidRPr="00B975D9">
          <w:rPr>
            <w:rStyle w:val="Hyperlink"/>
            <w:rFonts w:asciiTheme="minorHAnsi" w:hAnsiTheme="minorHAnsi"/>
            <w:sz w:val="24"/>
            <w:szCs w:val="24"/>
          </w:rPr>
          <w:t>archeryinnamibia@gmail.com</w:t>
        </w:r>
      </w:hyperlink>
      <w:r w:rsidRPr="00B975D9">
        <w:rPr>
          <w:rFonts w:asciiTheme="minorHAnsi" w:hAnsiTheme="minorHAnsi"/>
          <w:sz w:val="24"/>
          <w:szCs w:val="24"/>
          <w:shd w:val="clear" w:color="auto" w:fill="FFFFFF"/>
        </w:rPr>
        <w:t xml:space="preserve"> </w:t>
      </w:r>
      <w:r w:rsidRPr="00B975D9">
        <w:rPr>
          <w:rFonts w:asciiTheme="minorHAnsi" w:hAnsiTheme="minorHAnsi"/>
          <w:color w:val="000000"/>
          <w:sz w:val="24"/>
          <w:szCs w:val="24"/>
          <w:shd w:val="clear" w:color="auto" w:fill="FFFFFF"/>
        </w:rPr>
        <w:t>or at the arc</w:t>
      </w:r>
      <w:r w:rsidR="005D18BF" w:rsidRPr="00B975D9">
        <w:rPr>
          <w:rFonts w:asciiTheme="minorHAnsi" w:hAnsiTheme="minorHAnsi"/>
          <w:color w:val="000000"/>
          <w:sz w:val="24"/>
          <w:szCs w:val="24"/>
          <w:shd w:val="clear" w:color="auto" w:fill="FFFFFF"/>
        </w:rPr>
        <w:t xml:space="preserve">hery venue from </w:t>
      </w:r>
      <w:r w:rsidR="00FE7B88">
        <w:rPr>
          <w:rFonts w:asciiTheme="minorHAnsi" w:hAnsiTheme="minorHAnsi"/>
          <w:color w:val="000000"/>
          <w:sz w:val="24"/>
          <w:szCs w:val="24"/>
          <w:shd w:val="clear" w:color="auto" w:fill="FFFFFF"/>
        </w:rPr>
        <w:t>25</w:t>
      </w:r>
      <w:r w:rsidR="006A5BD3" w:rsidRPr="00B975D9">
        <w:rPr>
          <w:rFonts w:asciiTheme="minorHAnsi" w:hAnsiTheme="minorHAnsi"/>
          <w:color w:val="000000"/>
          <w:sz w:val="24"/>
          <w:szCs w:val="24"/>
          <w:shd w:val="clear" w:color="auto" w:fill="FFFFFF"/>
          <w:vertAlign w:val="superscript"/>
        </w:rPr>
        <w:t>th</w:t>
      </w:r>
      <w:r w:rsidR="006A5BD3" w:rsidRPr="00B975D9">
        <w:rPr>
          <w:rFonts w:asciiTheme="minorHAnsi" w:hAnsiTheme="minorHAnsi"/>
          <w:color w:val="000000"/>
          <w:sz w:val="24"/>
          <w:szCs w:val="24"/>
          <w:shd w:val="clear" w:color="auto" w:fill="FFFFFF"/>
        </w:rPr>
        <w:t xml:space="preserve"> </w:t>
      </w:r>
      <w:r w:rsidR="00FE7B88">
        <w:rPr>
          <w:rFonts w:asciiTheme="minorHAnsi" w:hAnsiTheme="minorHAnsi"/>
          <w:color w:val="000000"/>
          <w:sz w:val="24"/>
          <w:szCs w:val="24"/>
          <w:shd w:val="clear" w:color="auto" w:fill="FFFFFF"/>
        </w:rPr>
        <w:t>January</w:t>
      </w:r>
      <w:r w:rsidR="005D18BF" w:rsidRPr="00B975D9">
        <w:rPr>
          <w:rFonts w:asciiTheme="minorHAnsi" w:hAnsiTheme="minorHAnsi"/>
          <w:color w:val="000000"/>
          <w:sz w:val="24"/>
          <w:szCs w:val="24"/>
          <w:shd w:val="clear" w:color="auto" w:fill="FFFFFF"/>
        </w:rPr>
        <w:t xml:space="preserve"> 2015</w:t>
      </w:r>
      <w:r w:rsidRPr="00B975D9">
        <w:rPr>
          <w:rFonts w:asciiTheme="minorHAnsi" w:hAnsiTheme="minorHAnsi"/>
          <w:color w:val="000000"/>
          <w:sz w:val="24"/>
          <w:szCs w:val="24"/>
          <w:shd w:val="clear" w:color="auto" w:fill="FFFFFF"/>
        </w:rPr>
        <w:t>.</w:t>
      </w:r>
    </w:p>
    <w:p w:rsidR="00610F23" w:rsidRPr="00B975D9" w:rsidRDefault="00610F23" w:rsidP="00610F23">
      <w:pPr>
        <w:pStyle w:val="FITAnormal"/>
        <w:rPr>
          <w:rFonts w:asciiTheme="minorHAnsi" w:hAnsiTheme="minorHAnsi"/>
          <w:sz w:val="24"/>
          <w:szCs w:val="24"/>
          <w:shd w:val="clear" w:color="auto" w:fill="FFFFFF"/>
        </w:rPr>
      </w:pPr>
    </w:p>
    <w:p w:rsidR="00610F23" w:rsidRPr="00B975D9" w:rsidRDefault="00610F23" w:rsidP="00610F23">
      <w:pPr>
        <w:pStyle w:val="FITAnormal"/>
        <w:rPr>
          <w:rFonts w:asciiTheme="minorHAnsi" w:hAnsiTheme="minorHAnsi"/>
          <w:color w:val="000000"/>
          <w:sz w:val="24"/>
          <w:szCs w:val="24"/>
        </w:rPr>
      </w:pPr>
      <w:r w:rsidRPr="00B975D9">
        <w:rPr>
          <w:rStyle w:val="FITA2"/>
          <w:rFonts w:asciiTheme="minorHAnsi" w:hAnsiTheme="minorHAnsi"/>
          <w:color w:val="0084D1"/>
          <w:sz w:val="24"/>
          <w:szCs w:val="24"/>
          <w:shd w:val="clear" w:color="auto" w:fill="FFFFFF"/>
        </w:rPr>
        <w:t>Internet Connection:</w:t>
      </w:r>
    </w:p>
    <w:p w:rsidR="00610F23" w:rsidRPr="00B975D9" w:rsidRDefault="00610F23" w:rsidP="00610F23">
      <w:pPr>
        <w:pStyle w:val="FITAnormal"/>
        <w:rPr>
          <w:rFonts w:asciiTheme="minorHAnsi" w:hAnsiTheme="minorHAnsi"/>
          <w:color w:val="000000"/>
          <w:sz w:val="24"/>
          <w:szCs w:val="24"/>
        </w:rPr>
      </w:pPr>
      <w:r w:rsidRPr="00B975D9">
        <w:rPr>
          <w:rFonts w:asciiTheme="minorHAnsi" w:hAnsiTheme="minorHAnsi"/>
          <w:color w:val="000000"/>
          <w:sz w:val="24"/>
          <w:szCs w:val="24"/>
        </w:rPr>
        <w:t>Free Internet connec</w:t>
      </w:r>
      <w:r w:rsidR="009549CB" w:rsidRPr="00B975D9">
        <w:rPr>
          <w:rFonts w:asciiTheme="minorHAnsi" w:hAnsiTheme="minorHAnsi"/>
          <w:color w:val="000000"/>
          <w:sz w:val="24"/>
          <w:szCs w:val="24"/>
        </w:rPr>
        <w:t>tion is available for LOC and scoring officials</w:t>
      </w:r>
      <w:r w:rsidRPr="00B975D9">
        <w:rPr>
          <w:rFonts w:asciiTheme="minorHAnsi" w:hAnsiTheme="minorHAnsi"/>
          <w:color w:val="000000"/>
          <w:sz w:val="24"/>
          <w:szCs w:val="24"/>
        </w:rPr>
        <w:t>.  In the hotel rooms, limited internet provided and Wi-Fi hot spots for other surrounding areas.</w:t>
      </w:r>
    </w:p>
    <w:p w:rsidR="00610F23" w:rsidRPr="00B975D9" w:rsidRDefault="00610F23" w:rsidP="00610F23">
      <w:pPr>
        <w:autoSpaceDE w:val="0"/>
        <w:jc w:val="left"/>
        <w:rPr>
          <w:rFonts w:asciiTheme="minorHAnsi" w:hAnsiTheme="minorHAnsi"/>
          <w:color w:val="000000"/>
          <w:sz w:val="24"/>
          <w:szCs w:val="24"/>
        </w:rPr>
      </w:pPr>
    </w:p>
    <w:p w:rsidR="00610F23" w:rsidRPr="00B975D9" w:rsidRDefault="00610F23" w:rsidP="00610F23">
      <w:pPr>
        <w:pStyle w:val="FITAnormal"/>
        <w:rPr>
          <w:rFonts w:asciiTheme="minorHAnsi" w:hAnsiTheme="minorHAnsi"/>
          <w:color w:val="000000"/>
          <w:sz w:val="24"/>
          <w:szCs w:val="24"/>
          <w:shd w:val="clear" w:color="auto" w:fill="FFFFFF"/>
          <w:lang w:val="en-GB"/>
        </w:rPr>
      </w:pPr>
      <w:r w:rsidRPr="00B975D9">
        <w:rPr>
          <w:rStyle w:val="FITA2"/>
          <w:rFonts w:asciiTheme="minorHAnsi" w:hAnsiTheme="minorHAnsi"/>
          <w:color w:val="0084D1"/>
          <w:sz w:val="24"/>
          <w:szCs w:val="24"/>
          <w:lang w:val="en-GB"/>
        </w:rPr>
        <w:t>LOC Contact:</w:t>
      </w:r>
      <w:r w:rsidRPr="00B975D9">
        <w:rPr>
          <w:rStyle w:val="FITA3"/>
          <w:rFonts w:asciiTheme="minorHAnsi" w:hAnsiTheme="minorHAnsi"/>
          <w:color w:val="0084D1"/>
          <w:sz w:val="24"/>
          <w:szCs w:val="24"/>
          <w:lang w:val="en-GB"/>
        </w:rPr>
        <w:t xml:space="preserve"> </w:t>
      </w:r>
    </w:p>
    <w:p w:rsidR="00610F23" w:rsidRPr="00B975D9" w:rsidRDefault="00610F23" w:rsidP="00610F23">
      <w:pPr>
        <w:pStyle w:val="FITAnormal"/>
        <w:rPr>
          <w:rFonts w:asciiTheme="minorHAnsi" w:hAnsiTheme="minorHAnsi"/>
          <w:color w:val="000000"/>
          <w:sz w:val="24"/>
          <w:szCs w:val="24"/>
          <w:shd w:val="clear" w:color="auto" w:fill="FFFFFF"/>
          <w:lang w:val="en-GB"/>
        </w:rPr>
      </w:pPr>
      <w:r w:rsidRPr="00B975D9">
        <w:rPr>
          <w:rFonts w:asciiTheme="minorHAnsi" w:hAnsiTheme="minorHAnsi"/>
          <w:color w:val="000000"/>
          <w:sz w:val="24"/>
          <w:szCs w:val="24"/>
          <w:shd w:val="clear" w:color="auto" w:fill="FFFFFF"/>
          <w:lang w:val="en-GB"/>
        </w:rPr>
        <w:t xml:space="preserve">Name: </w:t>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t>Archery Association of Namibia</w:t>
      </w:r>
    </w:p>
    <w:p w:rsidR="00610F23" w:rsidRPr="00B975D9" w:rsidRDefault="00610F23" w:rsidP="00610F23">
      <w:pPr>
        <w:pStyle w:val="FITAnormal"/>
        <w:rPr>
          <w:rFonts w:asciiTheme="minorHAnsi" w:hAnsiTheme="minorHAnsi"/>
          <w:color w:val="000000"/>
          <w:sz w:val="24"/>
          <w:szCs w:val="24"/>
          <w:shd w:val="clear" w:color="auto" w:fill="FFFFFF"/>
          <w:lang w:val="en-GB"/>
        </w:rPr>
      </w:pPr>
      <w:r w:rsidRPr="00B975D9">
        <w:rPr>
          <w:rFonts w:asciiTheme="minorHAnsi" w:hAnsiTheme="minorHAnsi"/>
          <w:color w:val="000000"/>
          <w:sz w:val="24"/>
          <w:szCs w:val="24"/>
          <w:shd w:val="clear" w:color="auto" w:fill="FFFFFF"/>
          <w:lang w:val="en-GB"/>
        </w:rPr>
        <w:t>Official website:</w:t>
      </w:r>
      <w:r w:rsidR="00BD67FB" w:rsidRPr="00B975D9">
        <w:rPr>
          <w:rFonts w:asciiTheme="minorHAnsi" w:hAnsiTheme="minorHAnsi"/>
          <w:sz w:val="24"/>
          <w:szCs w:val="24"/>
          <w:shd w:val="clear" w:color="auto" w:fill="FFFFFF"/>
          <w:lang w:val="en-GB"/>
        </w:rPr>
        <w:t xml:space="preserve"> </w:t>
      </w:r>
      <w:r w:rsidR="00BD67FB" w:rsidRPr="00B975D9">
        <w:rPr>
          <w:rFonts w:asciiTheme="minorHAnsi" w:hAnsiTheme="minorHAnsi"/>
          <w:sz w:val="24"/>
          <w:szCs w:val="24"/>
          <w:shd w:val="clear" w:color="auto" w:fill="FFFFFF"/>
          <w:lang w:val="en-GB"/>
        </w:rPr>
        <w:tab/>
      </w:r>
      <w:r w:rsidR="00BD67FB" w:rsidRPr="00B975D9">
        <w:rPr>
          <w:rFonts w:asciiTheme="minorHAnsi" w:hAnsiTheme="minorHAnsi"/>
          <w:sz w:val="24"/>
          <w:szCs w:val="24"/>
          <w:shd w:val="clear" w:color="auto" w:fill="FFFFFF"/>
          <w:lang w:val="en-GB"/>
        </w:rPr>
        <w:tab/>
      </w:r>
      <w:r w:rsidR="00BD67FB" w:rsidRPr="00B975D9">
        <w:rPr>
          <w:rFonts w:asciiTheme="minorHAnsi" w:hAnsiTheme="minorHAnsi"/>
          <w:sz w:val="24"/>
          <w:szCs w:val="24"/>
          <w:shd w:val="clear" w:color="auto" w:fill="FFFFFF"/>
          <w:lang w:val="en-GB"/>
        </w:rPr>
        <w:tab/>
      </w:r>
      <w:r w:rsidR="00BD67FB" w:rsidRPr="00B975D9">
        <w:rPr>
          <w:rFonts w:asciiTheme="minorHAnsi" w:hAnsiTheme="minorHAnsi"/>
          <w:sz w:val="24"/>
          <w:szCs w:val="24"/>
          <w:shd w:val="clear" w:color="auto" w:fill="FFFFFF"/>
          <w:lang w:val="en-GB"/>
        </w:rPr>
        <w:tab/>
      </w:r>
      <w:hyperlink r:id="rId33" w:history="1">
        <w:r w:rsidR="00BD67FB" w:rsidRPr="00B975D9">
          <w:rPr>
            <w:rStyle w:val="Hyperlink"/>
            <w:rFonts w:asciiTheme="minorHAnsi" w:hAnsiTheme="minorHAnsi"/>
            <w:sz w:val="24"/>
            <w:szCs w:val="24"/>
            <w:shd w:val="clear" w:color="auto" w:fill="FFFFFF"/>
            <w:lang w:val="en-GB"/>
          </w:rPr>
          <w:t>www.archerynamibia.org</w:t>
        </w:r>
      </w:hyperlink>
      <w:r w:rsidR="00BD67FB" w:rsidRPr="00B975D9">
        <w:rPr>
          <w:rFonts w:asciiTheme="minorHAnsi" w:hAnsiTheme="minorHAnsi"/>
          <w:sz w:val="24"/>
          <w:szCs w:val="24"/>
          <w:shd w:val="clear" w:color="auto" w:fill="FFFFFF"/>
          <w:lang w:val="en-GB"/>
        </w:rPr>
        <w:t xml:space="preserve"> </w:t>
      </w:r>
    </w:p>
    <w:p w:rsidR="00610F23" w:rsidRPr="00B975D9" w:rsidRDefault="00610F23" w:rsidP="00610F23">
      <w:pPr>
        <w:pStyle w:val="FITAnormal"/>
        <w:rPr>
          <w:rFonts w:asciiTheme="minorHAnsi" w:hAnsiTheme="minorHAnsi"/>
          <w:color w:val="000000"/>
          <w:sz w:val="24"/>
          <w:szCs w:val="24"/>
          <w:shd w:val="clear" w:color="auto" w:fill="FFFFFF"/>
          <w:lang w:val="en-GB"/>
        </w:rPr>
      </w:pPr>
      <w:r w:rsidRPr="00B975D9">
        <w:rPr>
          <w:rFonts w:asciiTheme="minorHAnsi" w:hAnsiTheme="minorHAnsi"/>
          <w:color w:val="000000"/>
          <w:sz w:val="24"/>
          <w:szCs w:val="24"/>
          <w:shd w:val="clear" w:color="auto" w:fill="FFFFFF"/>
          <w:lang w:val="en-GB"/>
        </w:rPr>
        <w:t xml:space="preserve">Address: </w:t>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t>P.O. Box 6999, Windhoek, Namibia</w:t>
      </w:r>
    </w:p>
    <w:p w:rsidR="00610F23" w:rsidRPr="00B975D9" w:rsidRDefault="00610F23" w:rsidP="00610F23">
      <w:pPr>
        <w:pStyle w:val="FITAnormal"/>
        <w:rPr>
          <w:rFonts w:asciiTheme="minorHAnsi" w:hAnsiTheme="minorHAnsi"/>
          <w:color w:val="000000"/>
          <w:sz w:val="24"/>
          <w:szCs w:val="24"/>
          <w:shd w:val="clear" w:color="auto" w:fill="FFFFFF"/>
          <w:lang w:val="en-GB"/>
        </w:rPr>
      </w:pPr>
      <w:r w:rsidRPr="00B975D9">
        <w:rPr>
          <w:rFonts w:asciiTheme="minorHAnsi" w:hAnsiTheme="minorHAnsi"/>
          <w:color w:val="000000"/>
          <w:sz w:val="24"/>
          <w:szCs w:val="24"/>
          <w:shd w:val="clear" w:color="auto" w:fill="FFFFFF"/>
          <w:lang w:val="en-GB"/>
        </w:rPr>
        <w:lastRenderedPageBreak/>
        <w:t>General Event Mail:</w:t>
      </w:r>
      <w:r w:rsidR="00BD67FB" w:rsidRPr="00B975D9">
        <w:rPr>
          <w:rFonts w:asciiTheme="minorHAnsi" w:hAnsiTheme="minorHAnsi"/>
          <w:sz w:val="24"/>
          <w:szCs w:val="24"/>
          <w:shd w:val="clear" w:color="auto" w:fill="FFFFFF"/>
          <w:lang w:val="en-GB"/>
        </w:rPr>
        <w:t xml:space="preserve"> </w:t>
      </w:r>
      <w:r w:rsidR="00BD67FB" w:rsidRPr="00B975D9">
        <w:rPr>
          <w:rFonts w:asciiTheme="minorHAnsi" w:hAnsiTheme="minorHAnsi"/>
          <w:sz w:val="24"/>
          <w:szCs w:val="24"/>
          <w:shd w:val="clear" w:color="auto" w:fill="FFFFFF"/>
          <w:lang w:val="en-GB"/>
        </w:rPr>
        <w:tab/>
      </w:r>
      <w:r w:rsidR="00BD67FB" w:rsidRPr="00B975D9">
        <w:rPr>
          <w:rFonts w:asciiTheme="minorHAnsi" w:hAnsiTheme="minorHAnsi"/>
          <w:sz w:val="24"/>
          <w:szCs w:val="24"/>
          <w:shd w:val="clear" w:color="auto" w:fill="FFFFFF"/>
          <w:lang w:val="en-GB"/>
        </w:rPr>
        <w:tab/>
      </w:r>
      <w:r w:rsidR="00BD67FB" w:rsidRPr="00B975D9">
        <w:rPr>
          <w:rFonts w:asciiTheme="minorHAnsi" w:hAnsiTheme="minorHAnsi"/>
          <w:sz w:val="24"/>
          <w:szCs w:val="24"/>
          <w:shd w:val="clear" w:color="auto" w:fill="FFFFFF"/>
          <w:lang w:val="en-GB"/>
        </w:rPr>
        <w:tab/>
      </w:r>
      <w:r w:rsidR="00BD67FB" w:rsidRPr="00B975D9">
        <w:rPr>
          <w:rFonts w:asciiTheme="minorHAnsi" w:hAnsiTheme="minorHAnsi"/>
          <w:sz w:val="24"/>
          <w:szCs w:val="24"/>
          <w:shd w:val="clear" w:color="auto" w:fill="FFFFFF"/>
          <w:lang w:val="en-GB"/>
        </w:rPr>
        <w:tab/>
      </w:r>
      <w:hyperlink r:id="rId34" w:history="1">
        <w:r w:rsidR="00BD67FB" w:rsidRPr="00B975D9">
          <w:rPr>
            <w:rStyle w:val="Hyperlink"/>
            <w:rFonts w:asciiTheme="minorHAnsi" w:hAnsiTheme="minorHAnsi"/>
            <w:sz w:val="24"/>
            <w:szCs w:val="24"/>
            <w:shd w:val="clear" w:color="auto" w:fill="FFFFFF"/>
            <w:lang w:val="en-GB"/>
          </w:rPr>
          <w:t>archeryinnamibia@gmail.com</w:t>
        </w:r>
      </w:hyperlink>
      <w:r w:rsidR="00BD67FB" w:rsidRPr="00B975D9">
        <w:rPr>
          <w:rFonts w:asciiTheme="minorHAnsi" w:hAnsiTheme="minorHAnsi"/>
          <w:sz w:val="24"/>
          <w:szCs w:val="24"/>
          <w:shd w:val="clear" w:color="auto" w:fill="FFFFFF"/>
          <w:lang w:val="en-GB"/>
        </w:rPr>
        <w:t xml:space="preserve"> </w:t>
      </w:r>
      <w:r w:rsidRPr="00B975D9">
        <w:rPr>
          <w:rStyle w:val="Hyperlink"/>
          <w:rFonts w:asciiTheme="minorHAnsi" w:hAnsiTheme="minorHAnsi"/>
          <w:b/>
          <w:bCs/>
          <w:sz w:val="24"/>
          <w:szCs w:val="24"/>
          <w:shd w:val="clear" w:color="auto" w:fill="FFFFFF"/>
          <w:lang w:val="en-GB"/>
        </w:rPr>
        <w:t xml:space="preserve"> </w:t>
      </w:r>
    </w:p>
    <w:p w:rsidR="00610F23" w:rsidRPr="00B975D9" w:rsidRDefault="00610F23" w:rsidP="00610F23">
      <w:pPr>
        <w:pStyle w:val="FITAnormal"/>
        <w:rPr>
          <w:rFonts w:asciiTheme="minorHAnsi" w:hAnsiTheme="minorHAnsi"/>
          <w:sz w:val="24"/>
          <w:szCs w:val="24"/>
          <w:shd w:val="clear" w:color="auto" w:fill="FFFFFF"/>
          <w:lang w:val="en-GB"/>
        </w:rPr>
      </w:pPr>
      <w:r w:rsidRPr="00B975D9">
        <w:rPr>
          <w:rFonts w:asciiTheme="minorHAnsi" w:hAnsiTheme="minorHAnsi"/>
          <w:color w:val="000000"/>
          <w:sz w:val="24"/>
          <w:szCs w:val="24"/>
          <w:shd w:val="clear" w:color="auto" w:fill="FFFFFF"/>
          <w:lang w:val="en-GB"/>
        </w:rPr>
        <w:tab/>
      </w:r>
      <w:r w:rsidRPr="00B975D9">
        <w:rPr>
          <w:rFonts w:asciiTheme="minorHAnsi" w:hAnsiTheme="minorHAnsi"/>
          <w:color w:val="000000"/>
          <w:sz w:val="24"/>
          <w:szCs w:val="24"/>
          <w:shd w:val="clear" w:color="auto" w:fill="FFFFFF"/>
          <w:lang w:val="en-GB"/>
        </w:rPr>
        <w:tab/>
      </w:r>
      <w:r w:rsidRPr="00B975D9">
        <w:rPr>
          <w:rFonts w:asciiTheme="minorHAnsi" w:hAnsiTheme="minorHAnsi"/>
          <w:sz w:val="24"/>
          <w:szCs w:val="24"/>
          <w:shd w:val="clear" w:color="auto" w:fill="FFFFFF"/>
          <w:lang w:val="en-GB"/>
        </w:rPr>
        <w:tab/>
      </w:r>
    </w:p>
    <w:p w:rsidR="00610F23" w:rsidRPr="00B975D9" w:rsidRDefault="00610F23" w:rsidP="00610F23">
      <w:pPr>
        <w:pStyle w:val="FITAnormal"/>
        <w:rPr>
          <w:rFonts w:asciiTheme="minorHAnsi" w:hAnsiTheme="minorHAnsi"/>
          <w:color w:val="000000"/>
          <w:sz w:val="24"/>
          <w:szCs w:val="24"/>
        </w:rPr>
      </w:pPr>
      <w:r w:rsidRPr="00B975D9">
        <w:rPr>
          <w:rStyle w:val="FITA2"/>
          <w:rFonts w:asciiTheme="minorHAnsi" w:hAnsiTheme="minorHAnsi"/>
          <w:color w:val="0084D1"/>
          <w:sz w:val="24"/>
          <w:szCs w:val="24"/>
        </w:rPr>
        <w:t>Visa:</w:t>
      </w:r>
    </w:p>
    <w:p w:rsidR="003B172D" w:rsidRPr="00B975D9" w:rsidRDefault="005D18BF" w:rsidP="005D18BF">
      <w:pPr>
        <w:pStyle w:val="FITAnormal"/>
        <w:rPr>
          <w:rFonts w:asciiTheme="minorHAnsi" w:hAnsiTheme="minorHAnsi"/>
          <w:color w:val="000000"/>
          <w:sz w:val="24"/>
          <w:szCs w:val="24"/>
        </w:rPr>
      </w:pPr>
      <w:r w:rsidRPr="00B975D9">
        <w:rPr>
          <w:rFonts w:asciiTheme="minorHAnsi" w:hAnsiTheme="minorHAnsi"/>
          <w:color w:val="000000"/>
          <w:sz w:val="24"/>
          <w:szCs w:val="24"/>
        </w:rPr>
        <w:t>The Archery Association Namibia will provide a support letter to participation countries or individuals wishing to participate.  It is the participants and officials own responsibility to obtain the necessary visas before entering Namibia</w:t>
      </w:r>
      <w:r w:rsidRPr="00B975D9">
        <w:rPr>
          <w:rFonts w:asciiTheme="minorHAnsi" w:hAnsiTheme="minorHAnsi"/>
          <w:color w:val="000000"/>
          <w:sz w:val="24"/>
          <w:szCs w:val="24"/>
          <w:shd w:val="clear" w:color="auto" w:fill="FFFFFF"/>
        </w:rPr>
        <w:t xml:space="preserve"> arrival. </w:t>
      </w:r>
    </w:p>
    <w:p w:rsidR="00610F23" w:rsidRPr="00B975D9" w:rsidRDefault="007432A9" w:rsidP="00610F23">
      <w:pPr>
        <w:spacing w:before="100" w:beforeAutospacing="1" w:after="100" w:afterAutospacing="1"/>
        <w:outlineLvl w:val="0"/>
        <w:rPr>
          <w:rFonts w:asciiTheme="minorHAnsi" w:hAnsiTheme="minorHAnsi"/>
          <w:sz w:val="24"/>
          <w:szCs w:val="24"/>
        </w:rPr>
      </w:pPr>
      <w:hyperlink r:id="rId35" w:history="1">
        <w:r w:rsidR="00610F23" w:rsidRPr="00B975D9">
          <w:rPr>
            <w:rStyle w:val="Hyperlink"/>
            <w:rFonts w:asciiTheme="minorHAnsi" w:eastAsia="Times New Roman" w:hAnsiTheme="minorHAnsi"/>
            <w:b/>
            <w:bCs/>
            <w:kern w:val="36"/>
            <w:sz w:val="24"/>
            <w:szCs w:val="24"/>
            <w:lang w:eastAsia="en-GB"/>
          </w:rPr>
          <w:t>http://www.mfa.gov.na/</w:t>
        </w:r>
      </w:hyperlink>
    </w:p>
    <w:p w:rsidR="009549CB" w:rsidRPr="00B975D9" w:rsidRDefault="009549CB" w:rsidP="009549CB">
      <w:pPr>
        <w:pStyle w:val="FITAnormal"/>
        <w:rPr>
          <w:rFonts w:asciiTheme="minorHAnsi" w:hAnsiTheme="minorHAnsi"/>
          <w:color w:val="000000"/>
          <w:sz w:val="24"/>
          <w:szCs w:val="24"/>
        </w:rPr>
      </w:pPr>
      <w:r w:rsidRPr="00B975D9">
        <w:rPr>
          <w:rStyle w:val="FITA2"/>
          <w:rFonts w:asciiTheme="minorHAnsi" w:hAnsiTheme="minorHAnsi"/>
          <w:color w:val="0084D1"/>
          <w:sz w:val="24"/>
          <w:szCs w:val="24"/>
        </w:rPr>
        <w:t xml:space="preserve">Visa Support Form: </w:t>
      </w:r>
    </w:p>
    <w:p w:rsidR="009549CB" w:rsidRPr="00B975D9" w:rsidRDefault="009549CB" w:rsidP="009549CB">
      <w:pPr>
        <w:pStyle w:val="yiv592018862fitanormal"/>
        <w:spacing w:before="0" w:after="0"/>
        <w:rPr>
          <w:rFonts w:asciiTheme="minorHAnsi" w:hAnsiTheme="minorHAnsi" w:cs="Verdana"/>
          <w:color w:val="000000"/>
        </w:rPr>
      </w:pPr>
      <w:r w:rsidRPr="00B975D9">
        <w:rPr>
          <w:rFonts w:asciiTheme="minorHAnsi" w:hAnsiTheme="minorHAnsi" w:cs="Verdana"/>
          <w:color w:val="000000"/>
        </w:rPr>
        <w:t xml:space="preserve">All participants who need an entry visa to Namibia, are kindly requested to fill in the </w:t>
      </w:r>
      <w:r w:rsidRPr="00B975D9">
        <w:rPr>
          <w:rFonts w:asciiTheme="minorHAnsi" w:hAnsiTheme="minorHAnsi" w:cs="Verdana"/>
          <w:b/>
          <w:bCs/>
          <w:color w:val="000000"/>
        </w:rPr>
        <w:t>Visa Support Form with copies of each team members passport</w:t>
      </w:r>
      <w:r w:rsidRPr="00B975D9">
        <w:rPr>
          <w:rFonts w:asciiTheme="minorHAnsi" w:hAnsiTheme="minorHAnsi" w:cs="Verdana"/>
          <w:color w:val="000000"/>
        </w:rPr>
        <w:t xml:space="preserve"> and returned to the Organizing Committee, as soon as</w:t>
      </w:r>
      <w:r w:rsidRPr="00B975D9">
        <w:rPr>
          <w:rFonts w:asciiTheme="minorHAnsi" w:hAnsiTheme="minorHAnsi" w:cs="Verdana"/>
          <w:color w:val="000000"/>
          <w:shd w:val="clear" w:color="auto" w:fill="FFFFFF"/>
        </w:rPr>
        <w:t xml:space="preserve"> possible, so that we can send you a support letter to obtain the visa at the Namibian embassy in your country.</w:t>
      </w:r>
    </w:p>
    <w:p w:rsidR="009549CB" w:rsidRPr="00B975D9" w:rsidRDefault="009549CB" w:rsidP="009549CB">
      <w:pPr>
        <w:pStyle w:val="FITAnormal"/>
        <w:rPr>
          <w:rFonts w:asciiTheme="minorHAnsi" w:hAnsiTheme="minorHAnsi"/>
          <w:color w:val="000000"/>
          <w:sz w:val="24"/>
          <w:szCs w:val="24"/>
          <w:lang w:val="en-GB"/>
        </w:rPr>
      </w:pPr>
      <w:r w:rsidRPr="00B975D9">
        <w:rPr>
          <w:rStyle w:val="Hyperlink"/>
          <w:rFonts w:asciiTheme="minorHAnsi" w:hAnsiTheme="minorHAnsi"/>
          <w:color w:val="000000"/>
          <w:sz w:val="24"/>
          <w:szCs w:val="24"/>
          <w:shd w:val="clear" w:color="auto" w:fill="FFFFFF"/>
          <w:lang w:val="en-GB"/>
        </w:rPr>
        <w:t xml:space="preserve">For any further information, please contact LOC, Tel: 00264 61 264 765 (between the hours of 09:00hrs and 17:00hrs Namibian time) or email: </w:t>
      </w:r>
      <w:hyperlink r:id="rId36" w:history="1">
        <w:r w:rsidRPr="00B975D9">
          <w:rPr>
            <w:rStyle w:val="Hyperlink"/>
            <w:rFonts w:asciiTheme="minorHAnsi" w:hAnsiTheme="minorHAnsi"/>
            <w:sz w:val="24"/>
            <w:szCs w:val="24"/>
          </w:rPr>
          <w:t>archeryinnamibia@gmail.com</w:t>
        </w:r>
      </w:hyperlink>
      <w:r w:rsidRPr="00B975D9">
        <w:rPr>
          <w:rFonts w:asciiTheme="minorHAnsi" w:hAnsiTheme="minorHAnsi"/>
          <w:sz w:val="24"/>
          <w:szCs w:val="24"/>
        </w:rPr>
        <w:t xml:space="preserve"> </w:t>
      </w:r>
    </w:p>
    <w:p w:rsidR="009549CB" w:rsidRPr="00B975D9" w:rsidRDefault="009549CB" w:rsidP="009549CB">
      <w:pPr>
        <w:pStyle w:val="FITAnormal"/>
        <w:rPr>
          <w:rFonts w:asciiTheme="minorHAnsi" w:hAnsiTheme="minorHAnsi"/>
          <w:color w:val="000000"/>
          <w:sz w:val="24"/>
          <w:szCs w:val="24"/>
          <w:lang w:val="en-GB"/>
        </w:rPr>
      </w:pPr>
    </w:p>
    <w:tbl>
      <w:tblPr>
        <w:tblW w:w="10590" w:type="dxa"/>
        <w:tblInd w:w="-1168" w:type="dxa"/>
        <w:tblLayout w:type="fixed"/>
        <w:tblLook w:val="0000"/>
      </w:tblPr>
      <w:tblGrid>
        <w:gridCol w:w="850"/>
        <w:gridCol w:w="993"/>
        <w:gridCol w:w="1134"/>
        <w:gridCol w:w="1144"/>
        <w:gridCol w:w="1359"/>
        <w:gridCol w:w="1041"/>
        <w:gridCol w:w="1276"/>
        <w:gridCol w:w="1417"/>
        <w:gridCol w:w="1376"/>
      </w:tblGrid>
      <w:tr w:rsidR="009549CB" w:rsidRPr="00B975D9" w:rsidTr="006A5BD3">
        <w:trPr>
          <w:trHeight w:val="803"/>
        </w:trPr>
        <w:tc>
          <w:tcPr>
            <w:tcW w:w="850"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pStyle w:val="FITAnormal"/>
              <w:rPr>
                <w:rFonts w:asciiTheme="minorHAnsi" w:hAnsiTheme="minorHAnsi"/>
                <w:color w:val="000000"/>
                <w:sz w:val="24"/>
                <w:szCs w:val="24"/>
              </w:rPr>
            </w:pPr>
            <w:r w:rsidRPr="00B975D9">
              <w:rPr>
                <w:rFonts w:asciiTheme="minorHAnsi" w:hAnsiTheme="minorHAnsi"/>
                <w:color w:val="000000"/>
                <w:sz w:val="24"/>
                <w:szCs w:val="24"/>
              </w:rPr>
              <w:t>Gender</w:t>
            </w:r>
          </w:p>
          <w:p w:rsidR="009549CB" w:rsidRPr="00B975D9" w:rsidRDefault="009549CB" w:rsidP="007635AF">
            <w:pPr>
              <w:pStyle w:val="FITAnormal"/>
              <w:rPr>
                <w:rFonts w:asciiTheme="minorHAnsi" w:hAnsiTheme="minorHAnsi"/>
                <w:color w:val="000000"/>
                <w:sz w:val="24"/>
                <w:szCs w:val="24"/>
              </w:rPr>
            </w:pPr>
            <w:r w:rsidRPr="00B975D9">
              <w:rPr>
                <w:rFonts w:asciiTheme="minorHAnsi" w:hAnsiTheme="minorHAnsi"/>
                <w:color w:val="000000"/>
                <w:sz w:val="24"/>
                <w:szCs w:val="24"/>
              </w:rPr>
              <w:t>M/F.</w:t>
            </w:r>
          </w:p>
        </w:tc>
        <w:tc>
          <w:tcPr>
            <w:tcW w:w="993"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pStyle w:val="FITAnormal"/>
              <w:rPr>
                <w:rFonts w:asciiTheme="minorHAnsi" w:hAnsiTheme="minorHAnsi"/>
                <w:color w:val="000000"/>
                <w:sz w:val="24"/>
                <w:szCs w:val="24"/>
              </w:rPr>
            </w:pPr>
            <w:r w:rsidRPr="00B975D9">
              <w:rPr>
                <w:rFonts w:asciiTheme="minorHAnsi" w:hAnsiTheme="minorHAnsi"/>
                <w:color w:val="000000"/>
                <w:sz w:val="24"/>
                <w:szCs w:val="24"/>
              </w:rPr>
              <w:t>Family Name</w:t>
            </w:r>
          </w:p>
        </w:tc>
        <w:tc>
          <w:tcPr>
            <w:tcW w:w="1134"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pStyle w:val="FITAnormal"/>
              <w:rPr>
                <w:rFonts w:asciiTheme="minorHAnsi" w:hAnsiTheme="minorHAnsi"/>
                <w:color w:val="000000"/>
                <w:sz w:val="24"/>
                <w:szCs w:val="24"/>
              </w:rPr>
            </w:pPr>
            <w:r w:rsidRPr="00B975D9">
              <w:rPr>
                <w:rFonts w:asciiTheme="minorHAnsi" w:hAnsiTheme="minorHAnsi"/>
                <w:color w:val="000000"/>
                <w:sz w:val="24"/>
                <w:szCs w:val="24"/>
              </w:rPr>
              <w:t>Given Name</w:t>
            </w:r>
          </w:p>
        </w:tc>
        <w:tc>
          <w:tcPr>
            <w:tcW w:w="1144"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pStyle w:val="FITAnormal"/>
              <w:rPr>
                <w:rFonts w:asciiTheme="minorHAnsi" w:hAnsiTheme="minorHAnsi"/>
                <w:color w:val="000000"/>
                <w:sz w:val="24"/>
                <w:szCs w:val="24"/>
              </w:rPr>
            </w:pPr>
            <w:r w:rsidRPr="00B975D9">
              <w:rPr>
                <w:rFonts w:asciiTheme="minorHAnsi" w:hAnsiTheme="minorHAnsi"/>
                <w:color w:val="000000"/>
                <w:sz w:val="24"/>
                <w:szCs w:val="24"/>
              </w:rPr>
              <w:t>Date of Birth DD/MM/YY</w:t>
            </w:r>
          </w:p>
        </w:tc>
        <w:tc>
          <w:tcPr>
            <w:tcW w:w="1359"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pStyle w:val="FITAnormal"/>
              <w:rPr>
                <w:rFonts w:asciiTheme="minorHAnsi" w:hAnsiTheme="minorHAnsi"/>
                <w:color w:val="000000"/>
                <w:sz w:val="24"/>
                <w:szCs w:val="24"/>
              </w:rPr>
            </w:pPr>
            <w:r w:rsidRPr="00B975D9">
              <w:rPr>
                <w:rFonts w:asciiTheme="minorHAnsi" w:hAnsiTheme="minorHAnsi"/>
                <w:color w:val="000000"/>
                <w:sz w:val="24"/>
                <w:szCs w:val="24"/>
              </w:rPr>
              <w:t>Nationality and place of birth</w:t>
            </w:r>
          </w:p>
        </w:tc>
        <w:tc>
          <w:tcPr>
            <w:tcW w:w="1041"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pStyle w:val="FITAnormal"/>
              <w:rPr>
                <w:rFonts w:asciiTheme="minorHAnsi" w:hAnsiTheme="minorHAnsi"/>
                <w:color w:val="000000"/>
                <w:sz w:val="24"/>
                <w:szCs w:val="24"/>
              </w:rPr>
            </w:pPr>
            <w:r w:rsidRPr="00B975D9">
              <w:rPr>
                <w:rFonts w:asciiTheme="minorHAnsi" w:hAnsiTheme="minorHAnsi"/>
                <w:color w:val="000000"/>
                <w:sz w:val="24"/>
                <w:szCs w:val="24"/>
              </w:rPr>
              <w:t>Title</w:t>
            </w:r>
          </w:p>
          <w:p w:rsidR="009549CB" w:rsidRPr="00B975D9" w:rsidRDefault="009549CB" w:rsidP="007635AF">
            <w:pPr>
              <w:pStyle w:val="FITAnormal"/>
              <w:rPr>
                <w:rFonts w:asciiTheme="minorHAnsi" w:hAnsiTheme="minorHAnsi"/>
                <w:color w:val="000000"/>
                <w:sz w:val="24"/>
                <w:szCs w:val="24"/>
              </w:rPr>
            </w:pPr>
            <w:r w:rsidRPr="00B975D9">
              <w:rPr>
                <w:rFonts w:asciiTheme="minorHAnsi" w:hAnsiTheme="minorHAnsi"/>
                <w:color w:val="000000"/>
                <w:sz w:val="24"/>
                <w:szCs w:val="24"/>
              </w:rPr>
              <w:t>(Athlete/Coach/Official)</w:t>
            </w:r>
          </w:p>
        </w:tc>
        <w:tc>
          <w:tcPr>
            <w:tcW w:w="1276"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pStyle w:val="FITAnormal"/>
              <w:rPr>
                <w:rFonts w:asciiTheme="minorHAnsi" w:eastAsia="FangSong_GB2312" w:hAnsiTheme="minorHAnsi"/>
                <w:color w:val="000000"/>
                <w:sz w:val="24"/>
                <w:szCs w:val="24"/>
              </w:rPr>
            </w:pPr>
            <w:r w:rsidRPr="00B975D9">
              <w:rPr>
                <w:rFonts w:asciiTheme="minorHAnsi" w:hAnsiTheme="minorHAnsi"/>
                <w:color w:val="000000"/>
                <w:sz w:val="24"/>
                <w:szCs w:val="24"/>
              </w:rPr>
              <w:t>Passport No.</w:t>
            </w:r>
          </w:p>
        </w:tc>
        <w:tc>
          <w:tcPr>
            <w:tcW w:w="1417"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pStyle w:val="FITAnormal"/>
              <w:rPr>
                <w:rFonts w:asciiTheme="minorHAnsi" w:eastAsia="FangSong_GB2312" w:hAnsiTheme="minorHAnsi"/>
                <w:color w:val="000000"/>
                <w:sz w:val="24"/>
                <w:szCs w:val="24"/>
              </w:rPr>
            </w:pPr>
            <w:r w:rsidRPr="00B975D9">
              <w:rPr>
                <w:rFonts w:asciiTheme="minorHAnsi" w:eastAsia="FangSong_GB2312" w:hAnsiTheme="minorHAnsi"/>
                <w:color w:val="000000"/>
                <w:sz w:val="24"/>
                <w:szCs w:val="24"/>
              </w:rPr>
              <w:t>Expiration Date of Passport</w:t>
            </w:r>
          </w:p>
          <w:p w:rsidR="009549CB" w:rsidRPr="00B975D9" w:rsidRDefault="009549CB" w:rsidP="007635AF">
            <w:pPr>
              <w:pStyle w:val="FITAnormal"/>
              <w:rPr>
                <w:rFonts w:asciiTheme="minorHAnsi" w:eastAsia="FangSong_GB2312" w:hAnsiTheme="minorHAnsi"/>
                <w:color w:val="000000"/>
                <w:sz w:val="24"/>
                <w:szCs w:val="24"/>
              </w:rPr>
            </w:pPr>
            <w:r w:rsidRPr="00B975D9">
              <w:rPr>
                <w:rFonts w:asciiTheme="minorHAnsi" w:eastAsia="FangSong_GB2312" w:hAnsiTheme="minorHAnsi"/>
                <w:color w:val="000000"/>
                <w:sz w:val="24"/>
                <w:szCs w:val="24"/>
              </w:rPr>
              <w:t>DD/MM/YY</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9549CB" w:rsidRPr="00B975D9" w:rsidRDefault="009549CB" w:rsidP="007635AF">
            <w:pPr>
              <w:pStyle w:val="FITAnormal"/>
              <w:rPr>
                <w:rFonts w:asciiTheme="minorHAnsi" w:eastAsia="FangSong_GB2312" w:hAnsiTheme="minorHAnsi"/>
                <w:color w:val="000000"/>
                <w:sz w:val="24"/>
                <w:szCs w:val="24"/>
              </w:rPr>
            </w:pPr>
            <w:r w:rsidRPr="00B975D9">
              <w:rPr>
                <w:rFonts w:asciiTheme="minorHAnsi" w:eastAsia="FangSong_GB2312" w:hAnsiTheme="minorHAnsi"/>
                <w:color w:val="000000"/>
                <w:sz w:val="24"/>
                <w:szCs w:val="24"/>
              </w:rPr>
              <w:t>Location of Visa collection</w:t>
            </w:r>
          </w:p>
        </w:tc>
      </w:tr>
      <w:tr w:rsidR="009549CB" w:rsidRPr="00B975D9" w:rsidTr="006A5BD3">
        <w:tc>
          <w:tcPr>
            <w:tcW w:w="850"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993"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34"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44"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59"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widowControl/>
              <w:snapToGrid w:val="0"/>
              <w:spacing w:before="45"/>
              <w:jc w:val="left"/>
              <w:rPr>
                <w:rFonts w:asciiTheme="minorHAnsi" w:eastAsia="FangSong_GB2312" w:hAnsiTheme="minorHAnsi"/>
                <w:color w:val="000000"/>
                <w:sz w:val="24"/>
                <w:szCs w:val="24"/>
              </w:rPr>
            </w:pPr>
          </w:p>
        </w:tc>
        <w:tc>
          <w:tcPr>
            <w:tcW w:w="1041"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276"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417" w:type="dxa"/>
            <w:tcBorders>
              <w:top w:val="single" w:sz="4" w:space="0" w:color="000000"/>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r>
      <w:tr w:rsidR="009549CB" w:rsidRPr="00B975D9" w:rsidTr="006A5BD3">
        <w:tc>
          <w:tcPr>
            <w:tcW w:w="850"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993"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44"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59"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jc w:val="left"/>
              <w:rPr>
                <w:rFonts w:asciiTheme="minorHAnsi" w:eastAsia="FangSong_GB2312" w:hAnsiTheme="minorHAnsi"/>
                <w:color w:val="000000"/>
                <w:sz w:val="24"/>
                <w:szCs w:val="24"/>
              </w:rPr>
            </w:pPr>
          </w:p>
        </w:tc>
        <w:tc>
          <w:tcPr>
            <w:tcW w:w="1041"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417"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76" w:type="dxa"/>
            <w:tcBorders>
              <w:left w:val="single" w:sz="4" w:space="0" w:color="000000"/>
              <w:bottom w:val="single" w:sz="4" w:space="0" w:color="000000"/>
              <w:right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r>
      <w:tr w:rsidR="009549CB" w:rsidRPr="00B975D9" w:rsidTr="006A5BD3">
        <w:tc>
          <w:tcPr>
            <w:tcW w:w="850"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993"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44"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59"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jc w:val="left"/>
              <w:rPr>
                <w:rFonts w:asciiTheme="minorHAnsi" w:eastAsia="FangSong_GB2312" w:hAnsiTheme="minorHAnsi"/>
                <w:color w:val="000000"/>
                <w:sz w:val="24"/>
                <w:szCs w:val="24"/>
              </w:rPr>
            </w:pPr>
          </w:p>
        </w:tc>
        <w:tc>
          <w:tcPr>
            <w:tcW w:w="1041"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417"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76" w:type="dxa"/>
            <w:tcBorders>
              <w:left w:val="single" w:sz="4" w:space="0" w:color="000000"/>
              <w:bottom w:val="single" w:sz="4" w:space="0" w:color="000000"/>
              <w:right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r>
      <w:tr w:rsidR="009549CB" w:rsidRPr="00B975D9" w:rsidTr="006A5BD3">
        <w:tc>
          <w:tcPr>
            <w:tcW w:w="850"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993"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44"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59"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jc w:val="left"/>
              <w:rPr>
                <w:rFonts w:asciiTheme="minorHAnsi" w:eastAsia="FangSong_GB2312" w:hAnsiTheme="minorHAnsi"/>
                <w:color w:val="000000"/>
                <w:sz w:val="24"/>
                <w:szCs w:val="24"/>
              </w:rPr>
            </w:pPr>
          </w:p>
        </w:tc>
        <w:tc>
          <w:tcPr>
            <w:tcW w:w="1041"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417"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76" w:type="dxa"/>
            <w:tcBorders>
              <w:left w:val="single" w:sz="4" w:space="0" w:color="000000"/>
              <w:bottom w:val="single" w:sz="4" w:space="0" w:color="000000"/>
              <w:right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r>
      <w:tr w:rsidR="009549CB" w:rsidRPr="00B975D9" w:rsidTr="006A5BD3">
        <w:tc>
          <w:tcPr>
            <w:tcW w:w="850"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993"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34"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144"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59"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jc w:val="left"/>
              <w:rPr>
                <w:rFonts w:asciiTheme="minorHAnsi" w:eastAsia="FangSong_GB2312" w:hAnsiTheme="minorHAnsi"/>
                <w:color w:val="000000"/>
                <w:sz w:val="24"/>
                <w:szCs w:val="24"/>
              </w:rPr>
            </w:pPr>
          </w:p>
        </w:tc>
        <w:tc>
          <w:tcPr>
            <w:tcW w:w="1041"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276"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417" w:type="dxa"/>
            <w:tcBorders>
              <w:left w:val="single" w:sz="4" w:space="0" w:color="000000"/>
              <w:bottom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c>
          <w:tcPr>
            <w:tcW w:w="1376" w:type="dxa"/>
            <w:tcBorders>
              <w:left w:val="single" w:sz="4" w:space="0" w:color="000000"/>
              <w:bottom w:val="single" w:sz="4" w:space="0" w:color="000000"/>
              <w:right w:val="single" w:sz="4" w:space="0" w:color="000000"/>
            </w:tcBorders>
            <w:shd w:val="clear" w:color="auto" w:fill="auto"/>
          </w:tcPr>
          <w:p w:rsidR="009549CB" w:rsidRPr="00B975D9" w:rsidRDefault="009549CB" w:rsidP="007635AF">
            <w:pPr>
              <w:widowControl/>
              <w:snapToGrid w:val="0"/>
              <w:spacing w:before="45" w:line="360" w:lineRule="auto"/>
              <w:jc w:val="left"/>
              <w:rPr>
                <w:rFonts w:asciiTheme="minorHAnsi" w:eastAsia="FangSong_GB2312" w:hAnsiTheme="minorHAnsi"/>
                <w:color w:val="000000"/>
                <w:sz w:val="24"/>
                <w:szCs w:val="24"/>
              </w:rPr>
            </w:pPr>
          </w:p>
        </w:tc>
      </w:tr>
    </w:tbl>
    <w:p w:rsidR="00B975D9" w:rsidRDefault="00B975D9" w:rsidP="00610F23">
      <w:pPr>
        <w:spacing w:before="100" w:beforeAutospacing="1" w:after="100" w:afterAutospacing="1"/>
        <w:outlineLvl w:val="0"/>
        <w:rPr>
          <w:rFonts w:asciiTheme="minorHAnsi" w:eastAsia="Times New Roman" w:hAnsiTheme="minorHAnsi"/>
          <w:b/>
          <w:bCs/>
          <w:color w:val="0070C0"/>
          <w:kern w:val="36"/>
          <w:sz w:val="24"/>
          <w:szCs w:val="24"/>
          <w:lang w:eastAsia="en-GB"/>
        </w:rPr>
      </w:pPr>
    </w:p>
    <w:p w:rsidR="00B975D9" w:rsidRDefault="00B975D9" w:rsidP="00610F23">
      <w:pPr>
        <w:spacing w:before="100" w:beforeAutospacing="1" w:after="100" w:afterAutospacing="1"/>
        <w:outlineLvl w:val="0"/>
        <w:rPr>
          <w:rFonts w:asciiTheme="minorHAnsi" w:eastAsia="Times New Roman" w:hAnsiTheme="minorHAnsi"/>
          <w:b/>
          <w:bCs/>
          <w:color w:val="0070C0"/>
          <w:kern w:val="36"/>
          <w:sz w:val="24"/>
          <w:szCs w:val="24"/>
          <w:lang w:eastAsia="en-GB"/>
        </w:rPr>
      </w:pPr>
    </w:p>
    <w:p w:rsidR="00B975D9" w:rsidRDefault="00B975D9" w:rsidP="00610F23">
      <w:pPr>
        <w:spacing w:before="100" w:beforeAutospacing="1" w:after="100" w:afterAutospacing="1"/>
        <w:outlineLvl w:val="0"/>
        <w:rPr>
          <w:rFonts w:asciiTheme="minorHAnsi" w:eastAsia="Times New Roman" w:hAnsiTheme="minorHAnsi"/>
          <w:b/>
          <w:bCs/>
          <w:color w:val="0070C0"/>
          <w:kern w:val="36"/>
          <w:sz w:val="24"/>
          <w:szCs w:val="24"/>
          <w:lang w:eastAsia="en-GB"/>
        </w:rPr>
      </w:pPr>
    </w:p>
    <w:p w:rsidR="00B975D9" w:rsidRDefault="00B975D9" w:rsidP="00610F23">
      <w:pPr>
        <w:spacing w:before="100" w:beforeAutospacing="1" w:after="100" w:afterAutospacing="1"/>
        <w:outlineLvl w:val="0"/>
        <w:rPr>
          <w:rFonts w:asciiTheme="minorHAnsi" w:eastAsia="Times New Roman" w:hAnsiTheme="minorHAnsi"/>
          <w:b/>
          <w:bCs/>
          <w:color w:val="0070C0"/>
          <w:kern w:val="36"/>
          <w:sz w:val="24"/>
          <w:szCs w:val="24"/>
          <w:lang w:eastAsia="en-GB"/>
        </w:rPr>
      </w:pPr>
    </w:p>
    <w:p w:rsidR="00610F23" w:rsidRPr="00B975D9" w:rsidRDefault="00610F23" w:rsidP="00610F23">
      <w:pPr>
        <w:spacing w:before="100" w:beforeAutospacing="1" w:after="100" w:afterAutospacing="1"/>
        <w:outlineLvl w:val="0"/>
        <w:rPr>
          <w:rFonts w:asciiTheme="minorHAnsi" w:eastAsia="Times New Roman" w:hAnsiTheme="minorHAnsi"/>
          <w:b/>
          <w:bCs/>
          <w:color w:val="0070C0"/>
          <w:kern w:val="36"/>
          <w:sz w:val="24"/>
          <w:szCs w:val="24"/>
          <w:lang w:eastAsia="en-GB"/>
        </w:rPr>
      </w:pPr>
      <w:r w:rsidRPr="00B975D9">
        <w:rPr>
          <w:rFonts w:asciiTheme="minorHAnsi" w:eastAsia="Times New Roman" w:hAnsiTheme="minorHAnsi"/>
          <w:b/>
          <w:bCs/>
          <w:color w:val="0070C0"/>
          <w:kern w:val="36"/>
          <w:sz w:val="24"/>
          <w:szCs w:val="24"/>
          <w:lang w:eastAsia="en-GB"/>
        </w:rPr>
        <w:t>Namibian Visas</w:t>
      </w:r>
    </w:p>
    <w:p w:rsidR="00610F23" w:rsidRPr="00B975D9" w:rsidRDefault="009121E3" w:rsidP="00610F23">
      <w:pPr>
        <w:spacing w:before="100" w:beforeAutospacing="1" w:after="100" w:afterAutospacing="1"/>
        <w:outlineLvl w:val="0"/>
        <w:rPr>
          <w:rFonts w:asciiTheme="minorHAnsi" w:eastAsia="Times New Roman" w:hAnsiTheme="minorHAnsi"/>
          <w:b/>
          <w:bCs/>
          <w:kern w:val="36"/>
          <w:sz w:val="24"/>
          <w:szCs w:val="24"/>
          <w:lang w:eastAsia="en-GB"/>
        </w:rPr>
      </w:pPr>
      <w:r w:rsidRPr="00B975D9">
        <w:rPr>
          <w:rFonts w:asciiTheme="minorHAnsi" w:eastAsia="Times New Roman" w:hAnsiTheme="minorHAnsi"/>
          <w:b/>
          <w:bCs/>
          <w:sz w:val="24"/>
          <w:szCs w:val="24"/>
          <w:lang w:eastAsia="en-GB"/>
        </w:rPr>
        <w:t>W</w:t>
      </w:r>
      <w:r w:rsidR="00610F23" w:rsidRPr="00B975D9">
        <w:rPr>
          <w:rFonts w:asciiTheme="minorHAnsi" w:eastAsia="Times New Roman" w:hAnsiTheme="minorHAnsi"/>
          <w:b/>
          <w:bCs/>
          <w:sz w:val="24"/>
          <w:szCs w:val="24"/>
          <w:lang w:eastAsia="en-GB"/>
        </w:rPr>
        <w:t>ho needs a visa to visit Namibia</w:t>
      </w:r>
    </w:p>
    <w:p w:rsidR="00610F23" w:rsidRPr="00B975D9" w:rsidRDefault="00610F23" w:rsidP="00610F23">
      <w:pPr>
        <w:spacing w:before="100" w:beforeAutospacing="1" w:after="100" w:afterAutospacing="1"/>
        <w:rPr>
          <w:rFonts w:asciiTheme="minorHAnsi" w:eastAsia="Times New Roman" w:hAnsiTheme="minorHAnsi"/>
          <w:sz w:val="24"/>
          <w:szCs w:val="24"/>
          <w:lang w:eastAsia="en-GB"/>
        </w:rPr>
      </w:pPr>
      <w:r w:rsidRPr="00B975D9">
        <w:rPr>
          <w:rFonts w:asciiTheme="minorHAnsi" w:eastAsia="Times New Roman" w:hAnsiTheme="minorHAnsi"/>
          <w:i/>
          <w:iCs/>
          <w:sz w:val="24"/>
          <w:szCs w:val="24"/>
          <w:lang w:eastAsia="en-GB"/>
        </w:rPr>
        <w:t>Please note that the following information is correct at the time of writing (and is updated frequently), however these things do change frequently so it may be worth checking the current visa requirements before travelling to Namibia.</w:t>
      </w:r>
    </w:p>
    <w:p w:rsidR="00610F23" w:rsidRPr="00B975D9" w:rsidRDefault="00610F23" w:rsidP="00610F23">
      <w:pPr>
        <w:spacing w:before="100" w:beforeAutospacing="1" w:after="100" w:afterAutospacing="1"/>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All visitors require a passport to enter Namibia. This passport must be valid for at least 6 months beyond the intended stay and have sufficient pages for entry and exit stamps. All visitors must also have a valid return ticket.</w:t>
      </w:r>
    </w:p>
    <w:p w:rsidR="00610F23" w:rsidRPr="00B975D9" w:rsidRDefault="00610F23" w:rsidP="00610F23">
      <w:pPr>
        <w:spacing w:before="100" w:beforeAutospacing="1" w:after="100" w:afterAutospacing="1"/>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Minimum Requirements for Tourists exempted from visa requirements to enter Namibia:</w:t>
      </w:r>
    </w:p>
    <w:p w:rsidR="00610F23" w:rsidRPr="00B975D9" w:rsidRDefault="00610F23" w:rsidP="00610F23">
      <w:pPr>
        <w:widowControl/>
        <w:numPr>
          <w:ilvl w:val="0"/>
          <w:numId w:val="9"/>
        </w:numPr>
        <w:suppressAutoHyphens w:val="0"/>
        <w:spacing w:before="100" w:beforeAutospacing="1" w:after="100" w:afterAutospacing="1"/>
        <w:jc w:val="left"/>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xml:space="preserve">Be in possession of a valid passport which is valid for at least 6 months beyond intended departure date from Namibia </w:t>
      </w:r>
    </w:p>
    <w:p w:rsidR="00610F23" w:rsidRPr="00B975D9" w:rsidRDefault="00610F23" w:rsidP="00610F23">
      <w:pPr>
        <w:widowControl/>
        <w:numPr>
          <w:ilvl w:val="0"/>
          <w:numId w:val="9"/>
        </w:numPr>
        <w:suppressAutoHyphens w:val="0"/>
        <w:spacing w:before="100" w:beforeAutospacing="1" w:after="100" w:afterAutospacing="1"/>
        <w:jc w:val="left"/>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xml:space="preserve">Be in possession of valid return / onward air ticket or proof of other means of transportation enabling him to leave Namibia </w:t>
      </w:r>
    </w:p>
    <w:p w:rsidR="00610F23" w:rsidRPr="00B975D9" w:rsidRDefault="00610F23" w:rsidP="00610F23">
      <w:pPr>
        <w:widowControl/>
        <w:numPr>
          <w:ilvl w:val="0"/>
          <w:numId w:val="9"/>
        </w:numPr>
        <w:suppressAutoHyphens w:val="0"/>
        <w:spacing w:before="100" w:beforeAutospacing="1" w:after="100" w:afterAutospacing="1"/>
        <w:jc w:val="left"/>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xml:space="preserve">Entry into Namibia will be permitted for a maximum period of 90 days, (extension possible on application to The Ministry of Home Affairs during stay in Namibia.) </w:t>
      </w:r>
    </w:p>
    <w:p w:rsidR="00610F23" w:rsidRPr="00B975D9" w:rsidRDefault="00610F23" w:rsidP="00610F23">
      <w:pPr>
        <w:spacing w:before="100" w:beforeAutospacing="1" w:after="100" w:afterAutospacing="1"/>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Visitors from the following countries do not require visas for stays of up to 90 days:</w:t>
      </w:r>
    </w:p>
    <w:p w:rsidR="00610F23" w:rsidRPr="00B975D9" w:rsidRDefault="00610F23" w:rsidP="00610F23">
      <w:pPr>
        <w:spacing w:before="100" w:beforeAutospacing="1" w:after="100" w:afterAutospacing="1"/>
        <w:jc w:val="cente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Angola, Austria, Australia, Belgium, Botswana, Brazil, Cuba, Canada, France, Germany, Italy, Ireland, Japan, Kenya, Liechtenstein, Luxembourg, Russia, Spain, Switzerland, UK, USA, Mozambique, New Zealand, Portugal, Iceland, the Netherlands, Malaysia, Singapore, the Scandinavian countries, South Africa, Zambia and Zimbabwe.</w:t>
      </w:r>
    </w:p>
    <w:p w:rsidR="00610F23" w:rsidRPr="00B975D9" w:rsidRDefault="00610F23" w:rsidP="00610F23">
      <w:pPr>
        <w:spacing w:before="100" w:beforeAutospacing="1" w:after="100" w:afterAutospacing="1"/>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For visitors from other countries, please check with your nearest Namibian Consulate about obtaining a visa</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Passports</w:t>
      </w:r>
      <w:bookmarkStart w:id="0" w:name="TOC-field-passvisa-passports"/>
      <w:bookmarkEnd w:id="0"/>
      <w:r w:rsidRPr="00B975D9">
        <w:rPr>
          <w:rFonts w:asciiTheme="minorHAnsi" w:eastAsia="Times New Roman" w:hAnsiTheme="minorHAnsi"/>
          <w:color w:val="000000"/>
          <w:sz w:val="24"/>
          <w:szCs w:val="24"/>
          <w:lang w:eastAsia="en-GB"/>
        </w:rPr>
        <w:t>: </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lastRenderedPageBreak/>
        <w:t>To enter Namibia, a passport valid for six months from date of entry, complete with three blank pages, is required by all nationals referred to in the chart above.</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Visas</w:t>
      </w:r>
      <w:bookmarkStart w:id="1" w:name="TOC-field-passvisa-visas"/>
      <w:bookmarkEnd w:id="1"/>
      <w:r w:rsidRPr="00B975D9">
        <w:rPr>
          <w:rFonts w:asciiTheme="minorHAnsi" w:eastAsia="Times New Roman" w:hAnsiTheme="minorHAnsi"/>
          <w:color w:val="000000"/>
          <w:sz w:val="24"/>
          <w:szCs w:val="24"/>
          <w:lang w:eastAsia="en-GB"/>
        </w:rPr>
        <w:t>: </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 xml:space="preserve">Visas for Namibia are not required by nationals referred to in the chart above for stays of up to three months if visiting Namibia on holiday </w:t>
      </w:r>
      <w:proofErr w:type="gramStart"/>
      <w:r w:rsidRPr="00B975D9">
        <w:rPr>
          <w:rFonts w:asciiTheme="minorHAnsi" w:eastAsia="Times New Roman" w:hAnsiTheme="minorHAnsi"/>
          <w:color w:val="000000"/>
          <w:sz w:val="24"/>
          <w:szCs w:val="24"/>
          <w:lang w:eastAsia="en-GB"/>
        </w:rPr>
        <w:t>except</w:t>
      </w:r>
      <w:proofErr w:type="gramEnd"/>
      <w:r w:rsidRPr="00B975D9">
        <w:rPr>
          <w:rFonts w:asciiTheme="minorHAnsi" w:eastAsia="Times New Roman" w:hAnsiTheme="minorHAnsi"/>
          <w:color w:val="000000"/>
          <w:sz w:val="24"/>
          <w:szCs w:val="24"/>
          <w:lang w:eastAsia="en-GB"/>
        </w:rPr>
        <w:t>:</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b/>
          <w:bCs/>
          <w:color w:val="000000"/>
          <w:sz w:val="24"/>
          <w:szCs w:val="24"/>
          <w:lang w:eastAsia="en-GB"/>
        </w:rPr>
        <w:t>1.</w:t>
      </w:r>
      <w:r w:rsidRPr="00B975D9">
        <w:rPr>
          <w:rFonts w:asciiTheme="minorHAnsi" w:eastAsia="Times New Roman" w:hAnsiTheme="minorHAnsi"/>
          <w:color w:val="000000"/>
          <w:sz w:val="24"/>
          <w:szCs w:val="24"/>
          <w:lang w:eastAsia="en-GB"/>
        </w:rPr>
        <w:t> Nationals of Bulgaria, Croatia, Cyprus, Czech Republic, Estonia, Greece, Hungary, Latvia, Lithuania, Malta, Poland, Romania, Slovakia and Slovenia, who do require a visa.</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All visitors travelling to Namibia for business purposes must arrange a visa in advance.</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Visa note</w:t>
      </w:r>
      <w:bookmarkStart w:id="2" w:name="TOC-field-visa-note"/>
      <w:bookmarkEnd w:id="2"/>
      <w:r w:rsidRPr="00B975D9">
        <w:rPr>
          <w:rFonts w:asciiTheme="minorHAnsi" w:eastAsia="Times New Roman" w:hAnsiTheme="minorHAnsi"/>
          <w:color w:val="000000"/>
          <w:sz w:val="24"/>
          <w:szCs w:val="24"/>
          <w:lang w:eastAsia="en-GB"/>
        </w:rPr>
        <w:t>: </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Nationals not referred to in the chart are advised to contact the high commission/embassy for visa requirements for Namibia.</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Validity</w:t>
      </w:r>
      <w:bookmarkStart w:id="3" w:name="TOC-field-passvisa-validity"/>
      <w:bookmarkEnd w:id="3"/>
      <w:r w:rsidRPr="00B975D9">
        <w:rPr>
          <w:rFonts w:asciiTheme="minorHAnsi" w:eastAsia="Times New Roman" w:hAnsiTheme="minorHAnsi"/>
          <w:color w:val="000000"/>
          <w:sz w:val="24"/>
          <w:szCs w:val="24"/>
          <w:lang w:eastAsia="en-GB"/>
        </w:rPr>
        <w:t>: </w:t>
      </w:r>
    </w:p>
    <w:p w:rsidR="00610F23" w:rsidRPr="00B975D9" w:rsidRDefault="00610F23" w:rsidP="00610F23">
      <w:pPr>
        <w:spacing w:line="320" w:lineRule="atLeast"/>
        <w:rPr>
          <w:rFonts w:asciiTheme="minorHAnsi" w:eastAsia="Times New Roman" w:hAnsiTheme="minorHAnsi"/>
          <w:color w:val="000000"/>
          <w:sz w:val="24"/>
          <w:szCs w:val="24"/>
          <w:lang w:eastAsia="en-GB"/>
        </w:rPr>
      </w:pPr>
      <w:proofErr w:type="gramStart"/>
      <w:r w:rsidRPr="00B975D9">
        <w:rPr>
          <w:rFonts w:asciiTheme="minorHAnsi" w:eastAsia="Times New Roman" w:hAnsiTheme="minorHAnsi"/>
          <w:color w:val="000000"/>
          <w:sz w:val="24"/>
          <w:szCs w:val="24"/>
          <w:lang w:eastAsia="en-GB"/>
        </w:rPr>
        <w:t>Valid for up to three months, for stays of up to three months from the date of entry.</w:t>
      </w:r>
      <w:proofErr w:type="gramEnd"/>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Application to</w:t>
      </w:r>
      <w:bookmarkStart w:id="4" w:name="TOC-field-passvisa-application-to"/>
      <w:bookmarkEnd w:id="4"/>
      <w:r w:rsidRPr="00B975D9">
        <w:rPr>
          <w:rFonts w:asciiTheme="minorHAnsi" w:eastAsia="Times New Roman" w:hAnsiTheme="minorHAnsi"/>
          <w:color w:val="000000"/>
          <w:sz w:val="24"/>
          <w:szCs w:val="24"/>
          <w:lang w:eastAsia="en-GB"/>
        </w:rPr>
        <w:t>: </w:t>
      </w:r>
    </w:p>
    <w:p w:rsidR="00610F23" w:rsidRPr="00B975D9" w:rsidRDefault="00610F23" w:rsidP="00610F23">
      <w:pPr>
        <w:spacing w:line="320" w:lineRule="atLeast"/>
        <w:rPr>
          <w:rFonts w:asciiTheme="minorHAnsi" w:eastAsia="Times New Roman" w:hAnsiTheme="minorHAnsi"/>
          <w:color w:val="000000"/>
          <w:sz w:val="24"/>
          <w:szCs w:val="24"/>
          <w:lang w:eastAsia="en-GB"/>
        </w:rPr>
      </w:pPr>
      <w:proofErr w:type="gramStart"/>
      <w:r w:rsidRPr="00B975D9">
        <w:rPr>
          <w:rFonts w:asciiTheme="minorHAnsi" w:eastAsia="Times New Roman" w:hAnsiTheme="minorHAnsi"/>
          <w:color w:val="000000"/>
          <w:sz w:val="24"/>
          <w:szCs w:val="24"/>
          <w:lang w:eastAsia="en-GB"/>
        </w:rPr>
        <w:t>Consulate (or consular section at high commission).</w:t>
      </w:r>
      <w:proofErr w:type="gramEnd"/>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Temporary residence</w:t>
      </w:r>
      <w:bookmarkStart w:id="5" w:name="TOC-field-temporary-residence"/>
      <w:bookmarkEnd w:id="5"/>
      <w:r w:rsidRPr="00B975D9">
        <w:rPr>
          <w:rFonts w:asciiTheme="minorHAnsi" w:eastAsia="Times New Roman" w:hAnsiTheme="minorHAnsi"/>
          <w:color w:val="000000"/>
          <w:sz w:val="24"/>
          <w:szCs w:val="24"/>
          <w:lang w:eastAsia="en-GB"/>
        </w:rPr>
        <w:t>: </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If you plan to work or study in Namibia, you must obtain a temporary work or study permit from the high commission or embassy in your own country.</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Working days</w:t>
      </w:r>
      <w:bookmarkStart w:id="6" w:name="TOC-field-passvisa-working-days"/>
      <w:bookmarkEnd w:id="6"/>
      <w:r w:rsidRPr="00B975D9">
        <w:rPr>
          <w:rFonts w:asciiTheme="minorHAnsi" w:eastAsia="Times New Roman" w:hAnsiTheme="minorHAnsi"/>
          <w:color w:val="000000"/>
          <w:sz w:val="24"/>
          <w:szCs w:val="24"/>
          <w:lang w:eastAsia="en-GB"/>
        </w:rPr>
        <w:t>: </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Visa processing takes three days, with same-day processing available for an additional fee.</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Sufficient funds</w:t>
      </w:r>
      <w:bookmarkStart w:id="7" w:name="TOC-field-sufficient-funds"/>
      <w:bookmarkEnd w:id="7"/>
      <w:r w:rsidRPr="00B975D9">
        <w:rPr>
          <w:rFonts w:asciiTheme="minorHAnsi" w:eastAsia="Times New Roman" w:hAnsiTheme="minorHAnsi"/>
          <w:color w:val="000000"/>
          <w:sz w:val="24"/>
          <w:szCs w:val="24"/>
          <w:lang w:eastAsia="en-GB"/>
        </w:rPr>
        <w:t>: </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While tourists are rarely required to prove they have enough money to see them through their trip, those applying for visas must be able to show officials that they have enough to support themselves for the duration of their stay in Namibia.</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Entry documents</w:t>
      </w:r>
      <w:bookmarkStart w:id="8" w:name="TOC-field-entry-documents"/>
      <w:bookmarkEnd w:id="8"/>
      <w:r w:rsidRPr="00B975D9">
        <w:rPr>
          <w:rFonts w:asciiTheme="minorHAnsi" w:eastAsia="Times New Roman" w:hAnsiTheme="minorHAnsi"/>
          <w:color w:val="000000"/>
          <w:sz w:val="24"/>
          <w:szCs w:val="24"/>
          <w:lang w:eastAsia="en-GB"/>
        </w:rPr>
        <w:t>: </w:t>
      </w:r>
    </w:p>
    <w:p w:rsidR="00610F23" w:rsidRPr="00B975D9" w:rsidRDefault="00610F23" w:rsidP="00610F23">
      <w:pPr>
        <w:spacing w:line="320" w:lineRule="atLeast"/>
        <w:rPr>
          <w:rFonts w:asciiTheme="minorHAnsi" w:eastAsia="Times New Roman" w:hAnsiTheme="minorHAnsi"/>
          <w:color w:val="000000"/>
          <w:sz w:val="24"/>
          <w:szCs w:val="24"/>
          <w:lang w:eastAsia="en-GB"/>
        </w:rPr>
      </w:pPr>
      <w:r w:rsidRPr="00B975D9">
        <w:rPr>
          <w:rFonts w:asciiTheme="minorHAnsi" w:eastAsia="Times New Roman" w:hAnsiTheme="minorHAnsi"/>
          <w:color w:val="000000"/>
          <w:sz w:val="24"/>
          <w:szCs w:val="24"/>
          <w:lang w:eastAsia="en-GB"/>
        </w:rPr>
        <w:t>A valid passport is required and a yellow fever vaccination certificate, should you be entering from a country where the disease is prevalent.</w:t>
      </w:r>
    </w:p>
    <w:p w:rsidR="00610F23" w:rsidRPr="00B975D9" w:rsidRDefault="00610F23" w:rsidP="00610F23">
      <w:pPr>
        <w:spacing w:line="320" w:lineRule="atLeast"/>
        <w:rPr>
          <w:rFonts w:asciiTheme="minorHAnsi" w:eastAsia="Times New Roman" w:hAnsiTheme="minorHAnsi"/>
          <w:color w:val="000000"/>
          <w:sz w:val="24"/>
          <w:szCs w:val="24"/>
          <w:lang w:eastAsia="en-GB"/>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390"/>
        <w:gridCol w:w="5156"/>
      </w:tblGrid>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Cape Verde</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Guinea-Bissau</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Sao Tome and Principe</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spacing w:before="100" w:beforeAutospacing="1" w:after="100" w:afterAutospacing="1"/>
              <w:rPr>
                <w:rFonts w:asciiTheme="minorHAnsi" w:eastAsia="Times New Roman" w:hAnsiTheme="minorHAnsi"/>
                <w:sz w:val="24"/>
                <w:szCs w:val="24"/>
                <w:lang w:val="fr-FR" w:eastAsia="en-GB"/>
              </w:rPr>
            </w:pPr>
            <w:r w:rsidRPr="00B975D9">
              <w:rPr>
                <w:rFonts w:asciiTheme="minorHAnsi" w:eastAsia="Times New Roman" w:hAnsiTheme="minorHAnsi"/>
                <w:sz w:val="24"/>
                <w:szCs w:val="24"/>
                <w:lang w:val="fr-FR" w:eastAsia="en-GB"/>
              </w:rPr>
              <w:t>Angola</w:t>
            </w:r>
            <w:r w:rsidRPr="00B975D9">
              <w:rPr>
                <w:rFonts w:asciiTheme="minorHAnsi" w:eastAsia="Times New Roman" w:hAnsiTheme="minorHAnsi"/>
                <w:sz w:val="24"/>
                <w:szCs w:val="24"/>
                <w:lang w:val="fr-FR" w:eastAsia="en-GB"/>
              </w:rPr>
              <w:br/>
              <w:t>Tel: +244 222 321 241</w:t>
            </w:r>
            <w:r w:rsidRPr="00B975D9">
              <w:rPr>
                <w:rFonts w:asciiTheme="minorHAnsi" w:eastAsia="Times New Roman" w:hAnsiTheme="minorHAnsi"/>
                <w:sz w:val="24"/>
                <w:szCs w:val="24"/>
                <w:lang w:val="fr-FR" w:eastAsia="en-GB"/>
              </w:rPr>
              <w:br/>
            </w:r>
            <w:hyperlink r:id="rId37" w:history="1">
              <w:r w:rsidRPr="00B975D9">
                <w:rPr>
                  <w:rFonts w:asciiTheme="minorHAnsi" w:eastAsia="Times New Roman" w:hAnsiTheme="minorHAnsi"/>
                  <w:sz w:val="24"/>
                  <w:szCs w:val="24"/>
                  <w:u w:val="single"/>
                  <w:lang w:val="fr-FR" w:eastAsia="en-GB"/>
                </w:rPr>
                <w:t>Email: embnam@ebonet.net</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Bulgaria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Bosnia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Croatia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Czech Republic</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Macedonia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Romania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Serbia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Hungary</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Montenegro</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Slovak Republic</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Slovenia</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Austria</w:t>
            </w:r>
            <w:r w:rsidRPr="00B975D9">
              <w:rPr>
                <w:rFonts w:asciiTheme="minorHAnsi" w:eastAsia="Times New Roman" w:hAnsiTheme="minorHAnsi"/>
                <w:sz w:val="24"/>
                <w:szCs w:val="24"/>
                <w:lang w:eastAsia="en-GB"/>
              </w:rPr>
              <w:br/>
              <w:t>Tel: +431 402 9371</w:t>
            </w:r>
            <w:r w:rsidRPr="00B975D9">
              <w:rPr>
                <w:rFonts w:asciiTheme="minorHAnsi" w:eastAsia="Times New Roman" w:hAnsiTheme="minorHAnsi"/>
                <w:sz w:val="24"/>
                <w:szCs w:val="24"/>
                <w:lang w:eastAsia="en-GB"/>
              </w:rPr>
              <w:br/>
            </w:r>
            <w:hyperlink r:id="rId38" w:history="1">
              <w:r w:rsidRPr="00B975D9">
                <w:rPr>
                  <w:rFonts w:asciiTheme="minorHAnsi" w:eastAsia="Times New Roman" w:hAnsiTheme="minorHAnsi"/>
                  <w:sz w:val="24"/>
                  <w:szCs w:val="24"/>
                  <w:u w:val="single"/>
                  <w:lang w:eastAsia="en-GB"/>
                </w:rPr>
                <w:t>Email: nam.em.vienna@speed.at</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European Union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Luxembourg</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Netherlands</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Liechtenstein</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Switzerland</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Belgium</w:t>
            </w:r>
            <w:r w:rsidRPr="00B975D9">
              <w:rPr>
                <w:rFonts w:asciiTheme="minorHAnsi" w:eastAsia="Times New Roman" w:hAnsiTheme="minorHAnsi"/>
                <w:sz w:val="24"/>
                <w:szCs w:val="24"/>
                <w:lang w:eastAsia="en-GB"/>
              </w:rPr>
              <w:br/>
              <w:t>Tel: +322 771 1410</w:t>
            </w:r>
            <w:r w:rsidRPr="00B975D9">
              <w:rPr>
                <w:rFonts w:asciiTheme="minorHAnsi" w:eastAsia="Times New Roman" w:hAnsiTheme="minorHAnsi"/>
                <w:sz w:val="24"/>
                <w:szCs w:val="24"/>
                <w:lang w:eastAsia="en-GB"/>
              </w:rPr>
              <w:br/>
            </w:r>
            <w:hyperlink r:id="rId39" w:history="1">
              <w:r w:rsidRPr="00B975D9">
                <w:rPr>
                  <w:rFonts w:asciiTheme="minorHAnsi" w:eastAsia="Times New Roman" w:hAnsiTheme="minorHAnsi"/>
                  <w:sz w:val="24"/>
                  <w:szCs w:val="24"/>
                  <w:u w:val="single"/>
                  <w:lang w:eastAsia="en-GB"/>
                </w:rPr>
                <w:t>Email: nam.emb@brutele.be</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SADC Secretariat</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Botswana</w:t>
            </w:r>
            <w:r w:rsidRPr="00B975D9">
              <w:rPr>
                <w:rFonts w:asciiTheme="minorHAnsi" w:eastAsia="Times New Roman" w:hAnsiTheme="minorHAnsi"/>
                <w:sz w:val="24"/>
                <w:szCs w:val="24"/>
                <w:lang w:eastAsia="en-GB"/>
              </w:rPr>
              <w:br/>
              <w:t>Tel: +267 390 2181</w:t>
            </w:r>
            <w:r w:rsidRPr="00B975D9">
              <w:rPr>
                <w:rFonts w:asciiTheme="minorHAnsi" w:eastAsia="Times New Roman" w:hAnsiTheme="minorHAnsi"/>
                <w:sz w:val="24"/>
                <w:szCs w:val="24"/>
                <w:lang w:eastAsia="en-GB"/>
              </w:rPr>
              <w:br/>
            </w:r>
            <w:hyperlink r:id="rId40" w:history="1">
              <w:r w:rsidRPr="00B975D9">
                <w:rPr>
                  <w:rFonts w:asciiTheme="minorHAnsi" w:eastAsia="Times New Roman" w:hAnsiTheme="minorHAnsi"/>
                  <w:sz w:val="24"/>
                  <w:szCs w:val="24"/>
                  <w:u w:val="single"/>
                  <w:lang w:eastAsia="en-GB"/>
                </w:rPr>
                <w:t>Email: namibhc@botsnet.bw</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Argentina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Bolivia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Chile</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Colombia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proofErr w:type="spellStart"/>
                  <w:r w:rsidRPr="00B975D9">
                    <w:rPr>
                      <w:rFonts w:asciiTheme="minorHAnsi" w:eastAsia="Times New Roman" w:hAnsiTheme="minorHAnsi"/>
                      <w:sz w:val="24"/>
                      <w:szCs w:val="24"/>
                      <w:lang w:eastAsia="en-GB"/>
                    </w:rPr>
                    <w:t>Equador</w:t>
                  </w:r>
                  <w:proofErr w:type="spellEnd"/>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Peru</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Uruguay</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Suriname</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Brazil</w:t>
            </w:r>
            <w:r w:rsidRPr="00B975D9">
              <w:rPr>
                <w:rFonts w:asciiTheme="minorHAnsi" w:eastAsia="Times New Roman" w:hAnsiTheme="minorHAnsi"/>
                <w:sz w:val="24"/>
                <w:szCs w:val="24"/>
                <w:lang w:eastAsia="en-GB"/>
              </w:rPr>
              <w:br/>
              <w:t>Tel: +5561 3248 6274</w:t>
            </w:r>
            <w:r w:rsidRPr="00B975D9">
              <w:rPr>
                <w:rFonts w:asciiTheme="minorHAnsi" w:eastAsia="Times New Roman" w:hAnsiTheme="minorHAnsi"/>
                <w:sz w:val="24"/>
                <w:szCs w:val="24"/>
                <w:lang w:eastAsia="en-GB"/>
              </w:rPr>
              <w:br/>
            </w:r>
            <w:hyperlink r:id="rId41" w:history="1">
              <w:r w:rsidRPr="00B975D9">
                <w:rPr>
                  <w:rFonts w:asciiTheme="minorHAnsi" w:eastAsia="Times New Roman" w:hAnsiTheme="minorHAnsi"/>
                  <w:sz w:val="24"/>
                  <w:szCs w:val="24"/>
                  <w:u w:val="single"/>
                  <w:lang w:eastAsia="en-GB"/>
                </w:rPr>
                <w:t>Email: info@embassyofnamibia.org.br</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Cyprus</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Greece</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Republic of Ireland</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Malta</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proofErr w:type="spellStart"/>
            <w:r w:rsidRPr="00B975D9">
              <w:rPr>
                <w:rFonts w:asciiTheme="minorHAnsi" w:eastAsia="Times New Roman" w:hAnsiTheme="minorHAnsi"/>
                <w:sz w:val="24"/>
                <w:szCs w:val="24"/>
                <w:lang w:eastAsia="en-GB"/>
              </w:rPr>
              <w:lastRenderedPageBreak/>
              <w:t>Britian</w:t>
            </w:r>
            <w:proofErr w:type="spellEnd"/>
            <w:r w:rsidRPr="00B975D9">
              <w:rPr>
                <w:rFonts w:asciiTheme="minorHAnsi" w:eastAsia="Times New Roman" w:hAnsiTheme="minorHAnsi"/>
                <w:sz w:val="24"/>
                <w:szCs w:val="24"/>
                <w:lang w:eastAsia="en-GB"/>
              </w:rPr>
              <w:t xml:space="preserve"> (United Kingdom)</w:t>
            </w:r>
            <w:r w:rsidRPr="00B975D9">
              <w:rPr>
                <w:rFonts w:asciiTheme="minorHAnsi" w:eastAsia="Times New Roman" w:hAnsiTheme="minorHAnsi"/>
                <w:sz w:val="24"/>
                <w:szCs w:val="24"/>
                <w:lang w:eastAsia="en-GB"/>
              </w:rPr>
              <w:br/>
              <w:t>Tel: +44 207 636 2969</w:t>
            </w:r>
            <w:r w:rsidRPr="00B975D9">
              <w:rPr>
                <w:rFonts w:asciiTheme="minorHAnsi" w:eastAsia="Times New Roman" w:hAnsiTheme="minorHAnsi"/>
                <w:sz w:val="24"/>
                <w:szCs w:val="24"/>
                <w:lang w:eastAsia="en-GB"/>
              </w:rPr>
              <w:br/>
            </w:r>
            <w:hyperlink r:id="rId42" w:history="1">
              <w:r w:rsidRPr="00B975D9">
                <w:rPr>
                  <w:rFonts w:asciiTheme="minorHAnsi" w:eastAsia="Times New Roman" w:hAnsiTheme="minorHAnsi"/>
                  <w:sz w:val="24"/>
                  <w:szCs w:val="24"/>
                  <w:u w:val="single"/>
                  <w:lang w:eastAsia="en-GB"/>
                </w:rPr>
                <w:t>Email: info@namibiahc.org.uk</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Korea DPR</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Laos</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Cambodia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Mongolia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Pakistan</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Vietnam</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China</w:t>
            </w:r>
            <w:r w:rsidRPr="00B975D9">
              <w:rPr>
                <w:rFonts w:asciiTheme="minorHAnsi" w:eastAsia="Times New Roman" w:hAnsiTheme="minorHAnsi"/>
                <w:sz w:val="24"/>
                <w:szCs w:val="24"/>
                <w:lang w:eastAsia="en-GB"/>
              </w:rPr>
              <w:br/>
              <w:t>Tel: +861 065 322 211</w:t>
            </w:r>
            <w:r w:rsidRPr="00B975D9">
              <w:rPr>
                <w:rFonts w:asciiTheme="minorHAnsi" w:eastAsia="Times New Roman" w:hAnsiTheme="minorHAnsi"/>
                <w:sz w:val="24"/>
                <w:szCs w:val="24"/>
                <w:lang w:eastAsia="en-GB"/>
              </w:rPr>
              <w:br/>
            </w:r>
            <w:hyperlink r:id="rId43" w:history="1">
              <w:r w:rsidRPr="00B975D9">
                <w:rPr>
                  <w:rFonts w:asciiTheme="minorHAnsi" w:eastAsia="Times New Roman" w:hAnsiTheme="minorHAnsi"/>
                  <w:sz w:val="24"/>
                  <w:szCs w:val="24"/>
                  <w:u w:val="single"/>
                  <w:lang w:eastAsia="en-GB"/>
                </w:rPr>
                <w:t>Email: namemb@eastnet.com.cn</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Dominican Republic</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Haiti</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Venezuela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Antigua &amp; Barbuda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xml:space="preserve">St. Kitts and </w:t>
                  </w:r>
                  <w:proofErr w:type="spellStart"/>
                  <w:r w:rsidRPr="00B975D9">
                    <w:rPr>
                      <w:rFonts w:asciiTheme="minorHAnsi" w:eastAsia="Times New Roman" w:hAnsiTheme="minorHAnsi"/>
                      <w:sz w:val="24"/>
                      <w:szCs w:val="24"/>
                      <w:lang w:eastAsia="en-GB"/>
                    </w:rPr>
                    <w:t>Nervis</w:t>
                  </w:r>
                  <w:proofErr w:type="spellEnd"/>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St. Lucia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St. Vincent &amp; Grenadines</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Grenada</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Cuba</w:t>
            </w:r>
            <w:r w:rsidRPr="00B975D9">
              <w:rPr>
                <w:rFonts w:asciiTheme="minorHAnsi" w:eastAsia="Times New Roman" w:hAnsiTheme="minorHAnsi"/>
                <w:sz w:val="24"/>
                <w:szCs w:val="24"/>
                <w:lang w:eastAsia="en-GB"/>
              </w:rPr>
              <w:br/>
              <w:t>Tel: +537 204 1430</w:t>
            </w:r>
            <w:r w:rsidRPr="00B975D9">
              <w:rPr>
                <w:rFonts w:asciiTheme="minorHAnsi" w:eastAsia="Times New Roman" w:hAnsiTheme="minorHAnsi"/>
                <w:sz w:val="24"/>
                <w:szCs w:val="24"/>
                <w:lang w:eastAsia="en-GB"/>
              </w:rPr>
              <w:br/>
            </w:r>
            <w:hyperlink r:id="rId44" w:history="1">
              <w:r w:rsidRPr="00B975D9">
                <w:rPr>
                  <w:rFonts w:asciiTheme="minorHAnsi" w:eastAsia="Times New Roman" w:hAnsiTheme="minorHAnsi"/>
                  <w:sz w:val="24"/>
                  <w:szCs w:val="24"/>
                  <w:u w:val="single"/>
                  <w:lang w:eastAsia="en-GB"/>
                </w:rPr>
                <w:t>Email: namembassycuba@hotmail.com</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Cameroon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xml:space="preserve">Central </w:t>
                  </w:r>
                  <w:proofErr w:type="spellStart"/>
                  <w:r w:rsidRPr="00B975D9">
                    <w:rPr>
                      <w:rFonts w:asciiTheme="minorHAnsi" w:eastAsia="Times New Roman" w:hAnsiTheme="minorHAnsi"/>
                      <w:sz w:val="24"/>
                      <w:szCs w:val="24"/>
                      <w:lang w:eastAsia="en-GB"/>
                    </w:rPr>
                    <w:t>african</w:t>
                  </w:r>
                  <w:proofErr w:type="spellEnd"/>
                  <w:r w:rsidRPr="00B975D9">
                    <w:rPr>
                      <w:rFonts w:asciiTheme="minorHAnsi" w:eastAsia="Times New Roman" w:hAnsiTheme="minorHAnsi"/>
                      <w:sz w:val="24"/>
                      <w:szCs w:val="24"/>
                      <w:lang w:eastAsia="en-GB"/>
                    </w:rPr>
                    <w:t xml:space="preserve"> Republic</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Congo</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proofErr w:type="spellStart"/>
                  <w:r w:rsidRPr="00B975D9">
                    <w:rPr>
                      <w:rFonts w:asciiTheme="minorHAnsi" w:eastAsia="Times New Roman" w:hAnsiTheme="minorHAnsi"/>
                      <w:sz w:val="24"/>
                      <w:szCs w:val="24"/>
                      <w:lang w:eastAsia="en-GB"/>
                    </w:rPr>
                    <w:t>Equatoria</w:t>
                  </w:r>
                  <w:proofErr w:type="spellEnd"/>
                  <w:r w:rsidRPr="00B975D9">
                    <w:rPr>
                      <w:rFonts w:asciiTheme="minorHAnsi" w:eastAsia="Times New Roman" w:hAnsiTheme="minorHAnsi"/>
                      <w:sz w:val="24"/>
                      <w:szCs w:val="24"/>
                      <w:lang w:eastAsia="en-GB"/>
                    </w:rPr>
                    <w:t xml:space="preserve"> Guinea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Gabon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Chad</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DRC</w:t>
            </w:r>
            <w:r w:rsidRPr="00B975D9">
              <w:rPr>
                <w:rFonts w:asciiTheme="minorHAnsi" w:eastAsia="Times New Roman" w:hAnsiTheme="minorHAnsi"/>
                <w:sz w:val="24"/>
                <w:szCs w:val="24"/>
                <w:lang w:eastAsia="en-GB"/>
              </w:rPr>
              <w:br/>
              <w:t>Tel: +248 815 559 840</w:t>
            </w:r>
            <w:r w:rsidRPr="00B975D9">
              <w:rPr>
                <w:rFonts w:asciiTheme="minorHAnsi" w:eastAsia="Times New Roman" w:hAnsiTheme="minorHAnsi"/>
                <w:sz w:val="24"/>
                <w:szCs w:val="24"/>
                <w:lang w:eastAsia="en-GB"/>
              </w:rPr>
              <w:br/>
            </w:r>
            <w:hyperlink r:id="rId45" w:history="1">
              <w:r w:rsidRPr="00B975D9">
                <w:rPr>
                  <w:rFonts w:asciiTheme="minorHAnsi" w:eastAsia="Times New Roman" w:hAnsiTheme="minorHAnsi"/>
                  <w:sz w:val="24"/>
                  <w:szCs w:val="24"/>
                  <w:u w:val="single"/>
                  <w:lang w:eastAsia="en-GB"/>
                </w:rPr>
                <w:t>Email: namembassy_drc@ic.cd</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Algeria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Eritrea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Jordan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Kuwait</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Lebanon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Oman</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Palestine</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Qatar</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Saudi Arabia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Syria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Tunisia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United Arab Emirates</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Yemen</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Egypt</w:t>
            </w:r>
            <w:r w:rsidRPr="00B975D9">
              <w:rPr>
                <w:rFonts w:asciiTheme="minorHAnsi" w:eastAsia="Times New Roman" w:hAnsiTheme="minorHAnsi"/>
                <w:sz w:val="24"/>
                <w:szCs w:val="24"/>
                <w:lang w:eastAsia="en-GB"/>
              </w:rPr>
              <w:br/>
              <w:t>Tel: +202 235 844 67</w:t>
            </w:r>
            <w:r w:rsidRPr="00B975D9">
              <w:rPr>
                <w:rFonts w:asciiTheme="minorHAnsi" w:eastAsia="Times New Roman" w:hAnsiTheme="minorHAnsi"/>
                <w:sz w:val="24"/>
                <w:szCs w:val="24"/>
                <w:lang w:eastAsia="en-GB"/>
              </w:rPr>
              <w:br/>
            </w:r>
            <w:hyperlink r:id="rId46" w:history="1">
              <w:r w:rsidRPr="00B975D9">
                <w:rPr>
                  <w:rFonts w:asciiTheme="minorHAnsi" w:eastAsia="Times New Roman" w:hAnsiTheme="minorHAnsi"/>
                  <w:sz w:val="24"/>
                  <w:szCs w:val="24"/>
                  <w:u w:val="single"/>
                  <w:lang w:eastAsia="en-GB"/>
                </w:rPr>
                <w:t>Email: namembcai@link.net</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Africa Union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Djibouti</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Sudan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South Sudan</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ECA</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Ethiopia</w:t>
            </w:r>
            <w:r w:rsidRPr="00B975D9">
              <w:rPr>
                <w:rFonts w:asciiTheme="minorHAnsi" w:eastAsia="Times New Roman" w:hAnsiTheme="minorHAnsi"/>
                <w:sz w:val="24"/>
                <w:szCs w:val="24"/>
                <w:lang w:eastAsia="en-GB"/>
              </w:rPr>
              <w:br/>
              <w:t>Tel: +251 116 611 966</w:t>
            </w:r>
            <w:r w:rsidRPr="00B975D9">
              <w:rPr>
                <w:rFonts w:asciiTheme="minorHAnsi" w:eastAsia="Times New Roman" w:hAnsiTheme="minorHAnsi"/>
                <w:sz w:val="24"/>
                <w:szCs w:val="24"/>
                <w:lang w:eastAsia="en-GB"/>
              </w:rPr>
              <w:br/>
            </w:r>
            <w:hyperlink r:id="rId47" w:history="1">
              <w:r w:rsidRPr="00B975D9">
                <w:rPr>
                  <w:rFonts w:asciiTheme="minorHAnsi" w:eastAsia="Times New Roman" w:hAnsiTheme="minorHAnsi"/>
                  <w:sz w:val="24"/>
                  <w:szCs w:val="24"/>
                  <w:u w:val="single"/>
                  <w:lang w:eastAsia="en-GB"/>
                </w:rPr>
                <w:t>Email: nam.emb@ethionet.et</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Italy</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Portugal</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Spain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UNESCO</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FAO</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val="fr-FR" w:eastAsia="en-GB"/>
              </w:rPr>
            </w:pPr>
            <w:r w:rsidRPr="00B975D9">
              <w:rPr>
                <w:rFonts w:asciiTheme="minorHAnsi" w:eastAsia="Times New Roman" w:hAnsiTheme="minorHAnsi"/>
                <w:sz w:val="24"/>
                <w:szCs w:val="24"/>
                <w:lang w:val="fr-FR" w:eastAsia="en-GB"/>
              </w:rPr>
              <w:t>France</w:t>
            </w:r>
            <w:r w:rsidRPr="00B975D9">
              <w:rPr>
                <w:rFonts w:asciiTheme="minorHAnsi" w:eastAsia="Times New Roman" w:hAnsiTheme="minorHAnsi"/>
                <w:sz w:val="24"/>
                <w:szCs w:val="24"/>
                <w:lang w:val="fr-FR" w:eastAsia="en-GB"/>
              </w:rPr>
              <w:br/>
              <w:t>Tel: +331 441 732 65</w:t>
            </w:r>
            <w:r w:rsidRPr="00B975D9">
              <w:rPr>
                <w:rFonts w:asciiTheme="minorHAnsi" w:eastAsia="Times New Roman" w:hAnsiTheme="minorHAnsi"/>
                <w:sz w:val="24"/>
                <w:szCs w:val="24"/>
                <w:lang w:val="fr-FR" w:eastAsia="en-GB"/>
              </w:rPr>
              <w:br/>
            </w:r>
            <w:hyperlink r:id="rId48" w:history="1">
              <w:r w:rsidRPr="00B975D9">
                <w:rPr>
                  <w:rFonts w:asciiTheme="minorHAnsi" w:eastAsia="Times New Roman" w:hAnsiTheme="minorHAnsi"/>
                  <w:sz w:val="24"/>
                  <w:szCs w:val="24"/>
                  <w:u w:val="single"/>
                  <w:lang w:val="fr-FR" w:eastAsia="en-GB"/>
                </w:rPr>
                <w:t>Email: info@embassyofnamibia.fr</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Poland</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Turkey</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Vatican</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Germany</w:t>
            </w:r>
            <w:r w:rsidRPr="00B975D9">
              <w:rPr>
                <w:rFonts w:asciiTheme="minorHAnsi" w:eastAsia="Times New Roman" w:hAnsiTheme="minorHAnsi"/>
                <w:sz w:val="24"/>
                <w:szCs w:val="24"/>
                <w:lang w:eastAsia="en-GB"/>
              </w:rPr>
              <w:br/>
              <w:t>Tel: +493 025 490 50</w:t>
            </w:r>
            <w:r w:rsidRPr="00B975D9">
              <w:rPr>
                <w:rFonts w:asciiTheme="minorHAnsi" w:eastAsia="Times New Roman" w:hAnsiTheme="minorHAnsi"/>
                <w:sz w:val="24"/>
                <w:szCs w:val="24"/>
                <w:lang w:eastAsia="en-GB"/>
              </w:rPr>
              <w:br/>
            </w:r>
            <w:hyperlink r:id="rId49" w:history="1">
              <w:r w:rsidRPr="00B975D9">
                <w:rPr>
                  <w:rFonts w:asciiTheme="minorHAnsi" w:eastAsia="Times New Roman" w:hAnsiTheme="minorHAnsi"/>
                  <w:sz w:val="24"/>
                  <w:szCs w:val="24"/>
                  <w:u w:val="single"/>
                  <w:lang w:eastAsia="en-GB"/>
                </w:rPr>
                <w:t>Email: namibiaberlin@aol.com</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Afghanistan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Bangladesh</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Bhutan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Myanmar</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Nepal</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Sri Lanka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Maldives</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India</w:t>
            </w:r>
            <w:r w:rsidRPr="00B975D9">
              <w:rPr>
                <w:rFonts w:asciiTheme="minorHAnsi" w:eastAsia="Times New Roman" w:hAnsiTheme="minorHAnsi"/>
                <w:sz w:val="24"/>
                <w:szCs w:val="24"/>
                <w:lang w:eastAsia="en-GB"/>
              </w:rPr>
              <w:br/>
              <w:t>Tel: +911 126 140 389</w:t>
            </w:r>
            <w:r w:rsidRPr="00B975D9">
              <w:rPr>
                <w:rFonts w:asciiTheme="minorHAnsi" w:eastAsia="Times New Roman" w:hAnsiTheme="minorHAnsi"/>
                <w:sz w:val="24"/>
                <w:szCs w:val="24"/>
                <w:lang w:eastAsia="en-GB"/>
              </w:rPr>
              <w:br/>
            </w:r>
            <w:hyperlink r:id="rId50" w:history="1">
              <w:r w:rsidRPr="00B975D9">
                <w:rPr>
                  <w:rFonts w:asciiTheme="minorHAnsi" w:eastAsia="Times New Roman" w:hAnsiTheme="minorHAnsi"/>
                  <w:sz w:val="24"/>
                  <w:szCs w:val="24"/>
                  <w:u w:val="single"/>
                  <w:lang w:eastAsia="en-GB"/>
                </w:rPr>
                <w:t>Email: nam@nhcdehli.com</w:t>
              </w:r>
            </w:hyperlink>
          </w:p>
        </w:tc>
      </w:tr>
      <w:tr w:rsidR="00610F23" w:rsidRPr="00C46773"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Republic of Korea</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val="de-DE" w:eastAsia="en-GB"/>
              </w:rPr>
            </w:pPr>
            <w:r w:rsidRPr="00B975D9">
              <w:rPr>
                <w:rFonts w:asciiTheme="minorHAnsi" w:eastAsia="Times New Roman" w:hAnsiTheme="minorHAnsi"/>
                <w:sz w:val="24"/>
                <w:szCs w:val="24"/>
                <w:lang w:val="de-DE" w:eastAsia="en-GB"/>
              </w:rPr>
              <w:t>Japan</w:t>
            </w:r>
            <w:r w:rsidRPr="00B975D9">
              <w:rPr>
                <w:rFonts w:asciiTheme="minorHAnsi" w:eastAsia="Times New Roman" w:hAnsiTheme="minorHAnsi"/>
                <w:sz w:val="24"/>
                <w:szCs w:val="24"/>
                <w:lang w:val="de-DE" w:eastAsia="en-GB"/>
              </w:rPr>
              <w:br/>
              <w:t>Tel: +81 364 265 460</w:t>
            </w:r>
            <w:r w:rsidRPr="00B975D9">
              <w:rPr>
                <w:rFonts w:asciiTheme="minorHAnsi" w:eastAsia="Times New Roman" w:hAnsiTheme="minorHAnsi"/>
                <w:sz w:val="24"/>
                <w:szCs w:val="24"/>
                <w:lang w:val="de-DE" w:eastAsia="en-GB"/>
              </w:rPr>
              <w:br/>
            </w:r>
            <w:r w:rsidR="007432A9">
              <w:lastRenderedPageBreak/>
              <w:fldChar w:fldCharType="begin"/>
            </w:r>
            <w:r w:rsidR="007432A9" w:rsidRPr="00C46773">
              <w:rPr>
                <w:lang w:val="de-DE"/>
              </w:rPr>
              <w:instrText>HYPERLINK "mailto:embassy@namibiatokyo.or.jp"</w:instrText>
            </w:r>
            <w:r w:rsidR="007432A9">
              <w:fldChar w:fldCharType="separate"/>
            </w:r>
            <w:r w:rsidRPr="00B975D9">
              <w:rPr>
                <w:rFonts w:asciiTheme="minorHAnsi" w:eastAsia="Times New Roman" w:hAnsiTheme="minorHAnsi"/>
                <w:sz w:val="24"/>
                <w:szCs w:val="24"/>
                <w:u w:val="single"/>
                <w:lang w:val="de-DE" w:eastAsia="en-GB"/>
              </w:rPr>
              <w:t>Email:embassy@namibiatokyo.or.jp</w:t>
            </w:r>
            <w:r w:rsidR="007432A9">
              <w:fldChar w:fldCharType="end"/>
            </w:r>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Brunei</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East Timor</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Fiji</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Indonesia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Pacific Island</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Papua New Guinea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Philippines</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Thailand</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Malaysia</w:t>
            </w:r>
            <w:r w:rsidRPr="00B975D9">
              <w:rPr>
                <w:rFonts w:asciiTheme="minorHAnsi" w:eastAsia="Times New Roman" w:hAnsiTheme="minorHAnsi"/>
                <w:sz w:val="24"/>
                <w:szCs w:val="24"/>
                <w:lang w:eastAsia="en-GB"/>
              </w:rPr>
              <w:br/>
              <w:t>Tel: +603 216 465 20</w:t>
            </w:r>
            <w:r w:rsidRPr="00B975D9">
              <w:rPr>
                <w:rFonts w:asciiTheme="minorHAnsi" w:eastAsia="Times New Roman" w:hAnsiTheme="minorHAnsi"/>
                <w:sz w:val="24"/>
                <w:szCs w:val="24"/>
                <w:lang w:eastAsia="en-GB"/>
              </w:rPr>
              <w:br/>
            </w:r>
            <w:hyperlink r:id="rId51" w:history="1">
              <w:r w:rsidRPr="00B975D9">
                <w:rPr>
                  <w:rFonts w:asciiTheme="minorHAnsi" w:eastAsia="Times New Roman" w:hAnsiTheme="minorHAnsi"/>
                  <w:sz w:val="24"/>
                  <w:szCs w:val="24"/>
                  <w:u w:val="single"/>
                  <w:lang w:eastAsia="en-GB"/>
                </w:rPr>
                <w:t>Email: namhckl@streamyx.com</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Benin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Burkina Faso</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xml:space="preserve">Cote </w:t>
                  </w:r>
                  <w:proofErr w:type="spellStart"/>
                  <w:r w:rsidRPr="00B975D9">
                    <w:rPr>
                      <w:rFonts w:asciiTheme="minorHAnsi" w:eastAsia="Times New Roman" w:hAnsiTheme="minorHAnsi"/>
                      <w:sz w:val="24"/>
                      <w:szCs w:val="24"/>
                      <w:lang w:eastAsia="en-GB"/>
                    </w:rPr>
                    <w:t>d'Ivore</w:t>
                  </w:r>
                  <w:proofErr w:type="spellEnd"/>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Gambia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Ghana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proofErr w:type="spellStart"/>
                  <w:r w:rsidRPr="00B975D9">
                    <w:rPr>
                      <w:rFonts w:asciiTheme="minorHAnsi" w:eastAsia="Times New Roman" w:hAnsiTheme="minorHAnsi"/>
                      <w:sz w:val="24"/>
                      <w:szCs w:val="24"/>
                      <w:lang w:eastAsia="en-GB"/>
                    </w:rPr>
                    <w:t>Guineaa</w:t>
                  </w:r>
                  <w:proofErr w:type="spellEnd"/>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Liberia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Mali</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Mauritania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Niger</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Senegal</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Sierra Leone</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Togo</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ECOWAS</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Nigeria</w:t>
            </w:r>
            <w:r w:rsidRPr="00B975D9">
              <w:rPr>
                <w:rFonts w:asciiTheme="minorHAnsi" w:eastAsia="Times New Roman" w:hAnsiTheme="minorHAnsi"/>
                <w:sz w:val="24"/>
                <w:szCs w:val="24"/>
                <w:lang w:eastAsia="en-GB"/>
              </w:rPr>
              <w:br/>
              <w:t>Tel: +234 978 094 41</w:t>
            </w:r>
            <w:r w:rsidRPr="00B975D9">
              <w:rPr>
                <w:rFonts w:asciiTheme="minorHAnsi" w:eastAsia="Times New Roman" w:hAnsiTheme="minorHAnsi"/>
                <w:sz w:val="24"/>
                <w:szCs w:val="24"/>
                <w:lang w:eastAsia="en-GB"/>
              </w:rPr>
              <w:br/>
            </w:r>
            <w:hyperlink r:id="rId52" w:history="1">
              <w:r w:rsidRPr="00B975D9">
                <w:rPr>
                  <w:rFonts w:asciiTheme="minorHAnsi" w:eastAsia="Times New Roman" w:hAnsiTheme="minorHAnsi"/>
                  <w:sz w:val="24"/>
                  <w:szCs w:val="24"/>
                  <w:u w:val="single"/>
                  <w:lang w:eastAsia="en-GB"/>
                </w:rPr>
                <w:t>Email: namibiahighcomabuja@yahoo.com</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Jamaica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Barbados</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Dominica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Guyana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Trinidad &amp; Tobago</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New York</w:t>
            </w:r>
            <w:r w:rsidRPr="00B975D9">
              <w:rPr>
                <w:rFonts w:asciiTheme="minorHAnsi" w:eastAsia="Times New Roman" w:hAnsiTheme="minorHAnsi"/>
                <w:sz w:val="24"/>
                <w:szCs w:val="24"/>
                <w:lang w:eastAsia="en-GB"/>
              </w:rPr>
              <w:br/>
              <w:t>Tel: +121 268 520 03</w:t>
            </w:r>
            <w:r w:rsidRPr="00B975D9">
              <w:rPr>
                <w:rFonts w:asciiTheme="minorHAnsi" w:eastAsia="Times New Roman" w:hAnsiTheme="minorHAnsi"/>
                <w:sz w:val="24"/>
                <w:szCs w:val="24"/>
                <w:lang w:eastAsia="en-GB"/>
              </w:rPr>
              <w:br/>
            </w:r>
            <w:hyperlink r:id="rId53" w:history="1">
              <w:r w:rsidRPr="00B975D9">
                <w:rPr>
                  <w:rFonts w:asciiTheme="minorHAnsi" w:eastAsia="Times New Roman" w:hAnsiTheme="minorHAnsi"/>
                  <w:sz w:val="24"/>
                  <w:szCs w:val="24"/>
                  <w:u w:val="single"/>
                  <w:lang w:eastAsia="en-GB"/>
                </w:rPr>
                <w:t>Email: namibia@un.int</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Azerbaijan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Belarus</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Georgia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Armenia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Kazakhstan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Tajikistan</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Moldova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Turkmenistan</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Ukraine</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Uzbekistan</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Kyrgyzstan Republic</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Russian Federation</w:t>
            </w:r>
            <w:r w:rsidRPr="00B975D9">
              <w:rPr>
                <w:rFonts w:asciiTheme="minorHAnsi" w:eastAsia="Times New Roman" w:hAnsiTheme="minorHAnsi"/>
                <w:sz w:val="24"/>
                <w:szCs w:val="24"/>
                <w:lang w:eastAsia="en-GB"/>
              </w:rPr>
              <w:br/>
            </w:r>
            <w:r w:rsidRPr="00B975D9">
              <w:rPr>
                <w:rFonts w:asciiTheme="minorHAnsi" w:eastAsia="Times New Roman" w:hAnsiTheme="minorHAnsi"/>
                <w:sz w:val="24"/>
                <w:szCs w:val="24"/>
                <w:lang w:eastAsia="en-GB"/>
              </w:rPr>
              <w:lastRenderedPageBreak/>
              <w:t>Tel: +749 923 032 75</w:t>
            </w:r>
            <w:r w:rsidRPr="00B975D9">
              <w:rPr>
                <w:rFonts w:asciiTheme="minorHAnsi" w:eastAsia="Times New Roman" w:hAnsiTheme="minorHAnsi"/>
                <w:sz w:val="24"/>
                <w:szCs w:val="24"/>
                <w:lang w:eastAsia="en-GB"/>
              </w:rPr>
              <w:br/>
            </w:r>
            <w:hyperlink r:id="rId54" w:history="1">
              <w:r w:rsidRPr="00B975D9">
                <w:rPr>
                  <w:rFonts w:asciiTheme="minorHAnsi" w:eastAsia="Times New Roman" w:hAnsiTheme="minorHAnsi"/>
                  <w:sz w:val="24"/>
                  <w:szCs w:val="24"/>
                  <w:u w:val="single"/>
                  <w:lang w:eastAsia="en-GB"/>
                </w:rPr>
                <w:t>Email: namerf@namibaembassy.ru</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Comoros</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Lesotho</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Mauritius</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Mozambique</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Seychelles</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Swaziland</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South Africa</w:t>
            </w:r>
            <w:r w:rsidRPr="00B975D9">
              <w:rPr>
                <w:rFonts w:asciiTheme="minorHAnsi" w:eastAsia="Times New Roman" w:hAnsiTheme="minorHAnsi"/>
                <w:sz w:val="24"/>
                <w:szCs w:val="24"/>
                <w:lang w:eastAsia="en-GB"/>
              </w:rPr>
              <w:br/>
              <w:t>Tel: +271 248 191 00</w:t>
            </w:r>
            <w:r w:rsidRPr="00B975D9">
              <w:rPr>
                <w:rFonts w:asciiTheme="minorHAnsi" w:eastAsia="Times New Roman" w:hAnsiTheme="minorHAnsi"/>
                <w:sz w:val="24"/>
                <w:szCs w:val="24"/>
                <w:lang w:eastAsia="en-GB"/>
              </w:rPr>
              <w:br/>
            </w:r>
            <w:hyperlink r:id="rId55" w:history="1">
              <w:r w:rsidRPr="00B975D9">
                <w:rPr>
                  <w:rFonts w:asciiTheme="minorHAnsi" w:eastAsia="Times New Roman" w:hAnsiTheme="minorHAnsi"/>
                  <w:sz w:val="24"/>
                  <w:szCs w:val="24"/>
                  <w:u w:val="single"/>
                  <w:lang w:eastAsia="en-GB"/>
                </w:rPr>
                <w:t>Email: secretary@namibia.org.co.za</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Denmark</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Finland</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Estonia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Iceland</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Latvia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Lithuania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Norway</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Sweden</w:t>
            </w:r>
            <w:r w:rsidRPr="00B975D9">
              <w:rPr>
                <w:rFonts w:asciiTheme="minorHAnsi" w:eastAsia="Times New Roman" w:hAnsiTheme="minorHAnsi"/>
                <w:sz w:val="24"/>
                <w:szCs w:val="24"/>
                <w:lang w:eastAsia="en-GB"/>
              </w:rPr>
              <w:br/>
              <w:t>Tel: +468 442 980 0</w:t>
            </w:r>
            <w:r w:rsidRPr="00B975D9">
              <w:rPr>
                <w:rFonts w:asciiTheme="minorHAnsi" w:eastAsia="Times New Roman" w:hAnsiTheme="minorHAnsi"/>
                <w:sz w:val="24"/>
                <w:szCs w:val="24"/>
                <w:lang w:eastAsia="en-GB"/>
              </w:rPr>
              <w:br/>
            </w:r>
            <w:hyperlink r:id="rId56" w:history="1">
              <w:r w:rsidRPr="00B975D9">
                <w:rPr>
                  <w:rFonts w:asciiTheme="minorHAnsi" w:eastAsia="Times New Roman" w:hAnsiTheme="minorHAnsi"/>
                  <w:sz w:val="24"/>
                  <w:szCs w:val="24"/>
                  <w:u w:val="single"/>
                  <w:lang w:eastAsia="en-GB"/>
                </w:rPr>
                <w:t>Email: info@embassyofnamibia.se</w:t>
              </w:r>
            </w:hyperlink>
          </w:p>
        </w:tc>
      </w:tr>
      <w:tr w:rsidR="00610F23" w:rsidRPr="00C46773"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xml:space="preserve">Unite Nation </w:t>
                  </w:r>
                  <w:proofErr w:type="spellStart"/>
                  <w:r w:rsidRPr="00B975D9">
                    <w:rPr>
                      <w:rFonts w:asciiTheme="minorHAnsi" w:eastAsia="Times New Roman" w:hAnsiTheme="minorHAnsi"/>
                      <w:sz w:val="24"/>
                      <w:szCs w:val="24"/>
                      <w:lang w:eastAsia="en-GB"/>
                    </w:rPr>
                    <w:t>Organisation</w:t>
                  </w:r>
                  <w:proofErr w:type="spellEnd"/>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val="de-DE" w:eastAsia="en-GB"/>
              </w:rPr>
            </w:pPr>
            <w:r w:rsidRPr="00B975D9">
              <w:rPr>
                <w:rFonts w:asciiTheme="minorHAnsi" w:eastAsia="Times New Roman" w:hAnsiTheme="minorHAnsi"/>
                <w:sz w:val="24"/>
                <w:szCs w:val="24"/>
                <w:lang w:val="de-DE" w:eastAsia="en-GB"/>
              </w:rPr>
              <w:t>Switzerland</w:t>
            </w:r>
            <w:r w:rsidRPr="00B975D9">
              <w:rPr>
                <w:rFonts w:asciiTheme="minorHAnsi" w:eastAsia="Times New Roman" w:hAnsiTheme="minorHAnsi"/>
                <w:sz w:val="24"/>
                <w:szCs w:val="24"/>
                <w:lang w:val="de-DE" w:eastAsia="en-GB"/>
              </w:rPr>
              <w:br/>
              <w:t>Tel: +81 364 265 460</w:t>
            </w:r>
            <w:r w:rsidRPr="00B975D9">
              <w:rPr>
                <w:rFonts w:asciiTheme="minorHAnsi" w:eastAsia="Times New Roman" w:hAnsiTheme="minorHAnsi"/>
                <w:sz w:val="24"/>
                <w:szCs w:val="24"/>
                <w:lang w:val="de-DE" w:eastAsia="en-GB"/>
              </w:rPr>
              <w:br/>
            </w:r>
            <w:r w:rsidR="007432A9">
              <w:fldChar w:fldCharType="begin"/>
            </w:r>
            <w:r w:rsidR="007432A9" w:rsidRPr="00C46773">
              <w:rPr>
                <w:lang w:val="de-DE"/>
              </w:rPr>
              <w:instrText>HYPERLINK "mailto:embassy@namibiatokyo.or.jp"</w:instrText>
            </w:r>
            <w:r w:rsidR="007432A9">
              <w:fldChar w:fldCharType="separate"/>
            </w:r>
            <w:r w:rsidRPr="00B975D9">
              <w:rPr>
                <w:rFonts w:asciiTheme="minorHAnsi" w:eastAsia="Times New Roman" w:hAnsiTheme="minorHAnsi"/>
                <w:sz w:val="24"/>
                <w:szCs w:val="24"/>
                <w:u w:val="single"/>
                <w:lang w:val="de-DE" w:eastAsia="en-GB"/>
              </w:rPr>
              <w:t>Email:embassy@namibiatokyo.or.jp</w:t>
            </w:r>
            <w:r w:rsidR="007432A9">
              <w:fldChar w:fldCharType="end"/>
            </w:r>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Burundi</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Kenya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Somalia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Rwanda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Uganda</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Tanzania</w:t>
            </w:r>
            <w:r w:rsidRPr="00B975D9">
              <w:rPr>
                <w:rFonts w:asciiTheme="minorHAnsi" w:eastAsia="Times New Roman" w:hAnsiTheme="minorHAnsi"/>
                <w:sz w:val="24"/>
                <w:szCs w:val="24"/>
                <w:lang w:eastAsia="en-GB"/>
              </w:rPr>
              <w:br/>
              <w:t>Tel: +255 222 151 079</w:t>
            </w:r>
            <w:r w:rsidRPr="00B975D9">
              <w:rPr>
                <w:rFonts w:asciiTheme="minorHAnsi" w:eastAsia="Times New Roman" w:hAnsiTheme="minorHAnsi"/>
                <w:sz w:val="24"/>
                <w:szCs w:val="24"/>
                <w:lang w:eastAsia="en-GB"/>
              </w:rPr>
              <w:br/>
            </w:r>
            <w:hyperlink r:id="rId57" w:history="1">
              <w:r w:rsidRPr="00B975D9">
                <w:rPr>
                  <w:rFonts w:asciiTheme="minorHAnsi" w:eastAsia="Times New Roman" w:hAnsiTheme="minorHAnsi"/>
                  <w:sz w:val="24"/>
                  <w:szCs w:val="24"/>
                  <w:u w:val="single"/>
                  <w:lang w:eastAsia="en-GB"/>
                </w:rPr>
                <w:t>Email: namhcdar@gmail.com</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lastRenderedPageBreak/>
                    <w:t>Bahamas</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Belize</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proofErr w:type="spellStart"/>
                  <w:r w:rsidRPr="00B975D9">
                    <w:rPr>
                      <w:rFonts w:asciiTheme="minorHAnsi" w:eastAsia="Times New Roman" w:hAnsiTheme="minorHAnsi"/>
                      <w:sz w:val="24"/>
                      <w:szCs w:val="24"/>
                      <w:lang w:eastAsia="en-GB"/>
                    </w:rPr>
                    <w:t>Canade</w:t>
                  </w:r>
                  <w:proofErr w:type="spellEnd"/>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Costa Rica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El Salvador</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Guatemala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Honduras</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Mexico</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Nicaragua</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Panama</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Washington D.C</w:t>
            </w:r>
            <w:r w:rsidRPr="00B975D9">
              <w:rPr>
                <w:rFonts w:asciiTheme="minorHAnsi" w:eastAsia="Times New Roman" w:hAnsiTheme="minorHAnsi"/>
                <w:sz w:val="24"/>
                <w:szCs w:val="24"/>
                <w:lang w:eastAsia="en-GB"/>
              </w:rPr>
              <w:br/>
              <w:t>Tel: +120 298 605 40</w:t>
            </w:r>
            <w:r w:rsidRPr="00B975D9">
              <w:rPr>
                <w:rFonts w:asciiTheme="minorHAnsi" w:eastAsia="Times New Roman" w:hAnsiTheme="minorHAnsi"/>
                <w:sz w:val="24"/>
                <w:szCs w:val="24"/>
                <w:lang w:eastAsia="en-GB"/>
              </w:rPr>
              <w:br/>
            </w:r>
            <w:hyperlink r:id="rId58" w:history="1">
              <w:r w:rsidRPr="00B975D9">
                <w:rPr>
                  <w:rFonts w:asciiTheme="minorHAnsi" w:eastAsia="Times New Roman" w:hAnsiTheme="minorHAnsi"/>
                  <w:sz w:val="24"/>
                  <w:szCs w:val="24"/>
                  <w:u w:val="single"/>
                  <w:lang w:eastAsia="en-GB"/>
                </w:rPr>
                <w:t>Email: info@namibianembassyusa.org</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val="es-ES_tradnl" w:eastAsia="en-GB"/>
              </w:rPr>
            </w:pPr>
            <w:proofErr w:type="spellStart"/>
            <w:r w:rsidRPr="00B975D9">
              <w:rPr>
                <w:rFonts w:asciiTheme="minorHAnsi" w:eastAsia="Times New Roman" w:hAnsiTheme="minorHAnsi"/>
                <w:sz w:val="24"/>
                <w:szCs w:val="24"/>
                <w:lang w:val="es-ES_tradnl" w:eastAsia="en-GB"/>
              </w:rPr>
              <w:t>Zamibia</w:t>
            </w:r>
            <w:proofErr w:type="spellEnd"/>
            <w:r w:rsidRPr="00B975D9">
              <w:rPr>
                <w:rFonts w:asciiTheme="minorHAnsi" w:eastAsia="Times New Roman" w:hAnsiTheme="minorHAnsi"/>
                <w:sz w:val="24"/>
                <w:szCs w:val="24"/>
                <w:lang w:val="es-ES_tradnl" w:eastAsia="en-GB"/>
              </w:rPr>
              <w:br/>
              <w:t>Tel: +260 211 260 407</w:t>
            </w:r>
            <w:r w:rsidRPr="00B975D9">
              <w:rPr>
                <w:rFonts w:asciiTheme="minorHAnsi" w:eastAsia="Times New Roman" w:hAnsiTheme="minorHAnsi"/>
                <w:sz w:val="24"/>
                <w:szCs w:val="24"/>
                <w:lang w:val="es-ES_tradnl" w:eastAsia="en-GB"/>
              </w:rPr>
              <w:br/>
            </w:r>
            <w:hyperlink r:id="rId59" w:history="1">
              <w:r w:rsidRPr="00B975D9">
                <w:rPr>
                  <w:rFonts w:asciiTheme="minorHAnsi" w:eastAsia="Times New Roman" w:hAnsiTheme="minorHAnsi"/>
                  <w:sz w:val="24"/>
                  <w:szCs w:val="24"/>
                  <w:u w:val="single"/>
                  <w:lang w:val="es-ES_tradnl" w:eastAsia="en-GB"/>
                </w:rPr>
                <w:t>Email: namibia@coppernet.zm</w:t>
              </w:r>
            </w:hyperlink>
          </w:p>
        </w:tc>
      </w:tr>
      <w:tr w:rsidR="00610F23" w:rsidRPr="00C46773"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Madagascar</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Malawi</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 </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8EEEB"/>
            <w:vAlign w:val="center"/>
            <w:hideMark/>
          </w:tcPr>
          <w:p w:rsidR="00610F23" w:rsidRPr="00B975D9" w:rsidRDefault="00610F23" w:rsidP="00FC3512">
            <w:pPr>
              <w:rPr>
                <w:rFonts w:asciiTheme="minorHAnsi" w:eastAsia="Times New Roman" w:hAnsiTheme="minorHAnsi"/>
                <w:sz w:val="24"/>
                <w:szCs w:val="24"/>
                <w:lang w:val="de-DE" w:eastAsia="en-GB"/>
              </w:rPr>
            </w:pPr>
            <w:r w:rsidRPr="00B975D9">
              <w:rPr>
                <w:rFonts w:asciiTheme="minorHAnsi" w:eastAsia="Times New Roman" w:hAnsiTheme="minorHAnsi"/>
                <w:sz w:val="24"/>
                <w:szCs w:val="24"/>
                <w:lang w:val="de-DE" w:eastAsia="en-GB"/>
              </w:rPr>
              <w:t>Zimbabwe</w:t>
            </w:r>
            <w:r w:rsidRPr="00B975D9">
              <w:rPr>
                <w:rFonts w:asciiTheme="minorHAnsi" w:eastAsia="Times New Roman" w:hAnsiTheme="minorHAnsi"/>
                <w:sz w:val="24"/>
                <w:szCs w:val="24"/>
                <w:lang w:val="de-DE" w:eastAsia="en-GB"/>
              </w:rPr>
              <w:br/>
              <w:t>Tel: +244 222 321 241</w:t>
            </w:r>
            <w:r w:rsidRPr="00B975D9">
              <w:rPr>
                <w:rFonts w:asciiTheme="minorHAnsi" w:eastAsia="Times New Roman" w:hAnsiTheme="minorHAnsi"/>
                <w:sz w:val="24"/>
                <w:szCs w:val="24"/>
                <w:lang w:val="de-DE" w:eastAsia="en-GB"/>
              </w:rPr>
              <w:br/>
            </w:r>
            <w:hyperlink r:id="rId60" w:history="1">
              <w:r w:rsidRPr="00B975D9">
                <w:rPr>
                  <w:rFonts w:asciiTheme="minorHAnsi" w:eastAsia="Times New Roman" w:hAnsiTheme="minorHAnsi"/>
                  <w:sz w:val="24"/>
                  <w:szCs w:val="24"/>
                  <w:u w:val="single"/>
                  <w:lang w:val="de-DE" w:eastAsia="en-GB"/>
                </w:rPr>
                <w:t>Email:secretary@namibianembassy.co.zw</w:t>
              </w:r>
            </w:hyperlink>
          </w:p>
        </w:tc>
      </w:tr>
      <w:tr w:rsidR="00610F23" w:rsidRPr="00B975D9" w:rsidTr="00FC351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tbl>
            <w:tblPr>
              <w:tblW w:w="5000" w:type="pct"/>
              <w:tblCellSpacing w:w="15" w:type="dxa"/>
              <w:tblCellMar>
                <w:top w:w="15" w:type="dxa"/>
                <w:left w:w="15" w:type="dxa"/>
                <w:bottom w:w="15" w:type="dxa"/>
                <w:right w:w="15" w:type="dxa"/>
              </w:tblCellMar>
              <w:tblLook w:val="04A0"/>
            </w:tblPr>
            <w:tblGrid>
              <w:gridCol w:w="3165"/>
            </w:tblGrid>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Australia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Iran</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Iraq</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Israel</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Libya</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Morocco</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New Zealand</w:t>
                  </w:r>
                </w:p>
              </w:tc>
            </w:tr>
            <w:tr w:rsidR="00610F23" w:rsidRPr="00B975D9" w:rsidTr="00FC3512">
              <w:trPr>
                <w:tblCellSpacing w:w="15" w:type="dxa"/>
              </w:trPr>
              <w:tc>
                <w:tcPr>
                  <w:tcW w:w="0" w:type="auto"/>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Saharawi Republic</w:t>
                  </w:r>
                </w:p>
              </w:tc>
            </w:tr>
            <w:tr w:rsidR="00610F23" w:rsidRPr="00B975D9" w:rsidTr="00FC3512">
              <w:trPr>
                <w:tblCellSpacing w:w="15" w:type="dxa"/>
              </w:trPr>
              <w:tc>
                <w:tcPr>
                  <w:tcW w:w="0" w:type="auto"/>
                  <w:shd w:val="clear" w:color="auto" w:fill="E8EEEB"/>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Singapore</w:t>
                  </w:r>
                </w:p>
              </w:tc>
            </w:tr>
          </w:tbl>
          <w:p w:rsidR="00610F23" w:rsidRPr="00B975D9" w:rsidRDefault="00610F23" w:rsidP="00FC3512">
            <w:pPr>
              <w:rPr>
                <w:rFonts w:asciiTheme="minorHAnsi" w:eastAsia="Times New Roman" w:hAnsiTheme="minorHAnsi"/>
                <w:sz w:val="24"/>
                <w:szCs w:val="24"/>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E6E5D7"/>
            <w:vAlign w:val="center"/>
            <w:hideMark/>
          </w:tcPr>
          <w:p w:rsidR="00610F23" w:rsidRPr="00B975D9" w:rsidRDefault="00610F23" w:rsidP="00FC3512">
            <w:pPr>
              <w:rPr>
                <w:rFonts w:asciiTheme="minorHAnsi" w:eastAsia="Times New Roman" w:hAnsiTheme="minorHAnsi"/>
                <w:sz w:val="24"/>
                <w:szCs w:val="24"/>
                <w:lang w:eastAsia="en-GB"/>
              </w:rPr>
            </w:pPr>
            <w:r w:rsidRPr="00B975D9">
              <w:rPr>
                <w:rFonts w:asciiTheme="minorHAnsi" w:eastAsia="Times New Roman" w:hAnsiTheme="minorHAnsi"/>
                <w:sz w:val="24"/>
                <w:szCs w:val="24"/>
                <w:lang w:eastAsia="en-GB"/>
              </w:rPr>
              <w:t>Windhoek</w:t>
            </w:r>
            <w:r w:rsidRPr="00B975D9">
              <w:rPr>
                <w:rFonts w:asciiTheme="minorHAnsi" w:eastAsia="Times New Roman" w:hAnsiTheme="minorHAnsi"/>
                <w:sz w:val="24"/>
                <w:szCs w:val="24"/>
                <w:lang w:eastAsia="en-GB"/>
              </w:rPr>
              <w:br/>
              <w:t>Tel: +264 61 2829111</w:t>
            </w:r>
            <w:r w:rsidRPr="00B975D9">
              <w:rPr>
                <w:rFonts w:asciiTheme="minorHAnsi" w:eastAsia="Times New Roman" w:hAnsiTheme="minorHAnsi"/>
                <w:sz w:val="24"/>
                <w:szCs w:val="24"/>
                <w:lang w:eastAsia="en-GB"/>
              </w:rPr>
              <w:br/>
            </w:r>
            <w:hyperlink r:id="rId61" w:history="1">
              <w:r w:rsidRPr="00B975D9">
                <w:rPr>
                  <w:rFonts w:asciiTheme="minorHAnsi" w:eastAsia="Times New Roman" w:hAnsiTheme="minorHAnsi"/>
                  <w:sz w:val="24"/>
                  <w:szCs w:val="24"/>
                  <w:u w:val="single"/>
                  <w:lang w:eastAsia="en-GB"/>
                </w:rPr>
                <w:t>Email: headquarters@mfa.gov.na</w:t>
              </w:r>
            </w:hyperlink>
          </w:p>
        </w:tc>
      </w:tr>
    </w:tbl>
    <w:p w:rsidR="00610F23" w:rsidRPr="00B975D9" w:rsidRDefault="00610F23" w:rsidP="00610F23">
      <w:pPr>
        <w:rPr>
          <w:rFonts w:asciiTheme="minorHAnsi" w:hAnsiTheme="minorHAnsi"/>
          <w:sz w:val="24"/>
          <w:szCs w:val="24"/>
        </w:rPr>
      </w:pPr>
    </w:p>
    <w:p w:rsidR="00610F23" w:rsidRPr="00B975D9" w:rsidRDefault="00610F23" w:rsidP="00610F23">
      <w:pPr>
        <w:rPr>
          <w:rFonts w:asciiTheme="minorHAnsi" w:hAnsiTheme="minorHAnsi"/>
          <w:sz w:val="24"/>
          <w:szCs w:val="24"/>
        </w:rPr>
      </w:pPr>
    </w:p>
    <w:p w:rsidR="00F81AF5" w:rsidRPr="00B975D9" w:rsidRDefault="005841CA">
      <w:pPr>
        <w:rPr>
          <w:rFonts w:asciiTheme="minorHAnsi" w:hAnsiTheme="minorHAnsi"/>
          <w:sz w:val="24"/>
          <w:szCs w:val="24"/>
        </w:rPr>
      </w:pPr>
      <w:r w:rsidRPr="00B975D9">
        <w:rPr>
          <w:rFonts w:asciiTheme="minorHAnsi" w:hAnsiTheme="minorHAnsi"/>
          <w:noProof/>
          <w:color w:val="141823"/>
          <w:sz w:val="24"/>
          <w:szCs w:val="24"/>
          <w:lang w:val="en-GB" w:eastAsia="en-GB"/>
        </w:rPr>
        <w:lastRenderedPageBreak/>
        <w:drawing>
          <wp:inline distT="0" distB="0" distL="0" distR="0">
            <wp:extent cx="5274310" cy="3516207"/>
            <wp:effectExtent l="95250" t="95250" r="97790" b="103505"/>
            <wp:docPr id="17" name="Picture 17" descr="https://scontent.xx.fbcdn.net/hphotos-xat1/v/t1.0-9/11329910_10153409070128552_3287861596250919190_n.jpg?oh=3d4cd9fe0ab7f081dd382c096bd57861&amp;oe=55E6D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at1/v/t1.0-9/11329910_10153409070128552_3287861596250919190_n.jpg?oh=3d4cd9fe0ab7f081dd382c096bd57861&amp;oe=55E6D24D"/>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5162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ectPr w:rsidR="00F81AF5" w:rsidRPr="00B975D9" w:rsidSect="002E05F4">
      <w:type w:val="continuous"/>
      <w:pgSz w:w="11906" w:h="16838"/>
      <w:pgMar w:top="1956" w:right="1800" w:bottom="1135" w:left="1800" w:header="680" w:footer="0"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B11" w:rsidRDefault="00304B11" w:rsidP="00610F23">
      <w:r>
        <w:separator/>
      </w:r>
    </w:p>
  </w:endnote>
  <w:endnote w:type="continuationSeparator" w:id="0">
    <w:p w:rsidR="00304B11" w:rsidRDefault="00304B11" w:rsidP="00610F2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FangSong_GB2312">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17" w:rsidRDefault="007432A9">
    <w:pPr>
      <w:pStyle w:val="Footer"/>
      <w:ind w:right="-1051"/>
      <w:jc w:val="right"/>
    </w:pPr>
    <w:fldSimple w:instr=" PAGE ">
      <w:r w:rsidR="00166422">
        <w:rPr>
          <w:noProof/>
        </w:rPr>
        <w:t>11</w:t>
      </w:r>
    </w:fldSimple>
  </w:p>
  <w:p w:rsidR="00515E17" w:rsidRDefault="00515E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B11" w:rsidRDefault="00304B11" w:rsidP="00610F23">
      <w:r>
        <w:separator/>
      </w:r>
    </w:p>
  </w:footnote>
  <w:footnote w:type="continuationSeparator" w:id="0">
    <w:p w:rsidR="00304B11" w:rsidRDefault="00304B11" w:rsidP="00610F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17" w:rsidRDefault="007432A9">
    <w:pPr>
      <w:pStyle w:val="Header"/>
    </w:pPr>
    <w:r w:rsidRPr="007432A9">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102" o:spid="_x0000_s2050" type="#_x0000_t75" style="position:absolute;left:0;text-align:left;margin-left:0;margin-top:0;width:414.95pt;height:414.95pt;z-index:-251657216;mso-position-horizontal:center;mso-position-horizontal-relative:margin;mso-position-vertical:center;mso-position-vertical-relative:margin" o:allowincell="f">
          <v:imagedata r:id="rId1" o:title="fita targe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17" w:rsidRDefault="00515E17" w:rsidP="0015227B">
    <w:pPr>
      <w:widowControl/>
      <w:suppressAutoHyphens w:val="0"/>
      <w:jc w:val="center"/>
      <w:rPr>
        <w:rFonts w:ascii="Constantia" w:eastAsia="Times New Roman" w:hAnsi="Constantia" w:cs="Times New Roman"/>
        <w:color w:val="1F497D"/>
        <w:kern w:val="0"/>
        <w:sz w:val="28"/>
        <w:szCs w:val="28"/>
        <w:lang w:val="en-GB" w:eastAsia="en-US"/>
      </w:rPr>
    </w:pPr>
    <w:r>
      <w:rPr>
        <w:rFonts w:ascii="Constantia" w:eastAsia="Times New Roman" w:hAnsi="Constantia" w:cs="Times New Roman"/>
        <w:noProof/>
        <w:color w:val="1F497D"/>
        <w:kern w:val="0"/>
        <w:sz w:val="56"/>
        <w:szCs w:val="56"/>
        <w:lang w:val="en-GB" w:eastAsia="en-GB"/>
      </w:rPr>
      <w:drawing>
        <wp:anchor distT="0" distB="0" distL="114300" distR="114300" simplePos="0" relativeHeight="251666432" behindDoc="0" locked="0" layoutInCell="1" allowOverlap="1">
          <wp:simplePos x="0" y="0"/>
          <wp:positionH relativeFrom="column">
            <wp:posOffset>5210175</wp:posOffset>
          </wp:positionH>
          <wp:positionV relativeFrom="paragraph">
            <wp:posOffset>-353695</wp:posOffset>
          </wp:positionV>
          <wp:extent cx="913130" cy="1047750"/>
          <wp:effectExtent l="19050" t="0" r="1270" b="0"/>
          <wp:wrapThrough wrapText="bothSides">
            <wp:wrapPolygon edited="0">
              <wp:start x="-451" y="0"/>
              <wp:lineTo x="-451" y="21207"/>
              <wp:lineTo x="21630" y="21207"/>
              <wp:lineTo x="21630" y="0"/>
              <wp:lineTo x="-451" y="0"/>
            </wp:wrapPolygon>
          </wp:wrapThrough>
          <wp:docPr id="1" name="Picture 4" descr="Logo World Archery NAM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ld Archery NAM_normal.jpg"/>
                  <pic:cNvPicPr/>
                </pic:nvPicPr>
                <pic:blipFill>
                  <a:blip r:embed="rId1"/>
                  <a:stretch>
                    <a:fillRect/>
                  </a:stretch>
                </pic:blipFill>
                <pic:spPr>
                  <a:xfrm>
                    <a:off x="0" y="0"/>
                    <a:ext cx="913130" cy="1047750"/>
                  </a:xfrm>
                  <a:prstGeom prst="rect">
                    <a:avLst/>
                  </a:prstGeom>
                </pic:spPr>
              </pic:pic>
            </a:graphicData>
          </a:graphic>
        </wp:anchor>
      </w:drawing>
    </w:r>
    <w:r>
      <w:rPr>
        <w:rFonts w:ascii="Constantia" w:eastAsia="Times New Roman" w:hAnsi="Constantia" w:cs="Times New Roman"/>
        <w:noProof/>
        <w:color w:val="1F497D"/>
        <w:kern w:val="0"/>
        <w:sz w:val="56"/>
        <w:szCs w:val="56"/>
        <w:lang w:val="en-GB" w:eastAsia="en-GB"/>
      </w:rPr>
      <w:drawing>
        <wp:anchor distT="0" distB="0" distL="114300" distR="114300" simplePos="0" relativeHeight="251667456" behindDoc="0" locked="0" layoutInCell="1" allowOverlap="1">
          <wp:simplePos x="0" y="0"/>
          <wp:positionH relativeFrom="column">
            <wp:posOffset>-428625</wp:posOffset>
          </wp:positionH>
          <wp:positionV relativeFrom="paragraph">
            <wp:posOffset>-433070</wp:posOffset>
          </wp:positionV>
          <wp:extent cx="971550" cy="1123950"/>
          <wp:effectExtent l="19050" t="0" r="0" b="0"/>
          <wp:wrapThrough wrapText="bothSides">
            <wp:wrapPolygon edited="0">
              <wp:start x="-424" y="0"/>
              <wp:lineTo x="-424" y="21234"/>
              <wp:lineTo x="21600" y="21234"/>
              <wp:lineTo x="21600" y="0"/>
              <wp:lineTo x="-424" y="0"/>
            </wp:wrapPolygon>
          </wp:wrapThrough>
          <wp:docPr id="2" name="Picture 5" descr="afric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_normal.jpg"/>
                  <pic:cNvPicPr/>
                </pic:nvPicPr>
                <pic:blipFill>
                  <a:blip r:embed="rId2"/>
                  <a:stretch>
                    <a:fillRect/>
                  </a:stretch>
                </pic:blipFill>
                <pic:spPr>
                  <a:xfrm>
                    <a:off x="0" y="0"/>
                    <a:ext cx="971550" cy="1123950"/>
                  </a:xfrm>
                  <a:prstGeom prst="rect">
                    <a:avLst/>
                  </a:prstGeom>
                </pic:spPr>
              </pic:pic>
            </a:graphicData>
          </a:graphic>
        </wp:anchor>
      </w:drawing>
    </w:r>
    <w:r>
      <w:rPr>
        <w:rFonts w:ascii="Constantia" w:eastAsia="Times New Roman" w:hAnsi="Constantia" w:cs="Times New Roman"/>
        <w:noProof/>
        <w:color w:val="1F497D"/>
        <w:kern w:val="0"/>
        <w:sz w:val="56"/>
        <w:szCs w:val="56"/>
        <w:lang w:val="en-GB" w:eastAsia="en-GB"/>
      </w:rPr>
      <w:drawing>
        <wp:anchor distT="0" distB="0" distL="114300" distR="114300" simplePos="0" relativeHeight="251668480" behindDoc="0" locked="0" layoutInCell="1" allowOverlap="1">
          <wp:simplePos x="0" y="0"/>
          <wp:positionH relativeFrom="column">
            <wp:posOffset>2095500</wp:posOffset>
          </wp:positionH>
          <wp:positionV relativeFrom="paragraph">
            <wp:posOffset>-299720</wp:posOffset>
          </wp:positionV>
          <wp:extent cx="1685925" cy="742950"/>
          <wp:effectExtent l="19050" t="0" r="9525" b="0"/>
          <wp:wrapThrough wrapText="bothSides">
            <wp:wrapPolygon edited="0">
              <wp:start x="-244" y="0"/>
              <wp:lineTo x="-244" y="21046"/>
              <wp:lineTo x="21722" y="21046"/>
              <wp:lineTo x="21722" y="0"/>
              <wp:lineTo x="-244" y="0"/>
            </wp:wrapPolygon>
          </wp:wrapThrough>
          <wp:docPr id="3" name="Picture 6" descr="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png"/>
                  <pic:cNvPicPr/>
                </pic:nvPicPr>
                <pic:blipFill>
                  <a:blip r:embed="rId3"/>
                  <a:stretch>
                    <a:fillRect/>
                  </a:stretch>
                </pic:blipFill>
                <pic:spPr>
                  <a:xfrm>
                    <a:off x="0" y="0"/>
                    <a:ext cx="1685925" cy="742950"/>
                  </a:xfrm>
                  <a:prstGeom prst="rect">
                    <a:avLst/>
                  </a:prstGeom>
                </pic:spPr>
              </pic:pic>
            </a:graphicData>
          </a:graphic>
        </wp:anchor>
      </w:drawing>
    </w:r>
    <w:r w:rsidR="007432A9" w:rsidRPr="007432A9">
      <w:rPr>
        <w:rFonts w:ascii="Constantia" w:eastAsia="Times New Roman" w:hAnsi="Constantia" w:cs="Times New Roman"/>
        <w:noProof/>
        <w:color w:val="1F497D"/>
        <w:kern w:val="0"/>
        <w:sz w:val="56"/>
        <w:szCs w:val="56"/>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margin-top:0;width:414.95pt;height:414.95pt;z-index:-251651072;mso-position-horizontal:center;mso-position-horizontal-relative:margin;mso-position-vertical:center;mso-position-vertical-relative:margin" o:allowincell="f">
          <v:imagedata r:id="rId4" o:title="fita target" gain="19661f" blacklevel="22938f"/>
          <w10:wrap anchorx="margin" anchory="margin"/>
        </v:shape>
      </w:pict>
    </w:r>
  </w:p>
  <w:p w:rsidR="00515E17" w:rsidRDefault="00515E17" w:rsidP="0015227B">
    <w:pPr>
      <w:widowControl/>
      <w:suppressAutoHyphens w:val="0"/>
      <w:jc w:val="center"/>
      <w:rPr>
        <w:rFonts w:ascii="Constantia" w:eastAsia="Times New Roman" w:hAnsi="Constantia" w:cs="Times New Roman"/>
        <w:color w:val="1F497D"/>
        <w:kern w:val="0"/>
        <w:sz w:val="28"/>
        <w:szCs w:val="28"/>
        <w:lang w:val="en-GB" w:eastAsia="en-US"/>
      </w:rPr>
    </w:pPr>
  </w:p>
  <w:p w:rsidR="00FE7B88" w:rsidRPr="007635AF" w:rsidRDefault="00FE7B88" w:rsidP="00FE7B88">
    <w:pPr>
      <w:widowControl/>
      <w:suppressAutoHyphens w:val="0"/>
      <w:jc w:val="center"/>
      <w:rPr>
        <w:rFonts w:ascii="Constantia" w:eastAsia="Times New Roman" w:hAnsi="Constantia" w:cs="Times New Roman"/>
        <w:b/>
        <w:color w:val="1F497D"/>
        <w:kern w:val="0"/>
        <w:sz w:val="36"/>
        <w:szCs w:val="28"/>
        <w:lang w:val="en-GB" w:eastAsia="en-US"/>
      </w:rPr>
    </w:pPr>
    <w:r w:rsidRPr="007635AF">
      <w:rPr>
        <w:rFonts w:ascii="Constantia" w:eastAsia="Times New Roman" w:hAnsi="Constantia" w:cs="Times New Roman"/>
        <w:b/>
        <w:color w:val="1F497D"/>
        <w:kern w:val="0"/>
        <w:sz w:val="36"/>
        <w:szCs w:val="28"/>
        <w:lang w:val="en-GB" w:eastAsia="en-US"/>
      </w:rPr>
      <w:t>11</w:t>
    </w:r>
    <w:r w:rsidRPr="007635AF">
      <w:rPr>
        <w:rFonts w:ascii="Constantia" w:eastAsia="Times New Roman" w:hAnsi="Constantia" w:cs="Times New Roman"/>
        <w:b/>
        <w:color w:val="1F497D"/>
        <w:kern w:val="0"/>
        <w:sz w:val="36"/>
        <w:szCs w:val="28"/>
        <w:vertAlign w:val="superscript"/>
        <w:lang w:val="en-GB" w:eastAsia="en-US"/>
      </w:rPr>
      <w:t>th</w:t>
    </w:r>
    <w:r w:rsidRPr="007635AF">
      <w:rPr>
        <w:rFonts w:ascii="Constantia" w:eastAsia="Times New Roman" w:hAnsi="Constantia" w:cs="Times New Roman"/>
        <w:b/>
        <w:color w:val="1F497D"/>
        <w:kern w:val="0"/>
        <w:sz w:val="36"/>
        <w:szCs w:val="28"/>
        <w:lang w:val="en-GB" w:eastAsia="en-US"/>
      </w:rPr>
      <w:t xml:space="preserve"> African Archery Championships</w:t>
    </w:r>
  </w:p>
  <w:p w:rsidR="00FE7B88" w:rsidRPr="007635AF" w:rsidRDefault="00FE7B88" w:rsidP="00FE7B88">
    <w:pPr>
      <w:widowControl/>
      <w:suppressAutoHyphens w:val="0"/>
      <w:jc w:val="center"/>
      <w:rPr>
        <w:rFonts w:ascii="Constantia" w:eastAsia="Times New Roman" w:hAnsi="Constantia" w:cs="Times New Roman"/>
        <w:b/>
        <w:color w:val="1F497D"/>
        <w:kern w:val="0"/>
        <w:sz w:val="36"/>
        <w:szCs w:val="28"/>
        <w:lang w:val="en-GB" w:eastAsia="en-US"/>
      </w:rPr>
    </w:pPr>
    <w:r w:rsidRPr="007635AF">
      <w:rPr>
        <w:rFonts w:ascii="Constantia" w:eastAsia="Times New Roman" w:hAnsi="Constantia" w:cs="Times New Roman"/>
        <w:b/>
        <w:color w:val="1F497D"/>
        <w:kern w:val="0"/>
        <w:sz w:val="36"/>
        <w:szCs w:val="28"/>
        <w:lang w:val="en-GB" w:eastAsia="en-US"/>
      </w:rPr>
      <w:t xml:space="preserve"> &amp;</w:t>
    </w:r>
  </w:p>
  <w:p w:rsidR="00FE7B88" w:rsidRPr="002E05F4" w:rsidRDefault="00FE7B88" w:rsidP="00FE7B88">
    <w:pPr>
      <w:widowControl/>
      <w:suppressAutoHyphens w:val="0"/>
      <w:jc w:val="center"/>
      <w:rPr>
        <w:rFonts w:ascii="Constantia" w:eastAsia="Times New Roman" w:hAnsi="Constantia" w:cs="Times New Roman"/>
        <w:b/>
        <w:color w:val="1F497D"/>
        <w:kern w:val="0"/>
        <w:sz w:val="36"/>
        <w:szCs w:val="28"/>
        <w:lang w:eastAsia="en-US"/>
      </w:rPr>
    </w:pPr>
    <w:r w:rsidRPr="007635AF">
      <w:rPr>
        <w:rFonts w:ascii="Constantia" w:eastAsia="Times New Roman" w:hAnsi="Constantia" w:cs="Times New Roman"/>
        <w:b/>
        <w:color w:val="1F497D"/>
        <w:kern w:val="0"/>
        <w:sz w:val="36"/>
        <w:szCs w:val="28"/>
        <w:lang w:val="en-GB" w:eastAsia="en-US"/>
      </w:rPr>
      <w:t xml:space="preserve"> African Continental Qualifying Tournament for Olympic Games in Rio de Janeiro 2016</w:t>
    </w:r>
  </w:p>
  <w:p w:rsidR="00FE7B88" w:rsidRDefault="00FE7B88" w:rsidP="00FE7B88">
    <w:pPr>
      <w:widowControl/>
      <w:suppressAutoHyphens w:val="0"/>
      <w:jc w:val="center"/>
      <w:rPr>
        <w:rFonts w:ascii="Constantia" w:eastAsia="Times New Roman" w:hAnsi="Constantia" w:cs="Times New Roman"/>
        <w:b/>
        <w:color w:val="1F497D"/>
        <w:kern w:val="0"/>
        <w:sz w:val="36"/>
        <w:szCs w:val="28"/>
        <w:lang w:val="en-GB" w:eastAsia="en-US"/>
      </w:rPr>
    </w:pPr>
    <w:r>
      <w:rPr>
        <w:rFonts w:ascii="Constantia" w:eastAsia="Times New Roman" w:hAnsi="Constantia" w:cs="Times New Roman"/>
        <w:b/>
        <w:color w:val="1F497D"/>
        <w:kern w:val="0"/>
        <w:sz w:val="36"/>
        <w:szCs w:val="28"/>
        <w:lang w:val="en-GB" w:eastAsia="en-US"/>
      </w:rPr>
      <w:t>Windhoek, (NAM)</w:t>
    </w:r>
  </w:p>
  <w:p w:rsidR="00FE7B88" w:rsidRPr="007635AF" w:rsidRDefault="00FE7B88" w:rsidP="00FE7B88">
    <w:pPr>
      <w:widowControl/>
      <w:suppressAutoHyphens w:val="0"/>
      <w:jc w:val="center"/>
      <w:rPr>
        <w:rFonts w:ascii="Constantia" w:eastAsia="Times New Roman" w:hAnsi="Constantia" w:cs="Times New Roman"/>
        <w:b/>
        <w:kern w:val="0"/>
        <w:sz w:val="36"/>
        <w:szCs w:val="28"/>
        <w:lang w:eastAsia="en-US"/>
      </w:rPr>
    </w:pPr>
    <w:r>
      <w:rPr>
        <w:rFonts w:ascii="Constantia" w:eastAsia="Times New Roman" w:hAnsi="Constantia" w:cs="Times New Roman"/>
        <w:b/>
        <w:color w:val="1F497D"/>
        <w:kern w:val="0"/>
        <w:sz w:val="36"/>
        <w:szCs w:val="28"/>
        <w:lang w:val="en-GB" w:eastAsia="en-US"/>
      </w:rPr>
      <w:t>28</w:t>
    </w:r>
    <w:r w:rsidRPr="00307403">
      <w:rPr>
        <w:rFonts w:ascii="Constantia" w:eastAsia="Times New Roman" w:hAnsi="Constantia" w:cs="Times New Roman"/>
        <w:b/>
        <w:color w:val="1F497D"/>
        <w:kern w:val="0"/>
        <w:sz w:val="36"/>
        <w:szCs w:val="28"/>
        <w:vertAlign w:val="superscript"/>
        <w:lang w:val="en-GB" w:eastAsia="en-US"/>
      </w:rPr>
      <w:t>th</w:t>
    </w:r>
    <w:r>
      <w:rPr>
        <w:rFonts w:ascii="Constantia" w:eastAsia="Times New Roman" w:hAnsi="Constantia" w:cs="Times New Roman"/>
        <w:b/>
        <w:color w:val="1F497D"/>
        <w:kern w:val="0"/>
        <w:sz w:val="36"/>
        <w:szCs w:val="28"/>
        <w:lang w:val="en-GB" w:eastAsia="en-US"/>
      </w:rPr>
      <w:t>-31</w:t>
    </w:r>
    <w:r>
      <w:rPr>
        <w:rFonts w:ascii="Constantia" w:eastAsia="Times New Roman" w:hAnsi="Constantia" w:cs="Times New Roman"/>
        <w:b/>
        <w:color w:val="1F497D"/>
        <w:kern w:val="0"/>
        <w:sz w:val="36"/>
        <w:szCs w:val="28"/>
        <w:vertAlign w:val="superscript"/>
        <w:lang w:val="en-GB" w:eastAsia="en-US"/>
      </w:rPr>
      <w:t>th</w:t>
    </w:r>
    <w:r>
      <w:rPr>
        <w:rFonts w:ascii="Constantia" w:eastAsia="Times New Roman" w:hAnsi="Constantia" w:cs="Times New Roman"/>
        <w:b/>
        <w:color w:val="1F497D"/>
        <w:kern w:val="0"/>
        <w:sz w:val="36"/>
        <w:szCs w:val="28"/>
        <w:lang w:val="en-GB" w:eastAsia="en-US"/>
      </w:rPr>
      <w:t xml:space="preserve"> January 2016</w:t>
    </w:r>
  </w:p>
  <w:p w:rsidR="00515E17" w:rsidRDefault="007432A9">
    <w:pPr>
      <w:pStyle w:val="Header"/>
    </w:pPr>
    <w:r w:rsidRPr="007432A9">
      <w:rPr>
        <w:noProof/>
        <w:lang w:eastAsia="en-US"/>
      </w:rPr>
      <w:pict>
        <v:shape id="WordPictureWatermark9158103" o:spid="_x0000_s2051" type="#_x0000_t75" style="position:absolute;left:0;text-align:left;margin-left:0;margin-top:0;width:414.95pt;height:414.95pt;z-index:-251656192;mso-position-horizontal:center;mso-position-horizontal-relative:margin;mso-position-vertical:center;mso-position-vertical-relative:margin" o:allowincell="f">
          <v:imagedata r:id="rId4" o:title="fita target"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17" w:rsidRDefault="00515E17" w:rsidP="00C32388">
    <w:pPr>
      <w:widowControl/>
      <w:suppressAutoHyphens w:val="0"/>
      <w:jc w:val="center"/>
      <w:rPr>
        <w:rFonts w:ascii="Constantia" w:eastAsia="Times New Roman" w:hAnsi="Constantia" w:cs="Times New Roman"/>
        <w:color w:val="1F497D"/>
        <w:kern w:val="0"/>
        <w:sz w:val="28"/>
        <w:szCs w:val="28"/>
        <w:lang w:val="en-GB" w:eastAsia="en-US"/>
      </w:rPr>
    </w:pPr>
    <w:r>
      <w:rPr>
        <w:rFonts w:ascii="Constantia" w:eastAsia="Times New Roman" w:hAnsi="Constantia" w:cs="Times New Roman"/>
        <w:noProof/>
        <w:color w:val="1F497D"/>
        <w:kern w:val="0"/>
        <w:sz w:val="56"/>
        <w:szCs w:val="56"/>
        <w:lang w:val="en-GB" w:eastAsia="en-GB"/>
      </w:rPr>
      <w:drawing>
        <wp:anchor distT="0" distB="0" distL="114300" distR="114300" simplePos="0" relativeHeight="251661312" behindDoc="0" locked="0" layoutInCell="1" allowOverlap="1">
          <wp:simplePos x="0" y="0"/>
          <wp:positionH relativeFrom="column">
            <wp:posOffset>5210175</wp:posOffset>
          </wp:positionH>
          <wp:positionV relativeFrom="paragraph">
            <wp:posOffset>-353695</wp:posOffset>
          </wp:positionV>
          <wp:extent cx="913130" cy="1047750"/>
          <wp:effectExtent l="19050" t="0" r="1270" b="0"/>
          <wp:wrapThrough wrapText="bothSides">
            <wp:wrapPolygon edited="0">
              <wp:start x="-451" y="0"/>
              <wp:lineTo x="-451" y="21207"/>
              <wp:lineTo x="21630" y="21207"/>
              <wp:lineTo x="21630" y="0"/>
              <wp:lineTo x="-451" y="0"/>
            </wp:wrapPolygon>
          </wp:wrapThrough>
          <wp:docPr id="5" name="Picture 4" descr="Logo World Archery NAM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ld Archery NAM_normal.jpg"/>
                  <pic:cNvPicPr/>
                </pic:nvPicPr>
                <pic:blipFill>
                  <a:blip r:embed="rId1"/>
                  <a:stretch>
                    <a:fillRect/>
                  </a:stretch>
                </pic:blipFill>
                <pic:spPr>
                  <a:xfrm>
                    <a:off x="0" y="0"/>
                    <a:ext cx="913130" cy="1047750"/>
                  </a:xfrm>
                  <a:prstGeom prst="rect">
                    <a:avLst/>
                  </a:prstGeom>
                </pic:spPr>
              </pic:pic>
            </a:graphicData>
          </a:graphic>
        </wp:anchor>
      </w:drawing>
    </w:r>
    <w:r>
      <w:rPr>
        <w:rFonts w:ascii="Constantia" w:eastAsia="Times New Roman" w:hAnsi="Constantia" w:cs="Times New Roman"/>
        <w:noProof/>
        <w:color w:val="1F497D"/>
        <w:kern w:val="0"/>
        <w:sz w:val="56"/>
        <w:szCs w:val="56"/>
        <w:lang w:val="en-GB" w:eastAsia="en-GB"/>
      </w:rPr>
      <w:drawing>
        <wp:anchor distT="0" distB="0" distL="114300" distR="114300" simplePos="0" relativeHeight="251662336" behindDoc="0" locked="0" layoutInCell="1" allowOverlap="1">
          <wp:simplePos x="0" y="0"/>
          <wp:positionH relativeFrom="column">
            <wp:posOffset>-428625</wp:posOffset>
          </wp:positionH>
          <wp:positionV relativeFrom="paragraph">
            <wp:posOffset>-433070</wp:posOffset>
          </wp:positionV>
          <wp:extent cx="971550" cy="1123950"/>
          <wp:effectExtent l="19050" t="0" r="0" b="0"/>
          <wp:wrapThrough wrapText="bothSides">
            <wp:wrapPolygon edited="0">
              <wp:start x="-424" y="0"/>
              <wp:lineTo x="-424" y="21234"/>
              <wp:lineTo x="21600" y="21234"/>
              <wp:lineTo x="21600" y="0"/>
              <wp:lineTo x="-424" y="0"/>
            </wp:wrapPolygon>
          </wp:wrapThrough>
          <wp:docPr id="6" name="Picture 5" descr="afric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_normal.jpg"/>
                  <pic:cNvPicPr/>
                </pic:nvPicPr>
                <pic:blipFill>
                  <a:blip r:embed="rId2"/>
                  <a:stretch>
                    <a:fillRect/>
                  </a:stretch>
                </pic:blipFill>
                <pic:spPr>
                  <a:xfrm>
                    <a:off x="0" y="0"/>
                    <a:ext cx="971550" cy="1123950"/>
                  </a:xfrm>
                  <a:prstGeom prst="rect">
                    <a:avLst/>
                  </a:prstGeom>
                </pic:spPr>
              </pic:pic>
            </a:graphicData>
          </a:graphic>
        </wp:anchor>
      </w:drawing>
    </w:r>
    <w:r>
      <w:rPr>
        <w:rFonts w:ascii="Constantia" w:eastAsia="Times New Roman" w:hAnsi="Constantia" w:cs="Times New Roman"/>
        <w:noProof/>
        <w:color w:val="1F497D"/>
        <w:kern w:val="0"/>
        <w:sz w:val="56"/>
        <w:szCs w:val="56"/>
        <w:lang w:val="en-GB" w:eastAsia="en-GB"/>
      </w:rPr>
      <w:drawing>
        <wp:anchor distT="0" distB="0" distL="114300" distR="114300" simplePos="0" relativeHeight="251663360" behindDoc="0" locked="0" layoutInCell="1" allowOverlap="1">
          <wp:simplePos x="0" y="0"/>
          <wp:positionH relativeFrom="column">
            <wp:posOffset>2095500</wp:posOffset>
          </wp:positionH>
          <wp:positionV relativeFrom="paragraph">
            <wp:posOffset>-299720</wp:posOffset>
          </wp:positionV>
          <wp:extent cx="1685925" cy="742950"/>
          <wp:effectExtent l="19050" t="0" r="9525" b="0"/>
          <wp:wrapThrough wrapText="bothSides">
            <wp:wrapPolygon edited="0">
              <wp:start x="-244" y="0"/>
              <wp:lineTo x="-244" y="21046"/>
              <wp:lineTo x="21722" y="21046"/>
              <wp:lineTo x="21722" y="0"/>
              <wp:lineTo x="-244" y="0"/>
            </wp:wrapPolygon>
          </wp:wrapThrough>
          <wp:docPr id="7" name="Picture 6" descr="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png"/>
                  <pic:cNvPicPr/>
                </pic:nvPicPr>
                <pic:blipFill>
                  <a:blip r:embed="rId3"/>
                  <a:stretch>
                    <a:fillRect/>
                  </a:stretch>
                </pic:blipFill>
                <pic:spPr>
                  <a:xfrm>
                    <a:off x="0" y="0"/>
                    <a:ext cx="1685925" cy="742950"/>
                  </a:xfrm>
                  <a:prstGeom prst="rect">
                    <a:avLst/>
                  </a:prstGeom>
                </pic:spPr>
              </pic:pic>
            </a:graphicData>
          </a:graphic>
        </wp:anchor>
      </w:drawing>
    </w:r>
    <w:r w:rsidR="007432A9" w:rsidRPr="007432A9">
      <w:rPr>
        <w:rFonts w:ascii="Constantia" w:eastAsia="Times New Roman" w:hAnsi="Constantia" w:cs="Times New Roman"/>
        <w:noProof/>
        <w:color w:val="1F497D"/>
        <w:kern w:val="0"/>
        <w:sz w:val="56"/>
        <w:szCs w:val="56"/>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101" o:spid="_x0000_s2049" type="#_x0000_t75" style="position:absolute;left:0;text-align:left;margin-left:0;margin-top:0;width:414.95pt;height:414.95pt;z-index:-251658240;mso-position-horizontal:center;mso-position-horizontal-relative:margin;mso-position-vertical:center;mso-position-vertical-relative:margin" o:allowincell="f">
          <v:imagedata r:id="rId4" o:title="fita target" gain="19661f" blacklevel="22938f"/>
          <w10:wrap anchorx="margin" anchory="margin"/>
        </v:shape>
      </w:pict>
    </w:r>
  </w:p>
  <w:p w:rsidR="00515E17" w:rsidRDefault="00515E17" w:rsidP="00C32388">
    <w:pPr>
      <w:widowControl/>
      <w:suppressAutoHyphens w:val="0"/>
      <w:jc w:val="center"/>
      <w:rPr>
        <w:rFonts w:ascii="Constantia" w:eastAsia="Times New Roman" w:hAnsi="Constantia" w:cs="Times New Roman"/>
        <w:color w:val="1F497D"/>
        <w:kern w:val="0"/>
        <w:sz w:val="28"/>
        <w:szCs w:val="28"/>
        <w:lang w:val="en-GB" w:eastAsia="en-US"/>
      </w:rPr>
    </w:pPr>
  </w:p>
  <w:p w:rsidR="00515E17" w:rsidRPr="007635AF" w:rsidRDefault="00515E17" w:rsidP="00C32388">
    <w:pPr>
      <w:widowControl/>
      <w:suppressAutoHyphens w:val="0"/>
      <w:jc w:val="center"/>
      <w:rPr>
        <w:rFonts w:ascii="Constantia" w:eastAsia="Times New Roman" w:hAnsi="Constantia" w:cs="Times New Roman"/>
        <w:b/>
        <w:color w:val="1F497D"/>
        <w:kern w:val="0"/>
        <w:sz w:val="36"/>
        <w:szCs w:val="28"/>
        <w:lang w:val="en-GB" w:eastAsia="en-US"/>
      </w:rPr>
    </w:pPr>
    <w:r w:rsidRPr="007635AF">
      <w:rPr>
        <w:rFonts w:ascii="Constantia" w:eastAsia="Times New Roman" w:hAnsi="Constantia" w:cs="Times New Roman"/>
        <w:b/>
        <w:color w:val="1F497D"/>
        <w:kern w:val="0"/>
        <w:sz w:val="36"/>
        <w:szCs w:val="28"/>
        <w:lang w:val="en-GB" w:eastAsia="en-US"/>
      </w:rPr>
      <w:t>11</w:t>
    </w:r>
    <w:r w:rsidRPr="007635AF">
      <w:rPr>
        <w:rFonts w:ascii="Constantia" w:eastAsia="Times New Roman" w:hAnsi="Constantia" w:cs="Times New Roman"/>
        <w:b/>
        <w:color w:val="1F497D"/>
        <w:kern w:val="0"/>
        <w:sz w:val="36"/>
        <w:szCs w:val="28"/>
        <w:vertAlign w:val="superscript"/>
        <w:lang w:val="en-GB" w:eastAsia="en-US"/>
      </w:rPr>
      <w:t>th</w:t>
    </w:r>
    <w:r w:rsidRPr="007635AF">
      <w:rPr>
        <w:rFonts w:ascii="Constantia" w:eastAsia="Times New Roman" w:hAnsi="Constantia" w:cs="Times New Roman"/>
        <w:b/>
        <w:color w:val="1F497D"/>
        <w:kern w:val="0"/>
        <w:sz w:val="36"/>
        <w:szCs w:val="28"/>
        <w:lang w:val="en-GB" w:eastAsia="en-US"/>
      </w:rPr>
      <w:t xml:space="preserve"> African Archery Championships</w:t>
    </w:r>
  </w:p>
  <w:p w:rsidR="00515E17" w:rsidRPr="007635AF" w:rsidRDefault="00515E17" w:rsidP="00C32388">
    <w:pPr>
      <w:widowControl/>
      <w:suppressAutoHyphens w:val="0"/>
      <w:jc w:val="center"/>
      <w:rPr>
        <w:rFonts w:ascii="Constantia" w:eastAsia="Times New Roman" w:hAnsi="Constantia" w:cs="Times New Roman"/>
        <w:b/>
        <w:color w:val="1F497D"/>
        <w:kern w:val="0"/>
        <w:sz w:val="36"/>
        <w:szCs w:val="28"/>
        <w:lang w:val="en-GB" w:eastAsia="en-US"/>
      </w:rPr>
    </w:pPr>
    <w:r w:rsidRPr="007635AF">
      <w:rPr>
        <w:rFonts w:ascii="Constantia" w:eastAsia="Times New Roman" w:hAnsi="Constantia" w:cs="Times New Roman"/>
        <w:b/>
        <w:color w:val="1F497D"/>
        <w:kern w:val="0"/>
        <w:sz w:val="36"/>
        <w:szCs w:val="28"/>
        <w:lang w:val="en-GB" w:eastAsia="en-US"/>
      </w:rPr>
      <w:t xml:space="preserve"> &amp;</w:t>
    </w:r>
  </w:p>
  <w:p w:rsidR="00515E17" w:rsidRPr="002E05F4" w:rsidRDefault="00515E17" w:rsidP="00C32388">
    <w:pPr>
      <w:widowControl/>
      <w:suppressAutoHyphens w:val="0"/>
      <w:jc w:val="center"/>
      <w:rPr>
        <w:rFonts w:ascii="Constantia" w:eastAsia="Times New Roman" w:hAnsi="Constantia" w:cs="Times New Roman"/>
        <w:b/>
        <w:color w:val="1F497D"/>
        <w:kern w:val="0"/>
        <w:sz w:val="36"/>
        <w:szCs w:val="28"/>
        <w:lang w:eastAsia="en-US"/>
      </w:rPr>
    </w:pPr>
    <w:r w:rsidRPr="007635AF">
      <w:rPr>
        <w:rFonts w:ascii="Constantia" w:eastAsia="Times New Roman" w:hAnsi="Constantia" w:cs="Times New Roman"/>
        <w:b/>
        <w:color w:val="1F497D"/>
        <w:kern w:val="0"/>
        <w:sz w:val="36"/>
        <w:szCs w:val="28"/>
        <w:lang w:val="en-GB" w:eastAsia="en-US"/>
      </w:rPr>
      <w:t xml:space="preserve"> African Continental Qualifying Tournament for Olympic Games in Rio de Janeiro 2016</w:t>
    </w:r>
  </w:p>
  <w:p w:rsidR="00515E17" w:rsidRDefault="00515E17" w:rsidP="007635AF">
    <w:pPr>
      <w:widowControl/>
      <w:suppressAutoHyphens w:val="0"/>
      <w:jc w:val="center"/>
      <w:rPr>
        <w:rFonts w:ascii="Constantia" w:eastAsia="Times New Roman" w:hAnsi="Constantia" w:cs="Times New Roman"/>
        <w:b/>
        <w:color w:val="1F497D"/>
        <w:kern w:val="0"/>
        <w:sz w:val="36"/>
        <w:szCs w:val="28"/>
        <w:lang w:val="en-GB" w:eastAsia="en-US"/>
      </w:rPr>
    </w:pPr>
    <w:r>
      <w:rPr>
        <w:rFonts w:ascii="Constantia" w:eastAsia="Times New Roman" w:hAnsi="Constantia" w:cs="Times New Roman"/>
        <w:b/>
        <w:color w:val="1F497D"/>
        <w:kern w:val="0"/>
        <w:sz w:val="36"/>
        <w:szCs w:val="28"/>
        <w:lang w:val="en-GB" w:eastAsia="en-US"/>
      </w:rPr>
      <w:t>Windhoek, (NAM)</w:t>
    </w:r>
  </w:p>
  <w:p w:rsidR="00515E17" w:rsidRPr="007635AF" w:rsidRDefault="00515E17" w:rsidP="00C32388">
    <w:pPr>
      <w:widowControl/>
      <w:suppressAutoHyphens w:val="0"/>
      <w:jc w:val="center"/>
      <w:rPr>
        <w:rFonts w:ascii="Constantia" w:eastAsia="Times New Roman" w:hAnsi="Constantia" w:cs="Times New Roman"/>
        <w:b/>
        <w:kern w:val="0"/>
        <w:sz w:val="36"/>
        <w:szCs w:val="28"/>
        <w:lang w:eastAsia="en-US"/>
      </w:rPr>
    </w:pPr>
    <w:r>
      <w:rPr>
        <w:rFonts w:ascii="Constantia" w:eastAsia="Times New Roman" w:hAnsi="Constantia" w:cs="Times New Roman"/>
        <w:b/>
        <w:color w:val="1F497D"/>
        <w:kern w:val="0"/>
        <w:sz w:val="36"/>
        <w:szCs w:val="28"/>
        <w:lang w:val="en-GB" w:eastAsia="en-US"/>
      </w:rPr>
      <w:t>28</w:t>
    </w:r>
    <w:r w:rsidRPr="00307403">
      <w:rPr>
        <w:rFonts w:ascii="Constantia" w:eastAsia="Times New Roman" w:hAnsi="Constantia" w:cs="Times New Roman"/>
        <w:b/>
        <w:color w:val="1F497D"/>
        <w:kern w:val="0"/>
        <w:sz w:val="36"/>
        <w:szCs w:val="28"/>
        <w:vertAlign w:val="superscript"/>
        <w:lang w:val="en-GB" w:eastAsia="en-US"/>
      </w:rPr>
      <w:t>th</w:t>
    </w:r>
    <w:r>
      <w:rPr>
        <w:rFonts w:ascii="Constantia" w:eastAsia="Times New Roman" w:hAnsi="Constantia" w:cs="Times New Roman"/>
        <w:b/>
        <w:color w:val="1F497D"/>
        <w:kern w:val="0"/>
        <w:sz w:val="36"/>
        <w:szCs w:val="28"/>
        <w:lang w:val="en-GB" w:eastAsia="en-US"/>
      </w:rPr>
      <w:t>-31</w:t>
    </w:r>
    <w:r>
      <w:rPr>
        <w:rFonts w:ascii="Constantia" w:eastAsia="Times New Roman" w:hAnsi="Constantia" w:cs="Times New Roman"/>
        <w:b/>
        <w:color w:val="1F497D"/>
        <w:kern w:val="0"/>
        <w:sz w:val="36"/>
        <w:szCs w:val="28"/>
        <w:vertAlign w:val="superscript"/>
        <w:lang w:val="en-GB" w:eastAsia="en-US"/>
      </w:rPr>
      <w:t>th</w:t>
    </w:r>
    <w:r>
      <w:rPr>
        <w:rFonts w:ascii="Constantia" w:eastAsia="Times New Roman" w:hAnsi="Constantia" w:cs="Times New Roman"/>
        <w:b/>
        <w:color w:val="1F497D"/>
        <w:kern w:val="0"/>
        <w:sz w:val="36"/>
        <w:szCs w:val="28"/>
        <w:lang w:val="en-GB" w:eastAsia="en-US"/>
      </w:rPr>
      <w:t xml:space="preserve"> January 2016</w:t>
    </w:r>
  </w:p>
  <w:p w:rsidR="00515E17" w:rsidRDefault="00515E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Wingdings" w:hAnsi="Wingdings" w:cs="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Wingdings" w:hAnsi="Wingdings" w:cs="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1AEF6964"/>
    <w:multiLevelType w:val="multilevel"/>
    <w:tmpl w:val="ACEC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15033"/>
    <w:multiLevelType w:val="hybridMultilevel"/>
    <w:tmpl w:val="E2B0F9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528745B8"/>
    <w:multiLevelType w:val="multilevel"/>
    <w:tmpl w:val="9D36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066414"/>
    <w:multiLevelType w:val="hybridMultilevel"/>
    <w:tmpl w:val="224294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rsids>
    <w:rsidRoot w:val="00610F23"/>
    <w:rsid w:val="00014C2F"/>
    <w:rsid w:val="00017F99"/>
    <w:rsid w:val="00023E34"/>
    <w:rsid w:val="00046AA3"/>
    <w:rsid w:val="00051A32"/>
    <w:rsid w:val="00065FA3"/>
    <w:rsid w:val="000660C0"/>
    <w:rsid w:val="0008073D"/>
    <w:rsid w:val="000C0EFD"/>
    <w:rsid w:val="000C1CBB"/>
    <w:rsid w:val="00100A4E"/>
    <w:rsid w:val="00102AD0"/>
    <w:rsid w:val="001269B8"/>
    <w:rsid w:val="00131633"/>
    <w:rsid w:val="00132429"/>
    <w:rsid w:val="0015227B"/>
    <w:rsid w:val="00164923"/>
    <w:rsid w:val="00166422"/>
    <w:rsid w:val="001A5EFE"/>
    <w:rsid w:val="001B2677"/>
    <w:rsid w:val="001F5DCF"/>
    <w:rsid w:val="001F6275"/>
    <w:rsid w:val="00266966"/>
    <w:rsid w:val="002A6C9A"/>
    <w:rsid w:val="002C12E9"/>
    <w:rsid w:val="002C7525"/>
    <w:rsid w:val="002D3B01"/>
    <w:rsid w:val="002E05F4"/>
    <w:rsid w:val="00304B11"/>
    <w:rsid w:val="00307403"/>
    <w:rsid w:val="0031712A"/>
    <w:rsid w:val="00372CD8"/>
    <w:rsid w:val="003777CD"/>
    <w:rsid w:val="00390179"/>
    <w:rsid w:val="003B172D"/>
    <w:rsid w:val="003C6C03"/>
    <w:rsid w:val="00410926"/>
    <w:rsid w:val="004125F6"/>
    <w:rsid w:val="004203BD"/>
    <w:rsid w:val="00510BC6"/>
    <w:rsid w:val="00515E17"/>
    <w:rsid w:val="0052184B"/>
    <w:rsid w:val="00534DF7"/>
    <w:rsid w:val="005357C7"/>
    <w:rsid w:val="00536AAE"/>
    <w:rsid w:val="005433AF"/>
    <w:rsid w:val="005515A3"/>
    <w:rsid w:val="005841CA"/>
    <w:rsid w:val="00596FB2"/>
    <w:rsid w:val="005A4E2F"/>
    <w:rsid w:val="005A6975"/>
    <w:rsid w:val="005B03AD"/>
    <w:rsid w:val="005B4713"/>
    <w:rsid w:val="005D18BF"/>
    <w:rsid w:val="006061B5"/>
    <w:rsid w:val="00610F23"/>
    <w:rsid w:val="00624B68"/>
    <w:rsid w:val="0064697B"/>
    <w:rsid w:val="00693070"/>
    <w:rsid w:val="006A41B7"/>
    <w:rsid w:val="006A5BD3"/>
    <w:rsid w:val="006C1AAE"/>
    <w:rsid w:val="00714B83"/>
    <w:rsid w:val="00717E6A"/>
    <w:rsid w:val="00721530"/>
    <w:rsid w:val="007352F5"/>
    <w:rsid w:val="0073630F"/>
    <w:rsid w:val="007432A9"/>
    <w:rsid w:val="0075448D"/>
    <w:rsid w:val="00760BB8"/>
    <w:rsid w:val="007635AF"/>
    <w:rsid w:val="0077021E"/>
    <w:rsid w:val="007B4447"/>
    <w:rsid w:val="007F3B04"/>
    <w:rsid w:val="00854225"/>
    <w:rsid w:val="00876B88"/>
    <w:rsid w:val="0088006C"/>
    <w:rsid w:val="00885C6F"/>
    <w:rsid w:val="008A7C7C"/>
    <w:rsid w:val="009121E3"/>
    <w:rsid w:val="0093087E"/>
    <w:rsid w:val="00943BB1"/>
    <w:rsid w:val="009549CB"/>
    <w:rsid w:val="00957653"/>
    <w:rsid w:val="00967CAA"/>
    <w:rsid w:val="009A7A3C"/>
    <w:rsid w:val="009B3462"/>
    <w:rsid w:val="009C7B96"/>
    <w:rsid w:val="009D69D0"/>
    <w:rsid w:val="009F3309"/>
    <w:rsid w:val="00A12166"/>
    <w:rsid w:val="00A4069F"/>
    <w:rsid w:val="00A547D3"/>
    <w:rsid w:val="00A633A9"/>
    <w:rsid w:val="00A67EBD"/>
    <w:rsid w:val="00A97EAD"/>
    <w:rsid w:val="00AB6D8A"/>
    <w:rsid w:val="00AD52D6"/>
    <w:rsid w:val="00AD5E5B"/>
    <w:rsid w:val="00AE5696"/>
    <w:rsid w:val="00B15209"/>
    <w:rsid w:val="00B24583"/>
    <w:rsid w:val="00B849E8"/>
    <w:rsid w:val="00B922CA"/>
    <w:rsid w:val="00B975D9"/>
    <w:rsid w:val="00BB2AAD"/>
    <w:rsid w:val="00BD67FB"/>
    <w:rsid w:val="00BF4913"/>
    <w:rsid w:val="00C30DF4"/>
    <w:rsid w:val="00C32388"/>
    <w:rsid w:val="00C46773"/>
    <w:rsid w:val="00C51A5F"/>
    <w:rsid w:val="00CA1B12"/>
    <w:rsid w:val="00CB0275"/>
    <w:rsid w:val="00CF55CD"/>
    <w:rsid w:val="00D04E85"/>
    <w:rsid w:val="00D36344"/>
    <w:rsid w:val="00D47769"/>
    <w:rsid w:val="00D62953"/>
    <w:rsid w:val="00D65053"/>
    <w:rsid w:val="00D76AC2"/>
    <w:rsid w:val="00DC0369"/>
    <w:rsid w:val="00E3171B"/>
    <w:rsid w:val="00E926F4"/>
    <w:rsid w:val="00EC4ED1"/>
    <w:rsid w:val="00EF055F"/>
    <w:rsid w:val="00F0407A"/>
    <w:rsid w:val="00F1167A"/>
    <w:rsid w:val="00F12F46"/>
    <w:rsid w:val="00F46305"/>
    <w:rsid w:val="00F4697D"/>
    <w:rsid w:val="00F472EF"/>
    <w:rsid w:val="00F6447B"/>
    <w:rsid w:val="00F81AF5"/>
    <w:rsid w:val="00F92254"/>
    <w:rsid w:val="00F92B8D"/>
    <w:rsid w:val="00FC3512"/>
    <w:rsid w:val="00FE7B8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F23"/>
    <w:pPr>
      <w:widowControl w:val="0"/>
      <w:suppressAutoHyphens/>
      <w:jc w:val="both"/>
    </w:pPr>
    <w:rPr>
      <w:rFonts w:eastAsia="SimSun" w:cs="Calibri"/>
      <w:kern w:val="1"/>
      <w:sz w:val="21"/>
      <w:szCs w:val="22"/>
      <w:lang w:val="en-US" w:eastAsia="ar-SA"/>
    </w:rPr>
  </w:style>
  <w:style w:type="paragraph" w:styleId="Heading1">
    <w:name w:val="heading 1"/>
    <w:basedOn w:val="Normal"/>
    <w:next w:val="Normal"/>
    <w:link w:val="Heading1Char"/>
    <w:qFormat/>
    <w:rsid w:val="00610F23"/>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link w:val="Heading2Char"/>
    <w:qFormat/>
    <w:rsid w:val="00610F23"/>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10F23"/>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0F23"/>
    <w:rPr>
      <w:rFonts w:ascii="Arial" w:eastAsia="SimSun" w:hAnsi="Arial" w:cs="Arial"/>
      <w:b/>
      <w:bCs/>
      <w:kern w:val="1"/>
      <w:sz w:val="32"/>
      <w:szCs w:val="32"/>
      <w:lang w:val="en-US" w:eastAsia="ar-SA"/>
    </w:rPr>
  </w:style>
  <w:style w:type="character" w:customStyle="1" w:styleId="Heading2Char">
    <w:name w:val="Heading 2 Char"/>
    <w:basedOn w:val="DefaultParagraphFont"/>
    <w:link w:val="Heading2"/>
    <w:rsid w:val="00610F23"/>
    <w:rPr>
      <w:rFonts w:ascii="Arial" w:eastAsia="SimSun" w:hAnsi="Arial" w:cs="Arial"/>
      <w:b/>
      <w:bCs/>
      <w:i/>
      <w:iCs/>
      <w:kern w:val="1"/>
      <w:sz w:val="28"/>
      <w:szCs w:val="28"/>
      <w:lang w:val="en-US" w:eastAsia="ar-SA"/>
    </w:rPr>
  </w:style>
  <w:style w:type="character" w:customStyle="1" w:styleId="Heading3Char">
    <w:name w:val="Heading 3 Char"/>
    <w:basedOn w:val="DefaultParagraphFont"/>
    <w:link w:val="Heading3"/>
    <w:rsid w:val="00610F23"/>
    <w:rPr>
      <w:rFonts w:ascii="Arial" w:eastAsia="SimSun" w:hAnsi="Arial" w:cs="Arial"/>
      <w:b/>
      <w:bCs/>
      <w:kern w:val="1"/>
      <w:sz w:val="26"/>
      <w:szCs w:val="26"/>
      <w:lang w:val="en-US" w:eastAsia="ar-SA"/>
    </w:rPr>
  </w:style>
  <w:style w:type="character" w:customStyle="1" w:styleId="WW8Num2z0">
    <w:name w:val="WW8Num2z0"/>
    <w:rsid w:val="00610F23"/>
    <w:rPr>
      <w:rFonts w:ascii="Symbol" w:hAnsi="Symbol" w:cs="Symbol"/>
    </w:rPr>
  </w:style>
  <w:style w:type="character" w:customStyle="1" w:styleId="WW8Num3z0">
    <w:name w:val="WW8Num3z0"/>
    <w:rsid w:val="00610F23"/>
    <w:rPr>
      <w:rFonts w:ascii="Symbol" w:hAnsi="Symbol" w:cs="Symbol"/>
    </w:rPr>
  </w:style>
  <w:style w:type="character" w:customStyle="1" w:styleId="WW8Num4z0">
    <w:name w:val="WW8Num4z0"/>
    <w:rsid w:val="00610F23"/>
    <w:rPr>
      <w:rFonts w:ascii="Symbol" w:hAnsi="Symbol" w:cs="Symbol"/>
    </w:rPr>
  </w:style>
  <w:style w:type="character" w:customStyle="1" w:styleId="WW8Num5z0">
    <w:name w:val="WW8Num5z0"/>
    <w:rsid w:val="00610F23"/>
    <w:rPr>
      <w:rFonts w:ascii="Symbol" w:hAnsi="Symbol" w:cs="OpenSymbol"/>
    </w:rPr>
  </w:style>
  <w:style w:type="character" w:customStyle="1" w:styleId="WW8Num5z1">
    <w:name w:val="WW8Num5z1"/>
    <w:rsid w:val="00610F23"/>
    <w:rPr>
      <w:rFonts w:ascii="OpenSymbol" w:hAnsi="OpenSymbol" w:cs="OpenSymbol"/>
    </w:rPr>
  </w:style>
  <w:style w:type="character" w:customStyle="1" w:styleId="WW8Num5z3">
    <w:name w:val="WW8Num5z3"/>
    <w:rsid w:val="00610F23"/>
    <w:rPr>
      <w:rFonts w:ascii="Symbol" w:hAnsi="Symbol" w:cs="OpenSymbol"/>
    </w:rPr>
  </w:style>
  <w:style w:type="character" w:customStyle="1" w:styleId="WW8Num6z0">
    <w:name w:val="WW8Num6z0"/>
    <w:rsid w:val="00610F23"/>
    <w:rPr>
      <w:rFonts w:ascii="Symbol" w:hAnsi="Symbol" w:cs="OpenSymbol"/>
    </w:rPr>
  </w:style>
  <w:style w:type="character" w:customStyle="1" w:styleId="WW8Num6z1">
    <w:name w:val="WW8Num6z1"/>
    <w:rsid w:val="00610F23"/>
    <w:rPr>
      <w:rFonts w:ascii="OpenSymbol" w:hAnsi="OpenSymbol" w:cs="OpenSymbol"/>
    </w:rPr>
  </w:style>
  <w:style w:type="character" w:customStyle="1" w:styleId="WW8Num6z3">
    <w:name w:val="WW8Num6z3"/>
    <w:rsid w:val="00610F23"/>
    <w:rPr>
      <w:rFonts w:ascii="Symbol" w:hAnsi="Symbol" w:cs="OpenSymbol"/>
    </w:rPr>
  </w:style>
  <w:style w:type="character" w:customStyle="1" w:styleId="WW8Num7z0">
    <w:name w:val="WW8Num7z0"/>
    <w:rsid w:val="00610F23"/>
    <w:rPr>
      <w:rFonts w:ascii="Symbol" w:hAnsi="Symbol" w:cs="OpenSymbol"/>
    </w:rPr>
  </w:style>
  <w:style w:type="character" w:customStyle="1" w:styleId="WW8Num7z1">
    <w:name w:val="WW8Num7z1"/>
    <w:rsid w:val="00610F23"/>
    <w:rPr>
      <w:rFonts w:ascii="OpenSymbol" w:hAnsi="OpenSymbol" w:cs="OpenSymbol"/>
    </w:rPr>
  </w:style>
  <w:style w:type="character" w:customStyle="1" w:styleId="WW8Num7z3">
    <w:name w:val="WW8Num7z3"/>
    <w:rsid w:val="00610F23"/>
    <w:rPr>
      <w:rFonts w:ascii="Symbol" w:hAnsi="Symbol" w:cs="OpenSymbol"/>
    </w:rPr>
  </w:style>
  <w:style w:type="character" w:customStyle="1" w:styleId="WW8Num8z0">
    <w:name w:val="WW8Num8z0"/>
    <w:rsid w:val="00610F23"/>
    <w:rPr>
      <w:rFonts w:ascii="Symbol" w:hAnsi="Symbol" w:cs="OpenSymbol"/>
    </w:rPr>
  </w:style>
  <w:style w:type="character" w:customStyle="1" w:styleId="WW8Num8z1">
    <w:name w:val="WW8Num8z1"/>
    <w:rsid w:val="00610F23"/>
    <w:rPr>
      <w:rFonts w:ascii="OpenSymbol" w:hAnsi="OpenSymbol" w:cs="OpenSymbol"/>
    </w:rPr>
  </w:style>
  <w:style w:type="character" w:customStyle="1" w:styleId="WW8Num8z3">
    <w:name w:val="WW8Num8z3"/>
    <w:rsid w:val="00610F23"/>
    <w:rPr>
      <w:rFonts w:ascii="Symbol" w:hAnsi="Symbol" w:cs="OpenSymbol"/>
    </w:rPr>
  </w:style>
  <w:style w:type="character" w:customStyle="1" w:styleId="WW-DefaultParagraphFont">
    <w:name w:val="WW-Default Paragraph Font"/>
    <w:rsid w:val="00610F23"/>
  </w:style>
  <w:style w:type="character" w:customStyle="1" w:styleId="WW8Num1z0">
    <w:name w:val="WW8Num1z0"/>
    <w:rsid w:val="00610F23"/>
    <w:rPr>
      <w:rFonts w:ascii="Symbol" w:hAnsi="Symbol" w:cs="Symbol"/>
    </w:rPr>
  </w:style>
  <w:style w:type="character" w:customStyle="1" w:styleId="WW8Num1z1">
    <w:name w:val="WW8Num1z1"/>
    <w:rsid w:val="00610F23"/>
    <w:rPr>
      <w:rFonts w:ascii="Courier New" w:hAnsi="Courier New" w:cs="Courier New"/>
    </w:rPr>
  </w:style>
  <w:style w:type="character" w:customStyle="1" w:styleId="WW8Num1z2">
    <w:name w:val="WW8Num1z2"/>
    <w:rsid w:val="00610F23"/>
    <w:rPr>
      <w:rFonts w:ascii="Wingdings" w:hAnsi="Wingdings" w:cs="Wingdings"/>
    </w:rPr>
  </w:style>
  <w:style w:type="character" w:customStyle="1" w:styleId="WW8Num2z1">
    <w:name w:val="WW8Num2z1"/>
    <w:rsid w:val="00610F23"/>
    <w:rPr>
      <w:rFonts w:ascii="Courier New" w:hAnsi="Courier New" w:cs="Courier New"/>
    </w:rPr>
  </w:style>
  <w:style w:type="character" w:customStyle="1" w:styleId="WW8Num2z2">
    <w:name w:val="WW8Num2z2"/>
    <w:rsid w:val="00610F23"/>
    <w:rPr>
      <w:rFonts w:ascii="Wingdings" w:hAnsi="Wingdings" w:cs="Wingdings"/>
    </w:rPr>
  </w:style>
  <w:style w:type="character" w:customStyle="1" w:styleId="WW8Num3z1">
    <w:name w:val="WW8Num3z1"/>
    <w:rsid w:val="00610F23"/>
    <w:rPr>
      <w:rFonts w:ascii="Courier New" w:hAnsi="Courier New" w:cs="Courier New"/>
    </w:rPr>
  </w:style>
  <w:style w:type="character" w:customStyle="1" w:styleId="WW8Num3z2">
    <w:name w:val="WW8Num3z2"/>
    <w:rsid w:val="00610F23"/>
    <w:rPr>
      <w:rFonts w:ascii="Wingdings" w:hAnsi="Wingdings" w:cs="Wingdings"/>
    </w:rPr>
  </w:style>
  <w:style w:type="character" w:customStyle="1" w:styleId="WW-DefaultParagraphFont1">
    <w:name w:val="WW-Default Paragraph Font1"/>
    <w:rsid w:val="00610F23"/>
  </w:style>
  <w:style w:type="character" w:customStyle="1" w:styleId="FITA1">
    <w:name w:val="FITA 1"/>
    <w:rsid w:val="00610F23"/>
    <w:rPr>
      <w:rFonts w:ascii="Verdana" w:hAnsi="Verdana" w:cs="Verdana"/>
      <w:b/>
      <w:bCs/>
      <w:color w:val="0168AC"/>
      <w:sz w:val="36"/>
    </w:rPr>
  </w:style>
  <w:style w:type="character" w:customStyle="1" w:styleId="FITA2">
    <w:name w:val="FITA 2"/>
    <w:rsid w:val="00610F23"/>
    <w:rPr>
      <w:rFonts w:ascii="Verdana" w:hAnsi="Verdana" w:cs="Verdana"/>
      <w:b/>
      <w:bCs/>
      <w:color w:val="0168AC"/>
      <w:sz w:val="27"/>
    </w:rPr>
  </w:style>
  <w:style w:type="character" w:customStyle="1" w:styleId="FITA3">
    <w:name w:val="FITA 3"/>
    <w:rsid w:val="00610F23"/>
    <w:rPr>
      <w:rFonts w:ascii="Verdana" w:hAnsi="Verdana" w:cs="Verdana"/>
      <w:b/>
      <w:bCs/>
      <w:color w:val="5899C4"/>
      <w:sz w:val="20"/>
    </w:rPr>
  </w:style>
  <w:style w:type="character" w:styleId="Hyperlink">
    <w:name w:val="Hyperlink"/>
    <w:rsid w:val="00610F23"/>
    <w:rPr>
      <w:color w:val="0000FF"/>
      <w:u w:val="single"/>
    </w:rPr>
  </w:style>
  <w:style w:type="character" w:customStyle="1" w:styleId="HeaderChar">
    <w:name w:val="Header Char"/>
    <w:rsid w:val="00610F23"/>
    <w:rPr>
      <w:rFonts w:ascii="Calibri" w:eastAsia="SimSun" w:hAnsi="Calibri" w:cs="Calibri"/>
      <w:kern w:val="1"/>
      <w:sz w:val="21"/>
      <w:szCs w:val="22"/>
      <w:lang w:val="en-US"/>
    </w:rPr>
  </w:style>
  <w:style w:type="character" w:customStyle="1" w:styleId="FooterChar">
    <w:name w:val="Footer Char"/>
    <w:rsid w:val="00610F23"/>
    <w:rPr>
      <w:rFonts w:ascii="Calibri" w:eastAsia="SimSun" w:hAnsi="Calibri" w:cs="Calibri"/>
      <w:kern w:val="1"/>
      <w:sz w:val="21"/>
      <w:szCs w:val="22"/>
      <w:lang w:val="en-US"/>
    </w:rPr>
  </w:style>
  <w:style w:type="character" w:customStyle="1" w:styleId="BalloonTextChar">
    <w:name w:val="Balloon Text Char"/>
    <w:rsid w:val="00610F23"/>
    <w:rPr>
      <w:rFonts w:ascii="Tahoma" w:eastAsia="SimSun" w:hAnsi="Tahoma" w:cs="Tahoma"/>
      <w:kern w:val="1"/>
      <w:sz w:val="16"/>
      <w:szCs w:val="16"/>
      <w:lang w:val="en-US"/>
    </w:rPr>
  </w:style>
  <w:style w:type="character" w:styleId="FollowedHyperlink">
    <w:name w:val="FollowedHyperlink"/>
    <w:rsid w:val="00610F23"/>
    <w:rPr>
      <w:color w:val="800080"/>
      <w:u w:val="single"/>
    </w:rPr>
  </w:style>
  <w:style w:type="character" w:styleId="CommentReference">
    <w:name w:val="annotation reference"/>
    <w:rsid w:val="00610F23"/>
    <w:rPr>
      <w:sz w:val="16"/>
      <w:szCs w:val="16"/>
    </w:rPr>
  </w:style>
  <w:style w:type="character" w:customStyle="1" w:styleId="CommentTextChar">
    <w:name w:val="Comment Text Char"/>
    <w:rsid w:val="00610F23"/>
    <w:rPr>
      <w:rFonts w:ascii="Calibri" w:hAnsi="Calibri" w:cs="Calibri"/>
      <w:kern w:val="1"/>
      <w:lang w:val="en-US"/>
    </w:rPr>
  </w:style>
  <w:style w:type="character" w:customStyle="1" w:styleId="CommentSubjectChar">
    <w:name w:val="Comment Subject Char"/>
    <w:rsid w:val="00610F23"/>
    <w:rPr>
      <w:rFonts w:ascii="Calibri" w:hAnsi="Calibri" w:cs="Calibri"/>
      <w:b/>
      <w:bCs/>
      <w:kern w:val="1"/>
      <w:lang w:val="en-US"/>
    </w:rPr>
  </w:style>
  <w:style w:type="character" w:customStyle="1" w:styleId="Bullets">
    <w:name w:val="Bullets"/>
    <w:rsid w:val="00610F23"/>
    <w:rPr>
      <w:rFonts w:ascii="OpenSymbol" w:eastAsia="OpenSymbol" w:hAnsi="OpenSymbol" w:cs="OpenSymbol"/>
    </w:rPr>
  </w:style>
  <w:style w:type="character" w:customStyle="1" w:styleId="NumberingSymbols">
    <w:name w:val="Numbering Symbols"/>
    <w:rsid w:val="00610F23"/>
  </w:style>
  <w:style w:type="paragraph" w:customStyle="1" w:styleId="Heading">
    <w:name w:val="Heading"/>
    <w:basedOn w:val="Normal"/>
    <w:next w:val="BodyText"/>
    <w:rsid w:val="00610F23"/>
    <w:pPr>
      <w:keepNext/>
      <w:spacing w:before="240" w:after="120"/>
    </w:pPr>
    <w:rPr>
      <w:rFonts w:ascii="Arial" w:eastAsia="Arial Unicode MS" w:hAnsi="Arial" w:cs="Arial Unicode MS"/>
      <w:sz w:val="28"/>
      <w:szCs w:val="28"/>
    </w:rPr>
  </w:style>
  <w:style w:type="paragraph" w:styleId="BodyText">
    <w:name w:val="Body Text"/>
    <w:basedOn w:val="Normal"/>
    <w:link w:val="BodyTextChar"/>
    <w:rsid w:val="00610F23"/>
    <w:pPr>
      <w:spacing w:after="120"/>
    </w:pPr>
  </w:style>
  <w:style w:type="character" w:customStyle="1" w:styleId="BodyTextChar">
    <w:name w:val="Body Text Char"/>
    <w:basedOn w:val="DefaultParagraphFont"/>
    <w:link w:val="BodyText"/>
    <w:rsid w:val="00610F23"/>
    <w:rPr>
      <w:rFonts w:ascii="Calibri" w:eastAsia="SimSun" w:hAnsi="Calibri" w:cs="Calibri"/>
      <w:kern w:val="1"/>
      <w:sz w:val="21"/>
      <w:lang w:val="en-US" w:eastAsia="ar-SA"/>
    </w:rPr>
  </w:style>
  <w:style w:type="paragraph" w:styleId="List">
    <w:name w:val="List"/>
    <w:basedOn w:val="BodyText"/>
    <w:rsid w:val="00610F23"/>
  </w:style>
  <w:style w:type="paragraph" w:styleId="Caption">
    <w:name w:val="caption"/>
    <w:basedOn w:val="Normal"/>
    <w:qFormat/>
    <w:rsid w:val="00610F23"/>
    <w:pPr>
      <w:suppressLineNumbers/>
      <w:spacing w:before="120" w:after="120"/>
    </w:pPr>
    <w:rPr>
      <w:i/>
      <w:iCs/>
      <w:sz w:val="24"/>
      <w:szCs w:val="24"/>
    </w:rPr>
  </w:style>
  <w:style w:type="paragraph" w:customStyle="1" w:styleId="Index">
    <w:name w:val="Index"/>
    <w:basedOn w:val="Normal"/>
    <w:rsid w:val="00610F23"/>
    <w:pPr>
      <w:suppressLineNumbers/>
    </w:pPr>
  </w:style>
  <w:style w:type="paragraph" w:customStyle="1" w:styleId="FITA4">
    <w:name w:val="FITA 4"/>
    <w:basedOn w:val="Normal"/>
    <w:rsid w:val="00610F23"/>
    <w:rPr>
      <w:rFonts w:ascii="Verdana" w:hAnsi="Verdana" w:cs="Verdana"/>
      <w:color w:val="999999"/>
      <w:sz w:val="15"/>
      <w:szCs w:val="20"/>
    </w:rPr>
  </w:style>
  <w:style w:type="paragraph" w:customStyle="1" w:styleId="FITAnormalbold">
    <w:name w:val="FITA normal bold"/>
    <w:basedOn w:val="Normal"/>
    <w:rsid w:val="00610F23"/>
    <w:rPr>
      <w:rFonts w:ascii="Verdana" w:hAnsi="Verdana" w:cs="Verdana"/>
      <w:b/>
      <w:bCs/>
      <w:color w:val="333333"/>
      <w:sz w:val="20"/>
      <w:szCs w:val="20"/>
    </w:rPr>
  </w:style>
  <w:style w:type="paragraph" w:customStyle="1" w:styleId="FITAnormal">
    <w:name w:val="FITA normal"/>
    <w:basedOn w:val="Normal"/>
    <w:rsid w:val="00610F23"/>
    <w:rPr>
      <w:rFonts w:ascii="Verdana" w:hAnsi="Verdana" w:cs="Verdana"/>
      <w:color w:val="333333"/>
      <w:sz w:val="20"/>
      <w:szCs w:val="20"/>
    </w:rPr>
  </w:style>
  <w:style w:type="paragraph" w:styleId="Header">
    <w:name w:val="header"/>
    <w:basedOn w:val="Normal"/>
    <w:link w:val="HeaderChar1"/>
    <w:rsid w:val="00610F23"/>
  </w:style>
  <w:style w:type="character" w:customStyle="1" w:styleId="HeaderChar1">
    <w:name w:val="Header Char1"/>
    <w:basedOn w:val="DefaultParagraphFont"/>
    <w:link w:val="Header"/>
    <w:rsid w:val="00610F23"/>
    <w:rPr>
      <w:rFonts w:ascii="Calibri" w:eastAsia="SimSun" w:hAnsi="Calibri" w:cs="Calibri"/>
      <w:kern w:val="1"/>
      <w:sz w:val="21"/>
      <w:lang w:val="en-US" w:eastAsia="ar-SA"/>
    </w:rPr>
  </w:style>
  <w:style w:type="paragraph" w:styleId="Footer">
    <w:name w:val="footer"/>
    <w:basedOn w:val="Normal"/>
    <w:link w:val="FooterChar1"/>
    <w:rsid w:val="00610F23"/>
  </w:style>
  <w:style w:type="character" w:customStyle="1" w:styleId="FooterChar1">
    <w:name w:val="Footer Char1"/>
    <w:basedOn w:val="DefaultParagraphFont"/>
    <w:link w:val="Footer"/>
    <w:rsid w:val="00610F23"/>
    <w:rPr>
      <w:rFonts w:ascii="Calibri" w:eastAsia="SimSun" w:hAnsi="Calibri" w:cs="Calibri"/>
      <w:kern w:val="1"/>
      <w:sz w:val="21"/>
      <w:lang w:val="en-US" w:eastAsia="ar-SA"/>
    </w:rPr>
  </w:style>
  <w:style w:type="paragraph" w:styleId="BalloonText">
    <w:name w:val="Balloon Text"/>
    <w:basedOn w:val="Normal"/>
    <w:link w:val="BalloonTextChar1"/>
    <w:rsid w:val="00610F23"/>
    <w:rPr>
      <w:rFonts w:ascii="Tahoma" w:hAnsi="Tahoma" w:cs="Tahoma"/>
      <w:sz w:val="16"/>
      <w:szCs w:val="16"/>
    </w:rPr>
  </w:style>
  <w:style w:type="character" w:customStyle="1" w:styleId="BalloonTextChar1">
    <w:name w:val="Balloon Text Char1"/>
    <w:basedOn w:val="DefaultParagraphFont"/>
    <w:link w:val="BalloonText"/>
    <w:rsid w:val="00610F23"/>
    <w:rPr>
      <w:rFonts w:ascii="Tahoma" w:eastAsia="SimSun" w:hAnsi="Tahoma" w:cs="Tahoma"/>
      <w:kern w:val="1"/>
      <w:sz w:val="16"/>
      <w:szCs w:val="16"/>
      <w:lang w:val="en-US" w:eastAsia="ar-SA"/>
    </w:rPr>
  </w:style>
  <w:style w:type="paragraph" w:customStyle="1" w:styleId="yiv592018862fitanormal">
    <w:name w:val="yiv592018862fitanormal"/>
    <w:basedOn w:val="Normal"/>
    <w:rsid w:val="00610F23"/>
    <w:pPr>
      <w:widowControl/>
      <w:spacing w:before="280" w:after="280"/>
      <w:jc w:val="left"/>
    </w:pPr>
    <w:rPr>
      <w:rFonts w:ascii="SimSun" w:hAnsi="SimSun" w:cs="SimSun"/>
      <w:sz w:val="24"/>
      <w:szCs w:val="24"/>
    </w:rPr>
  </w:style>
  <w:style w:type="paragraph" w:styleId="CommentText">
    <w:name w:val="annotation text"/>
    <w:basedOn w:val="Normal"/>
    <w:link w:val="CommentTextChar1"/>
    <w:rsid w:val="00610F23"/>
    <w:rPr>
      <w:sz w:val="20"/>
      <w:szCs w:val="20"/>
    </w:rPr>
  </w:style>
  <w:style w:type="character" w:customStyle="1" w:styleId="CommentTextChar1">
    <w:name w:val="Comment Text Char1"/>
    <w:basedOn w:val="DefaultParagraphFont"/>
    <w:link w:val="CommentText"/>
    <w:rsid w:val="00610F23"/>
    <w:rPr>
      <w:rFonts w:ascii="Calibri" w:eastAsia="SimSun" w:hAnsi="Calibri" w:cs="Calibri"/>
      <w:kern w:val="1"/>
      <w:sz w:val="20"/>
      <w:szCs w:val="20"/>
      <w:lang w:val="en-US" w:eastAsia="ar-SA"/>
    </w:rPr>
  </w:style>
  <w:style w:type="paragraph" w:styleId="CommentSubject">
    <w:name w:val="annotation subject"/>
    <w:basedOn w:val="CommentText"/>
    <w:next w:val="CommentText"/>
    <w:link w:val="CommentSubjectChar1"/>
    <w:rsid w:val="00610F23"/>
    <w:rPr>
      <w:b/>
      <w:bCs/>
    </w:rPr>
  </w:style>
  <w:style w:type="character" w:customStyle="1" w:styleId="CommentSubjectChar1">
    <w:name w:val="Comment Subject Char1"/>
    <w:basedOn w:val="CommentTextChar1"/>
    <w:link w:val="CommentSubject"/>
    <w:rsid w:val="00610F23"/>
    <w:rPr>
      <w:rFonts w:ascii="Calibri" w:eastAsia="SimSun" w:hAnsi="Calibri" w:cs="Calibri"/>
      <w:b/>
      <w:bCs/>
      <w:kern w:val="1"/>
      <w:sz w:val="20"/>
      <w:szCs w:val="20"/>
      <w:lang w:val="en-US" w:eastAsia="ar-SA"/>
    </w:rPr>
  </w:style>
  <w:style w:type="paragraph" w:customStyle="1" w:styleId="TableContents">
    <w:name w:val="Table Contents"/>
    <w:basedOn w:val="Normal"/>
    <w:rsid w:val="00610F23"/>
    <w:pPr>
      <w:suppressLineNumbers/>
    </w:pPr>
  </w:style>
  <w:style w:type="paragraph" w:customStyle="1" w:styleId="TableHeading">
    <w:name w:val="Table Heading"/>
    <w:basedOn w:val="TableContents"/>
    <w:rsid w:val="00610F23"/>
    <w:pPr>
      <w:jc w:val="center"/>
    </w:pPr>
    <w:rPr>
      <w:b/>
      <w:bCs/>
    </w:rPr>
  </w:style>
  <w:style w:type="paragraph" w:customStyle="1" w:styleId="Framecontents">
    <w:name w:val="Frame contents"/>
    <w:basedOn w:val="BodyText"/>
    <w:rsid w:val="00610F23"/>
  </w:style>
  <w:style w:type="paragraph" w:customStyle="1" w:styleId="Illustration">
    <w:name w:val="Illustration"/>
    <w:basedOn w:val="Caption"/>
    <w:rsid w:val="00610F23"/>
  </w:style>
  <w:style w:type="paragraph" w:styleId="NormalWeb">
    <w:name w:val="Normal (Web)"/>
    <w:basedOn w:val="Normal"/>
    <w:uiPriority w:val="99"/>
    <w:unhideWhenUsed/>
    <w:rsid w:val="00610F23"/>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en-GB" w:eastAsia="en-GB"/>
    </w:rPr>
  </w:style>
  <w:style w:type="character" w:customStyle="1" w:styleId="ipa">
    <w:name w:val="ipa"/>
    <w:basedOn w:val="DefaultParagraphFont"/>
    <w:rsid w:val="00610F23"/>
  </w:style>
  <w:style w:type="character" w:customStyle="1" w:styleId="unicode">
    <w:name w:val="unicode"/>
    <w:basedOn w:val="DefaultParagraphFont"/>
    <w:rsid w:val="00610F23"/>
  </w:style>
  <w:style w:type="character" w:customStyle="1" w:styleId="nocaps">
    <w:name w:val="nocaps"/>
    <w:basedOn w:val="DefaultParagraphFont"/>
    <w:rsid w:val="00610F23"/>
  </w:style>
  <w:style w:type="character" w:customStyle="1" w:styleId="fn">
    <w:name w:val="fn"/>
    <w:basedOn w:val="DefaultParagraphFont"/>
    <w:rsid w:val="00610F23"/>
  </w:style>
  <w:style w:type="character" w:customStyle="1" w:styleId="mw-headline">
    <w:name w:val="mw-headline"/>
    <w:basedOn w:val="DefaultParagraphFont"/>
    <w:rsid w:val="00610F23"/>
  </w:style>
  <w:style w:type="character" w:customStyle="1" w:styleId="mw-editsection">
    <w:name w:val="mw-editsection"/>
    <w:basedOn w:val="DefaultParagraphFont"/>
    <w:rsid w:val="00610F23"/>
  </w:style>
  <w:style w:type="character" w:customStyle="1" w:styleId="mw-editsection-bracket">
    <w:name w:val="mw-editsection-bracket"/>
    <w:basedOn w:val="DefaultParagraphFont"/>
    <w:rsid w:val="00610F23"/>
  </w:style>
  <w:style w:type="character" w:styleId="HTMLCite">
    <w:name w:val="HTML Cite"/>
    <w:uiPriority w:val="99"/>
    <w:semiHidden/>
    <w:unhideWhenUsed/>
    <w:rsid w:val="00610F23"/>
    <w:rPr>
      <w:i/>
      <w:iCs/>
    </w:rPr>
  </w:style>
  <w:style w:type="paragraph" w:styleId="Revision">
    <w:name w:val="Revision"/>
    <w:hidden/>
    <w:uiPriority w:val="99"/>
    <w:semiHidden/>
    <w:rsid w:val="00610F23"/>
    <w:rPr>
      <w:rFonts w:eastAsia="SimSun" w:cs="Calibri"/>
      <w:kern w:val="1"/>
      <w:sz w:val="21"/>
      <w:szCs w:val="22"/>
      <w:lang w:val="en-US" w:eastAsia="ar-SA"/>
    </w:rPr>
  </w:style>
  <w:style w:type="table" w:styleId="TableGrid">
    <w:name w:val="Table Grid"/>
    <w:basedOn w:val="TableNormal"/>
    <w:uiPriority w:val="59"/>
    <w:rsid w:val="00A67E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3242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2429"/>
    <w:rPr>
      <w:rFonts w:asciiTheme="majorHAnsi" w:eastAsiaTheme="majorEastAsia" w:hAnsiTheme="majorHAnsi" w:cstheme="majorBidi"/>
      <w:spacing w:val="-10"/>
      <w:kern w:val="28"/>
      <w:sz w:val="56"/>
      <w:szCs w:val="56"/>
      <w:lang w:val="en-US" w:eastAsia="ar-SA"/>
    </w:rPr>
  </w:style>
  <w:style w:type="character" w:customStyle="1" w:styleId="apple-converted-space">
    <w:name w:val="apple-converted-space"/>
    <w:basedOn w:val="DefaultParagraphFont"/>
    <w:rsid w:val="00DC0369"/>
  </w:style>
</w:styles>
</file>

<file path=word/webSettings.xml><?xml version="1.0" encoding="utf-8"?>
<w:webSettings xmlns:r="http://schemas.openxmlformats.org/officeDocument/2006/relationships" xmlns:w="http://schemas.openxmlformats.org/wordprocessingml/2006/main">
  <w:divs>
    <w:div w:id="623780394">
      <w:bodyDiv w:val="1"/>
      <w:marLeft w:val="0"/>
      <w:marRight w:val="0"/>
      <w:marTop w:val="0"/>
      <w:marBottom w:val="0"/>
      <w:divBdr>
        <w:top w:val="single" w:sz="2" w:space="0" w:color="000000"/>
        <w:left w:val="none" w:sz="0" w:space="0" w:color="auto"/>
        <w:bottom w:val="none" w:sz="0" w:space="0" w:color="auto"/>
        <w:right w:val="none" w:sz="0" w:space="0" w:color="auto"/>
      </w:divBdr>
      <w:divsChild>
        <w:div w:id="933976732">
          <w:marLeft w:val="0"/>
          <w:marRight w:val="0"/>
          <w:marTop w:val="0"/>
          <w:marBottom w:val="0"/>
          <w:divBdr>
            <w:top w:val="none" w:sz="0" w:space="0" w:color="auto"/>
            <w:left w:val="none" w:sz="0" w:space="0" w:color="auto"/>
            <w:bottom w:val="none" w:sz="0" w:space="0" w:color="auto"/>
            <w:right w:val="none" w:sz="0" w:space="0" w:color="auto"/>
          </w:divBdr>
          <w:divsChild>
            <w:div w:id="2064140034">
              <w:marLeft w:val="0"/>
              <w:marRight w:val="0"/>
              <w:marTop w:val="0"/>
              <w:marBottom w:val="0"/>
              <w:divBdr>
                <w:top w:val="none" w:sz="0" w:space="0" w:color="auto"/>
                <w:left w:val="none" w:sz="0" w:space="0" w:color="auto"/>
                <w:bottom w:val="none" w:sz="0" w:space="0" w:color="auto"/>
                <w:right w:val="none" w:sz="0" w:space="0" w:color="auto"/>
              </w:divBdr>
              <w:divsChild>
                <w:div w:id="1279796443">
                  <w:marLeft w:val="0"/>
                  <w:marRight w:val="0"/>
                  <w:marTop w:val="0"/>
                  <w:marBottom w:val="0"/>
                  <w:divBdr>
                    <w:top w:val="none" w:sz="0" w:space="0" w:color="auto"/>
                    <w:left w:val="none" w:sz="0" w:space="0" w:color="auto"/>
                    <w:bottom w:val="none" w:sz="0" w:space="0" w:color="auto"/>
                    <w:right w:val="none" w:sz="0" w:space="0" w:color="auto"/>
                  </w:divBdr>
                  <w:divsChild>
                    <w:div w:id="104809715">
                      <w:marLeft w:val="0"/>
                      <w:marRight w:val="0"/>
                      <w:marTop w:val="0"/>
                      <w:marBottom w:val="0"/>
                      <w:divBdr>
                        <w:top w:val="none" w:sz="0" w:space="0" w:color="auto"/>
                        <w:left w:val="none" w:sz="0" w:space="0" w:color="auto"/>
                        <w:bottom w:val="none" w:sz="0" w:space="0" w:color="auto"/>
                        <w:right w:val="none" w:sz="0" w:space="0" w:color="auto"/>
                      </w:divBdr>
                      <w:divsChild>
                        <w:div w:id="937252510">
                          <w:marLeft w:val="0"/>
                          <w:marRight w:val="0"/>
                          <w:marTop w:val="0"/>
                          <w:marBottom w:val="0"/>
                          <w:divBdr>
                            <w:top w:val="none" w:sz="0" w:space="0" w:color="auto"/>
                            <w:left w:val="none" w:sz="0" w:space="0" w:color="auto"/>
                            <w:bottom w:val="none" w:sz="0" w:space="0" w:color="auto"/>
                            <w:right w:val="none" w:sz="0" w:space="0" w:color="auto"/>
                          </w:divBdr>
                          <w:divsChild>
                            <w:div w:id="372577586">
                              <w:marLeft w:val="0"/>
                              <w:marRight w:val="0"/>
                              <w:marTop w:val="240"/>
                              <w:marBottom w:val="360"/>
                              <w:divBdr>
                                <w:top w:val="none" w:sz="0" w:space="0" w:color="auto"/>
                                <w:left w:val="none" w:sz="0" w:space="0" w:color="auto"/>
                                <w:bottom w:val="none" w:sz="0" w:space="0" w:color="auto"/>
                                <w:right w:val="none" w:sz="0" w:space="0" w:color="auto"/>
                              </w:divBdr>
                              <w:divsChild>
                                <w:div w:id="1293708483">
                                  <w:marLeft w:val="0"/>
                                  <w:marRight w:val="0"/>
                                  <w:marTop w:val="0"/>
                                  <w:marBottom w:val="0"/>
                                  <w:divBdr>
                                    <w:top w:val="none" w:sz="0" w:space="0" w:color="auto"/>
                                    <w:left w:val="none" w:sz="0" w:space="0" w:color="auto"/>
                                    <w:bottom w:val="none" w:sz="0" w:space="0" w:color="auto"/>
                                    <w:right w:val="none" w:sz="0" w:space="0" w:color="auto"/>
                                  </w:divBdr>
                                  <w:divsChild>
                                    <w:div w:id="1714887495">
                                      <w:marLeft w:val="0"/>
                                      <w:marRight w:val="4"/>
                                      <w:marTop w:val="0"/>
                                      <w:marBottom w:val="4"/>
                                      <w:divBdr>
                                        <w:top w:val="none" w:sz="0" w:space="0" w:color="auto"/>
                                        <w:left w:val="none" w:sz="0" w:space="0" w:color="auto"/>
                                        <w:bottom w:val="none" w:sz="0" w:space="0" w:color="auto"/>
                                        <w:right w:val="none" w:sz="0" w:space="0" w:color="auto"/>
                                      </w:divBdr>
                                    </w:div>
                                    <w:div w:id="113721715">
                                      <w:marLeft w:val="0"/>
                                      <w:marRight w:val="4"/>
                                      <w:marTop w:val="0"/>
                                      <w:marBottom w:val="4"/>
                                      <w:divBdr>
                                        <w:top w:val="none" w:sz="0" w:space="0" w:color="auto"/>
                                        <w:left w:val="none" w:sz="0" w:space="0" w:color="auto"/>
                                        <w:bottom w:val="none" w:sz="0" w:space="0" w:color="auto"/>
                                        <w:right w:val="none" w:sz="0" w:space="0" w:color="auto"/>
                                      </w:divBdr>
                                    </w:div>
                                    <w:div w:id="2006932966">
                                      <w:marLeft w:val="0"/>
                                      <w:marRight w:val="4"/>
                                      <w:marTop w:val="0"/>
                                      <w:marBottom w:val="4"/>
                                      <w:divBdr>
                                        <w:top w:val="none" w:sz="0" w:space="0" w:color="auto"/>
                                        <w:left w:val="none" w:sz="0" w:space="0" w:color="auto"/>
                                        <w:bottom w:val="none" w:sz="0" w:space="0" w:color="auto"/>
                                        <w:right w:val="none" w:sz="0" w:space="0" w:color="auto"/>
                                      </w:divBdr>
                                    </w:div>
                                    <w:div w:id="1506627521">
                                      <w:marLeft w:val="0"/>
                                      <w:marRight w:val="4"/>
                                      <w:marTop w:val="0"/>
                                      <w:marBottom w:val="4"/>
                                      <w:divBdr>
                                        <w:top w:val="none" w:sz="0" w:space="0" w:color="auto"/>
                                        <w:left w:val="none" w:sz="0" w:space="0" w:color="auto"/>
                                        <w:bottom w:val="none" w:sz="0" w:space="0" w:color="auto"/>
                                        <w:right w:val="none" w:sz="0" w:space="0" w:color="auto"/>
                                      </w:divBdr>
                                    </w:div>
                                    <w:div w:id="1302467117">
                                      <w:marLeft w:val="0"/>
                                      <w:marRight w:val="4"/>
                                      <w:marTop w:val="0"/>
                                      <w:marBottom w:val="4"/>
                                      <w:divBdr>
                                        <w:top w:val="none" w:sz="0" w:space="0" w:color="auto"/>
                                        <w:left w:val="none" w:sz="0" w:space="0" w:color="auto"/>
                                        <w:bottom w:val="none" w:sz="0" w:space="0" w:color="auto"/>
                                        <w:right w:val="none" w:sz="0" w:space="0" w:color="auto"/>
                                      </w:divBdr>
                                    </w:div>
                                    <w:div w:id="1516647716">
                                      <w:marLeft w:val="0"/>
                                      <w:marRight w:val="4"/>
                                      <w:marTop w:val="0"/>
                                      <w:marBottom w:val="4"/>
                                      <w:divBdr>
                                        <w:top w:val="none" w:sz="0" w:space="0" w:color="auto"/>
                                        <w:left w:val="none" w:sz="0" w:space="0" w:color="auto"/>
                                        <w:bottom w:val="none" w:sz="0" w:space="0" w:color="auto"/>
                                        <w:right w:val="none" w:sz="0" w:space="0" w:color="auto"/>
                                      </w:divBdr>
                                    </w:div>
                                    <w:div w:id="873730846">
                                      <w:marLeft w:val="0"/>
                                      <w:marRight w:val="4"/>
                                      <w:marTop w:val="0"/>
                                      <w:marBottom w:val="4"/>
                                      <w:divBdr>
                                        <w:top w:val="none" w:sz="0" w:space="0" w:color="auto"/>
                                        <w:left w:val="none" w:sz="0" w:space="0" w:color="auto"/>
                                        <w:bottom w:val="none" w:sz="0" w:space="0" w:color="auto"/>
                                        <w:right w:val="none" w:sz="0" w:space="0" w:color="auto"/>
                                      </w:divBdr>
                                    </w:div>
                                    <w:div w:id="1987929521">
                                      <w:marLeft w:val="0"/>
                                      <w:marRight w:val="4"/>
                                      <w:marTop w:val="0"/>
                                      <w:marBottom w:val="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654101">
      <w:bodyDiv w:val="1"/>
      <w:marLeft w:val="0"/>
      <w:marRight w:val="0"/>
      <w:marTop w:val="0"/>
      <w:marBottom w:val="0"/>
      <w:divBdr>
        <w:top w:val="single" w:sz="2" w:space="0" w:color="000000"/>
        <w:left w:val="none" w:sz="0" w:space="0" w:color="auto"/>
        <w:bottom w:val="none" w:sz="0" w:space="0" w:color="auto"/>
        <w:right w:val="none" w:sz="0" w:space="0" w:color="auto"/>
      </w:divBdr>
      <w:divsChild>
        <w:div w:id="865214981">
          <w:marLeft w:val="0"/>
          <w:marRight w:val="0"/>
          <w:marTop w:val="0"/>
          <w:marBottom w:val="0"/>
          <w:divBdr>
            <w:top w:val="none" w:sz="0" w:space="0" w:color="auto"/>
            <w:left w:val="none" w:sz="0" w:space="0" w:color="auto"/>
            <w:bottom w:val="none" w:sz="0" w:space="0" w:color="auto"/>
            <w:right w:val="none" w:sz="0" w:space="0" w:color="auto"/>
          </w:divBdr>
          <w:divsChild>
            <w:div w:id="1422025876">
              <w:marLeft w:val="0"/>
              <w:marRight w:val="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sChild>
                    <w:div w:id="1064838210">
                      <w:marLeft w:val="0"/>
                      <w:marRight w:val="0"/>
                      <w:marTop w:val="0"/>
                      <w:marBottom w:val="0"/>
                      <w:divBdr>
                        <w:top w:val="none" w:sz="0" w:space="0" w:color="auto"/>
                        <w:left w:val="none" w:sz="0" w:space="0" w:color="auto"/>
                        <w:bottom w:val="none" w:sz="0" w:space="0" w:color="auto"/>
                        <w:right w:val="none" w:sz="0" w:space="0" w:color="auto"/>
                      </w:divBdr>
                      <w:divsChild>
                        <w:div w:id="925967414">
                          <w:marLeft w:val="0"/>
                          <w:marRight w:val="0"/>
                          <w:marTop w:val="0"/>
                          <w:marBottom w:val="0"/>
                          <w:divBdr>
                            <w:top w:val="none" w:sz="0" w:space="0" w:color="auto"/>
                            <w:left w:val="none" w:sz="0" w:space="0" w:color="auto"/>
                            <w:bottom w:val="none" w:sz="0" w:space="0" w:color="auto"/>
                            <w:right w:val="none" w:sz="0" w:space="0" w:color="auto"/>
                          </w:divBdr>
                          <w:divsChild>
                            <w:div w:id="1964845384">
                              <w:marLeft w:val="0"/>
                              <w:marRight w:val="0"/>
                              <w:marTop w:val="240"/>
                              <w:marBottom w:val="360"/>
                              <w:divBdr>
                                <w:top w:val="none" w:sz="0" w:space="0" w:color="auto"/>
                                <w:left w:val="none" w:sz="0" w:space="0" w:color="auto"/>
                                <w:bottom w:val="none" w:sz="0" w:space="0" w:color="auto"/>
                                <w:right w:val="none" w:sz="0" w:space="0" w:color="auto"/>
                              </w:divBdr>
                              <w:divsChild>
                                <w:div w:id="17261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924">
      <w:bodyDiv w:val="1"/>
      <w:marLeft w:val="0"/>
      <w:marRight w:val="0"/>
      <w:marTop w:val="0"/>
      <w:marBottom w:val="0"/>
      <w:divBdr>
        <w:top w:val="none" w:sz="0" w:space="0" w:color="auto"/>
        <w:left w:val="none" w:sz="0" w:space="0" w:color="auto"/>
        <w:bottom w:val="none" w:sz="0" w:space="0" w:color="auto"/>
        <w:right w:val="none" w:sz="0" w:space="0" w:color="auto"/>
      </w:divBdr>
    </w:div>
    <w:div w:id="2008438176">
      <w:bodyDiv w:val="1"/>
      <w:marLeft w:val="0"/>
      <w:marRight w:val="0"/>
      <w:marTop w:val="0"/>
      <w:marBottom w:val="0"/>
      <w:divBdr>
        <w:top w:val="none" w:sz="0" w:space="0" w:color="auto"/>
        <w:left w:val="none" w:sz="0" w:space="0" w:color="auto"/>
        <w:bottom w:val="none" w:sz="0" w:space="0" w:color="auto"/>
        <w:right w:val="none" w:sz="0" w:space="0" w:color="auto"/>
      </w:divBdr>
      <w:divsChild>
        <w:div w:id="1061252353">
          <w:marLeft w:val="0"/>
          <w:marRight w:val="0"/>
          <w:marTop w:val="0"/>
          <w:marBottom w:val="0"/>
          <w:divBdr>
            <w:top w:val="none" w:sz="0" w:space="0" w:color="auto"/>
            <w:left w:val="none" w:sz="0" w:space="0" w:color="auto"/>
            <w:bottom w:val="none" w:sz="0" w:space="0" w:color="auto"/>
            <w:right w:val="none" w:sz="0" w:space="0" w:color="auto"/>
          </w:divBdr>
          <w:divsChild>
            <w:div w:id="1054431920">
              <w:marLeft w:val="0"/>
              <w:marRight w:val="0"/>
              <w:marTop w:val="0"/>
              <w:marBottom w:val="0"/>
              <w:divBdr>
                <w:top w:val="none" w:sz="0" w:space="0" w:color="auto"/>
                <w:left w:val="none" w:sz="0" w:space="0" w:color="auto"/>
                <w:bottom w:val="none" w:sz="0" w:space="0" w:color="auto"/>
                <w:right w:val="none" w:sz="0" w:space="0" w:color="auto"/>
              </w:divBdr>
              <w:divsChild>
                <w:div w:id="11704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3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klee@archery.org" TargetMode="External"/><Relationship Id="rId18" Type="http://schemas.openxmlformats.org/officeDocument/2006/relationships/hyperlink" Target="mailto:archeryinnamibia@gmail.com" TargetMode="External"/><Relationship Id="rId26" Type="http://schemas.openxmlformats.org/officeDocument/2006/relationships/hyperlink" Target="http://en.wikipedia.org/wiki/Tribal_chief" TargetMode="External"/><Relationship Id="rId39" Type="http://schemas.openxmlformats.org/officeDocument/2006/relationships/hyperlink" Target="mailto:nam.emb@brutele.be" TargetMode="External"/><Relationship Id="rId21" Type="http://schemas.openxmlformats.org/officeDocument/2006/relationships/hyperlink" Target="mailto:archeryinnamibia@gmail.com" TargetMode="External"/><Relationship Id="rId34" Type="http://schemas.openxmlformats.org/officeDocument/2006/relationships/hyperlink" Target="mailto:archeryinnamibia@gmail.com" TargetMode="External"/><Relationship Id="rId42" Type="http://schemas.openxmlformats.org/officeDocument/2006/relationships/hyperlink" Target="mailto:info@namibiahc.org.uk" TargetMode="External"/><Relationship Id="rId47" Type="http://schemas.openxmlformats.org/officeDocument/2006/relationships/hyperlink" Target="mailto:nam.emb@ethionet.et" TargetMode="External"/><Relationship Id="rId50" Type="http://schemas.openxmlformats.org/officeDocument/2006/relationships/hyperlink" Target="mailto:nam@nhcdehli.com" TargetMode="External"/><Relationship Id="rId55" Type="http://schemas.openxmlformats.org/officeDocument/2006/relationships/hyperlink" Target="mailto:secretary@namibia.org.co.z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archeryinnamibia@gmail.com" TargetMode="External"/><Relationship Id="rId29" Type="http://schemas.openxmlformats.org/officeDocument/2006/relationships/hyperlink" Target="http://en.wikipedia.org/wiki/Curt_von_Fran%C3%A7ois" TargetMode="External"/><Relationship Id="rId41" Type="http://schemas.openxmlformats.org/officeDocument/2006/relationships/hyperlink" Target="mailto:info@embassyofnamibia.org.br" TargetMode="External"/><Relationship Id="rId54" Type="http://schemas.openxmlformats.org/officeDocument/2006/relationships/hyperlink" Target="mailto:namerf@namibaembassy.ru" TargetMode="External"/><Relationship Id="rId62"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en.wikipedia.org/wiki/Pastoral" TargetMode="External"/><Relationship Id="rId32" Type="http://schemas.openxmlformats.org/officeDocument/2006/relationships/hyperlink" Target="mailto:archeryinnamibia@gmail.com" TargetMode="External"/><Relationship Id="rId37" Type="http://schemas.openxmlformats.org/officeDocument/2006/relationships/hyperlink" Target="mailto:embnam@ebonet.net" TargetMode="External"/><Relationship Id="rId40" Type="http://schemas.openxmlformats.org/officeDocument/2006/relationships/hyperlink" Target="mailto:namibhc@botsnet.bw" TargetMode="External"/><Relationship Id="rId45" Type="http://schemas.openxmlformats.org/officeDocument/2006/relationships/hyperlink" Target="mailto:namembassy_drc@ic.cd" TargetMode="External"/><Relationship Id="rId53" Type="http://schemas.openxmlformats.org/officeDocument/2006/relationships/hyperlink" Target="mailto:namibia@un.int" TargetMode="External"/><Relationship Id="rId58" Type="http://schemas.openxmlformats.org/officeDocument/2006/relationships/hyperlink" Target="mailto:info@namibianembassyusa.org" TargetMode="External"/><Relationship Id="rId5" Type="http://schemas.openxmlformats.org/officeDocument/2006/relationships/webSettings" Target="webSettings.xml"/><Relationship Id="rId15" Type="http://schemas.openxmlformats.org/officeDocument/2006/relationships/hyperlink" Target="http://www.safarihotelsnamibia.com" TargetMode="External"/><Relationship Id="rId23" Type="http://schemas.openxmlformats.org/officeDocument/2006/relationships/hyperlink" Target="http://en.wikipedia.org/wiki/Namibia" TargetMode="External"/><Relationship Id="rId28" Type="http://schemas.openxmlformats.org/officeDocument/2006/relationships/hyperlink" Target="http://en.wikipedia.org/wiki/German_Empire" TargetMode="External"/><Relationship Id="rId36" Type="http://schemas.openxmlformats.org/officeDocument/2006/relationships/hyperlink" Target="mailto:archeryinnamibia@gmail.com" TargetMode="External"/><Relationship Id="rId49" Type="http://schemas.openxmlformats.org/officeDocument/2006/relationships/hyperlink" Target="mailto:namibiaberlin@aol.com" TargetMode="External"/><Relationship Id="rId57" Type="http://schemas.openxmlformats.org/officeDocument/2006/relationships/hyperlink" Target="mailto:namhcdar@gmail.com" TargetMode="External"/><Relationship Id="rId61" Type="http://schemas.openxmlformats.org/officeDocument/2006/relationships/hyperlink" Target="mailto:headquarters@mfa.gov.na" TargetMode="External"/><Relationship Id="rId10" Type="http://schemas.openxmlformats.org/officeDocument/2006/relationships/footer" Target="footer1.xml"/><Relationship Id="rId19" Type="http://schemas.openxmlformats.org/officeDocument/2006/relationships/hyperlink" Target="mailto:archeryin" TargetMode="External"/><Relationship Id="rId31" Type="http://schemas.openxmlformats.org/officeDocument/2006/relationships/hyperlink" Target="mailto:archeryinnamibia@gmail.com" TargetMode="External"/><Relationship Id="rId44" Type="http://schemas.openxmlformats.org/officeDocument/2006/relationships/hyperlink" Target="mailto:namembassycuba@hotmail.com" TargetMode="External"/><Relationship Id="rId52" Type="http://schemas.openxmlformats.org/officeDocument/2006/relationships/hyperlink" Target="mailto:namibiahighcomabuja@yahoo.com" TargetMode="External"/><Relationship Id="rId60" Type="http://schemas.openxmlformats.org/officeDocument/2006/relationships/hyperlink" Target="mailto:secretary@namibianembassy.co.z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jklee@archery.org" TargetMode="External"/><Relationship Id="rId22" Type="http://schemas.openxmlformats.org/officeDocument/2006/relationships/hyperlink" Target="mailto:archeryinnamibia@gmail.com" TargetMode="External"/><Relationship Id="rId27" Type="http://schemas.openxmlformats.org/officeDocument/2006/relationships/hyperlink" Target="http://en.wikipedia.org/wiki/Orlam" TargetMode="External"/><Relationship Id="rId30" Type="http://schemas.openxmlformats.org/officeDocument/2006/relationships/hyperlink" Target="http://en.wikipedia.org/wiki/Cold_semi-arid_climate" TargetMode="External"/><Relationship Id="rId35" Type="http://schemas.openxmlformats.org/officeDocument/2006/relationships/hyperlink" Target="http://www.mfa.gov.na/" TargetMode="External"/><Relationship Id="rId43" Type="http://schemas.openxmlformats.org/officeDocument/2006/relationships/hyperlink" Target="mailto:namemb@eastnet.com.cn" TargetMode="External"/><Relationship Id="rId48" Type="http://schemas.openxmlformats.org/officeDocument/2006/relationships/hyperlink" Target="mailto:info@embassyofnamibia.fr" TargetMode="External"/><Relationship Id="rId56" Type="http://schemas.openxmlformats.org/officeDocument/2006/relationships/hyperlink" Target="mailto:info@embassyofnamibia.se"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mailto:namhckl@streamyx.com" TargetMode="External"/><Relationship Id="rId3" Type="http://schemas.openxmlformats.org/officeDocument/2006/relationships/styles" Target="styles.xml"/><Relationship Id="rId12" Type="http://schemas.openxmlformats.org/officeDocument/2006/relationships/hyperlink" Target="http://www.archery.org/admin" TargetMode="External"/><Relationship Id="rId17" Type="http://schemas.openxmlformats.org/officeDocument/2006/relationships/hyperlink" Target="http://www.safarihotelsnamibia.com" TargetMode="External"/><Relationship Id="rId25" Type="http://schemas.openxmlformats.org/officeDocument/2006/relationships/hyperlink" Target="http://en.wikipedia.org/wiki/Jonker_Afrikaner" TargetMode="External"/><Relationship Id="rId33" Type="http://schemas.openxmlformats.org/officeDocument/2006/relationships/hyperlink" Target="http://www.archerynamibia.org" TargetMode="External"/><Relationship Id="rId38" Type="http://schemas.openxmlformats.org/officeDocument/2006/relationships/hyperlink" Target="mailto:nam.em.vienna@speed.at" TargetMode="External"/><Relationship Id="rId46" Type="http://schemas.openxmlformats.org/officeDocument/2006/relationships/hyperlink" Target="mailto:namembcai@link.net" TargetMode="External"/><Relationship Id="rId59" Type="http://schemas.openxmlformats.org/officeDocument/2006/relationships/hyperlink" Target="mailto:namibia@coppernet.z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44C2B-FCC4-4589-A4D0-FDDE8485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4623</Words>
  <Characters>26357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30919</CharactersWithSpaces>
  <SharedDoc>false</SharedDoc>
  <HLinks>
    <vt:vector size="300" baseType="variant">
      <vt:variant>
        <vt:i4>5570601</vt:i4>
      </vt:variant>
      <vt:variant>
        <vt:i4>147</vt:i4>
      </vt:variant>
      <vt:variant>
        <vt:i4>0</vt:i4>
      </vt:variant>
      <vt:variant>
        <vt:i4>5</vt:i4>
      </vt:variant>
      <vt:variant>
        <vt:lpwstr>mailto:headquarters@mfa.gov.na</vt:lpwstr>
      </vt:variant>
      <vt:variant>
        <vt:lpwstr/>
      </vt:variant>
      <vt:variant>
        <vt:i4>3670096</vt:i4>
      </vt:variant>
      <vt:variant>
        <vt:i4>144</vt:i4>
      </vt:variant>
      <vt:variant>
        <vt:i4>0</vt:i4>
      </vt:variant>
      <vt:variant>
        <vt:i4>5</vt:i4>
      </vt:variant>
      <vt:variant>
        <vt:lpwstr>mailto:secretary@namibianembassy.co.zw</vt:lpwstr>
      </vt:variant>
      <vt:variant>
        <vt:lpwstr/>
      </vt:variant>
      <vt:variant>
        <vt:i4>7602253</vt:i4>
      </vt:variant>
      <vt:variant>
        <vt:i4>141</vt:i4>
      </vt:variant>
      <vt:variant>
        <vt:i4>0</vt:i4>
      </vt:variant>
      <vt:variant>
        <vt:i4>5</vt:i4>
      </vt:variant>
      <vt:variant>
        <vt:lpwstr>mailto:namibia@coppernet.zm</vt:lpwstr>
      </vt:variant>
      <vt:variant>
        <vt:lpwstr/>
      </vt:variant>
      <vt:variant>
        <vt:i4>4259945</vt:i4>
      </vt:variant>
      <vt:variant>
        <vt:i4>138</vt:i4>
      </vt:variant>
      <vt:variant>
        <vt:i4>0</vt:i4>
      </vt:variant>
      <vt:variant>
        <vt:i4>5</vt:i4>
      </vt:variant>
      <vt:variant>
        <vt:lpwstr>mailto:info@namibianembassyusa.org</vt:lpwstr>
      </vt:variant>
      <vt:variant>
        <vt:lpwstr/>
      </vt:variant>
      <vt:variant>
        <vt:i4>6684764</vt:i4>
      </vt:variant>
      <vt:variant>
        <vt:i4>135</vt:i4>
      </vt:variant>
      <vt:variant>
        <vt:i4>0</vt:i4>
      </vt:variant>
      <vt:variant>
        <vt:i4>5</vt:i4>
      </vt:variant>
      <vt:variant>
        <vt:lpwstr>mailto:namhcdar@gmail.com</vt:lpwstr>
      </vt:variant>
      <vt:variant>
        <vt:lpwstr/>
      </vt:variant>
      <vt:variant>
        <vt:i4>5177381</vt:i4>
      </vt:variant>
      <vt:variant>
        <vt:i4>132</vt:i4>
      </vt:variant>
      <vt:variant>
        <vt:i4>0</vt:i4>
      </vt:variant>
      <vt:variant>
        <vt:i4>5</vt:i4>
      </vt:variant>
      <vt:variant>
        <vt:lpwstr>mailto:embassy@namibiatokyo.or.jp</vt:lpwstr>
      </vt:variant>
      <vt:variant>
        <vt:lpwstr/>
      </vt:variant>
      <vt:variant>
        <vt:i4>5111919</vt:i4>
      </vt:variant>
      <vt:variant>
        <vt:i4>129</vt:i4>
      </vt:variant>
      <vt:variant>
        <vt:i4>0</vt:i4>
      </vt:variant>
      <vt:variant>
        <vt:i4>5</vt:i4>
      </vt:variant>
      <vt:variant>
        <vt:lpwstr>mailto:info@embassyofnamibia.se</vt:lpwstr>
      </vt:variant>
      <vt:variant>
        <vt:lpwstr/>
      </vt:variant>
      <vt:variant>
        <vt:i4>2818077</vt:i4>
      </vt:variant>
      <vt:variant>
        <vt:i4>126</vt:i4>
      </vt:variant>
      <vt:variant>
        <vt:i4>0</vt:i4>
      </vt:variant>
      <vt:variant>
        <vt:i4>5</vt:i4>
      </vt:variant>
      <vt:variant>
        <vt:lpwstr>mailto:secretary@namibia.org.co.za</vt:lpwstr>
      </vt:variant>
      <vt:variant>
        <vt:lpwstr/>
      </vt:variant>
      <vt:variant>
        <vt:i4>1966134</vt:i4>
      </vt:variant>
      <vt:variant>
        <vt:i4>123</vt:i4>
      </vt:variant>
      <vt:variant>
        <vt:i4>0</vt:i4>
      </vt:variant>
      <vt:variant>
        <vt:i4>5</vt:i4>
      </vt:variant>
      <vt:variant>
        <vt:lpwstr>mailto:namerf@namibaembassy.ru</vt:lpwstr>
      </vt:variant>
      <vt:variant>
        <vt:lpwstr/>
      </vt:variant>
      <vt:variant>
        <vt:i4>5701740</vt:i4>
      </vt:variant>
      <vt:variant>
        <vt:i4>120</vt:i4>
      </vt:variant>
      <vt:variant>
        <vt:i4>0</vt:i4>
      </vt:variant>
      <vt:variant>
        <vt:i4>5</vt:i4>
      </vt:variant>
      <vt:variant>
        <vt:lpwstr>mailto:namibia@un.int</vt:lpwstr>
      </vt:variant>
      <vt:variant>
        <vt:lpwstr/>
      </vt:variant>
      <vt:variant>
        <vt:i4>589869</vt:i4>
      </vt:variant>
      <vt:variant>
        <vt:i4>117</vt:i4>
      </vt:variant>
      <vt:variant>
        <vt:i4>0</vt:i4>
      </vt:variant>
      <vt:variant>
        <vt:i4>5</vt:i4>
      </vt:variant>
      <vt:variant>
        <vt:lpwstr>mailto:namibiahighcomabuja@yahoo.com</vt:lpwstr>
      </vt:variant>
      <vt:variant>
        <vt:lpwstr/>
      </vt:variant>
      <vt:variant>
        <vt:i4>3538959</vt:i4>
      </vt:variant>
      <vt:variant>
        <vt:i4>114</vt:i4>
      </vt:variant>
      <vt:variant>
        <vt:i4>0</vt:i4>
      </vt:variant>
      <vt:variant>
        <vt:i4>5</vt:i4>
      </vt:variant>
      <vt:variant>
        <vt:lpwstr>mailto:namhckl@streamyx.com</vt:lpwstr>
      </vt:variant>
      <vt:variant>
        <vt:lpwstr/>
      </vt:variant>
      <vt:variant>
        <vt:i4>5177381</vt:i4>
      </vt:variant>
      <vt:variant>
        <vt:i4>111</vt:i4>
      </vt:variant>
      <vt:variant>
        <vt:i4>0</vt:i4>
      </vt:variant>
      <vt:variant>
        <vt:i4>5</vt:i4>
      </vt:variant>
      <vt:variant>
        <vt:lpwstr>mailto:embassy@namibiatokyo.or.jp</vt:lpwstr>
      </vt:variant>
      <vt:variant>
        <vt:lpwstr/>
      </vt:variant>
      <vt:variant>
        <vt:i4>2359301</vt:i4>
      </vt:variant>
      <vt:variant>
        <vt:i4>108</vt:i4>
      </vt:variant>
      <vt:variant>
        <vt:i4>0</vt:i4>
      </vt:variant>
      <vt:variant>
        <vt:i4>5</vt:i4>
      </vt:variant>
      <vt:variant>
        <vt:lpwstr>mailto:nam@nhcdehli.com</vt:lpwstr>
      </vt:variant>
      <vt:variant>
        <vt:lpwstr/>
      </vt:variant>
      <vt:variant>
        <vt:i4>393276</vt:i4>
      </vt:variant>
      <vt:variant>
        <vt:i4>105</vt:i4>
      </vt:variant>
      <vt:variant>
        <vt:i4>0</vt:i4>
      </vt:variant>
      <vt:variant>
        <vt:i4>5</vt:i4>
      </vt:variant>
      <vt:variant>
        <vt:lpwstr>mailto:namibiaberlin@aol.com</vt:lpwstr>
      </vt:variant>
      <vt:variant>
        <vt:lpwstr/>
      </vt:variant>
      <vt:variant>
        <vt:i4>5963887</vt:i4>
      </vt:variant>
      <vt:variant>
        <vt:i4>102</vt:i4>
      </vt:variant>
      <vt:variant>
        <vt:i4>0</vt:i4>
      </vt:variant>
      <vt:variant>
        <vt:i4>5</vt:i4>
      </vt:variant>
      <vt:variant>
        <vt:lpwstr>mailto:info@embassyofnamibia.fr</vt:lpwstr>
      </vt:variant>
      <vt:variant>
        <vt:lpwstr/>
      </vt:variant>
      <vt:variant>
        <vt:i4>3866698</vt:i4>
      </vt:variant>
      <vt:variant>
        <vt:i4>99</vt:i4>
      </vt:variant>
      <vt:variant>
        <vt:i4>0</vt:i4>
      </vt:variant>
      <vt:variant>
        <vt:i4>5</vt:i4>
      </vt:variant>
      <vt:variant>
        <vt:lpwstr>mailto:nam.emb@ethionet.et</vt:lpwstr>
      </vt:variant>
      <vt:variant>
        <vt:lpwstr/>
      </vt:variant>
      <vt:variant>
        <vt:i4>5177441</vt:i4>
      </vt:variant>
      <vt:variant>
        <vt:i4>96</vt:i4>
      </vt:variant>
      <vt:variant>
        <vt:i4>0</vt:i4>
      </vt:variant>
      <vt:variant>
        <vt:i4>5</vt:i4>
      </vt:variant>
      <vt:variant>
        <vt:lpwstr>mailto:namembcai@link.net</vt:lpwstr>
      </vt:variant>
      <vt:variant>
        <vt:lpwstr/>
      </vt:variant>
      <vt:variant>
        <vt:i4>7536742</vt:i4>
      </vt:variant>
      <vt:variant>
        <vt:i4>93</vt:i4>
      </vt:variant>
      <vt:variant>
        <vt:i4>0</vt:i4>
      </vt:variant>
      <vt:variant>
        <vt:i4>5</vt:i4>
      </vt:variant>
      <vt:variant>
        <vt:lpwstr>mailto:namembassy_drc@ic.cd</vt:lpwstr>
      </vt:variant>
      <vt:variant>
        <vt:lpwstr/>
      </vt:variant>
      <vt:variant>
        <vt:i4>7667776</vt:i4>
      </vt:variant>
      <vt:variant>
        <vt:i4>90</vt:i4>
      </vt:variant>
      <vt:variant>
        <vt:i4>0</vt:i4>
      </vt:variant>
      <vt:variant>
        <vt:i4>5</vt:i4>
      </vt:variant>
      <vt:variant>
        <vt:lpwstr>mailto:namembassycuba@hotmail.com</vt:lpwstr>
      </vt:variant>
      <vt:variant>
        <vt:lpwstr/>
      </vt:variant>
      <vt:variant>
        <vt:i4>3997773</vt:i4>
      </vt:variant>
      <vt:variant>
        <vt:i4>87</vt:i4>
      </vt:variant>
      <vt:variant>
        <vt:i4>0</vt:i4>
      </vt:variant>
      <vt:variant>
        <vt:i4>5</vt:i4>
      </vt:variant>
      <vt:variant>
        <vt:lpwstr>mailto:namemb@eastnet.com.cn</vt:lpwstr>
      </vt:variant>
      <vt:variant>
        <vt:lpwstr/>
      </vt:variant>
      <vt:variant>
        <vt:i4>3997781</vt:i4>
      </vt:variant>
      <vt:variant>
        <vt:i4>84</vt:i4>
      </vt:variant>
      <vt:variant>
        <vt:i4>0</vt:i4>
      </vt:variant>
      <vt:variant>
        <vt:i4>5</vt:i4>
      </vt:variant>
      <vt:variant>
        <vt:lpwstr>mailto:info@namibiahc.org.uk</vt:lpwstr>
      </vt:variant>
      <vt:variant>
        <vt:lpwstr/>
      </vt:variant>
      <vt:variant>
        <vt:i4>5701683</vt:i4>
      </vt:variant>
      <vt:variant>
        <vt:i4>81</vt:i4>
      </vt:variant>
      <vt:variant>
        <vt:i4>0</vt:i4>
      </vt:variant>
      <vt:variant>
        <vt:i4>5</vt:i4>
      </vt:variant>
      <vt:variant>
        <vt:lpwstr>mailto:info@embassyofnamibia.org.br</vt:lpwstr>
      </vt:variant>
      <vt:variant>
        <vt:lpwstr/>
      </vt:variant>
      <vt:variant>
        <vt:i4>917565</vt:i4>
      </vt:variant>
      <vt:variant>
        <vt:i4>78</vt:i4>
      </vt:variant>
      <vt:variant>
        <vt:i4>0</vt:i4>
      </vt:variant>
      <vt:variant>
        <vt:i4>5</vt:i4>
      </vt:variant>
      <vt:variant>
        <vt:lpwstr>mailto:namibhc@botsnet.bw</vt:lpwstr>
      </vt:variant>
      <vt:variant>
        <vt:lpwstr/>
      </vt:variant>
      <vt:variant>
        <vt:i4>1245292</vt:i4>
      </vt:variant>
      <vt:variant>
        <vt:i4>75</vt:i4>
      </vt:variant>
      <vt:variant>
        <vt:i4>0</vt:i4>
      </vt:variant>
      <vt:variant>
        <vt:i4>5</vt:i4>
      </vt:variant>
      <vt:variant>
        <vt:lpwstr>mailto:nam.emb@brutele.be</vt:lpwstr>
      </vt:variant>
      <vt:variant>
        <vt:lpwstr/>
      </vt:variant>
      <vt:variant>
        <vt:i4>6226030</vt:i4>
      </vt:variant>
      <vt:variant>
        <vt:i4>72</vt:i4>
      </vt:variant>
      <vt:variant>
        <vt:i4>0</vt:i4>
      </vt:variant>
      <vt:variant>
        <vt:i4>5</vt:i4>
      </vt:variant>
      <vt:variant>
        <vt:lpwstr>mailto:nam.em.vienna@speed.at</vt:lpwstr>
      </vt:variant>
      <vt:variant>
        <vt:lpwstr/>
      </vt:variant>
      <vt:variant>
        <vt:i4>2490368</vt:i4>
      </vt:variant>
      <vt:variant>
        <vt:i4>69</vt:i4>
      </vt:variant>
      <vt:variant>
        <vt:i4>0</vt:i4>
      </vt:variant>
      <vt:variant>
        <vt:i4>5</vt:i4>
      </vt:variant>
      <vt:variant>
        <vt:lpwstr>mailto:embnam@ebonet.net</vt:lpwstr>
      </vt:variant>
      <vt:variant>
        <vt:lpwstr/>
      </vt:variant>
      <vt:variant>
        <vt:i4>7798840</vt:i4>
      </vt:variant>
      <vt:variant>
        <vt:i4>66</vt:i4>
      </vt:variant>
      <vt:variant>
        <vt:i4>0</vt:i4>
      </vt:variant>
      <vt:variant>
        <vt:i4>5</vt:i4>
      </vt:variant>
      <vt:variant>
        <vt:lpwstr>http://www.mfa.gov.na/</vt:lpwstr>
      </vt:variant>
      <vt:variant>
        <vt:lpwstr/>
      </vt:variant>
      <vt:variant>
        <vt:i4>7733314</vt:i4>
      </vt:variant>
      <vt:variant>
        <vt:i4>63</vt:i4>
      </vt:variant>
      <vt:variant>
        <vt:i4>0</vt:i4>
      </vt:variant>
      <vt:variant>
        <vt:i4>5</vt:i4>
      </vt:variant>
      <vt:variant>
        <vt:lpwstr>mailto:archeryinnamibia@gmail.com</vt:lpwstr>
      </vt:variant>
      <vt:variant>
        <vt:lpwstr/>
      </vt:variant>
      <vt:variant>
        <vt:i4>7733314</vt:i4>
      </vt:variant>
      <vt:variant>
        <vt:i4>60</vt:i4>
      </vt:variant>
      <vt:variant>
        <vt:i4>0</vt:i4>
      </vt:variant>
      <vt:variant>
        <vt:i4>5</vt:i4>
      </vt:variant>
      <vt:variant>
        <vt:lpwstr>mailto:archeryinnamibia@gmail.com</vt:lpwstr>
      </vt:variant>
      <vt:variant>
        <vt:lpwstr/>
      </vt:variant>
      <vt:variant>
        <vt:i4>6357104</vt:i4>
      </vt:variant>
      <vt:variant>
        <vt:i4>57</vt:i4>
      </vt:variant>
      <vt:variant>
        <vt:i4>0</vt:i4>
      </vt:variant>
      <vt:variant>
        <vt:i4>5</vt:i4>
      </vt:variant>
      <vt:variant>
        <vt:lpwstr>http://en.wikipedia.org/wiki/Cold_semi-arid_climate</vt:lpwstr>
      </vt:variant>
      <vt:variant>
        <vt:lpwstr/>
      </vt:variant>
      <vt:variant>
        <vt:i4>6619187</vt:i4>
      </vt:variant>
      <vt:variant>
        <vt:i4>54</vt:i4>
      </vt:variant>
      <vt:variant>
        <vt:i4>0</vt:i4>
      </vt:variant>
      <vt:variant>
        <vt:i4>5</vt:i4>
      </vt:variant>
      <vt:variant>
        <vt:lpwstr>http://en.wikipedia.org/wiki/Curt_von_Fran%C3%A7ois</vt:lpwstr>
      </vt:variant>
      <vt:variant>
        <vt:lpwstr/>
      </vt:variant>
      <vt:variant>
        <vt:i4>5570612</vt:i4>
      </vt:variant>
      <vt:variant>
        <vt:i4>51</vt:i4>
      </vt:variant>
      <vt:variant>
        <vt:i4>0</vt:i4>
      </vt:variant>
      <vt:variant>
        <vt:i4>5</vt:i4>
      </vt:variant>
      <vt:variant>
        <vt:lpwstr>http://en.wikipedia.org/wiki/German_Empire</vt:lpwstr>
      </vt:variant>
      <vt:variant>
        <vt:lpwstr/>
      </vt:variant>
      <vt:variant>
        <vt:i4>7405606</vt:i4>
      </vt:variant>
      <vt:variant>
        <vt:i4>48</vt:i4>
      </vt:variant>
      <vt:variant>
        <vt:i4>0</vt:i4>
      </vt:variant>
      <vt:variant>
        <vt:i4>5</vt:i4>
      </vt:variant>
      <vt:variant>
        <vt:lpwstr>http://en.wikipedia.org/wiki/Orlam</vt:lpwstr>
      </vt:variant>
      <vt:variant>
        <vt:lpwstr/>
      </vt:variant>
      <vt:variant>
        <vt:i4>3211331</vt:i4>
      </vt:variant>
      <vt:variant>
        <vt:i4>45</vt:i4>
      </vt:variant>
      <vt:variant>
        <vt:i4>0</vt:i4>
      </vt:variant>
      <vt:variant>
        <vt:i4>5</vt:i4>
      </vt:variant>
      <vt:variant>
        <vt:lpwstr>http://en.wikipedia.org/wiki/Tribal_chief</vt:lpwstr>
      </vt:variant>
      <vt:variant>
        <vt:lpwstr/>
      </vt:variant>
      <vt:variant>
        <vt:i4>2752597</vt:i4>
      </vt:variant>
      <vt:variant>
        <vt:i4>42</vt:i4>
      </vt:variant>
      <vt:variant>
        <vt:i4>0</vt:i4>
      </vt:variant>
      <vt:variant>
        <vt:i4>5</vt:i4>
      </vt:variant>
      <vt:variant>
        <vt:lpwstr>http://en.wikipedia.org/wiki/Jonker_Afrikaner</vt:lpwstr>
      </vt:variant>
      <vt:variant>
        <vt:lpwstr/>
      </vt:variant>
      <vt:variant>
        <vt:i4>1179730</vt:i4>
      </vt:variant>
      <vt:variant>
        <vt:i4>39</vt:i4>
      </vt:variant>
      <vt:variant>
        <vt:i4>0</vt:i4>
      </vt:variant>
      <vt:variant>
        <vt:i4>5</vt:i4>
      </vt:variant>
      <vt:variant>
        <vt:lpwstr>http://en.wikipedia.org/wiki/Pastoral</vt:lpwstr>
      </vt:variant>
      <vt:variant>
        <vt:lpwstr/>
      </vt:variant>
      <vt:variant>
        <vt:i4>2031700</vt:i4>
      </vt:variant>
      <vt:variant>
        <vt:i4>36</vt:i4>
      </vt:variant>
      <vt:variant>
        <vt:i4>0</vt:i4>
      </vt:variant>
      <vt:variant>
        <vt:i4>5</vt:i4>
      </vt:variant>
      <vt:variant>
        <vt:lpwstr>http://en.wikipedia.org/wiki/Namibia</vt:lpwstr>
      </vt:variant>
      <vt:variant>
        <vt:lpwstr/>
      </vt:variant>
      <vt:variant>
        <vt:i4>7733314</vt:i4>
      </vt:variant>
      <vt:variant>
        <vt:i4>33</vt:i4>
      </vt:variant>
      <vt:variant>
        <vt:i4>0</vt:i4>
      </vt:variant>
      <vt:variant>
        <vt:i4>5</vt:i4>
      </vt:variant>
      <vt:variant>
        <vt:lpwstr>mailto:archeryinnamibia@gmail.com</vt:lpwstr>
      </vt:variant>
      <vt:variant>
        <vt:lpwstr/>
      </vt:variant>
      <vt:variant>
        <vt:i4>1179723</vt:i4>
      </vt:variant>
      <vt:variant>
        <vt:i4>30</vt:i4>
      </vt:variant>
      <vt:variant>
        <vt:i4>0</vt:i4>
      </vt:variant>
      <vt:variant>
        <vt:i4>5</vt:i4>
      </vt:variant>
      <vt:variant>
        <vt:lpwstr>mailto:archeryin</vt:lpwstr>
      </vt:variant>
      <vt:variant>
        <vt:lpwstr/>
      </vt:variant>
      <vt:variant>
        <vt:i4>7733314</vt:i4>
      </vt:variant>
      <vt:variant>
        <vt:i4>27</vt:i4>
      </vt:variant>
      <vt:variant>
        <vt:i4>0</vt:i4>
      </vt:variant>
      <vt:variant>
        <vt:i4>5</vt:i4>
      </vt:variant>
      <vt:variant>
        <vt:lpwstr>mailto:archeryinnamibia@gmail.com</vt:lpwstr>
      </vt:variant>
      <vt:variant>
        <vt:lpwstr/>
      </vt:variant>
      <vt:variant>
        <vt:i4>5767191</vt:i4>
      </vt:variant>
      <vt:variant>
        <vt:i4>24</vt:i4>
      </vt:variant>
      <vt:variant>
        <vt:i4>0</vt:i4>
      </vt:variant>
      <vt:variant>
        <vt:i4>5</vt:i4>
      </vt:variant>
      <vt:variant>
        <vt:lpwstr>http://www.arebbusch.com/</vt:lpwstr>
      </vt:variant>
      <vt:variant>
        <vt:lpwstr/>
      </vt:variant>
      <vt:variant>
        <vt:i4>3276896</vt:i4>
      </vt:variant>
      <vt:variant>
        <vt:i4>21</vt:i4>
      </vt:variant>
      <vt:variant>
        <vt:i4>0</vt:i4>
      </vt:variant>
      <vt:variant>
        <vt:i4>5</vt:i4>
      </vt:variant>
      <vt:variant>
        <vt:lpwstr>http://www.safarihotelsnamibia.com/</vt:lpwstr>
      </vt:variant>
      <vt:variant>
        <vt:lpwstr/>
      </vt:variant>
      <vt:variant>
        <vt:i4>5767191</vt:i4>
      </vt:variant>
      <vt:variant>
        <vt:i4>18</vt:i4>
      </vt:variant>
      <vt:variant>
        <vt:i4>0</vt:i4>
      </vt:variant>
      <vt:variant>
        <vt:i4>5</vt:i4>
      </vt:variant>
      <vt:variant>
        <vt:lpwstr>http://www.arebbusch.com/</vt:lpwstr>
      </vt:variant>
      <vt:variant>
        <vt:lpwstr/>
      </vt:variant>
      <vt:variant>
        <vt:i4>3276896</vt:i4>
      </vt:variant>
      <vt:variant>
        <vt:i4>15</vt:i4>
      </vt:variant>
      <vt:variant>
        <vt:i4>0</vt:i4>
      </vt:variant>
      <vt:variant>
        <vt:i4>5</vt:i4>
      </vt:variant>
      <vt:variant>
        <vt:lpwstr>http://www.safarihotelsnamibia.com/</vt:lpwstr>
      </vt:variant>
      <vt:variant>
        <vt:lpwstr/>
      </vt:variant>
      <vt:variant>
        <vt:i4>5767191</vt:i4>
      </vt:variant>
      <vt:variant>
        <vt:i4>12</vt:i4>
      </vt:variant>
      <vt:variant>
        <vt:i4>0</vt:i4>
      </vt:variant>
      <vt:variant>
        <vt:i4>5</vt:i4>
      </vt:variant>
      <vt:variant>
        <vt:lpwstr>http://www.arebbusch.com/</vt:lpwstr>
      </vt:variant>
      <vt:variant>
        <vt:lpwstr/>
      </vt:variant>
      <vt:variant>
        <vt:i4>3276896</vt:i4>
      </vt:variant>
      <vt:variant>
        <vt:i4>9</vt:i4>
      </vt:variant>
      <vt:variant>
        <vt:i4>0</vt:i4>
      </vt:variant>
      <vt:variant>
        <vt:i4>5</vt:i4>
      </vt:variant>
      <vt:variant>
        <vt:lpwstr>http://www.safarihotelsnamibia.com/</vt:lpwstr>
      </vt:variant>
      <vt:variant>
        <vt:lpwstr/>
      </vt:variant>
      <vt:variant>
        <vt:i4>8126571</vt:i4>
      </vt:variant>
      <vt:variant>
        <vt:i4>6</vt:i4>
      </vt:variant>
      <vt:variant>
        <vt:i4>0</vt:i4>
      </vt:variant>
      <vt:variant>
        <vt:i4>5</vt:i4>
      </vt:variant>
      <vt:variant>
        <vt:lpwstr>http://dnn.archery.org/private/var/folders/qm/60gn3sg9343fkvqq6msp_pd00000gn/T/Library/Mail Downloads/C:/Users/Uzytkownik/AppData/Local/Temp/rahadpour@archery.org</vt:lpwstr>
      </vt:variant>
      <vt:variant>
        <vt:lpwstr/>
      </vt:variant>
      <vt:variant>
        <vt:i4>1507387</vt:i4>
      </vt:variant>
      <vt:variant>
        <vt:i4>3</vt:i4>
      </vt:variant>
      <vt:variant>
        <vt:i4>0</vt:i4>
      </vt:variant>
      <vt:variant>
        <vt:i4>5</vt:i4>
      </vt:variant>
      <vt:variant>
        <vt:lpwstr>mailto:rahadpour@archery.org</vt:lpwstr>
      </vt:variant>
      <vt:variant>
        <vt:lpwstr/>
      </vt:variant>
      <vt:variant>
        <vt:i4>6225990</vt:i4>
      </vt:variant>
      <vt:variant>
        <vt:i4>0</vt:i4>
      </vt:variant>
      <vt:variant>
        <vt:i4>0</vt:i4>
      </vt:variant>
      <vt:variant>
        <vt:i4>5</vt:i4>
      </vt:variant>
      <vt:variant>
        <vt:lpwstr>http://www.archery.org/admin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Woortman</dc:creator>
  <cp:lastModifiedBy>Woortman</cp:lastModifiedBy>
  <cp:revision>4</cp:revision>
  <cp:lastPrinted>2015-07-15T13:21:00Z</cp:lastPrinted>
  <dcterms:created xsi:type="dcterms:W3CDTF">2015-08-01T19:06:00Z</dcterms:created>
  <dcterms:modified xsi:type="dcterms:W3CDTF">2015-08-21T08:23:00Z</dcterms:modified>
</cp:coreProperties>
</file>