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7D98D7" w14:textId="2BE90042" w:rsidR="00516463" w:rsidRPr="009C2FDA" w:rsidRDefault="005674EF" w:rsidP="00516463">
      <w:pPr>
        <w:pStyle w:val="Header1"/>
        <w:jc w:val="center"/>
        <w:rPr>
          <w:rStyle w:val="FITA2"/>
          <w:rFonts w:ascii="Arial" w:hAnsi="Arial" w:cs="Arial"/>
          <w:b/>
          <w:color w:val="4F81BD" w:themeColor="accent1"/>
          <w:sz w:val="24"/>
          <w:szCs w:val="28"/>
          <w:lang w:val="en-US"/>
        </w:rPr>
      </w:pPr>
      <w:r w:rsidRPr="009C2FDA">
        <w:rPr>
          <w:rStyle w:val="FITA2"/>
          <w:rFonts w:ascii="Arial" w:hAnsi="Arial" w:cs="Arial"/>
          <w:b/>
          <w:color w:val="4F81BD" w:themeColor="accent1"/>
          <w:sz w:val="24"/>
          <w:szCs w:val="28"/>
          <w:lang w:val="en-US"/>
        </w:rPr>
        <w:t xml:space="preserve">XXV </w:t>
      </w:r>
      <w:r w:rsidR="003A1064" w:rsidRPr="009C2FDA">
        <w:rPr>
          <w:rStyle w:val="FITA2"/>
          <w:rFonts w:ascii="Arial" w:hAnsi="Arial" w:cs="Arial"/>
          <w:b/>
          <w:color w:val="4F81BD" w:themeColor="accent1"/>
          <w:sz w:val="24"/>
          <w:szCs w:val="28"/>
          <w:lang w:val="en-US"/>
        </w:rPr>
        <w:t>PAN AMERICAN CHAMPIONSHIPS</w:t>
      </w:r>
      <w:r w:rsidR="00B026F3" w:rsidRPr="009C2FDA">
        <w:rPr>
          <w:rStyle w:val="FITA2"/>
          <w:rFonts w:ascii="Arial" w:hAnsi="Arial" w:cs="Arial"/>
          <w:b/>
          <w:color w:val="4F81BD" w:themeColor="accent1"/>
          <w:sz w:val="24"/>
          <w:szCs w:val="28"/>
          <w:lang w:val="en-US"/>
        </w:rPr>
        <w:t xml:space="preserve"> </w:t>
      </w:r>
      <w:r w:rsidR="009C2FDA" w:rsidRPr="009C2FDA">
        <w:rPr>
          <w:rStyle w:val="FITA2"/>
          <w:rFonts w:ascii="Arial" w:hAnsi="Arial" w:cs="Arial"/>
          <w:b/>
          <w:color w:val="4F81BD" w:themeColor="accent1"/>
          <w:sz w:val="24"/>
          <w:szCs w:val="28"/>
          <w:lang w:val="en-US"/>
        </w:rPr>
        <w:t xml:space="preserve">AND </w:t>
      </w:r>
      <w:r w:rsidR="003A1064" w:rsidRPr="009C2FDA">
        <w:rPr>
          <w:rStyle w:val="FITA2"/>
          <w:rFonts w:ascii="Arial" w:hAnsi="Arial" w:cs="Arial"/>
          <w:b/>
          <w:color w:val="4F81BD" w:themeColor="accent1"/>
          <w:sz w:val="24"/>
          <w:szCs w:val="28"/>
          <w:lang w:val="en-US"/>
        </w:rPr>
        <w:t>OG CQT</w:t>
      </w:r>
    </w:p>
    <w:p w14:paraId="415D4DB1" w14:textId="58D1FA7D" w:rsidR="005674EF" w:rsidRPr="009C2FDA" w:rsidRDefault="005674EF" w:rsidP="00516463">
      <w:pPr>
        <w:pStyle w:val="Header1"/>
        <w:jc w:val="center"/>
        <w:rPr>
          <w:rStyle w:val="FITA2"/>
          <w:rFonts w:ascii="Arial" w:hAnsi="Arial" w:cs="Arial"/>
          <w:b/>
          <w:color w:val="4F81BD" w:themeColor="accent1"/>
          <w:sz w:val="24"/>
          <w:szCs w:val="28"/>
          <w:lang w:val="en-US"/>
        </w:rPr>
      </w:pPr>
      <w:r w:rsidRPr="009C2FDA">
        <w:rPr>
          <w:rStyle w:val="FITA2"/>
          <w:rFonts w:ascii="Arial" w:hAnsi="Arial" w:cs="Arial"/>
          <w:b/>
          <w:color w:val="4F81BD" w:themeColor="accent1"/>
          <w:sz w:val="24"/>
          <w:szCs w:val="28"/>
          <w:lang w:val="en-US"/>
        </w:rPr>
        <w:t xml:space="preserve">IV </w:t>
      </w:r>
      <w:r w:rsidR="003A1064" w:rsidRPr="009C2FDA">
        <w:rPr>
          <w:rStyle w:val="FITA2"/>
          <w:rFonts w:ascii="Arial" w:hAnsi="Arial" w:cs="Arial"/>
          <w:b/>
          <w:color w:val="4F81BD" w:themeColor="accent1"/>
          <w:sz w:val="24"/>
          <w:szCs w:val="28"/>
          <w:lang w:val="en-US"/>
        </w:rPr>
        <w:t>PARAPAN AMERICAN CHAMPIONSHIPS</w:t>
      </w:r>
      <w:r w:rsidR="00D23517" w:rsidRPr="009C2FDA">
        <w:rPr>
          <w:rStyle w:val="FITA2"/>
          <w:rFonts w:ascii="Arial" w:hAnsi="Arial" w:cs="Arial"/>
          <w:b/>
          <w:color w:val="4F81BD" w:themeColor="accent1"/>
          <w:sz w:val="24"/>
          <w:szCs w:val="28"/>
          <w:lang w:val="en-US"/>
        </w:rPr>
        <w:t xml:space="preserve"> PG </w:t>
      </w:r>
      <w:r w:rsidR="003A1064" w:rsidRPr="009C2FDA">
        <w:rPr>
          <w:rStyle w:val="FITA2"/>
          <w:rFonts w:ascii="Arial" w:hAnsi="Arial" w:cs="Arial"/>
          <w:b/>
          <w:color w:val="4F81BD" w:themeColor="accent1"/>
          <w:sz w:val="24"/>
          <w:szCs w:val="28"/>
          <w:lang w:val="en-US"/>
        </w:rPr>
        <w:t>CQT</w:t>
      </w:r>
    </w:p>
    <w:p w14:paraId="337A541F" w14:textId="03A87DDE" w:rsidR="00516463" w:rsidRPr="009C2FDA" w:rsidRDefault="003A1064" w:rsidP="00516463">
      <w:pPr>
        <w:pStyle w:val="Header1"/>
        <w:jc w:val="center"/>
        <w:rPr>
          <w:rFonts w:ascii="Arial Narrow" w:hAnsi="Arial Narrow"/>
          <w:color w:val="4F81BD" w:themeColor="accent1"/>
          <w:sz w:val="22"/>
          <w:szCs w:val="28"/>
          <w:lang w:val="es-MX"/>
        </w:rPr>
      </w:pPr>
      <w:r w:rsidRPr="009C2FDA">
        <w:rPr>
          <w:rStyle w:val="FITA2"/>
          <w:rFonts w:ascii="Arial" w:hAnsi="Arial" w:cs="Arial"/>
          <w:b/>
          <w:color w:val="4F81BD" w:themeColor="accent1"/>
          <w:sz w:val="22"/>
          <w:szCs w:val="28"/>
          <w:lang w:val="es-MX"/>
        </w:rPr>
        <w:t>March 22-30, 2020</w:t>
      </w:r>
      <w:r w:rsidR="008B1DD6" w:rsidRPr="009C2FDA">
        <w:rPr>
          <w:rStyle w:val="FITA2"/>
          <w:rFonts w:ascii="Arial" w:hAnsi="Arial" w:cs="Arial"/>
          <w:b/>
          <w:color w:val="4F81BD" w:themeColor="accent1"/>
          <w:sz w:val="22"/>
          <w:szCs w:val="28"/>
          <w:lang w:val="es-MX"/>
        </w:rPr>
        <w:t xml:space="preserve">, </w:t>
      </w:r>
      <w:r w:rsidR="00C53DE5" w:rsidRPr="009C2FDA">
        <w:rPr>
          <w:rStyle w:val="FITA2"/>
          <w:rFonts w:ascii="Arial" w:hAnsi="Arial" w:cs="Arial"/>
          <w:b/>
          <w:color w:val="4F81BD" w:themeColor="accent1"/>
          <w:sz w:val="22"/>
          <w:szCs w:val="28"/>
          <w:lang w:val="es-MX"/>
        </w:rPr>
        <w:t xml:space="preserve">Monterrey, Nuevo </w:t>
      </w:r>
      <w:r w:rsidR="00DF0D5E" w:rsidRPr="009C2FDA">
        <w:rPr>
          <w:rStyle w:val="FITA2"/>
          <w:rFonts w:ascii="Arial" w:hAnsi="Arial" w:cs="Arial"/>
          <w:b/>
          <w:color w:val="4F81BD" w:themeColor="accent1"/>
          <w:sz w:val="22"/>
          <w:szCs w:val="28"/>
          <w:lang w:val="es-MX"/>
        </w:rPr>
        <w:t>Le</w:t>
      </w:r>
      <w:r w:rsidRPr="009C2FDA">
        <w:rPr>
          <w:rStyle w:val="FITA2"/>
          <w:rFonts w:ascii="Arial" w:hAnsi="Arial" w:cs="Arial"/>
          <w:b/>
          <w:color w:val="4F81BD" w:themeColor="accent1"/>
          <w:sz w:val="22"/>
          <w:szCs w:val="28"/>
          <w:lang w:val="es-MX"/>
        </w:rPr>
        <w:t>o</w:t>
      </w:r>
      <w:r w:rsidR="00DF0D5E" w:rsidRPr="009C2FDA">
        <w:rPr>
          <w:rStyle w:val="FITA2"/>
          <w:rFonts w:ascii="Arial" w:hAnsi="Arial" w:cs="Arial"/>
          <w:b/>
          <w:color w:val="4F81BD" w:themeColor="accent1"/>
          <w:sz w:val="22"/>
          <w:szCs w:val="28"/>
          <w:lang w:val="es-MX"/>
        </w:rPr>
        <w:t>n</w:t>
      </w:r>
      <w:r w:rsidR="00516463" w:rsidRPr="009C2FDA">
        <w:rPr>
          <w:rStyle w:val="FITA2"/>
          <w:rFonts w:ascii="Arial" w:hAnsi="Arial" w:cs="Arial"/>
          <w:b/>
          <w:color w:val="4F81BD" w:themeColor="accent1"/>
          <w:sz w:val="22"/>
          <w:szCs w:val="28"/>
          <w:lang w:val="es-MX"/>
        </w:rPr>
        <w:t xml:space="preserve"> (</w:t>
      </w:r>
      <w:r w:rsidR="00242BEB" w:rsidRPr="009C2FDA">
        <w:rPr>
          <w:rStyle w:val="FITA2"/>
          <w:rFonts w:ascii="Arial" w:hAnsi="Arial" w:cs="Arial"/>
          <w:b/>
          <w:color w:val="4F81BD" w:themeColor="accent1"/>
          <w:sz w:val="22"/>
          <w:szCs w:val="28"/>
          <w:lang w:val="es-MX"/>
        </w:rPr>
        <w:t>México</w:t>
      </w:r>
      <w:r w:rsidR="00516463" w:rsidRPr="009C2FDA">
        <w:rPr>
          <w:rStyle w:val="FITA2"/>
          <w:rFonts w:ascii="Arial Narrow" w:hAnsi="Arial Narrow" w:cs="Arial Bold Italic"/>
          <w:b/>
          <w:color w:val="4F81BD" w:themeColor="accent1"/>
          <w:sz w:val="22"/>
          <w:szCs w:val="28"/>
          <w:lang w:val="es-MX"/>
        </w:rPr>
        <w:t>)</w:t>
      </w:r>
    </w:p>
    <w:p w14:paraId="76F9F469" w14:textId="5632DD83" w:rsidR="00516463" w:rsidRPr="00E63F26" w:rsidRDefault="00242BEB" w:rsidP="00516463">
      <w:pPr>
        <w:pStyle w:val="Header1"/>
        <w:jc w:val="center"/>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pPr>
      <w:proofErr w:type="spellStart"/>
      <w:r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Versión</w:t>
      </w:r>
      <w:proofErr w:type="spellEnd"/>
      <w:r w:rsidR="009515F1"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 xml:space="preserve"> </w:t>
      </w:r>
      <w:r w:rsidR="00345F03"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1</w:t>
      </w:r>
      <w:r w:rsidR="00C52E67"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w:t>
      </w:r>
      <w:r w:rsidR="00560910">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1</w:t>
      </w:r>
      <w:r w:rsidR="00516463"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 xml:space="preserve"> (</w:t>
      </w:r>
      <w:r w:rsidR="003A1064"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 xml:space="preserve">November </w:t>
      </w:r>
      <w:proofErr w:type="gramStart"/>
      <w:r w:rsidR="00560910">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21</w:t>
      </w:r>
      <w:r w:rsidR="003A1064"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 xml:space="preserve">, </w:t>
      </w:r>
      <w:r w:rsidR="00345F03"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 xml:space="preserve"> </w:t>
      </w:r>
      <w:r w:rsidR="00516463"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201</w:t>
      </w:r>
      <w:r w:rsidR="005674EF"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9</w:t>
      </w:r>
      <w:proofErr w:type="gramEnd"/>
      <w:r w:rsidR="00516463" w:rsidRPr="00E63F26">
        <w:rPr>
          <w:rStyle w:val="FITA2"/>
          <w:rFonts w:ascii="Arial" w:hAnsi="Arial" w:cs="Arial"/>
          <w:color w:val="548DD4" w:themeColor="text2" w:themeTint="99"/>
          <w:sz w:val="22"/>
          <w:szCs w:val="28"/>
          <w:lang w:val="en-US"/>
          <w14:textFill>
            <w14:gradFill>
              <w14:gsLst>
                <w14:gs w14:pos="0">
                  <w14:schemeClr w14:val="tx2">
                    <w14:lumMod w14:val="60000"/>
                    <w14:lumOff w14:val="40000"/>
                    <w14:tint w14:val="66000"/>
                    <w14:satMod w14:val="160000"/>
                  </w14:schemeClr>
                </w14:gs>
                <w14:gs w14:pos="50000">
                  <w14:schemeClr w14:val="tx2">
                    <w14:lumMod w14:val="60000"/>
                    <w14:lumOff w14:val="40000"/>
                    <w14:tint w14:val="44500"/>
                    <w14:satMod w14:val="160000"/>
                  </w14:schemeClr>
                </w14:gs>
                <w14:gs w14:pos="100000">
                  <w14:schemeClr w14:val="tx2">
                    <w14:lumMod w14:val="60000"/>
                    <w14:lumOff w14:val="40000"/>
                    <w14:tint w14:val="23500"/>
                    <w14:satMod w14:val="160000"/>
                  </w14:schemeClr>
                </w14:gs>
              </w14:gsLst>
              <w14:lin w14:ang="2700000" w14:scaled="0"/>
            </w14:gradFill>
          </w14:textFill>
        </w:rPr>
        <w:t>)</w:t>
      </w:r>
    </w:p>
    <w:p w14:paraId="6E226776" w14:textId="77777777" w:rsidR="00516463" w:rsidRPr="00E63F26" w:rsidRDefault="00516463" w:rsidP="00516463">
      <w:pPr>
        <w:pStyle w:val="Header1"/>
        <w:rPr>
          <w:rFonts w:ascii="Arial" w:hAnsi="Arial" w:cs="Arial"/>
          <w:i/>
          <w:color w:val="548DD4" w:themeColor="text2" w:themeTint="99"/>
          <w:sz w:val="28"/>
          <w:szCs w:val="28"/>
          <w:lang w:val="en-US"/>
        </w:rPr>
      </w:pPr>
    </w:p>
    <w:p w14:paraId="38E81BDE" w14:textId="6AFC3D3E" w:rsidR="00516463" w:rsidRPr="00E63F26" w:rsidRDefault="00E63F26" w:rsidP="00516463">
      <w:pPr>
        <w:pStyle w:val="Header1"/>
        <w:jc w:val="center"/>
        <w:rPr>
          <w:rStyle w:val="FITA2"/>
          <w:rFonts w:ascii="Arial" w:hAnsi="Arial" w:cs="Arial"/>
          <w:b/>
          <w:color w:val="548DD4" w:themeColor="text2" w:themeTint="99"/>
          <w:sz w:val="22"/>
          <w:szCs w:val="24"/>
          <w:lang w:val="en-US"/>
        </w:rPr>
      </w:pPr>
      <w:r w:rsidRPr="00E63F26">
        <w:rPr>
          <w:rStyle w:val="FITA2"/>
          <w:rFonts w:ascii="Arial" w:hAnsi="Arial" w:cs="Arial"/>
          <w:b/>
          <w:color w:val="548DD4" w:themeColor="text2" w:themeTint="99"/>
          <w:sz w:val="24"/>
          <w:szCs w:val="28"/>
          <w:lang w:val="en-US"/>
        </w:rPr>
        <w:t>To all W</w:t>
      </w:r>
      <w:r>
        <w:rPr>
          <w:rStyle w:val="FITA2"/>
          <w:rFonts w:ascii="Arial" w:hAnsi="Arial" w:cs="Arial"/>
          <w:b/>
          <w:color w:val="548DD4" w:themeColor="text2" w:themeTint="99"/>
          <w:sz w:val="24"/>
          <w:szCs w:val="28"/>
          <w:lang w:val="en-US"/>
        </w:rPr>
        <w:t>orld Archery Americas Member Associations</w:t>
      </w:r>
    </w:p>
    <w:p w14:paraId="3B81F32F" w14:textId="77777777" w:rsidR="00516463" w:rsidRPr="00E63F26" w:rsidRDefault="00516463" w:rsidP="00516463">
      <w:pPr>
        <w:pStyle w:val="FITAnormal"/>
        <w:jc w:val="center"/>
        <w:rPr>
          <w:rStyle w:val="FITA2"/>
          <w:rFonts w:ascii="Arial" w:hAnsi="Arial" w:cs="Arial"/>
          <w:b/>
          <w:sz w:val="22"/>
          <w:szCs w:val="24"/>
          <w:lang w:val="en-US"/>
        </w:rPr>
      </w:pPr>
    </w:p>
    <w:p w14:paraId="035B1C42" w14:textId="77777777" w:rsidR="00D96656" w:rsidRPr="00E63F26" w:rsidRDefault="00D96656" w:rsidP="00516463">
      <w:pPr>
        <w:pStyle w:val="FITAnormal"/>
        <w:jc w:val="center"/>
        <w:rPr>
          <w:rStyle w:val="FITA2"/>
          <w:rFonts w:ascii="Arial" w:hAnsi="Arial" w:cs="Arial"/>
          <w:b/>
          <w:sz w:val="22"/>
          <w:szCs w:val="24"/>
          <w:lang w:val="en-US"/>
        </w:rPr>
      </w:pPr>
    </w:p>
    <w:p w14:paraId="5957BCB5" w14:textId="7F6A306E" w:rsidR="00E946CE" w:rsidRPr="005F7FC6" w:rsidRDefault="00E63F26" w:rsidP="00E946CE">
      <w:pPr>
        <w:pStyle w:val="FITAnormal"/>
        <w:rPr>
          <w:rFonts w:ascii="Arial" w:hAnsi="Arial" w:cs="Arial"/>
          <w:color w:val="auto"/>
          <w:sz w:val="22"/>
          <w:szCs w:val="24"/>
          <w:lang w:val="en-US"/>
        </w:rPr>
      </w:pPr>
      <w:r w:rsidRPr="005F7FC6">
        <w:rPr>
          <w:rFonts w:ascii="Arial" w:hAnsi="Arial" w:cs="Arial"/>
          <w:color w:val="auto"/>
          <w:sz w:val="22"/>
          <w:szCs w:val="24"/>
          <w:lang w:val="en-US"/>
        </w:rPr>
        <w:t>Dear Presidents</w:t>
      </w:r>
      <w:r w:rsidR="005F7FC6" w:rsidRPr="005F7FC6">
        <w:rPr>
          <w:rFonts w:ascii="Arial" w:hAnsi="Arial" w:cs="Arial"/>
          <w:color w:val="auto"/>
          <w:sz w:val="22"/>
          <w:szCs w:val="24"/>
          <w:lang w:val="en-US"/>
        </w:rPr>
        <w:t xml:space="preserve"> of National A</w:t>
      </w:r>
      <w:r w:rsidR="005F7FC6">
        <w:rPr>
          <w:rFonts w:ascii="Arial" w:hAnsi="Arial" w:cs="Arial"/>
          <w:color w:val="auto"/>
          <w:sz w:val="22"/>
          <w:szCs w:val="24"/>
          <w:lang w:val="en-US"/>
        </w:rPr>
        <w:t>rchery Associations of the Americas</w:t>
      </w:r>
      <w:r w:rsidR="00322ABB">
        <w:rPr>
          <w:rFonts w:ascii="Arial" w:hAnsi="Arial" w:cs="Arial"/>
          <w:color w:val="auto"/>
          <w:sz w:val="22"/>
          <w:szCs w:val="24"/>
          <w:lang w:val="en-US"/>
        </w:rPr>
        <w:t>:</w:t>
      </w:r>
    </w:p>
    <w:p w14:paraId="15EF5674" w14:textId="77777777" w:rsidR="00D96656" w:rsidRPr="005F7FC6" w:rsidRDefault="00D96656" w:rsidP="00E946CE">
      <w:pPr>
        <w:pStyle w:val="FITAnormal"/>
        <w:rPr>
          <w:rFonts w:ascii="Arial" w:hAnsi="Arial" w:cs="Arial"/>
          <w:color w:val="auto"/>
          <w:sz w:val="22"/>
          <w:szCs w:val="24"/>
          <w:lang w:val="en-US"/>
        </w:rPr>
      </w:pPr>
    </w:p>
    <w:p w14:paraId="19D46CCC" w14:textId="497C8094" w:rsidR="00E946CE" w:rsidRDefault="00E946CE" w:rsidP="00E946CE">
      <w:pPr>
        <w:pStyle w:val="FITAnormal"/>
        <w:rPr>
          <w:rFonts w:ascii="Arial" w:hAnsi="Arial" w:cs="Arial"/>
          <w:color w:val="auto"/>
          <w:sz w:val="22"/>
          <w:szCs w:val="24"/>
          <w:lang w:val="en-US"/>
        </w:rPr>
      </w:pPr>
    </w:p>
    <w:p w14:paraId="485D85CE" w14:textId="1A45F3CB" w:rsidR="005F7FC6" w:rsidRDefault="005F7FC6" w:rsidP="00E946CE">
      <w:pPr>
        <w:pStyle w:val="FITAnormal"/>
        <w:rPr>
          <w:rFonts w:ascii="Arial" w:hAnsi="Arial" w:cs="Arial"/>
          <w:color w:val="auto"/>
          <w:sz w:val="22"/>
          <w:szCs w:val="24"/>
          <w:lang w:val="en-US"/>
        </w:rPr>
      </w:pPr>
      <w:r>
        <w:rPr>
          <w:rFonts w:ascii="Arial" w:hAnsi="Arial" w:cs="Arial"/>
          <w:color w:val="auto"/>
          <w:sz w:val="22"/>
          <w:szCs w:val="24"/>
          <w:lang w:val="en-US"/>
        </w:rPr>
        <w:t>As President of the Local Organizing Committee of the 25</w:t>
      </w:r>
      <w:r w:rsidRPr="005F7FC6">
        <w:rPr>
          <w:rFonts w:ascii="Arial" w:hAnsi="Arial" w:cs="Arial"/>
          <w:color w:val="auto"/>
          <w:sz w:val="22"/>
          <w:szCs w:val="24"/>
          <w:vertAlign w:val="superscript"/>
          <w:lang w:val="en-US"/>
        </w:rPr>
        <w:t>th</w:t>
      </w:r>
      <w:r>
        <w:rPr>
          <w:rFonts w:ascii="Arial" w:hAnsi="Arial" w:cs="Arial"/>
          <w:color w:val="auto"/>
          <w:sz w:val="22"/>
          <w:szCs w:val="24"/>
          <w:lang w:val="en-US"/>
        </w:rPr>
        <w:t xml:space="preserve"> Pan American Championships and the 4</w:t>
      </w:r>
      <w:r w:rsidRPr="005F7FC6">
        <w:rPr>
          <w:rFonts w:ascii="Arial" w:hAnsi="Arial" w:cs="Arial"/>
          <w:color w:val="auto"/>
          <w:sz w:val="22"/>
          <w:szCs w:val="24"/>
          <w:vertAlign w:val="superscript"/>
          <w:lang w:val="en-US"/>
        </w:rPr>
        <w:t>th</w:t>
      </w:r>
      <w:r>
        <w:rPr>
          <w:rFonts w:ascii="Arial" w:hAnsi="Arial" w:cs="Arial"/>
          <w:color w:val="auto"/>
          <w:sz w:val="22"/>
          <w:szCs w:val="24"/>
          <w:lang w:val="en-US"/>
        </w:rPr>
        <w:t xml:space="preserve"> Parapan American Championships Monterrey 2020, it is my greatest pleasure to invite you to be part of the most important archery event in our continent in 2020.</w:t>
      </w:r>
    </w:p>
    <w:p w14:paraId="4CD5989C" w14:textId="77777777" w:rsidR="005F7FC6" w:rsidRPr="005F7FC6" w:rsidRDefault="005F7FC6" w:rsidP="00E946CE">
      <w:pPr>
        <w:pStyle w:val="FITAnormal"/>
        <w:rPr>
          <w:rFonts w:ascii="Arial" w:hAnsi="Arial" w:cs="Arial"/>
          <w:color w:val="auto"/>
          <w:sz w:val="22"/>
          <w:szCs w:val="24"/>
          <w:lang w:val="en-US"/>
        </w:rPr>
      </w:pPr>
    </w:p>
    <w:p w14:paraId="1492D532" w14:textId="77BEF8CD" w:rsidR="00E946CE" w:rsidRPr="005F7FC6" w:rsidRDefault="005F7FC6" w:rsidP="00E946CE">
      <w:pPr>
        <w:pStyle w:val="FITAnormal"/>
        <w:rPr>
          <w:rFonts w:ascii="Arial" w:hAnsi="Arial" w:cs="Arial"/>
          <w:color w:val="auto"/>
          <w:sz w:val="22"/>
          <w:szCs w:val="24"/>
          <w:lang w:val="en-US"/>
        </w:rPr>
      </w:pPr>
      <w:r w:rsidRPr="005F7FC6">
        <w:rPr>
          <w:rFonts w:ascii="Arial" w:hAnsi="Arial" w:cs="Arial"/>
          <w:color w:val="auto"/>
          <w:sz w:val="22"/>
          <w:szCs w:val="24"/>
          <w:lang w:val="en-US"/>
        </w:rPr>
        <w:t>This tournament will be t</w:t>
      </w:r>
      <w:r>
        <w:rPr>
          <w:rFonts w:ascii="Arial" w:hAnsi="Arial" w:cs="Arial"/>
          <w:color w:val="auto"/>
          <w:sz w:val="22"/>
          <w:szCs w:val="24"/>
          <w:lang w:val="en-US"/>
        </w:rPr>
        <w:t>he Continental Qualifier for the Tokyo 2020 Olympic and Paralympic Games, and an excellent opportunity for cadet, junior and master archers to participate in a world class archery event.</w:t>
      </w:r>
    </w:p>
    <w:p w14:paraId="600991D0" w14:textId="15A9086A" w:rsidR="0038716F" w:rsidRPr="009C2FDA" w:rsidRDefault="0038716F" w:rsidP="0038716F">
      <w:pPr>
        <w:pStyle w:val="FITAnormal"/>
        <w:rPr>
          <w:rFonts w:ascii="Arial" w:hAnsi="Arial" w:cs="Arial"/>
          <w:color w:val="auto"/>
          <w:sz w:val="22"/>
          <w:szCs w:val="24"/>
          <w:lang w:val="en-US"/>
        </w:rPr>
      </w:pPr>
    </w:p>
    <w:p w14:paraId="10B48D32" w14:textId="3D6C9887" w:rsidR="005F7FC6" w:rsidRPr="005F7FC6" w:rsidRDefault="005F7FC6" w:rsidP="0038716F">
      <w:pPr>
        <w:pStyle w:val="FITAnormal"/>
        <w:rPr>
          <w:rFonts w:ascii="Arial" w:hAnsi="Arial" w:cs="Arial"/>
          <w:color w:val="auto"/>
          <w:sz w:val="22"/>
          <w:szCs w:val="24"/>
          <w:lang w:val="en-US"/>
        </w:rPr>
      </w:pPr>
      <w:r w:rsidRPr="005F7FC6">
        <w:rPr>
          <w:rFonts w:ascii="Arial" w:hAnsi="Arial" w:cs="Arial"/>
          <w:color w:val="auto"/>
          <w:sz w:val="22"/>
          <w:szCs w:val="24"/>
          <w:lang w:val="en-US"/>
        </w:rPr>
        <w:t>The event will be h</w:t>
      </w:r>
      <w:r>
        <w:rPr>
          <w:rFonts w:ascii="Arial" w:hAnsi="Arial" w:cs="Arial"/>
          <w:color w:val="auto"/>
          <w:sz w:val="22"/>
          <w:szCs w:val="24"/>
          <w:lang w:val="en-US"/>
        </w:rPr>
        <w:t>eld in Monterrey, Nuevo Leon, Mexico, on March 22-30, 2020.  We are committed to delivering a great event for all the archers of the Americas.</w:t>
      </w:r>
    </w:p>
    <w:p w14:paraId="6A2BD0AC" w14:textId="77777777" w:rsidR="0038716F" w:rsidRPr="005F7FC6" w:rsidRDefault="0038716F" w:rsidP="0038716F">
      <w:pPr>
        <w:pStyle w:val="FITAnormal"/>
        <w:rPr>
          <w:rFonts w:ascii="Arial" w:hAnsi="Arial" w:cs="Arial"/>
          <w:color w:val="auto"/>
          <w:sz w:val="22"/>
          <w:szCs w:val="24"/>
          <w:lang w:val="en-US"/>
        </w:rPr>
      </w:pPr>
    </w:p>
    <w:p w14:paraId="2DF136D8" w14:textId="608F3EA2" w:rsidR="003C4797" w:rsidRPr="005F7FC6" w:rsidRDefault="005F7FC6" w:rsidP="003C4797">
      <w:pPr>
        <w:pStyle w:val="FITAnormal"/>
        <w:rPr>
          <w:rFonts w:ascii="Arial" w:hAnsi="Arial" w:cs="Arial"/>
          <w:color w:val="auto"/>
          <w:sz w:val="22"/>
          <w:szCs w:val="24"/>
          <w:lang w:val="en-US"/>
        </w:rPr>
      </w:pPr>
      <w:r w:rsidRPr="005F7FC6">
        <w:rPr>
          <w:rFonts w:ascii="Arial" w:hAnsi="Arial" w:cs="Arial"/>
          <w:color w:val="auto"/>
          <w:sz w:val="22"/>
          <w:szCs w:val="24"/>
          <w:lang w:val="en-US"/>
        </w:rPr>
        <w:t xml:space="preserve">We would like to ask </w:t>
      </w:r>
      <w:r>
        <w:rPr>
          <w:rFonts w:ascii="Arial" w:hAnsi="Arial" w:cs="Arial"/>
          <w:color w:val="auto"/>
          <w:sz w:val="22"/>
          <w:szCs w:val="24"/>
          <w:lang w:val="en-US"/>
        </w:rPr>
        <w:t xml:space="preserve">you </w:t>
      </w:r>
      <w:r w:rsidRPr="005F7FC6">
        <w:rPr>
          <w:rFonts w:ascii="Arial" w:hAnsi="Arial" w:cs="Arial"/>
          <w:color w:val="auto"/>
          <w:sz w:val="22"/>
          <w:szCs w:val="24"/>
          <w:lang w:val="en-US"/>
        </w:rPr>
        <w:t>to meet the following deadlines:</w:t>
      </w:r>
      <w:r w:rsidR="003C4797" w:rsidRPr="005F7FC6">
        <w:rPr>
          <w:rFonts w:ascii="Arial" w:hAnsi="Arial" w:cs="Arial"/>
          <w:color w:val="auto"/>
          <w:sz w:val="22"/>
          <w:szCs w:val="24"/>
          <w:lang w:val="en-US"/>
        </w:rPr>
        <w:t xml:space="preserve"> </w:t>
      </w:r>
    </w:p>
    <w:p w14:paraId="1FBBC188" w14:textId="7C8D74B1" w:rsidR="0038716F" w:rsidRPr="009C2FDA" w:rsidRDefault="0038716F" w:rsidP="003C4797">
      <w:pPr>
        <w:pStyle w:val="FITAnormal"/>
        <w:rPr>
          <w:rFonts w:ascii="Arial" w:hAnsi="Arial" w:cs="Arial"/>
          <w:color w:val="auto"/>
          <w:sz w:val="22"/>
          <w:szCs w:val="24"/>
          <w:lang w:val="en-US"/>
        </w:rPr>
      </w:pPr>
    </w:p>
    <w:p w14:paraId="00FC46DE" w14:textId="77777777" w:rsidR="00E02F4F" w:rsidRPr="009C2FDA" w:rsidRDefault="00E02F4F" w:rsidP="003C4797">
      <w:pPr>
        <w:pStyle w:val="FITAnormal"/>
        <w:rPr>
          <w:rFonts w:ascii="Arial" w:hAnsi="Arial" w:cs="Arial"/>
          <w:color w:val="auto"/>
          <w:sz w:val="22"/>
          <w:szCs w:val="24"/>
          <w:lang w:val="en-US"/>
        </w:rPr>
      </w:pPr>
    </w:p>
    <w:tbl>
      <w:tblPr>
        <w:tblStyle w:val="TableGrid"/>
        <w:tblW w:w="0" w:type="auto"/>
        <w:tblLook w:val="04A0" w:firstRow="1" w:lastRow="0" w:firstColumn="1" w:lastColumn="0" w:noHBand="0" w:noVBand="1"/>
      </w:tblPr>
      <w:tblGrid>
        <w:gridCol w:w="4981"/>
        <w:gridCol w:w="4981"/>
      </w:tblGrid>
      <w:tr w:rsidR="00E02F4F" w14:paraId="32D08941" w14:textId="77777777" w:rsidTr="00D96656">
        <w:trPr>
          <w:trHeight w:val="284"/>
        </w:trPr>
        <w:tc>
          <w:tcPr>
            <w:tcW w:w="4981" w:type="dxa"/>
            <w:vAlign w:val="center"/>
          </w:tcPr>
          <w:p w14:paraId="6937588F" w14:textId="3BDAA308" w:rsidR="00E02F4F" w:rsidRPr="00322ABB" w:rsidRDefault="005F7FC6" w:rsidP="00E02F4F">
            <w:pPr>
              <w:pStyle w:val="FITAnormal"/>
              <w:jc w:val="center"/>
              <w:rPr>
                <w:rFonts w:ascii="Arial" w:hAnsi="Arial" w:cs="Arial"/>
                <w:color w:val="auto"/>
                <w:sz w:val="22"/>
                <w:szCs w:val="24"/>
                <w:lang w:val="es-MX"/>
              </w:rPr>
            </w:pPr>
            <w:r w:rsidRPr="00322ABB">
              <w:rPr>
                <w:rFonts w:ascii="Arial" w:hAnsi="Arial" w:cs="Arial"/>
                <w:color w:val="auto"/>
                <w:sz w:val="22"/>
                <w:szCs w:val="24"/>
                <w:lang w:val="es-MX"/>
              </w:rPr>
              <w:t>Preliminary Registration Deadline</w:t>
            </w:r>
          </w:p>
        </w:tc>
        <w:tc>
          <w:tcPr>
            <w:tcW w:w="4981" w:type="dxa"/>
            <w:vAlign w:val="center"/>
          </w:tcPr>
          <w:p w14:paraId="0B4D62B6" w14:textId="0C5A5FFE" w:rsidR="00E02F4F" w:rsidRPr="00322ABB" w:rsidRDefault="005F7FC6" w:rsidP="006F4BDA">
            <w:pPr>
              <w:pStyle w:val="FITAnormal"/>
              <w:jc w:val="center"/>
              <w:rPr>
                <w:rFonts w:ascii="Arial" w:hAnsi="Arial" w:cs="Arial"/>
                <w:color w:val="auto"/>
                <w:sz w:val="22"/>
                <w:szCs w:val="24"/>
                <w:lang w:val="es-MX"/>
              </w:rPr>
            </w:pPr>
            <w:r w:rsidRPr="00322ABB">
              <w:rPr>
                <w:rFonts w:ascii="Arial" w:hAnsi="Arial" w:cs="Arial"/>
                <w:color w:val="auto"/>
                <w:sz w:val="22"/>
                <w:szCs w:val="24"/>
                <w:lang w:val="es-MX"/>
              </w:rPr>
              <w:t xml:space="preserve">December 20, </w:t>
            </w:r>
            <w:r w:rsidR="006F4BDA" w:rsidRPr="00322ABB">
              <w:rPr>
                <w:rFonts w:ascii="Arial" w:hAnsi="Arial" w:cs="Arial"/>
                <w:color w:val="auto"/>
                <w:sz w:val="22"/>
                <w:szCs w:val="24"/>
                <w:lang w:val="es-MX"/>
              </w:rPr>
              <w:t>2019</w:t>
            </w:r>
          </w:p>
        </w:tc>
      </w:tr>
      <w:tr w:rsidR="00E02F4F" w14:paraId="46B3A196" w14:textId="77777777" w:rsidTr="00D96656">
        <w:trPr>
          <w:trHeight w:val="284"/>
        </w:trPr>
        <w:tc>
          <w:tcPr>
            <w:tcW w:w="4981" w:type="dxa"/>
            <w:vAlign w:val="center"/>
          </w:tcPr>
          <w:p w14:paraId="052E51BE" w14:textId="4C0F4832" w:rsidR="00E02F4F" w:rsidRPr="00322ABB" w:rsidRDefault="005F7FC6" w:rsidP="00E02F4F">
            <w:pPr>
              <w:pStyle w:val="FITAnormal"/>
              <w:jc w:val="center"/>
              <w:rPr>
                <w:rFonts w:ascii="Arial" w:hAnsi="Arial" w:cs="Arial"/>
                <w:color w:val="auto"/>
                <w:sz w:val="22"/>
                <w:szCs w:val="24"/>
                <w:lang w:val="es-MX"/>
              </w:rPr>
            </w:pPr>
            <w:r w:rsidRPr="00322ABB">
              <w:rPr>
                <w:rFonts w:ascii="Arial" w:hAnsi="Arial" w:cs="Arial"/>
                <w:color w:val="auto"/>
                <w:sz w:val="22"/>
                <w:szCs w:val="24"/>
                <w:lang w:val="es-MX"/>
              </w:rPr>
              <w:t>Final Registration Deadline</w:t>
            </w:r>
          </w:p>
        </w:tc>
        <w:tc>
          <w:tcPr>
            <w:tcW w:w="4981" w:type="dxa"/>
            <w:vAlign w:val="center"/>
          </w:tcPr>
          <w:p w14:paraId="5D02924E" w14:textId="72F213E6" w:rsidR="00E02F4F" w:rsidRPr="00322ABB" w:rsidRDefault="005F7FC6" w:rsidP="00E02F4F">
            <w:pPr>
              <w:pStyle w:val="FITAnormal"/>
              <w:jc w:val="center"/>
              <w:rPr>
                <w:rFonts w:ascii="Arial" w:hAnsi="Arial" w:cs="Arial"/>
                <w:color w:val="auto"/>
                <w:sz w:val="22"/>
                <w:szCs w:val="24"/>
                <w:lang w:val="es-MX"/>
              </w:rPr>
            </w:pPr>
            <w:r w:rsidRPr="00322ABB">
              <w:rPr>
                <w:rFonts w:ascii="Arial" w:hAnsi="Arial" w:cs="Arial"/>
                <w:color w:val="auto"/>
                <w:sz w:val="22"/>
                <w:szCs w:val="24"/>
                <w:lang w:val="es-MX"/>
              </w:rPr>
              <w:t>March 1, 2020</w:t>
            </w:r>
          </w:p>
        </w:tc>
      </w:tr>
      <w:tr w:rsidR="00E02F4F" w14:paraId="0EE55CC7" w14:textId="77777777" w:rsidTr="00D96656">
        <w:trPr>
          <w:trHeight w:val="284"/>
        </w:trPr>
        <w:tc>
          <w:tcPr>
            <w:tcW w:w="4981" w:type="dxa"/>
            <w:vAlign w:val="center"/>
          </w:tcPr>
          <w:p w14:paraId="744ADCDE" w14:textId="54F04558" w:rsidR="00E02F4F" w:rsidRPr="00322ABB" w:rsidRDefault="005F7FC6" w:rsidP="00E02F4F">
            <w:pPr>
              <w:pStyle w:val="FITAnormal"/>
              <w:jc w:val="center"/>
              <w:rPr>
                <w:rFonts w:ascii="Arial" w:hAnsi="Arial" w:cs="Arial"/>
                <w:color w:val="auto"/>
                <w:sz w:val="22"/>
                <w:szCs w:val="24"/>
                <w:lang w:val="es-MX"/>
              </w:rPr>
            </w:pPr>
            <w:r w:rsidRPr="00322ABB">
              <w:rPr>
                <w:rFonts w:ascii="Arial" w:hAnsi="Arial" w:cs="Arial"/>
                <w:color w:val="auto"/>
                <w:sz w:val="22"/>
                <w:szCs w:val="24"/>
                <w:lang w:val="es-MX"/>
              </w:rPr>
              <w:t>Hotel booking and 50% payment</w:t>
            </w:r>
            <w:r w:rsidR="00E02F4F" w:rsidRPr="00322ABB">
              <w:rPr>
                <w:rFonts w:ascii="Arial" w:hAnsi="Arial" w:cs="Arial"/>
                <w:color w:val="auto"/>
                <w:sz w:val="22"/>
                <w:szCs w:val="24"/>
                <w:lang w:val="es-MX"/>
              </w:rPr>
              <w:t xml:space="preserve"> </w:t>
            </w:r>
          </w:p>
        </w:tc>
        <w:tc>
          <w:tcPr>
            <w:tcW w:w="4981" w:type="dxa"/>
            <w:vAlign w:val="center"/>
          </w:tcPr>
          <w:p w14:paraId="770827A2" w14:textId="6F0AECFC" w:rsidR="00E02F4F" w:rsidRPr="00322ABB" w:rsidRDefault="005F7FC6" w:rsidP="00E02F4F">
            <w:pPr>
              <w:pStyle w:val="FITAnormal"/>
              <w:jc w:val="center"/>
              <w:rPr>
                <w:rFonts w:ascii="Arial" w:hAnsi="Arial" w:cs="Arial"/>
                <w:color w:val="auto"/>
                <w:sz w:val="22"/>
                <w:szCs w:val="24"/>
                <w:lang w:val="es-MX"/>
              </w:rPr>
            </w:pPr>
            <w:r w:rsidRPr="00322ABB">
              <w:rPr>
                <w:rFonts w:ascii="Arial" w:hAnsi="Arial" w:cs="Arial"/>
                <w:color w:val="auto"/>
                <w:sz w:val="22"/>
                <w:szCs w:val="24"/>
                <w:lang w:val="es-MX"/>
              </w:rPr>
              <w:t>January 20,</w:t>
            </w:r>
            <w:r w:rsidR="00E02F4F" w:rsidRPr="00322ABB">
              <w:rPr>
                <w:rFonts w:ascii="Arial" w:hAnsi="Arial" w:cs="Arial"/>
                <w:color w:val="auto"/>
                <w:sz w:val="22"/>
                <w:szCs w:val="24"/>
                <w:lang w:val="es-MX"/>
              </w:rPr>
              <w:t xml:space="preserve"> 2020</w:t>
            </w:r>
          </w:p>
        </w:tc>
      </w:tr>
      <w:tr w:rsidR="00E02F4F" w14:paraId="50EAD62E" w14:textId="77777777" w:rsidTr="00D96656">
        <w:trPr>
          <w:trHeight w:val="284"/>
        </w:trPr>
        <w:tc>
          <w:tcPr>
            <w:tcW w:w="4981" w:type="dxa"/>
            <w:vAlign w:val="center"/>
          </w:tcPr>
          <w:p w14:paraId="1024F991" w14:textId="11D09827" w:rsidR="00E02F4F" w:rsidRPr="00322ABB" w:rsidRDefault="005F7FC6" w:rsidP="00E02F4F">
            <w:pPr>
              <w:pStyle w:val="FITAnormal"/>
              <w:jc w:val="center"/>
              <w:rPr>
                <w:rFonts w:ascii="Arial" w:hAnsi="Arial" w:cs="Arial"/>
                <w:color w:val="auto"/>
                <w:sz w:val="22"/>
                <w:szCs w:val="24"/>
                <w:lang w:val="es-MX"/>
              </w:rPr>
            </w:pPr>
            <w:r w:rsidRPr="00322ABB">
              <w:rPr>
                <w:rFonts w:ascii="Arial" w:hAnsi="Arial" w:cs="Arial"/>
                <w:color w:val="auto"/>
                <w:sz w:val="22"/>
                <w:szCs w:val="24"/>
                <w:lang w:val="es-MX"/>
              </w:rPr>
              <w:t>Transportation request deadline</w:t>
            </w:r>
            <w:r w:rsidR="00E02F4F" w:rsidRPr="00322ABB">
              <w:rPr>
                <w:rFonts w:ascii="Arial" w:hAnsi="Arial" w:cs="Arial"/>
                <w:color w:val="auto"/>
                <w:sz w:val="22"/>
                <w:szCs w:val="24"/>
                <w:lang w:val="es-MX"/>
              </w:rPr>
              <w:t xml:space="preserve"> </w:t>
            </w:r>
          </w:p>
        </w:tc>
        <w:tc>
          <w:tcPr>
            <w:tcW w:w="4981" w:type="dxa"/>
            <w:vAlign w:val="center"/>
          </w:tcPr>
          <w:p w14:paraId="7586D6C9" w14:textId="7BBC9DEB" w:rsidR="00E02F4F" w:rsidRPr="00322ABB" w:rsidRDefault="005F7FC6" w:rsidP="00E02F4F">
            <w:pPr>
              <w:pStyle w:val="FITAnormal"/>
              <w:jc w:val="center"/>
              <w:rPr>
                <w:rFonts w:ascii="Arial" w:hAnsi="Arial" w:cs="Arial"/>
                <w:color w:val="auto"/>
                <w:sz w:val="22"/>
                <w:szCs w:val="24"/>
                <w:lang w:val="es-MX"/>
              </w:rPr>
            </w:pPr>
            <w:r w:rsidRPr="00322ABB">
              <w:rPr>
                <w:rFonts w:ascii="Arial" w:hAnsi="Arial" w:cs="Arial"/>
                <w:color w:val="auto"/>
                <w:sz w:val="22"/>
                <w:szCs w:val="24"/>
                <w:lang w:val="es-MX"/>
              </w:rPr>
              <w:t xml:space="preserve">March 10, </w:t>
            </w:r>
            <w:r w:rsidR="00E02F4F" w:rsidRPr="00322ABB">
              <w:rPr>
                <w:rFonts w:ascii="Arial" w:hAnsi="Arial" w:cs="Arial"/>
                <w:color w:val="auto"/>
                <w:sz w:val="22"/>
                <w:szCs w:val="24"/>
                <w:lang w:val="es-MX"/>
              </w:rPr>
              <w:t>2020</w:t>
            </w:r>
          </w:p>
        </w:tc>
      </w:tr>
      <w:tr w:rsidR="00E02F4F" w14:paraId="21D40C8C" w14:textId="77777777" w:rsidTr="00D96656">
        <w:trPr>
          <w:trHeight w:val="284"/>
        </w:trPr>
        <w:tc>
          <w:tcPr>
            <w:tcW w:w="4981" w:type="dxa"/>
            <w:vAlign w:val="center"/>
          </w:tcPr>
          <w:p w14:paraId="5C27719C" w14:textId="7F30C17F" w:rsidR="00E02F4F" w:rsidRPr="00322ABB" w:rsidRDefault="005F7FC6" w:rsidP="00E02F4F">
            <w:pPr>
              <w:pStyle w:val="FITAnormal"/>
              <w:jc w:val="center"/>
              <w:rPr>
                <w:rFonts w:ascii="Arial" w:hAnsi="Arial" w:cs="Arial"/>
                <w:color w:val="auto"/>
                <w:sz w:val="22"/>
                <w:szCs w:val="24"/>
                <w:lang w:val="en-US"/>
              </w:rPr>
            </w:pPr>
            <w:r w:rsidRPr="00322ABB">
              <w:rPr>
                <w:rFonts w:ascii="Arial" w:hAnsi="Arial" w:cs="Arial"/>
                <w:color w:val="auto"/>
                <w:sz w:val="22"/>
                <w:szCs w:val="24"/>
                <w:lang w:val="en-US"/>
              </w:rPr>
              <w:t>Final Hotel Booking and payment deadline</w:t>
            </w:r>
          </w:p>
        </w:tc>
        <w:tc>
          <w:tcPr>
            <w:tcW w:w="4981" w:type="dxa"/>
            <w:vAlign w:val="center"/>
          </w:tcPr>
          <w:p w14:paraId="703E51C6" w14:textId="525C89C7" w:rsidR="00E02F4F" w:rsidRPr="00322ABB" w:rsidRDefault="005F7FC6" w:rsidP="00E02F4F">
            <w:pPr>
              <w:pStyle w:val="FITAnormal"/>
              <w:jc w:val="center"/>
              <w:rPr>
                <w:rFonts w:ascii="Arial" w:hAnsi="Arial" w:cs="Arial"/>
                <w:color w:val="auto"/>
                <w:sz w:val="22"/>
                <w:szCs w:val="24"/>
                <w:lang w:val="es-MX"/>
              </w:rPr>
            </w:pPr>
            <w:r w:rsidRPr="00322ABB">
              <w:rPr>
                <w:rFonts w:ascii="Arial" w:hAnsi="Arial" w:cs="Arial"/>
                <w:color w:val="auto"/>
                <w:sz w:val="22"/>
                <w:szCs w:val="24"/>
                <w:lang w:val="es-MX"/>
              </w:rPr>
              <w:t>March 1,</w:t>
            </w:r>
            <w:r w:rsidR="00E02F4F" w:rsidRPr="00322ABB">
              <w:rPr>
                <w:rFonts w:ascii="Arial" w:hAnsi="Arial" w:cs="Arial"/>
                <w:color w:val="auto"/>
                <w:sz w:val="22"/>
                <w:szCs w:val="24"/>
                <w:lang w:val="es-MX"/>
              </w:rPr>
              <w:t xml:space="preserve"> 2020</w:t>
            </w:r>
          </w:p>
        </w:tc>
      </w:tr>
    </w:tbl>
    <w:p w14:paraId="5EF214D3" w14:textId="77777777" w:rsidR="00E02F4F" w:rsidRDefault="00E02F4F" w:rsidP="00E946CE">
      <w:pPr>
        <w:pStyle w:val="FITAnormal"/>
        <w:rPr>
          <w:rFonts w:ascii="Arial" w:hAnsi="Arial" w:cs="Arial"/>
          <w:color w:val="auto"/>
          <w:sz w:val="22"/>
          <w:szCs w:val="24"/>
          <w:lang w:val="es-MX"/>
        </w:rPr>
      </w:pPr>
    </w:p>
    <w:p w14:paraId="0815C4D0" w14:textId="32ECFA03" w:rsidR="00E946CE" w:rsidRPr="005F7FC6" w:rsidRDefault="00E946CE" w:rsidP="00E946CE">
      <w:pPr>
        <w:pStyle w:val="FITAnormal"/>
        <w:rPr>
          <w:rFonts w:ascii="Arial" w:hAnsi="Arial" w:cs="Arial"/>
          <w:color w:val="auto"/>
          <w:sz w:val="22"/>
          <w:szCs w:val="24"/>
          <w:lang w:val="en-US"/>
        </w:rPr>
      </w:pPr>
      <w:r w:rsidRPr="005F7FC6">
        <w:rPr>
          <w:rFonts w:ascii="Arial" w:hAnsi="Arial" w:cs="Arial"/>
          <w:color w:val="auto"/>
          <w:sz w:val="22"/>
          <w:szCs w:val="24"/>
          <w:lang w:val="en-US"/>
        </w:rPr>
        <w:t>"</w:t>
      </w:r>
      <w:r w:rsidR="002644DD" w:rsidRPr="005F7FC6">
        <w:rPr>
          <w:rFonts w:ascii="Arial" w:hAnsi="Arial" w:cs="Arial"/>
          <w:color w:val="auto"/>
          <w:sz w:val="22"/>
          <w:szCs w:val="24"/>
          <w:lang w:val="en-US"/>
        </w:rPr>
        <w:t>Monterrey</w:t>
      </w:r>
      <w:r w:rsidR="001023E3" w:rsidRPr="005F7FC6">
        <w:rPr>
          <w:rFonts w:ascii="Arial" w:hAnsi="Arial" w:cs="Arial"/>
          <w:color w:val="auto"/>
          <w:sz w:val="22"/>
          <w:szCs w:val="24"/>
          <w:lang w:val="en-US"/>
        </w:rPr>
        <w:t xml:space="preserve"> </w:t>
      </w:r>
      <w:r w:rsidR="005F7FC6" w:rsidRPr="005F7FC6">
        <w:rPr>
          <w:rFonts w:ascii="Arial" w:hAnsi="Arial" w:cs="Arial"/>
          <w:color w:val="auto"/>
          <w:sz w:val="22"/>
          <w:szCs w:val="24"/>
          <w:lang w:val="en-US"/>
        </w:rPr>
        <w:t>and</w:t>
      </w:r>
      <w:r w:rsidR="001023E3" w:rsidRPr="005F7FC6">
        <w:rPr>
          <w:rFonts w:ascii="Arial" w:hAnsi="Arial" w:cs="Arial"/>
          <w:color w:val="auto"/>
          <w:sz w:val="22"/>
          <w:szCs w:val="24"/>
          <w:lang w:val="en-US"/>
        </w:rPr>
        <w:t xml:space="preserve"> México </w:t>
      </w:r>
      <w:r w:rsidR="005F7FC6" w:rsidRPr="005F7FC6">
        <w:rPr>
          <w:rFonts w:ascii="Arial" w:hAnsi="Arial" w:cs="Arial"/>
          <w:color w:val="auto"/>
          <w:sz w:val="22"/>
          <w:szCs w:val="24"/>
          <w:lang w:val="en-US"/>
        </w:rPr>
        <w:t>welcome you with open arms</w:t>
      </w:r>
      <w:r w:rsidRPr="005F7FC6">
        <w:rPr>
          <w:rFonts w:ascii="Arial" w:hAnsi="Arial" w:cs="Arial"/>
          <w:color w:val="auto"/>
          <w:sz w:val="22"/>
          <w:szCs w:val="24"/>
          <w:lang w:val="en-US"/>
        </w:rPr>
        <w:t>".</w:t>
      </w:r>
    </w:p>
    <w:p w14:paraId="462C1117" w14:textId="77777777" w:rsidR="00E946CE" w:rsidRPr="005F7FC6" w:rsidRDefault="00E946CE" w:rsidP="00E946CE">
      <w:pPr>
        <w:pStyle w:val="FITAnormal"/>
        <w:rPr>
          <w:rFonts w:ascii="Arial" w:hAnsi="Arial" w:cs="Arial"/>
          <w:color w:val="auto"/>
          <w:sz w:val="22"/>
          <w:szCs w:val="24"/>
          <w:lang w:val="en-US"/>
        </w:rPr>
      </w:pPr>
    </w:p>
    <w:p w14:paraId="23987BAB" w14:textId="77777777" w:rsidR="00681EA2" w:rsidRPr="005F7FC6" w:rsidRDefault="00681EA2" w:rsidP="00516463">
      <w:pPr>
        <w:pStyle w:val="FITAnormal"/>
        <w:rPr>
          <w:rFonts w:ascii="Arial" w:hAnsi="Arial" w:cs="Arial"/>
          <w:b/>
          <w:color w:val="auto"/>
          <w:sz w:val="24"/>
          <w:szCs w:val="24"/>
          <w:lang w:val="en-US"/>
        </w:rPr>
      </w:pPr>
    </w:p>
    <w:p w14:paraId="77674585" w14:textId="173456BB" w:rsidR="00681EA2" w:rsidRPr="009C2FDA" w:rsidRDefault="005F7FC6" w:rsidP="00516463">
      <w:pPr>
        <w:pStyle w:val="FITAnormal"/>
        <w:rPr>
          <w:rFonts w:ascii="Arial" w:hAnsi="Arial" w:cs="Arial"/>
          <w:b/>
          <w:color w:val="auto"/>
          <w:sz w:val="24"/>
          <w:szCs w:val="24"/>
          <w:lang w:val="en-US"/>
        </w:rPr>
      </w:pPr>
      <w:r w:rsidRPr="009C2FDA">
        <w:rPr>
          <w:rFonts w:ascii="Arial" w:hAnsi="Arial" w:cs="Arial"/>
          <w:b/>
          <w:color w:val="auto"/>
          <w:sz w:val="24"/>
          <w:szCs w:val="24"/>
          <w:lang w:val="en-US"/>
        </w:rPr>
        <w:t>Regards,</w:t>
      </w:r>
    </w:p>
    <w:p w14:paraId="4FE30044" w14:textId="77777777" w:rsidR="00496D44" w:rsidRPr="009C2FDA" w:rsidRDefault="00496D44" w:rsidP="00496D44">
      <w:pPr>
        <w:pStyle w:val="FITAnormal"/>
        <w:jc w:val="left"/>
        <w:rPr>
          <w:rFonts w:ascii="Arial" w:hAnsi="Arial" w:cs="Arial"/>
          <w:b/>
          <w:color w:val="000000"/>
          <w:sz w:val="22"/>
          <w:szCs w:val="24"/>
          <w:lang w:val="en-US"/>
        </w:rPr>
      </w:pPr>
      <w:r w:rsidRPr="009C2FDA">
        <w:rPr>
          <w:rFonts w:ascii="Arial" w:hAnsi="Arial" w:cs="Arial"/>
          <w:b/>
          <w:color w:val="000000"/>
          <w:sz w:val="22"/>
          <w:szCs w:val="24"/>
          <w:lang w:val="en-US"/>
        </w:rPr>
        <w:t xml:space="preserve">   </w:t>
      </w:r>
    </w:p>
    <w:p w14:paraId="528E21C5" w14:textId="77777777" w:rsidR="00F10661" w:rsidRPr="009C2FDA" w:rsidRDefault="00F10661" w:rsidP="00496D44">
      <w:pPr>
        <w:pStyle w:val="FITAnormal"/>
        <w:jc w:val="left"/>
        <w:rPr>
          <w:rFonts w:ascii="Arial" w:hAnsi="Arial" w:cs="Arial"/>
          <w:b/>
          <w:color w:val="000000"/>
          <w:sz w:val="22"/>
          <w:szCs w:val="24"/>
          <w:lang w:val="en-US"/>
        </w:rPr>
      </w:pPr>
    </w:p>
    <w:p w14:paraId="31B26014" w14:textId="77777777" w:rsidR="00E02F4F" w:rsidRPr="009C2FDA" w:rsidRDefault="00E02F4F" w:rsidP="00496D44">
      <w:pPr>
        <w:pStyle w:val="FITAnormal"/>
        <w:jc w:val="left"/>
        <w:rPr>
          <w:rFonts w:ascii="Arial" w:hAnsi="Arial" w:cs="Arial"/>
          <w:b/>
          <w:color w:val="000000"/>
          <w:sz w:val="22"/>
          <w:szCs w:val="24"/>
          <w:lang w:val="en-US"/>
        </w:rPr>
      </w:pPr>
    </w:p>
    <w:p w14:paraId="231CAD1E" w14:textId="77777777" w:rsidR="00E02F4F" w:rsidRPr="009C2FDA" w:rsidRDefault="00E02F4F" w:rsidP="00496D44">
      <w:pPr>
        <w:pStyle w:val="FITAnormal"/>
        <w:jc w:val="left"/>
        <w:rPr>
          <w:rFonts w:ascii="Arial" w:hAnsi="Arial" w:cs="Arial"/>
          <w:b/>
          <w:color w:val="000000"/>
          <w:sz w:val="22"/>
          <w:szCs w:val="24"/>
          <w:lang w:val="en-US"/>
        </w:rPr>
      </w:pPr>
    </w:p>
    <w:p w14:paraId="1E2A272D" w14:textId="77777777" w:rsidR="00681EA2" w:rsidRPr="009C2FDA" w:rsidRDefault="004809AC" w:rsidP="00681EA2">
      <w:pPr>
        <w:pStyle w:val="FITAnormal"/>
        <w:jc w:val="left"/>
        <w:rPr>
          <w:rFonts w:ascii="Arial" w:hAnsi="Arial" w:cs="Arial"/>
          <w:b/>
          <w:color w:val="000000"/>
          <w:sz w:val="24"/>
          <w:szCs w:val="24"/>
          <w:lang w:val="en-US"/>
        </w:rPr>
      </w:pPr>
      <w:r w:rsidRPr="009C2FDA">
        <w:rPr>
          <w:rFonts w:ascii="Arial" w:hAnsi="Arial" w:cs="Arial"/>
          <w:b/>
          <w:color w:val="000000"/>
          <w:sz w:val="24"/>
          <w:szCs w:val="24"/>
          <w:lang w:val="en-US"/>
        </w:rPr>
        <w:t>S</w:t>
      </w:r>
      <w:r w:rsidR="00681EA2" w:rsidRPr="009C2FDA">
        <w:rPr>
          <w:rFonts w:ascii="Arial" w:hAnsi="Arial" w:cs="Arial"/>
          <w:b/>
          <w:color w:val="000000"/>
          <w:sz w:val="24"/>
          <w:szCs w:val="24"/>
          <w:lang w:val="en-US"/>
        </w:rPr>
        <w:t xml:space="preserve">antiago </w:t>
      </w:r>
      <w:proofErr w:type="spellStart"/>
      <w:r w:rsidR="00681EA2" w:rsidRPr="009C2FDA">
        <w:rPr>
          <w:rFonts w:ascii="Arial" w:hAnsi="Arial" w:cs="Arial"/>
          <w:b/>
          <w:color w:val="000000"/>
          <w:sz w:val="24"/>
          <w:szCs w:val="24"/>
          <w:lang w:val="en-US"/>
        </w:rPr>
        <w:t>Avitia</w:t>
      </w:r>
      <w:proofErr w:type="spellEnd"/>
      <w:r w:rsidRPr="009C2FDA">
        <w:rPr>
          <w:rFonts w:ascii="Arial" w:hAnsi="Arial" w:cs="Arial"/>
          <w:b/>
          <w:color w:val="000000"/>
          <w:sz w:val="24"/>
          <w:szCs w:val="24"/>
          <w:lang w:val="en-US"/>
        </w:rPr>
        <w:t xml:space="preserve"> </w:t>
      </w:r>
      <w:r w:rsidR="00681EA2" w:rsidRPr="009C2FDA">
        <w:rPr>
          <w:rFonts w:ascii="Arial" w:hAnsi="Arial" w:cs="Arial"/>
          <w:b/>
          <w:color w:val="000000"/>
          <w:sz w:val="24"/>
          <w:szCs w:val="24"/>
          <w:lang w:val="en-US"/>
        </w:rPr>
        <w:t>Hernández</w:t>
      </w:r>
    </w:p>
    <w:p w14:paraId="522DA391" w14:textId="78FEBCDF" w:rsidR="00516463" w:rsidRPr="009C2FDA" w:rsidRDefault="005F7FC6" w:rsidP="005A77B4">
      <w:pPr>
        <w:pStyle w:val="FITAnormal"/>
        <w:jc w:val="left"/>
        <w:rPr>
          <w:rFonts w:ascii="Arial Narrow" w:hAnsi="Arial Narrow" w:cs="Verdana Bold"/>
          <w:b/>
          <w:color w:val="1A529F"/>
          <w:sz w:val="24"/>
          <w:lang w:val="en-US"/>
        </w:rPr>
      </w:pPr>
      <w:r w:rsidRPr="009C2FDA">
        <w:rPr>
          <w:rFonts w:ascii="Arial" w:hAnsi="Arial" w:cs="Arial"/>
          <w:b/>
          <w:color w:val="000000"/>
          <w:sz w:val="24"/>
          <w:szCs w:val="24"/>
          <w:lang w:val="en-US"/>
        </w:rPr>
        <w:t>Organizing Committee President</w:t>
      </w:r>
      <w:r w:rsidR="00C00801" w:rsidRPr="009C2FDA">
        <w:rPr>
          <w:rStyle w:val="FITA2"/>
          <w:rFonts w:ascii="Arial Narrow" w:hAnsi="Arial Narrow"/>
          <w:b/>
          <w:sz w:val="24"/>
          <w:lang w:val="en-US"/>
        </w:rPr>
        <w:br w:type="page"/>
      </w:r>
    </w:p>
    <w:p w14:paraId="3BE8D0AF" w14:textId="1E62EA8D" w:rsidR="00516463" w:rsidRPr="00BB7D64" w:rsidRDefault="00FF5637" w:rsidP="00903003">
      <w:pPr>
        <w:pStyle w:val="Header1"/>
        <w:rPr>
          <w:rStyle w:val="FITA2"/>
          <w:rFonts w:ascii="Arial" w:hAnsi="Arial" w:cs="Arial"/>
          <w:b/>
          <w:color w:val="548DD4" w:themeColor="text2" w:themeTint="99"/>
          <w:sz w:val="24"/>
          <w:szCs w:val="28"/>
          <w:lang w:val="es-MX"/>
        </w:rPr>
      </w:pPr>
      <w:r w:rsidRPr="00BB7D64">
        <w:rPr>
          <w:rStyle w:val="FITA2"/>
          <w:rFonts w:ascii="Arial" w:hAnsi="Arial" w:cs="Arial"/>
          <w:b/>
          <w:color w:val="548DD4" w:themeColor="text2" w:themeTint="99"/>
          <w:sz w:val="24"/>
          <w:szCs w:val="28"/>
          <w:lang w:val="es-MX"/>
        </w:rPr>
        <w:lastRenderedPageBreak/>
        <w:t>PR</w:t>
      </w:r>
      <w:r w:rsidR="005F7FC6">
        <w:rPr>
          <w:rStyle w:val="FITA2"/>
          <w:rFonts w:ascii="Arial" w:hAnsi="Arial" w:cs="Arial"/>
          <w:b/>
          <w:color w:val="548DD4" w:themeColor="text2" w:themeTint="99"/>
          <w:sz w:val="24"/>
          <w:szCs w:val="28"/>
          <w:lang w:val="es-MX"/>
        </w:rPr>
        <w:t>ELIMINARY SCHEDULE</w:t>
      </w:r>
    </w:p>
    <w:p w14:paraId="6D9AAFB3" w14:textId="77777777" w:rsidR="002D7583" w:rsidRPr="003F2AD2" w:rsidRDefault="002D7583" w:rsidP="00FF5637">
      <w:pPr>
        <w:pStyle w:val="Header1"/>
        <w:jc w:val="center"/>
        <w:rPr>
          <w:rStyle w:val="FITA2"/>
          <w:rFonts w:ascii="Arial Narrow" w:hAnsi="Arial Narrow" w:cs="Arial Bold"/>
          <w:b/>
          <w:i/>
          <w:color w:val="548DD4" w:themeColor="text2" w:themeTint="99"/>
          <w:sz w:val="28"/>
          <w:szCs w:val="28"/>
          <w:lang w:val="es-MX"/>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4"/>
        <w:gridCol w:w="8859"/>
      </w:tblGrid>
      <w:tr w:rsidR="005A77B4" w:rsidRPr="00560910" w14:paraId="4951E5AB" w14:textId="77777777" w:rsidTr="00BB7D64">
        <w:trPr>
          <w:trHeight w:val="964"/>
          <w:jc w:val="center"/>
        </w:trPr>
        <w:tc>
          <w:tcPr>
            <w:tcW w:w="1413" w:type="dxa"/>
            <w:shd w:val="clear" w:color="auto" w:fill="auto"/>
            <w:vAlign w:val="center"/>
          </w:tcPr>
          <w:p w14:paraId="625355F8" w14:textId="3313A78F" w:rsidR="005A77B4" w:rsidRPr="00BB7D64" w:rsidRDefault="0041370B" w:rsidP="005A77B4">
            <w:pPr>
              <w:tabs>
                <w:tab w:val="clear" w:pos="4050"/>
              </w:tabs>
              <w:suppressAutoHyphens w:val="0"/>
              <w:jc w:val="center"/>
              <w:rPr>
                <w:rFonts w:ascii="Arial" w:eastAsia="Times New Roman" w:hAnsi="Arial" w:cs="Arial"/>
                <w:bCs/>
                <w:color w:val="auto"/>
                <w:sz w:val="24"/>
                <w:lang w:eastAsia="en-US"/>
              </w:rPr>
            </w:pPr>
            <w:r>
              <w:rPr>
                <w:rFonts w:ascii="Arial" w:eastAsia="Times New Roman" w:hAnsi="Arial" w:cs="Arial"/>
                <w:bCs/>
                <w:color w:val="auto"/>
                <w:sz w:val="24"/>
                <w:lang w:eastAsia="en-US"/>
              </w:rPr>
              <w:t>Sunday</w:t>
            </w:r>
          </w:p>
          <w:p w14:paraId="3215F352" w14:textId="1463AC61" w:rsidR="005A77B4" w:rsidRPr="00BB7D64" w:rsidRDefault="0041370B" w:rsidP="005A77B4">
            <w:pPr>
              <w:tabs>
                <w:tab w:val="clear" w:pos="4050"/>
              </w:tabs>
              <w:suppressAutoHyphens w:val="0"/>
              <w:jc w:val="center"/>
              <w:rPr>
                <w:rFonts w:ascii="Arial" w:eastAsia="Times New Roman" w:hAnsi="Arial" w:cs="Arial"/>
                <w:bCs/>
                <w:color w:val="auto"/>
                <w:sz w:val="24"/>
                <w:lang w:eastAsia="en-US"/>
              </w:rPr>
            </w:pPr>
            <w:r>
              <w:rPr>
                <w:rFonts w:ascii="Arial" w:eastAsia="Times New Roman" w:hAnsi="Arial" w:cs="Arial"/>
                <w:bCs/>
                <w:color w:val="auto"/>
                <w:sz w:val="24"/>
                <w:lang w:eastAsia="en-US"/>
              </w:rPr>
              <w:t>March 22</w:t>
            </w:r>
          </w:p>
        </w:tc>
        <w:tc>
          <w:tcPr>
            <w:tcW w:w="8930" w:type="dxa"/>
            <w:shd w:val="clear" w:color="auto" w:fill="auto"/>
            <w:vAlign w:val="center"/>
          </w:tcPr>
          <w:p w14:paraId="0F245DAB" w14:textId="3E679B64" w:rsidR="005A77B4" w:rsidRPr="009C2FDA" w:rsidRDefault="0041370B" w:rsidP="002D7583">
            <w:pPr>
              <w:tabs>
                <w:tab w:val="clear" w:pos="4050"/>
              </w:tabs>
              <w:suppressAutoHyphens w:val="0"/>
              <w:jc w:val="both"/>
              <w:rPr>
                <w:rFonts w:ascii="Arial" w:eastAsia="Times New Roman" w:hAnsi="Arial" w:cs="Arial"/>
                <w:sz w:val="22"/>
                <w:szCs w:val="22"/>
                <w:lang w:val="en-US" w:eastAsia="en-US"/>
              </w:rPr>
            </w:pPr>
            <w:r w:rsidRPr="009C2FDA">
              <w:rPr>
                <w:rFonts w:ascii="Arial" w:eastAsia="Times New Roman" w:hAnsi="Arial" w:cs="Arial"/>
                <w:sz w:val="22"/>
                <w:szCs w:val="22"/>
                <w:lang w:val="en-US" w:eastAsia="en-US"/>
              </w:rPr>
              <w:t>Arrival</w:t>
            </w:r>
          </w:p>
          <w:p w14:paraId="012A2A8A" w14:textId="417433F8" w:rsidR="005A77B4" w:rsidRPr="0041370B" w:rsidRDefault="0041370B" w:rsidP="002D7583">
            <w:pPr>
              <w:tabs>
                <w:tab w:val="clear" w:pos="4050"/>
              </w:tabs>
              <w:suppressAutoHyphens w:val="0"/>
              <w:jc w:val="both"/>
              <w:rPr>
                <w:rFonts w:ascii="Arial" w:eastAsia="Times New Roman" w:hAnsi="Arial" w:cs="Arial"/>
                <w:sz w:val="22"/>
                <w:szCs w:val="22"/>
                <w:lang w:val="en-US" w:eastAsia="en-US"/>
              </w:rPr>
            </w:pPr>
            <w:r w:rsidRPr="0041370B">
              <w:rPr>
                <w:rFonts w:ascii="Arial" w:eastAsia="Times New Roman" w:hAnsi="Arial" w:cs="Arial"/>
                <w:sz w:val="22"/>
                <w:szCs w:val="22"/>
                <w:lang w:val="en-US" w:eastAsia="en-US"/>
              </w:rPr>
              <w:t>Airport-Hotel transport, and H</w:t>
            </w:r>
            <w:r>
              <w:rPr>
                <w:rFonts w:ascii="Arial" w:eastAsia="Times New Roman" w:hAnsi="Arial" w:cs="Arial"/>
                <w:sz w:val="22"/>
                <w:szCs w:val="22"/>
                <w:lang w:val="en-US" w:eastAsia="en-US"/>
              </w:rPr>
              <w:t>otel-Venue transport available at no additional cost</w:t>
            </w:r>
          </w:p>
          <w:p w14:paraId="7D57AE1B" w14:textId="6F2A20D9" w:rsidR="005A77B4" w:rsidRPr="0041370B" w:rsidRDefault="0041370B" w:rsidP="002D7583">
            <w:pPr>
              <w:tabs>
                <w:tab w:val="clear" w:pos="4050"/>
              </w:tabs>
              <w:suppressAutoHyphens w:val="0"/>
              <w:jc w:val="both"/>
              <w:rPr>
                <w:rFonts w:ascii="Arial" w:eastAsia="Times New Roman" w:hAnsi="Arial" w:cs="Arial"/>
                <w:sz w:val="22"/>
                <w:szCs w:val="22"/>
                <w:lang w:val="en-US" w:eastAsia="en-US"/>
              </w:rPr>
            </w:pPr>
            <w:r w:rsidRPr="0041370B">
              <w:rPr>
                <w:rFonts w:ascii="Arial" w:eastAsia="Times New Roman" w:hAnsi="Arial" w:cs="Arial"/>
                <w:sz w:val="22"/>
                <w:szCs w:val="22"/>
                <w:lang w:val="en-US" w:eastAsia="en-US"/>
              </w:rPr>
              <w:t>Free p</w:t>
            </w:r>
            <w:r>
              <w:rPr>
                <w:rFonts w:ascii="Arial" w:eastAsia="Times New Roman" w:hAnsi="Arial" w:cs="Arial"/>
                <w:sz w:val="22"/>
                <w:szCs w:val="22"/>
                <w:lang w:val="en-US" w:eastAsia="en-US"/>
              </w:rPr>
              <w:t>ractice</w:t>
            </w:r>
          </w:p>
          <w:p w14:paraId="49AE9333" w14:textId="4C15FE0F" w:rsidR="0041370B" w:rsidRPr="0041370B" w:rsidRDefault="0041370B" w:rsidP="002D7583">
            <w:pPr>
              <w:tabs>
                <w:tab w:val="clear" w:pos="4050"/>
              </w:tabs>
              <w:suppressAutoHyphens w:val="0"/>
              <w:jc w:val="both"/>
              <w:rPr>
                <w:rFonts w:ascii="Arial" w:eastAsia="Times New Roman" w:hAnsi="Arial" w:cs="Arial"/>
                <w:sz w:val="22"/>
                <w:szCs w:val="22"/>
                <w:lang w:val="en-US" w:eastAsia="en-US"/>
              </w:rPr>
            </w:pPr>
            <w:r w:rsidRPr="0041370B">
              <w:rPr>
                <w:rFonts w:eastAsia="Times New Roman"/>
                <w:sz w:val="22"/>
                <w:szCs w:val="22"/>
                <w:lang w:val="en-US" w:eastAsia="en-US"/>
              </w:rPr>
              <w:t>Para archers’ classification</w:t>
            </w:r>
          </w:p>
        </w:tc>
      </w:tr>
      <w:tr w:rsidR="002D7583" w:rsidRPr="00560910" w14:paraId="2D58AEF1" w14:textId="77777777" w:rsidTr="00BB7D64">
        <w:trPr>
          <w:trHeight w:val="964"/>
          <w:jc w:val="center"/>
        </w:trPr>
        <w:tc>
          <w:tcPr>
            <w:tcW w:w="1413" w:type="dxa"/>
            <w:shd w:val="clear" w:color="auto" w:fill="auto"/>
            <w:vAlign w:val="center"/>
            <w:hideMark/>
          </w:tcPr>
          <w:p w14:paraId="0212EC38" w14:textId="77777777" w:rsidR="002D7583" w:rsidRPr="00B667E2" w:rsidRDefault="0041370B" w:rsidP="005A77B4">
            <w:pPr>
              <w:tabs>
                <w:tab w:val="clear" w:pos="4050"/>
              </w:tabs>
              <w:suppressAutoHyphens w:val="0"/>
              <w:jc w:val="center"/>
              <w:rPr>
                <w:rFonts w:ascii="Arial" w:eastAsia="Times New Roman" w:hAnsi="Arial" w:cs="Arial"/>
                <w:bCs/>
                <w:color w:val="auto"/>
                <w:sz w:val="24"/>
                <w:lang w:eastAsia="en-US"/>
              </w:rPr>
            </w:pPr>
            <w:r w:rsidRPr="00B667E2">
              <w:rPr>
                <w:rFonts w:ascii="Arial" w:eastAsia="Times New Roman" w:hAnsi="Arial" w:cs="Arial"/>
                <w:bCs/>
                <w:color w:val="auto"/>
                <w:sz w:val="24"/>
                <w:lang w:eastAsia="en-US"/>
              </w:rPr>
              <w:t>Monday</w:t>
            </w:r>
          </w:p>
          <w:p w14:paraId="65E4A3C4" w14:textId="4C9346DE" w:rsidR="0041370B" w:rsidRPr="00B667E2" w:rsidRDefault="0041370B" w:rsidP="005A77B4">
            <w:pPr>
              <w:tabs>
                <w:tab w:val="clear" w:pos="4050"/>
              </w:tabs>
              <w:suppressAutoHyphens w:val="0"/>
              <w:jc w:val="center"/>
              <w:rPr>
                <w:rFonts w:ascii="Arial" w:eastAsia="Times New Roman" w:hAnsi="Arial" w:cs="Arial"/>
                <w:bCs/>
                <w:color w:val="auto"/>
                <w:sz w:val="24"/>
                <w:lang w:eastAsia="en-US"/>
              </w:rPr>
            </w:pPr>
            <w:r w:rsidRPr="00B667E2">
              <w:rPr>
                <w:rFonts w:ascii="Arial" w:eastAsia="Times New Roman" w:hAnsi="Arial" w:cs="Arial"/>
                <w:bCs/>
                <w:color w:val="auto"/>
                <w:sz w:val="24"/>
                <w:lang w:eastAsia="en-US"/>
              </w:rPr>
              <w:t>March 23</w:t>
            </w:r>
          </w:p>
        </w:tc>
        <w:tc>
          <w:tcPr>
            <w:tcW w:w="8930" w:type="dxa"/>
            <w:shd w:val="clear" w:color="auto" w:fill="auto"/>
            <w:vAlign w:val="center"/>
          </w:tcPr>
          <w:p w14:paraId="0F6B7D75" w14:textId="665AEF08" w:rsidR="00026AED" w:rsidRPr="00B667E2" w:rsidRDefault="001023AB" w:rsidP="00026AED">
            <w:pPr>
              <w:tabs>
                <w:tab w:val="clear" w:pos="4050"/>
              </w:tabs>
              <w:suppressAutoHyphens w:val="0"/>
              <w:jc w:val="both"/>
              <w:rPr>
                <w:rFonts w:ascii="Arial" w:eastAsia="Times New Roman" w:hAnsi="Arial" w:cs="Arial"/>
                <w:sz w:val="22"/>
                <w:szCs w:val="22"/>
                <w:lang w:val="en-US" w:eastAsia="en-US"/>
              </w:rPr>
            </w:pPr>
            <w:r w:rsidRPr="00B667E2">
              <w:rPr>
                <w:rFonts w:ascii="Arial" w:eastAsia="Times New Roman" w:hAnsi="Arial" w:cs="Arial"/>
                <w:sz w:val="22"/>
                <w:szCs w:val="22"/>
                <w:lang w:val="en-US" w:eastAsia="en-US"/>
              </w:rPr>
              <w:t>Official Practice</w:t>
            </w:r>
            <w:r w:rsidR="00026AED" w:rsidRPr="00B667E2">
              <w:rPr>
                <w:rFonts w:ascii="Arial" w:eastAsia="Times New Roman" w:hAnsi="Arial" w:cs="Arial"/>
                <w:sz w:val="22"/>
                <w:szCs w:val="22"/>
                <w:lang w:val="en-US" w:eastAsia="en-US"/>
              </w:rPr>
              <w:t xml:space="preserve"> &amp; </w:t>
            </w:r>
            <w:r w:rsidRPr="00B667E2">
              <w:rPr>
                <w:rFonts w:ascii="Arial" w:eastAsia="Times New Roman" w:hAnsi="Arial" w:cs="Arial"/>
                <w:sz w:val="22"/>
                <w:szCs w:val="22"/>
                <w:lang w:val="en-US" w:eastAsia="en-US"/>
              </w:rPr>
              <w:t>Equipment Inspection</w:t>
            </w:r>
            <w:r w:rsidR="00026AED" w:rsidRPr="00B667E2">
              <w:rPr>
                <w:rFonts w:ascii="Arial" w:eastAsia="Times New Roman" w:hAnsi="Arial" w:cs="Arial"/>
                <w:sz w:val="22"/>
                <w:szCs w:val="22"/>
                <w:lang w:val="en-US" w:eastAsia="en-US"/>
              </w:rPr>
              <w:t xml:space="preserve"> </w:t>
            </w:r>
            <w:r w:rsidR="00026AED" w:rsidRPr="00B667E2">
              <w:rPr>
                <w:rFonts w:ascii="Arial" w:eastAsia="Times New Roman" w:hAnsi="Arial" w:cs="Arial"/>
                <w:color w:val="auto"/>
                <w:sz w:val="22"/>
                <w:szCs w:val="22"/>
                <w:lang w:val="en-US" w:eastAsia="en-US"/>
              </w:rPr>
              <w:t>Recurv</w:t>
            </w:r>
            <w:r w:rsidRPr="00B667E2">
              <w:rPr>
                <w:rFonts w:ascii="Arial" w:eastAsia="Times New Roman" w:hAnsi="Arial" w:cs="Arial"/>
                <w:color w:val="auto"/>
                <w:sz w:val="22"/>
                <w:szCs w:val="22"/>
                <w:lang w:val="en-US" w:eastAsia="en-US"/>
              </w:rPr>
              <w:t>e</w:t>
            </w:r>
            <w:r w:rsidR="003A41D7" w:rsidRPr="00B667E2">
              <w:rPr>
                <w:rFonts w:ascii="Arial" w:eastAsia="Times New Roman" w:hAnsi="Arial" w:cs="Arial"/>
                <w:color w:val="auto"/>
                <w:sz w:val="22"/>
                <w:szCs w:val="22"/>
                <w:lang w:val="en-US" w:eastAsia="en-US"/>
              </w:rPr>
              <w:t xml:space="preserve">, </w:t>
            </w:r>
            <w:r w:rsidR="00026AED" w:rsidRPr="00B667E2">
              <w:rPr>
                <w:rFonts w:ascii="Arial" w:eastAsia="Times New Roman" w:hAnsi="Arial" w:cs="Arial"/>
                <w:color w:val="auto"/>
                <w:sz w:val="22"/>
                <w:szCs w:val="22"/>
                <w:lang w:val="en-US" w:eastAsia="en-US"/>
              </w:rPr>
              <w:t>Comp</w:t>
            </w:r>
            <w:r w:rsidRPr="00B667E2">
              <w:rPr>
                <w:rFonts w:ascii="Arial" w:eastAsia="Times New Roman" w:hAnsi="Arial" w:cs="Arial"/>
                <w:color w:val="auto"/>
                <w:sz w:val="22"/>
                <w:szCs w:val="22"/>
                <w:lang w:val="en-US" w:eastAsia="en-US"/>
              </w:rPr>
              <w:t>ound</w:t>
            </w:r>
            <w:r w:rsidR="003A41D7" w:rsidRPr="00B667E2">
              <w:rPr>
                <w:rFonts w:ascii="Arial" w:eastAsia="Times New Roman" w:hAnsi="Arial" w:cs="Arial"/>
                <w:color w:val="auto"/>
                <w:sz w:val="22"/>
                <w:szCs w:val="22"/>
                <w:lang w:val="en-US" w:eastAsia="en-US"/>
              </w:rPr>
              <w:t xml:space="preserve"> </w:t>
            </w:r>
            <w:r w:rsidRPr="00B667E2">
              <w:rPr>
                <w:rFonts w:ascii="Arial" w:eastAsia="Times New Roman" w:hAnsi="Arial" w:cs="Arial"/>
                <w:color w:val="auto"/>
                <w:sz w:val="22"/>
                <w:szCs w:val="22"/>
                <w:lang w:val="en-US" w:eastAsia="en-US"/>
              </w:rPr>
              <w:t>and</w:t>
            </w:r>
            <w:r w:rsidR="003A41D7" w:rsidRPr="00B667E2">
              <w:rPr>
                <w:rFonts w:ascii="Arial" w:eastAsia="Times New Roman" w:hAnsi="Arial" w:cs="Arial"/>
                <w:color w:val="auto"/>
                <w:sz w:val="22"/>
                <w:szCs w:val="22"/>
                <w:lang w:val="en-US" w:eastAsia="en-US"/>
              </w:rPr>
              <w:t xml:space="preserve"> Barebow</w:t>
            </w:r>
          </w:p>
          <w:p w14:paraId="29B8B085" w14:textId="72717C4F" w:rsidR="005A77B4" w:rsidRPr="009C2FDA" w:rsidRDefault="001023AB" w:rsidP="00026AED">
            <w:pPr>
              <w:tabs>
                <w:tab w:val="clear" w:pos="4050"/>
              </w:tabs>
              <w:suppressAutoHyphens w:val="0"/>
              <w:jc w:val="both"/>
              <w:rPr>
                <w:rFonts w:ascii="Arial" w:eastAsia="Times New Roman" w:hAnsi="Arial" w:cs="Arial"/>
                <w:sz w:val="22"/>
                <w:szCs w:val="22"/>
                <w:lang w:val="en-US" w:eastAsia="en-US"/>
              </w:rPr>
            </w:pPr>
            <w:r w:rsidRPr="00B667E2">
              <w:rPr>
                <w:rFonts w:ascii="Arial" w:eastAsia="Times New Roman" w:hAnsi="Arial" w:cs="Arial"/>
                <w:sz w:val="22"/>
                <w:szCs w:val="22"/>
                <w:lang w:val="en-US" w:eastAsia="en-US"/>
              </w:rPr>
              <w:t xml:space="preserve">Team Managers’ Meeting at the venue. </w:t>
            </w:r>
          </w:p>
        </w:tc>
      </w:tr>
      <w:tr w:rsidR="002D7583" w:rsidRPr="003F2AD2" w14:paraId="1C158B72" w14:textId="77777777" w:rsidTr="00BB7D64">
        <w:trPr>
          <w:trHeight w:val="964"/>
          <w:jc w:val="center"/>
        </w:trPr>
        <w:tc>
          <w:tcPr>
            <w:tcW w:w="1413" w:type="dxa"/>
            <w:vAlign w:val="center"/>
          </w:tcPr>
          <w:p w14:paraId="3E3C181C" w14:textId="00ABE46F" w:rsidR="002D7583" w:rsidRPr="00B667E2" w:rsidRDefault="001023AB" w:rsidP="005A77B4">
            <w:pPr>
              <w:tabs>
                <w:tab w:val="clear" w:pos="4050"/>
              </w:tabs>
              <w:suppressAutoHyphens w:val="0"/>
              <w:jc w:val="center"/>
              <w:rPr>
                <w:rFonts w:ascii="Arial" w:eastAsia="Times New Roman" w:hAnsi="Arial" w:cs="Arial"/>
                <w:bCs/>
                <w:color w:val="auto"/>
                <w:sz w:val="24"/>
                <w:lang w:eastAsia="en-US"/>
              </w:rPr>
            </w:pPr>
            <w:r w:rsidRPr="00B667E2">
              <w:rPr>
                <w:rFonts w:ascii="Arial" w:eastAsia="Times New Roman" w:hAnsi="Arial" w:cs="Arial"/>
                <w:bCs/>
                <w:color w:val="auto"/>
                <w:sz w:val="24"/>
                <w:lang w:eastAsia="en-US"/>
              </w:rPr>
              <w:t>Tuesday</w:t>
            </w:r>
            <w:r w:rsidR="002D7583" w:rsidRPr="00B667E2">
              <w:rPr>
                <w:rFonts w:ascii="Arial" w:eastAsia="Times New Roman" w:hAnsi="Arial" w:cs="Arial"/>
                <w:bCs/>
                <w:color w:val="auto"/>
                <w:sz w:val="24"/>
                <w:lang w:eastAsia="en-US"/>
              </w:rPr>
              <w:t xml:space="preserve"> </w:t>
            </w:r>
            <w:r w:rsidR="002D7583" w:rsidRPr="00B667E2">
              <w:rPr>
                <w:rFonts w:ascii="Arial" w:eastAsia="Times New Roman" w:hAnsi="Arial" w:cs="Arial"/>
                <w:bCs/>
                <w:color w:val="auto"/>
                <w:sz w:val="24"/>
                <w:lang w:eastAsia="en-US"/>
              </w:rPr>
              <w:br/>
            </w:r>
            <w:r w:rsidRPr="00B667E2">
              <w:rPr>
                <w:rFonts w:ascii="Arial" w:eastAsia="Times New Roman" w:hAnsi="Arial" w:cs="Arial"/>
                <w:bCs/>
                <w:color w:val="auto"/>
                <w:sz w:val="24"/>
                <w:lang w:eastAsia="en-US"/>
              </w:rPr>
              <w:t>March 24</w:t>
            </w:r>
          </w:p>
        </w:tc>
        <w:tc>
          <w:tcPr>
            <w:tcW w:w="8930" w:type="dxa"/>
            <w:shd w:val="clear" w:color="auto" w:fill="auto"/>
            <w:vAlign w:val="center"/>
          </w:tcPr>
          <w:p w14:paraId="2275CBBB" w14:textId="643539AA" w:rsidR="003238AD" w:rsidRPr="00B667E2" w:rsidRDefault="001023AB" w:rsidP="002D7583">
            <w:pPr>
              <w:tabs>
                <w:tab w:val="clear" w:pos="4050"/>
              </w:tabs>
              <w:suppressAutoHyphens w:val="0"/>
              <w:jc w:val="both"/>
              <w:rPr>
                <w:rFonts w:ascii="Arial" w:eastAsia="Times New Roman" w:hAnsi="Arial" w:cs="Arial"/>
                <w:bCs/>
                <w:sz w:val="22"/>
                <w:szCs w:val="22"/>
                <w:lang w:eastAsia="en-US"/>
              </w:rPr>
            </w:pPr>
            <w:r w:rsidRPr="00B667E2">
              <w:rPr>
                <w:rFonts w:ascii="Arial" w:eastAsia="Times New Roman" w:hAnsi="Arial" w:cs="Arial"/>
                <w:bCs/>
                <w:sz w:val="22"/>
                <w:szCs w:val="22"/>
                <w:lang w:eastAsia="en-US"/>
              </w:rPr>
              <w:t>Qualification Round – all categories</w:t>
            </w:r>
          </w:p>
        </w:tc>
      </w:tr>
      <w:tr w:rsidR="002D7583" w:rsidRPr="003F2AD2" w14:paraId="5E8396A5" w14:textId="77777777" w:rsidTr="00BB7D64">
        <w:trPr>
          <w:trHeight w:val="964"/>
          <w:jc w:val="center"/>
        </w:trPr>
        <w:tc>
          <w:tcPr>
            <w:tcW w:w="1413" w:type="dxa"/>
            <w:shd w:val="clear" w:color="auto" w:fill="auto"/>
            <w:vAlign w:val="center"/>
            <w:hideMark/>
          </w:tcPr>
          <w:p w14:paraId="019344F9" w14:textId="33B3ECCC" w:rsidR="002D7583" w:rsidRPr="00B667E2" w:rsidRDefault="001023AB" w:rsidP="005A77B4">
            <w:pPr>
              <w:tabs>
                <w:tab w:val="clear" w:pos="4050"/>
              </w:tabs>
              <w:suppressAutoHyphens w:val="0"/>
              <w:jc w:val="center"/>
              <w:rPr>
                <w:rFonts w:ascii="Arial" w:eastAsia="Times New Roman" w:hAnsi="Arial" w:cs="Arial"/>
                <w:bCs/>
                <w:color w:val="auto"/>
                <w:sz w:val="24"/>
                <w:lang w:eastAsia="en-US"/>
              </w:rPr>
            </w:pPr>
            <w:r w:rsidRPr="00B667E2">
              <w:rPr>
                <w:rFonts w:ascii="Arial" w:eastAsia="Times New Roman" w:hAnsi="Arial" w:cs="Arial"/>
                <w:color w:val="auto"/>
                <w:sz w:val="24"/>
                <w:lang w:eastAsia="en-US"/>
              </w:rPr>
              <w:t>Wednesday</w:t>
            </w:r>
            <w:r w:rsidR="002D7583" w:rsidRPr="00B667E2">
              <w:rPr>
                <w:rFonts w:ascii="Arial" w:eastAsia="Times New Roman" w:hAnsi="Arial" w:cs="Arial"/>
                <w:color w:val="auto"/>
                <w:sz w:val="24"/>
                <w:lang w:eastAsia="en-US"/>
              </w:rPr>
              <w:br/>
            </w:r>
            <w:r w:rsidRPr="00B667E2">
              <w:rPr>
                <w:rFonts w:ascii="Arial" w:eastAsia="Times New Roman" w:hAnsi="Arial" w:cs="Arial"/>
                <w:bCs/>
                <w:color w:val="auto"/>
                <w:sz w:val="24"/>
                <w:lang w:eastAsia="en-US"/>
              </w:rPr>
              <w:t>March 25</w:t>
            </w:r>
          </w:p>
        </w:tc>
        <w:tc>
          <w:tcPr>
            <w:tcW w:w="8930" w:type="dxa"/>
            <w:shd w:val="clear" w:color="auto" w:fill="auto"/>
            <w:vAlign w:val="center"/>
          </w:tcPr>
          <w:p w14:paraId="09C9AC8C" w14:textId="48804F22" w:rsidR="00FE2300" w:rsidRPr="00B667E2" w:rsidRDefault="001023AB" w:rsidP="00FE2300">
            <w:pPr>
              <w:tabs>
                <w:tab w:val="clear" w:pos="4050"/>
              </w:tabs>
              <w:suppressAutoHyphens w:val="0"/>
              <w:rPr>
                <w:rFonts w:ascii="Arial" w:eastAsia="Times New Roman" w:hAnsi="Arial" w:cs="Arial"/>
                <w:bCs/>
                <w:sz w:val="22"/>
                <w:szCs w:val="22"/>
                <w:lang w:val="en-US" w:eastAsia="en-US"/>
              </w:rPr>
            </w:pPr>
            <w:r w:rsidRPr="00B667E2">
              <w:rPr>
                <w:rFonts w:ascii="Arial" w:eastAsia="Times New Roman" w:hAnsi="Arial" w:cs="Arial"/>
                <w:bCs/>
                <w:sz w:val="22"/>
                <w:szCs w:val="22"/>
                <w:lang w:val="en-US" w:eastAsia="en-US"/>
              </w:rPr>
              <w:t>Mixed teams – Elimination and Finals – all categories</w:t>
            </w:r>
          </w:p>
          <w:p w14:paraId="18ED3128" w14:textId="240B8D14" w:rsidR="002D7583" w:rsidRPr="00B667E2" w:rsidRDefault="00FE2300" w:rsidP="00FE2300">
            <w:pPr>
              <w:tabs>
                <w:tab w:val="clear" w:pos="4050"/>
              </w:tabs>
              <w:suppressAutoHyphens w:val="0"/>
              <w:rPr>
                <w:rFonts w:ascii="Arial" w:eastAsia="Times New Roman" w:hAnsi="Arial" w:cs="Arial"/>
                <w:bCs/>
                <w:sz w:val="22"/>
                <w:szCs w:val="22"/>
                <w:lang w:eastAsia="en-US"/>
              </w:rPr>
            </w:pPr>
            <w:r w:rsidRPr="00B667E2">
              <w:rPr>
                <w:rFonts w:ascii="Arial" w:eastAsia="Times New Roman" w:hAnsi="Arial" w:cs="Arial"/>
                <w:bCs/>
                <w:sz w:val="22"/>
                <w:szCs w:val="22"/>
                <w:lang w:eastAsia="en-US"/>
              </w:rPr>
              <w:t xml:space="preserve">1/48 </w:t>
            </w:r>
            <w:r w:rsidR="001023AB" w:rsidRPr="00B667E2">
              <w:rPr>
                <w:rFonts w:ascii="Arial" w:eastAsia="Times New Roman" w:hAnsi="Arial" w:cs="Arial"/>
                <w:bCs/>
                <w:sz w:val="22"/>
                <w:szCs w:val="22"/>
                <w:lang w:eastAsia="en-US"/>
              </w:rPr>
              <w:t>-</w:t>
            </w:r>
            <w:r w:rsidRPr="00B667E2">
              <w:rPr>
                <w:rFonts w:ascii="Arial" w:eastAsia="Times New Roman" w:hAnsi="Arial" w:cs="Arial"/>
                <w:bCs/>
                <w:sz w:val="22"/>
                <w:szCs w:val="22"/>
                <w:lang w:eastAsia="en-US"/>
              </w:rPr>
              <w:t xml:space="preserve"> 1/24 </w:t>
            </w:r>
            <w:r w:rsidR="001023AB" w:rsidRPr="00B667E2">
              <w:rPr>
                <w:rFonts w:ascii="Arial" w:eastAsia="Times New Roman" w:hAnsi="Arial" w:cs="Arial"/>
                <w:bCs/>
                <w:sz w:val="22"/>
                <w:szCs w:val="22"/>
                <w:lang w:eastAsia="en-US"/>
              </w:rPr>
              <w:t>elimination - all individual categories</w:t>
            </w:r>
          </w:p>
        </w:tc>
      </w:tr>
      <w:tr w:rsidR="002D7583" w:rsidRPr="00560910" w14:paraId="0129AEAE" w14:textId="77777777" w:rsidTr="00BB7D64">
        <w:trPr>
          <w:trHeight w:val="964"/>
          <w:jc w:val="center"/>
        </w:trPr>
        <w:tc>
          <w:tcPr>
            <w:tcW w:w="1413" w:type="dxa"/>
            <w:shd w:val="clear" w:color="auto" w:fill="auto"/>
            <w:vAlign w:val="center"/>
            <w:hideMark/>
          </w:tcPr>
          <w:p w14:paraId="79372898" w14:textId="7BF963ED" w:rsidR="002D7583" w:rsidRPr="00B667E2" w:rsidRDefault="001023AB" w:rsidP="005A77B4">
            <w:pPr>
              <w:tabs>
                <w:tab w:val="clear" w:pos="4050"/>
              </w:tabs>
              <w:suppressAutoHyphens w:val="0"/>
              <w:jc w:val="center"/>
              <w:rPr>
                <w:rFonts w:ascii="Arial" w:eastAsia="Times New Roman" w:hAnsi="Arial" w:cs="Arial"/>
                <w:color w:val="auto"/>
                <w:sz w:val="24"/>
                <w:lang w:eastAsia="en-US"/>
              </w:rPr>
            </w:pPr>
            <w:r w:rsidRPr="00B667E2">
              <w:rPr>
                <w:rFonts w:ascii="Arial" w:eastAsia="Times New Roman" w:hAnsi="Arial" w:cs="Arial"/>
                <w:color w:val="auto"/>
                <w:sz w:val="24"/>
                <w:lang w:eastAsia="en-US"/>
              </w:rPr>
              <w:t>Thursday</w:t>
            </w:r>
            <w:r w:rsidR="002D7583" w:rsidRPr="00B667E2">
              <w:rPr>
                <w:rFonts w:ascii="Arial" w:eastAsia="Times New Roman" w:hAnsi="Arial" w:cs="Arial"/>
                <w:color w:val="auto"/>
                <w:sz w:val="24"/>
                <w:lang w:eastAsia="en-US"/>
              </w:rPr>
              <w:br/>
            </w:r>
            <w:r w:rsidRPr="00B667E2">
              <w:rPr>
                <w:rFonts w:ascii="Arial" w:eastAsia="Times New Roman" w:hAnsi="Arial" w:cs="Arial"/>
                <w:color w:val="auto"/>
                <w:sz w:val="24"/>
                <w:lang w:eastAsia="en-US"/>
              </w:rPr>
              <w:t>March 26</w:t>
            </w:r>
          </w:p>
        </w:tc>
        <w:tc>
          <w:tcPr>
            <w:tcW w:w="8930" w:type="dxa"/>
            <w:shd w:val="clear" w:color="auto" w:fill="auto"/>
            <w:vAlign w:val="center"/>
            <w:hideMark/>
          </w:tcPr>
          <w:p w14:paraId="541D3FE9" w14:textId="72DFE07E" w:rsidR="002D7583" w:rsidRPr="00B667E2" w:rsidRDefault="001023AB" w:rsidP="00FE2300">
            <w:pPr>
              <w:tabs>
                <w:tab w:val="clear" w:pos="4050"/>
              </w:tabs>
              <w:suppressAutoHyphens w:val="0"/>
              <w:rPr>
                <w:rFonts w:ascii="Arial" w:eastAsia="Times New Roman" w:hAnsi="Arial" w:cs="Arial"/>
                <w:bCs/>
                <w:sz w:val="22"/>
                <w:szCs w:val="22"/>
                <w:lang w:val="en-US" w:eastAsia="en-US"/>
              </w:rPr>
            </w:pPr>
            <w:r w:rsidRPr="00B667E2">
              <w:rPr>
                <w:rFonts w:ascii="Arial" w:eastAsia="Times New Roman" w:hAnsi="Arial" w:cs="Arial"/>
                <w:bCs/>
                <w:sz w:val="22"/>
                <w:szCs w:val="22"/>
                <w:lang w:val="en-US" w:eastAsia="en-US"/>
              </w:rPr>
              <w:t>Team Elimination and Finals – all categories</w:t>
            </w:r>
          </w:p>
        </w:tc>
      </w:tr>
      <w:tr w:rsidR="002D7583" w:rsidRPr="00560910" w14:paraId="21417E92" w14:textId="77777777" w:rsidTr="00BB7D64">
        <w:trPr>
          <w:trHeight w:val="964"/>
          <w:jc w:val="center"/>
        </w:trPr>
        <w:tc>
          <w:tcPr>
            <w:tcW w:w="1413" w:type="dxa"/>
            <w:shd w:val="clear" w:color="auto" w:fill="auto"/>
            <w:vAlign w:val="center"/>
            <w:hideMark/>
          </w:tcPr>
          <w:p w14:paraId="371F054E" w14:textId="40CC655F" w:rsidR="00723E5D" w:rsidRPr="00B667E2" w:rsidRDefault="001023AB" w:rsidP="0017342F">
            <w:pPr>
              <w:tabs>
                <w:tab w:val="clear" w:pos="4050"/>
              </w:tabs>
              <w:suppressAutoHyphens w:val="0"/>
              <w:jc w:val="center"/>
              <w:rPr>
                <w:rFonts w:ascii="Arial" w:eastAsia="Times New Roman" w:hAnsi="Arial" w:cs="Arial"/>
                <w:color w:val="auto"/>
                <w:sz w:val="24"/>
                <w:lang w:eastAsia="en-US"/>
              </w:rPr>
            </w:pPr>
            <w:r w:rsidRPr="00B667E2">
              <w:rPr>
                <w:rFonts w:ascii="Arial" w:eastAsia="Times New Roman" w:hAnsi="Arial" w:cs="Arial"/>
                <w:color w:val="auto"/>
                <w:sz w:val="24"/>
                <w:lang w:eastAsia="en-US"/>
              </w:rPr>
              <w:t>Friday</w:t>
            </w:r>
          </w:p>
          <w:p w14:paraId="3C1B4EBD" w14:textId="65EEA0A6" w:rsidR="002D7583" w:rsidRPr="00B667E2" w:rsidRDefault="001023AB" w:rsidP="005A77B4">
            <w:pPr>
              <w:tabs>
                <w:tab w:val="clear" w:pos="4050"/>
              </w:tabs>
              <w:suppressAutoHyphens w:val="0"/>
              <w:jc w:val="center"/>
              <w:rPr>
                <w:rFonts w:ascii="Arial" w:eastAsia="Times New Roman" w:hAnsi="Arial" w:cs="Arial"/>
                <w:color w:val="auto"/>
                <w:sz w:val="24"/>
                <w:lang w:eastAsia="en-US"/>
              </w:rPr>
            </w:pPr>
            <w:r w:rsidRPr="00B667E2">
              <w:rPr>
                <w:rFonts w:ascii="Arial" w:eastAsia="Times New Roman" w:hAnsi="Arial" w:cs="Arial"/>
                <w:color w:val="auto"/>
                <w:sz w:val="24"/>
                <w:lang w:eastAsia="en-US"/>
              </w:rPr>
              <w:t>March 27</w:t>
            </w:r>
          </w:p>
        </w:tc>
        <w:tc>
          <w:tcPr>
            <w:tcW w:w="8930" w:type="dxa"/>
            <w:shd w:val="clear" w:color="auto" w:fill="auto"/>
            <w:vAlign w:val="center"/>
            <w:hideMark/>
          </w:tcPr>
          <w:p w14:paraId="7EA87FF3" w14:textId="33D39C21" w:rsidR="002D7583" w:rsidRPr="00B667E2" w:rsidRDefault="001023AB" w:rsidP="00FE2300">
            <w:pPr>
              <w:tabs>
                <w:tab w:val="clear" w:pos="4050"/>
              </w:tabs>
              <w:suppressAutoHyphens w:val="0"/>
              <w:rPr>
                <w:rFonts w:ascii="Arial" w:eastAsia="Times New Roman" w:hAnsi="Arial" w:cs="Arial"/>
                <w:bCs/>
                <w:sz w:val="22"/>
                <w:szCs w:val="22"/>
                <w:lang w:val="en-US" w:eastAsia="en-US"/>
              </w:rPr>
            </w:pPr>
            <w:r w:rsidRPr="00B667E2">
              <w:rPr>
                <w:rFonts w:ascii="Arial" w:eastAsia="Times New Roman" w:hAnsi="Arial" w:cs="Arial"/>
                <w:bCs/>
                <w:sz w:val="22"/>
                <w:szCs w:val="22"/>
                <w:lang w:val="en-US" w:eastAsia="en-US"/>
              </w:rPr>
              <w:t>1/16 elimination to semifinals – all individual categories</w:t>
            </w:r>
          </w:p>
        </w:tc>
      </w:tr>
      <w:tr w:rsidR="002D7583" w:rsidRPr="00B667E2" w14:paraId="030BBEA8" w14:textId="77777777" w:rsidTr="00BB7D64">
        <w:trPr>
          <w:trHeight w:val="964"/>
          <w:jc w:val="center"/>
        </w:trPr>
        <w:tc>
          <w:tcPr>
            <w:tcW w:w="1413" w:type="dxa"/>
            <w:shd w:val="clear" w:color="auto" w:fill="auto"/>
            <w:vAlign w:val="center"/>
            <w:hideMark/>
          </w:tcPr>
          <w:p w14:paraId="68A17317" w14:textId="13D6E8D2" w:rsidR="002D7583" w:rsidRPr="00B667E2" w:rsidRDefault="00832D20" w:rsidP="005A77B4">
            <w:pPr>
              <w:tabs>
                <w:tab w:val="clear" w:pos="4050"/>
              </w:tabs>
              <w:suppressAutoHyphens w:val="0"/>
              <w:jc w:val="center"/>
              <w:rPr>
                <w:rFonts w:ascii="Arial" w:eastAsia="Times New Roman" w:hAnsi="Arial" w:cs="Arial"/>
                <w:color w:val="auto"/>
                <w:sz w:val="24"/>
                <w:lang w:eastAsia="en-US"/>
              </w:rPr>
            </w:pPr>
            <w:r w:rsidRPr="00B667E2">
              <w:rPr>
                <w:rFonts w:ascii="Arial" w:eastAsia="Times New Roman" w:hAnsi="Arial" w:cs="Arial"/>
                <w:color w:val="auto"/>
                <w:sz w:val="24"/>
                <w:lang w:eastAsia="en-US"/>
              </w:rPr>
              <w:t>S</w:t>
            </w:r>
            <w:r w:rsidR="001023AB" w:rsidRPr="00B667E2">
              <w:rPr>
                <w:rFonts w:ascii="Arial" w:eastAsia="Times New Roman" w:hAnsi="Arial" w:cs="Arial"/>
                <w:color w:val="auto"/>
                <w:sz w:val="24"/>
                <w:lang w:eastAsia="en-US"/>
              </w:rPr>
              <w:t>aturday</w:t>
            </w:r>
            <w:r w:rsidR="00BE3236" w:rsidRPr="00B667E2">
              <w:rPr>
                <w:rFonts w:ascii="Arial" w:eastAsia="Times New Roman" w:hAnsi="Arial" w:cs="Arial"/>
                <w:color w:val="auto"/>
                <w:sz w:val="24"/>
                <w:lang w:eastAsia="en-US"/>
              </w:rPr>
              <w:br/>
            </w:r>
            <w:r w:rsidR="001023AB" w:rsidRPr="00B667E2">
              <w:rPr>
                <w:rFonts w:ascii="Arial" w:eastAsia="Times New Roman" w:hAnsi="Arial" w:cs="Arial"/>
                <w:color w:val="auto"/>
                <w:sz w:val="24"/>
                <w:lang w:eastAsia="en-US"/>
              </w:rPr>
              <w:t>March 28</w:t>
            </w:r>
          </w:p>
        </w:tc>
        <w:tc>
          <w:tcPr>
            <w:tcW w:w="8930" w:type="dxa"/>
            <w:shd w:val="clear" w:color="auto" w:fill="auto"/>
            <w:vAlign w:val="center"/>
            <w:hideMark/>
          </w:tcPr>
          <w:p w14:paraId="0B5B6864" w14:textId="77777777" w:rsidR="001023AB" w:rsidRPr="00B667E2" w:rsidRDefault="001023AB" w:rsidP="00FE2300">
            <w:pPr>
              <w:tabs>
                <w:tab w:val="clear" w:pos="4050"/>
              </w:tabs>
              <w:suppressAutoHyphens w:val="0"/>
              <w:rPr>
                <w:rFonts w:ascii="Arial" w:eastAsia="Times New Roman" w:hAnsi="Arial" w:cs="Arial"/>
                <w:bCs/>
                <w:sz w:val="22"/>
                <w:szCs w:val="22"/>
                <w:lang w:val="en-US" w:eastAsia="en-US"/>
              </w:rPr>
            </w:pPr>
            <w:r w:rsidRPr="00B667E2">
              <w:rPr>
                <w:rFonts w:ascii="Arial" w:eastAsia="Times New Roman" w:hAnsi="Arial" w:cs="Arial"/>
                <w:bCs/>
                <w:sz w:val="22"/>
                <w:szCs w:val="22"/>
                <w:lang w:val="en-US" w:eastAsia="en-US"/>
              </w:rPr>
              <w:t>Olympic Games</w:t>
            </w:r>
            <w:r w:rsidR="00FE2300" w:rsidRPr="00B667E2">
              <w:rPr>
                <w:rFonts w:ascii="Arial" w:eastAsia="Times New Roman" w:hAnsi="Arial" w:cs="Arial"/>
                <w:bCs/>
                <w:sz w:val="22"/>
                <w:szCs w:val="22"/>
                <w:lang w:val="en-US" w:eastAsia="en-US"/>
              </w:rPr>
              <w:t xml:space="preserve"> </w:t>
            </w:r>
            <w:r w:rsidRPr="00B667E2">
              <w:rPr>
                <w:rFonts w:ascii="Arial" w:eastAsia="Times New Roman" w:hAnsi="Arial" w:cs="Arial"/>
                <w:bCs/>
                <w:sz w:val="22"/>
                <w:szCs w:val="22"/>
                <w:lang w:val="en-US" w:eastAsia="en-US"/>
              </w:rPr>
              <w:t>Continental Qualifier – RM and RW</w:t>
            </w:r>
          </w:p>
          <w:p w14:paraId="14C92136" w14:textId="70A5412D" w:rsidR="00B667E2" w:rsidRPr="00B667E2" w:rsidRDefault="001023AB" w:rsidP="00FE2300">
            <w:pPr>
              <w:tabs>
                <w:tab w:val="clear" w:pos="4050"/>
              </w:tabs>
              <w:suppressAutoHyphens w:val="0"/>
              <w:rPr>
                <w:rFonts w:ascii="Arial" w:eastAsia="Times New Roman" w:hAnsi="Arial" w:cs="Arial"/>
                <w:bCs/>
                <w:sz w:val="22"/>
                <w:szCs w:val="22"/>
                <w:lang w:eastAsia="en-US"/>
              </w:rPr>
            </w:pPr>
            <w:r w:rsidRPr="00B667E2">
              <w:rPr>
                <w:rFonts w:ascii="Arial" w:eastAsia="Times New Roman" w:hAnsi="Arial" w:cs="Arial"/>
                <w:bCs/>
                <w:sz w:val="22"/>
                <w:szCs w:val="22"/>
                <w:lang w:eastAsia="en-US"/>
              </w:rPr>
              <w:t>Paralympic Games Continental Qualifie</w:t>
            </w:r>
            <w:r w:rsidR="00B667E2" w:rsidRPr="00B667E2">
              <w:rPr>
                <w:rFonts w:ascii="Arial" w:eastAsia="Times New Roman" w:hAnsi="Arial" w:cs="Arial"/>
                <w:bCs/>
                <w:sz w:val="22"/>
                <w:szCs w:val="22"/>
                <w:lang w:eastAsia="en-US"/>
              </w:rPr>
              <w:t>r</w:t>
            </w:r>
            <w:r w:rsidR="00322ABB">
              <w:rPr>
                <w:rFonts w:ascii="Arial" w:eastAsia="Times New Roman" w:hAnsi="Arial" w:cs="Arial"/>
                <w:bCs/>
                <w:sz w:val="22"/>
                <w:szCs w:val="22"/>
                <w:lang w:eastAsia="en-US"/>
              </w:rPr>
              <w:t xml:space="preserve"> – CMO, CWO, RMO</w:t>
            </w:r>
          </w:p>
        </w:tc>
      </w:tr>
      <w:tr w:rsidR="002D7583" w:rsidRPr="00560910" w14:paraId="05F38187" w14:textId="77777777" w:rsidTr="00BB7D64">
        <w:trPr>
          <w:trHeight w:val="964"/>
          <w:jc w:val="center"/>
        </w:trPr>
        <w:tc>
          <w:tcPr>
            <w:tcW w:w="1413" w:type="dxa"/>
            <w:shd w:val="clear" w:color="auto" w:fill="auto"/>
            <w:vAlign w:val="center"/>
            <w:hideMark/>
          </w:tcPr>
          <w:p w14:paraId="749DE2AF" w14:textId="0F4AC39A" w:rsidR="002D7583" w:rsidRPr="00B667E2" w:rsidRDefault="00B667E2" w:rsidP="005A77B4">
            <w:pPr>
              <w:tabs>
                <w:tab w:val="clear" w:pos="4050"/>
              </w:tabs>
              <w:suppressAutoHyphens w:val="0"/>
              <w:jc w:val="center"/>
              <w:rPr>
                <w:rFonts w:ascii="Arial" w:eastAsia="Times New Roman" w:hAnsi="Arial" w:cs="Arial"/>
                <w:color w:val="auto"/>
                <w:sz w:val="24"/>
                <w:lang w:eastAsia="en-US"/>
              </w:rPr>
            </w:pPr>
            <w:r w:rsidRPr="00B667E2">
              <w:rPr>
                <w:rFonts w:ascii="Arial" w:eastAsia="Times New Roman" w:hAnsi="Arial" w:cs="Arial"/>
                <w:color w:val="auto"/>
                <w:sz w:val="24"/>
                <w:lang w:eastAsia="en-US"/>
              </w:rPr>
              <w:t>Sunday</w:t>
            </w:r>
            <w:r w:rsidR="00BE3236" w:rsidRPr="00B667E2">
              <w:rPr>
                <w:rFonts w:ascii="Arial" w:eastAsia="Times New Roman" w:hAnsi="Arial" w:cs="Arial"/>
                <w:color w:val="auto"/>
                <w:sz w:val="24"/>
                <w:lang w:eastAsia="en-US"/>
              </w:rPr>
              <w:br/>
            </w:r>
            <w:r w:rsidRPr="00B667E2">
              <w:rPr>
                <w:rFonts w:ascii="Arial" w:eastAsia="Times New Roman" w:hAnsi="Arial" w:cs="Arial"/>
                <w:color w:val="auto"/>
                <w:sz w:val="24"/>
                <w:lang w:eastAsia="en-US"/>
              </w:rPr>
              <w:t>March 29</w:t>
            </w:r>
          </w:p>
        </w:tc>
        <w:tc>
          <w:tcPr>
            <w:tcW w:w="8930" w:type="dxa"/>
            <w:shd w:val="clear" w:color="auto" w:fill="auto"/>
            <w:vAlign w:val="center"/>
            <w:hideMark/>
          </w:tcPr>
          <w:p w14:paraId="4E50C3CC" w14:textId="77777777" w:rsidR="00322ABB" w:rsidRDefault="00B667E2" w:rsidP="00FE2300">
            <w:pPr>
              <w:tabs>
                <w:tab w:val="clear" w:pos="4050"/>
              </w:tabs>
              <w:suppressAutoHyphens w:val="0"/>
              <w:rPr>
                <w:rFonts w:ascii="Arial" w:eastAsia="Times New Roman" w:hAnsi="Arial" w:cs="Arial"/>
                <w:bCs/>
                <w:sz w:val="22"/>
                <w:szCs w:val="22"/>
                <w:lang w:val="en-US" w:eastAsia="en-US"/>
              </w:rPr>
            </w:pPr>
            <w:r w:rsidRPr="00B667E2">
              <w:rPr>
                <w:rFonts w:ascii="Arial" w:eastAsia="Times New Roman" w:hAnsi="Arial" w:cs="Arial"/>
                <w:bCs/>
                <w:sz w:val="22"/>
                <w:szCs w:val="22"/>
                <w:lang w:val="en-US" w:eastAsia="en-US"/>
              </w:rPr>
              <w:t>Individual Finals in all adult categories (Pan Am and Parapan Am)</w:t>
            </w:r>
          </w:p>
          <w:p w14:paraId="680E417F" w14:textId="3E8352E5" w:rsidR="002D7583" w:rsidRPr="00B667E2" w:rsidRDefault="00322ABB" w:rsidP="00FE2300">
            <w:pPr>
              <w:tabs>
                <w:tab w:val="clear" w:pos="4050"/>
              </w:tabs>
              <w:suppressAutoHyphens w:val="0"/>
              <w:rPr>
                <w:rFonts w:ascii="Arial" w:eastAsia="Times New Roman" w:hAnsi="Arial" w:cs="Arial"/>
                <w:bCs/>
                <w:sz w:val="22"/>
                <w:szCs w:val="22"/>
                <w:lang w:val="en-US" w:eastAsia="en-US"/>
              </w:rPr>
            </w:pPr>
            <w:r>
              <w:rPr>
                <w:rFonts w:ascii="Arial" w:eastAsia="Times New Roman" w:hAnsi="Arial" w:cs="Arial"/>
                <w:bCs/>
                <w:sz w:val="22"/>
                <w:szCs w:val="22"/>
                <w:lang w:val="en-US" w:eastAsia="en-US"/>
              </w:rPr>
              <w:t>Paralympic Games Continental Qualifier – MW1, WW1, RWO</w:t>
            </w:r>
            <w:r w:rsidR="00FE2300" w:rsidRPr="00B667E2">
              <w:rPr>
                <w:rFonts w:ascii="Arial" w:eastAsia="Times New Roman" w:hAnsi="Arial" w:cs="Arial"/>
                <w:bCs/>
                <w:sz w:val="22"/>
                <w:szCs w:val="22"/>
                <w:lang w:val="en-US" w:eastAsia="en-US"/>
              </w:rPr>
              <w:t xml:space="preserve"> </w:t>
            </w:r>
          </w:p>
        </w:tc>
      </w:tr>
      <w:tr w:rsidR="002D7583" w:rsidRPr="00560910" w14:paraId="1688FD59" w14:textId="77777777" w:rsidTr="00BB7D64">
        <w:trPr>
          <w:trHeight w:val="964"/>
          <w:jc w:val="center"/>
        </w:trPr>
        <w:tc>
          <w:tcPr>
            <w:tcW w:w="1413" w:type="dxa"/>
            <w:shd w:val="clear" w:color="auto" w:fill="auto"/>
            <w:vAlign w:val="center"/>
            <w:hideMark/>
          </w:tcPr>
          <w:p w14:paraId="69BCCA18" w14:textId="01F2C403" w:rsidR="002D7583" w:rsidRPr="00B667E2" w:rsidRDefault="00B667E2" w:rsidP="00BE3236">
            <w:pPr>
              <w:tabs>
                <w:tab w:val="clear" w:pos="4050"/>
              </w:tabs>
              <w:suppressAutoHyphens w:val="0"/>
              <w:jc w:val="center"/>
              <w:rPr>
                <w:rFonts w:ascii="Arial" w:eastAsia="Times New Roman" w:hAnsi="Arial" w:cs="Arial"/>
                <w:color w:val="auto"/>
                <w:sz w:val="24"/>
                <w:lang w:eastAsia="en-US"/>
              </w:rPr>
            </w:pPr>
            <w:r w:rsidRPr="00B667E2">
              <w:rPr>
                <w:rFonts w:ascii="Arial" w:eastAsia="Times New Roman" w:hAnsi="Arial" w:cs="Arial"/>
                <w:color w:val="auto"/>
                <w:sz w:val="24"/>
                <w:lang w:eastAsia="en-US"/>
              </w:rPr>
              <w:t>Monday</w:t>
            </w:r>
          </w:p>
          <w:p w14:paraId="0AA1E173" w14:textId="3CE945CE" w:rsidR="00BE3236" w:rsidRPr="00B667E2" w:rsidRDefault="00B667E2" w:rsidP="005A77B4">
            <w:pPr>
              <w:tabs>
                <w:tab w:val="clear" w:pos="4050"/>
              </w:tabs>
              <w:suppressAutoHyphens w:val="0"/>
              <w:jc w:val="center"/>
              <w:rPr>
                <w:rFonts w:ascii="Arial" w:eastAsia="Times New Roman" w:hAnsi="Arial" w:cs="Arial"/>
                <w:color w:val="auto"/>
                <w:sz w:val="24"/>
                <w:lang w:eastAsia="en-US"/>
              </w:rPr>
            </w:pPr>
            <w:r w:rsidRPr="00B667E2">
              <w:rPr>
                <w:rFonts w:ascii="Arial" w:eastAsia="Times New Roman" w:hAnsi="Arial" w:cs="Arial"/>
                <w:color w:val="auto"/>
                <w:sz w:val="24"/>
                <w:lang w:eastAsia="en-US"/>
              </w:rPr>
              <w:t>March 30</w:t>
            </w:r>
          </w:p>
        </w:tc>
        <w:tc>
          <w:tcPr>
            <w:tcW w:w="8930" w:type="dxa"/>
            <w:shd w:val="clear" w:color="auto" w:fill="auto"/>
            <w:vAlign w:val="center"/>
            <w:hideMark/>
          </w:tcPr>
          <w:p w14:paraId="7F52AD60" w14:textId="57B5A3D5" w:rsidR="002D7583" w:rsidRPr="00B667E2" w:rsidRDefault="00B667E2" w:rsidP="002D7583">
            <w:pPr>
              <w:tabs>
                <w:tab w:val="clear" w:pos="4050"/>
              </w:tabs>
              <w:suppressAutoHyphens w:val="0"/>
              <w:jc w:val="both"/>
              <w:rPr>
                <w:rFonts w:ascii="Arial" w:eastAsia="Times New Roman" w:hAnsi="Arial" w:cs="Arial"/>
                <w:sz w:val="22"/>
                <w:szCs w:val="22"/>
                <w:lang w:val="en-US" w:eastAsia="en-US"/>
              </w:rPr>
            </w:pPr>
            <w:r w:rsidRPr="00B667E2">
              <w:rPr>
                <w:rFonts w:ascii="Arial" w:eastAsia="Times New Roman" w:hAnsi="Arial" w:cs="Arial"/>
                <w:sz w:val="22"/>
                <w:szCs w:val="22"/>
                <w:lang w:val="en-US" w:eastAsia="en-US"/>
              </w:rPr>
              <w:t>Departures</w:t>
            </w:r>
          </w:p>
          <w:p w14:paraId="21D22959" w14:textId="23276172" w:rsidR="003238AD" w:rsidRPr="00B667E2" w:rsidRDefault="003238AD" w:rsidP="002D7583">
            <w:pPr>
              <w:tabs>
                <w:tab w:val="clear" w:pos="4050"/>
              </w:tabs>
              <w:suppressAutoHyphens w:val="0"/>
              <w:jc w:val="both"/>
              <w:rPr>
                <w:rFonts w:ascii="Arial" w:eastAsia="Times New Roman" w:hAnsi="Arial" w:cs="Arial"/>
                <w:sz w:val="22"/>
                <w:szCs w:val="22"/>
                <w:lang w:val="en-US" w:eastAsia="en-US"/>
              </w:rPr>
            </w:pPr>
            <w:r w:rsidRPr="00B667E2">
              <w:rPr>
                <w:rFonts w:ascii="Arial" w:eastAsia="Times New Roman" w:hAnsi="Arial" w:cs="Arial"/>
                <w:sz w:val="22"/>
                <w:szCs w:val="22"/>
                <w:lang w:val="en-US" w:eastAsia="en-US"/>
              </w:rPr>
              <w:t>Tran</w:t>
            </w:r>
            <w:r w:rsidR="00B667E2" w:rsidRPr="00B667E2">
              <w:rPr>
                <w:rFonts w:ascii="Arial" w:eastAsia="Times New Roman" w:hAnsi="Arial" w:cs="Arial"/>
                <w:sz w:val="22"/>
                <w:szCs w:val="22"/>
                <w:lang w:val="en-US" w:eastAsia="en-US"/>
              </w:rPr>
              <w:t>sport available from hotels to airport.</w:t>
            </w:r>
          </w:p>
        </w:tc>
      </w:tr>
    </w:tbl>
    <w:p w14:paraId="206BF3C9" w14:textId="77777777" w:rsidR="00FF5637" w:rsidRPr="00B667E2" w:rsidRDefault="00FF5637" w:rsidP="00FF5637">
      <w:pPr>
        <w:pStyle w:val="Header1"/>
        <w:rPr>
          <w:rStyle w:val="FITA2"/>
          <w:rFonts w:ascii="Arial Narrow" w:hAnsi="Arial Narrow" w:cs="Arial Bold"/>
          <w:b/>
          <w:sz w:val="24"/>
          <w:szCs w:val="28"/>
          <w:highlight w:val="yellow"/>
          <w:lang w:val="en-US"/>
        </w:rPr>
      </w:pPr>
    </w:p>
    <w:p w14:paraId="68741F30" w14:textId="77777777" w:rsidR="003238AD" w:rsidRPr="00B667E2" w:rsidRDefault="003238AD" w:rsidP="00FF5637">
      <w:pPr>
        <w:pStyle w:val="Header1"/>
        <w:rPr>
          <w:rStyle w:val="FITA2"/>
          <w:rFonts w:ascii="Arial Narrow" w:hAnsi="Arial Narrow" w:cs="Arial Bold"/>
          <w:b/>
          <w:sz w:val="24"/>
          <w:szCs w:val="28"/>
          <w:highlight w:val="yellow"/>
          <w:lang w:val="en-US"/>
        </w:rPr>
      </w:pPr>
    </w:p>
    <w:p w14:paraId="49DD64FB" w14:textId="223B277E" w:rsidR="00CE62BF" w:rsidRPr="009C2FDA" w:rsidRDefault="00230DC4" w:rsidP="00516463">
      <w:pPr>
        <w:pStyle w:val="FITAnormal"/>
        <w:rPr>
          <w:rFonts w:ascii="Arial" w:hAnsi="Arial" w:cs="Arial"/>
          <w:b/>
          <w:sz w:val="22"/>
          <w:szCs w:val="24"/>
          <w:lang w:val="en-US"/>
        </w:rPr>
      </w:pPr>
      <w:r w:rsidRPr="009C2FDA">
        <w:rPr>
          <w:rFonts w:ascii="Arial" w:hAnsi="Arial" w:cs="Arial"/>
          <w:b/>
          <w:sz w:val="22"/>
          <w:szCs w:val="24"/>
          <w:lang w:val="en-US"/>
        </w:rPr>
        <w:t>NOT</w:t>
      </w:r>
      <w:r w:rsidR="00B667E2" w:rsidRPr="009C2FDA">
        <w:rPr>
          <w:rFonts w:ascii="Arial" w:hAnsi="Arial" w:cs="Arial"/>
          <w:b/>
          <w:sz w:val="22"/>
          <w:szCs w:val="24"/>
          <w:lang w:val="en-US"/>
        </w:rPr>
        <w:t>E</w:t>
      </w:r>
    </w:p>
    <w:p w14:paraId="5266D215" w14:textId="40A58163" w:rsidR="00B667E2" w:rsidRPr="00B667E2" w:rsidRDefault="00B667E2" w:rsidP="00516463">
      <w:pPr>
        <w:pStyle w:val="FITAnormal"/>
        <w:rPr>
          <w:rFonts w:ascii="Arial" w:hAnsi="Arial" w:cs="Arial"/>
          <w:b/>
          <w:sz w:val="22"/>
          <w:szCs w:val="24"/>
          <w:lang w:val="en-US"/>
        </w:rPr>
      </w:pPr>
      <w:r w:rsidRPr="00B667E2">
        <w:rPr>
          <w:rFonts w:ascii="Arial" w:hAnsi="Arial" w:cs="Arial"/>
          <w:b/>
          <w:sz w:val="22"/>
          <w:szCs w:val="24"/>
          <w:lang w:val="en-US"/>
        </w:rPr>
        <w:t>This Schedule is subject t</w:t>
      </w:r>
      <w:r>
        <w:rPr>
          <w:rFonts w:ascii="Arial" w:hAnsi="Arial" w:cs="Arial"/>
          <w:b/>
          <w:sz w:val="22"/>
          <w:szCs w:val="24"/>
          <w:lang w:val="en-US"/>
        </w:rPr>
        <w:t>o change depending on the number of participants registered in each category.  Changes made to this schedule will be announced in due time.</w:t>
      </w:r>
    </w:p>
    <w:p w14:paraId="4D77C447" w14:textId="77777777" w:rsidR="00516463" w:rsidRPr="00B667E2" w:rsidRDefault="00516463" w:rsidP="00516463">
      <w:pPr>
        <w:pStyle w:val="FITAnormal"/>
        <w:rPr>
          <w:rFonts w:ascii="Arial" w:hAnsi="Arial" w:cs="Arial"/>
          <w:b/>
          <w:sz w:val="22"/>
          <w:szCs w:val="24"/>
          <w:lang w:val="en-US"/>
        </w:rPr>
      </w:pPr>
      <w:r w:rsidRPr="00B667E2">
        <w:rPr>
          <w:rFonts w:ascii="Arial" w:hAnsi="Arial" w:cs="Arial"/>
          <w:b/>
          <w:sz w:val="22"/>
          <w:szCs w:val="24"/>
          <w:lang w:val="en-US"/>
        </w:rPr>
        <w:t xml:space="preserve"> </w:t>
      </w:r>
    </w:p>
    <w:p w14:paraId="6C7F286C" w14:textId="2DD8F680" w:rsidR="00230DC4" w:rsidRPr="009C2FDA" w:rsidRDefault="00230DC4" w:rsidP="00516463">
      <w:pPr>
        <w:pStyle w:val="FITAnormal"/>
        <w:rPr>
          <w:rFonts w:ascii="Arial" w:hAnsi="Arial" w:cs="Arial"/>
          <w:color w:val="auto"/>
          <w:sz w:val="22"/>
          <w:szCs w:val="24"/>
          <w:lang w:val="en-US"/>
        </w:rPr>
      </w:pPr>
    </w:p>
    <w:p w14:paraId="653EB077" w14:textId="77777777" w:rsidR="00161848" w:rsidRPr="009C2FDA" w:rsidRDefault="00161848" w:rsidP="00403AFC">
      <w:pPr>
        <w:pStyle w:val="FITAnormal"/>
        <w:jc w:val="center"/>
        <w:rPr>
          <w:rFonts w:ascii="Arial" w:hAnsi="Arial" w:cs="Arial"/>
          <w:b/>
          <w:color w:val="548DD4" w:themeColor="text2" w:themeTint="99"/>
          <w:sz w:val="22"/>
          <w:szCs w:val="24"/>
          <w:lang w:val="en-US"/>
        </w:rPr>
      </w:pPr>
    </w:p>
    <w:p w14:paraId="3104C18A" w14:textId="6B309861" w:rsidR="00403AFC" w:rsidRPr="009C2FDA" w:rsidRDefault="00403AFC" w:rsidP="00903003">
      <w:pPr>
        <w:pStyle w:val="FITAnormal"/>
        <w:jc w:val="left"/>
        <w:rPr>
          <w:rFonts w:ascii="Arial" w:hAnsi="Arial" w:cs="Arial"/>
          <w:b/>
          <w:color w:val="548DD4" w:themeColor="text2" w:themeTint="99"/>
          <w:sz w:val="24"/>
          <w:szCs w:val="24"/>
          <w:lang w:val="en-US"/>
        </w:rPr>
      </w:pPr>
      <w:r w:rsidRPr="009C2FDA">
        <w:rPr>
          <w:rFonts w:ascii="Arial" w:hAnsi="Arial" w:cs="Arial"/>
          <w:b/>
          <w:color w:val="548DD4" w:themeColor="text2" w:themeTint="99"/>
          <w:sz w:val="24"/>
          <w:szCs w:val="24"/>
          <w:lang w:val="en-US"/>
        </w:rPr>
        <w:t>CATEGORI</w:t>
      </w:r>
      <w:r w:rsidR="00B667E2" w:rsidRPr="009C2FDA">
        <w:rPr>
          <w:rFonts w:ascii="Arial" w:hAnsi="Arial" w:cs="Arial"/>
          <w:b/>
          <w:color w:val="548DD4" w:themeColor="text2" w:themeTint="99"/>
          <w:sz w:val="24"/>
          <w:szCs w:val="24"/>
          <w:lang w:val="en-US"/>
        </w:rPr>
        <w:t>E</w:t>
      </w:r>
      <w:r w:rsidRPr="009C2FDA">
        <w:rPr>
          <w:rFonts w:ascii="Arial" w:hAnsi="Arial" w:cs="Arial"/>
          <w:b/>
          <w:color w:val="548DD4" w:themeColor="text2" w:themeTint="99"/>
          <w:sz w:val="24"/>
          <w:szCs w:val="24"/>
          <w:lang w:val="en-US"/>
        </w:rPr>
        <w:t>S</w:t>
      </w:r>
    </w:p>
    <w:p w14:paraId="1E818BB9" w14:textId="77777777" w:rsidR="00CC3358" w:rsidRPr="009C2FDA" w:rsidRDefault="00CC3358" w:rsidP="00403AFC">
      <w:pPr>
        <w:pStyle w:val="FITAnormal"/>
        <w:jc w:val="center"/>
        <w:rPr>
          <w:rFonts w:ascii="Arial" w:hAnsi="Arial" w:cs="Arial"/>
          <w:b/>
          <w:i/>
          <w:color w:val="548DD4" w:themeColor="text2" w:themeTint="99"/>
          <w:sz w:val="24"/>
          <w:szCs w:val="24"/>
          <w:lang w:val="en-US"/>
        </w:rPr>
      </w:pPr>
    </w:p>
    <w:p w14:paraId="0E090905" w14:textId="77777777"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The following categories will be contested in the Pan American Championships:</w:t>
      </w:r>
    </w:p>
    <w:p w14:paraId="54AA73D9" w14:textId="77777777" w:rsidR="00493B3C" w:rsidRDefault="00493B3C" w:rsidP="00CC3358">
      <w:pPr>
        <w:pStyle w:val="FITAnormal"/>
        <w:rPr>
          <w:rFonts w:ascii="Arial" w:hAnsi="Arial" w:cs="Arial"/>
          <w:color w:val="auto"/>
          <w:sz w:val="22"/>
          <w:szCs w:val="24"/>
          <w:lang w:val="en-US"/>
        </w:rPr>
      </w:pPr>
    </w:p>
    <w:p w14:paraId="588418CA" w14:textId="4A970736"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 xml:space="preserve">Recurve Men </w:t>
      </w:r>
      <w:r w:rsidRPr="00493B3C">
        <w:rPr>
          <w:rFonts w:ascii="Arial" w:hAnsi="Arial" w:cs="Arial"/>
          <w:color w:val="auto"/>
          <w:sz w:val="22"/>
          <w:szCs w:val="24"/>
          <w:lang w:val="en-US"/>
        </w:rPr>
        <w:tab/>
      </w:r>
      <w:r w:rsidRPr="00493B3C">
        <w:rPr>
          <w:rFonts w:ascii="Arial" w:hAnsi="Arial" w:cs="Arial"/>
          <w:color w:val="auto"/>
          <w:sz w:val="22"/>
          <w:szCs w:val="24"/>
          <w:lang w:val="en-US"/>
        </w:rPr>
        <w:tab/>
      </w:r>
      <w:r w:rsidRPr="00493B3C">
        <w:rPr>
          <w:rFonts w:ascii="Arial" w:hAnsi="Arial" w:cs="Arial"/>
          <w:color w:val="auto"/>
          <w:sz w:val="22"/>
          <w:szCs w:val="24"/>
          <w:lang w:val="en-US"/>
        </w:rPr>
        <w:tab/>
        <w:t>RM</w:t>
      </w:r>
    </w:p>
    <w:p w14:paraId="1A7D4A25" w14:textId="0FD041CC"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Recurve Junior 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RJM</w:t>
      </w:r>
    </w:p>
    <w:p w14:paraId="7564EEBA" w14:textId="7F520FE8"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Recurve Cadet 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RCM</w:t>
      </w:r>
    </w:p>
    <w:p w14:paraId="04914AEA" w14:textId="38848F00"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Recurve Master 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RMM</w:t>
      </w:r>
    </w:p>
    <w:p w14:paraId="5E94ABF5" w14:textId="39EC9A46"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Recurve Women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RW</w:t>
      </w:r>
    </w:p>
    <w:p w14:paraId="225066F1" w14:textId="4C9A19AB"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Recurve Junior Women</w:t>
      </w:r>
      <w:r w:rsidRPr="00493B3C">
        <w:rPr>
          <w:rFonts w:ascii="Arial" w:hAnsi="Arial" w:cs="Arial"/>
          <w:color w:val="auto"/>
          <w:sz w:val="22"/>
          <w:szCs w:val="24"/>
          <w:lang w:val="en-US"/>
        </w:rPr>
        <w:tab/>
      </w:r>
      <w:r w:rsidRPr="00493B3C">
        <w:rPr>
          <w:rFonts w:ascii="Arial" w:hAnsi="Arial" w:cs="Arial"/>
          <w:color w:val="auto"/>
          <w:sz w:val="22"/>
          <w:szCs w:val="24"/>
          <w:lang w:val="en-US"/>
        </w:rPr>
        <w:tab/>
      </w:r>
      <w:r w:rsidRPr="00493B3C">
        <w:rPr>
          <w:rFonts w:ascii="Arial" w:hAnsi="Arial" w:cs="Arial"/>
          <w:color w:val="auto"/>
          <w:sz w:val="22"/>
          <w:szCs w:val="24"/>
          <w:lang w:val="en-US"/>
        </w:rPr>
        <w:tab/>
        <w:t>R</w:t>
      </w:r>
      <w:r>
        <w:rPr>
          <w:rFonts w:ascii="Arial" w:hAnsi="Arial" w:cs="Arial"/>
          <w:color w:val="auto"/>
          <w:sz w:val="22"/>
          <w:szCs w:val="24"/>
          <w:lang w:val="en-US"/>
        </w:rPr>
        <w:t>JW</w:t>
      </w:r>
    </w:p>
    <w:p w14:paraId="6DFB0F91" w14:textId="28FAB04B"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Recurve Cadet Women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RCW</w:t>
      </w:r>
    </w:p>
    <w:p w14:paraId="3BBE1DCB" w14:textId="66139B1F"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Recurve Master Women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RMW</w:t>
      </w:r>
    </w:p>
    <w:p w14:paraId="0CF861C1" w14:textId="2FCACE81" w:rsidR="00493B3C" w:rsidRPr="00493B3C" w:rsidRDefault="00493B3C" w:rsidP="00CC3358">
      <w:pPr>
        <w:pStyle w:val="FITAnormal"/>
        <w:rPr>
          <w:rFonts w:ascii="Arial" w:hAnsi="Arial" w:cs="Arial"/>
          <w:color w:val="auto"/>
          <w:sz w:val="22"/>
          <w:szCs w:val="24"/>
          <w:lang w:val="en-US"/>
        </w:rPr>
      </w:pPr>
    </w:p>
    <w:p w14:paraId="1260F6D8" w14:textId="2328F576"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Compound 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CM</w:t>
      </w:r>
    </w:p>
    <w:p w14:paraId="5EB34C29" w14:textId="560A55A0" w:rsidR="00493B3C" w:rsidRPr="00493B3C" w:rsidRDefault="00493B3C" w:rsidP="00CC3358">
      <w:pPr>
        <w:pStyle w:val="FITAnormal"/>
        <w:rPr>
          <w:rFonts w:ascii="Arial" w:hAnsi="Arial" w:cs="Arial"/>
          <w:color w:val="auto"/>
          <w:sz w:val="22"/>
          <w:szCs w:val="24"/>
          <w:lang w:val="en-US"/>
        </w:rPr>
      </w:pPr>
      <w:r w:rsidRPr="00493B3C">
        <w:rPr>
          <w:rFonts w:ascii="Arial" w:hAnsi="Arial" w:cs="Arial"/>
          <w:color w:val="auto"/>
          <w:sz w:val="22"/>
          <w:szCs w:val="24"/>
          <w:lang w:val="en-US"/>
        </w:rPr>
        <w:t>Compound Junior 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CJM</w:t>
      </w:r>
    </w:p>
    <w:p w14:paraId="719EC21A" w14:textId="0C689BA1"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Compound Cadet 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CCM</w:t>
      </w:r>
    </w:p>
    <w:p w14:paraId="24271A33" w14:textId="7B5D52B4"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Compound Master 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CMM</w:t>
      </w:r>
    </w:p>
    <w:p w14:paraId="463ACCBC" w14:textId="46B43111"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Compound Women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CW</w:t>
      </w:r>
    </w:p>
    <w:p w14:paraId="09CB4201" w14:textId="35E62E97"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Compound Junior Women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CJW</w:t>
      </w:r>
    </w:p>
    <w:p w14:paraId="5A9631AB" w14:textId="3B458FEE"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Compound Cadet Women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CCW</w:t>
      </w:r>
    </w:p>
    <w:p w14:paraId="76AF8203" w14:textId="5FE26042"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Compound Master Women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CMW</w:t>
      </w:r>
    </w:p>
    <w:p w14:paraId="0A93A1B7" w14:textId="5CAFA5DF" w:rsidR="00493B3C" w:rsidRDefault="00493B3C" w:rsidP="00CC3358">
      <w:pPr>
        <w:pStyle w:val="FITAnormal"/>
        <w:rPr>
          <w:rFonts w:ascii="Arial" w:hAnsi="Arial" w:cs="Arial"/>
          <w:color w:val="auto"/>
          <w:sz w:val="22"/>
          <w:szCs w:val="24"/>
          <w:lang w:val="en-US"/>
        </w:rPr>
      </w:pPr>
    </w:p>
    <w:p w14:paraId="597B4549" w14:textId="0984321C"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Barebow 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BM</w:t>
      </w:r>
    </w:p>
    <w:p w14:paraId="2F8324C7" w14:textId="655841B7"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Barebow Women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t>BW</w:t>
      </w:r>
    </w:p>
    <w:p w14:paraId="59616812" w14:textId="77777777" w:rsidR="00493B3C" w:rsidRDefault="00493B3C" w:rsidP="00CC3358">
      <w:pPr>
        <w:pStyle w:val="FITAnormal"/>
        <w:rPr>
          <w:rFonts w:ascii="Arial" w:hAnsi="Arial" w:cs="Arial"/>
          <w:color w:val="auto"/>
          <w:sz w:val="22"/>
          <w:szCs w:val="24"/>
          <w:lang w:val="en-US"/>
        </w:rPr>
      </w:pPr>
    </w:p>
    <w:p w14:paraId="38FAA0BA" w14:textId="77777777" w:rsidR="00493B3C" w:rsidRDefault="00B667E2" w:rsidP="00CC3358">
      <w:pPr>
        <w:pStyle w:val="FITAnormal"/>
        <w:rPr>
          <w:rFonts w:ascii="Arial" w:hAnsi="Arial" w:cs="Arial"/>
          <w:color w:val="auto"/>
          <w:sz w:val="22"/>
          <w:szCs w:val="24"/>
          <w:lang w:val="en-US"/>
        </w:rPr>
      </w:pPr>
      <w:r w:rsidRPr="00B667E2">
        <w:rPr>
          <w:rFonts w:ascii="Arial" w:hAnsi="Arial" w:cs="Arial"/>
          <w:color w:val="auto"/>
          <w:sz w:val="22"/>
          <w:szCs w:val="24"/>
          <w:lang w:val="en-US"/>
        </w:rPr>
        <w:t xml:space="preserve">The following categories will be contested in the Parapan American Championships: </w:t>
      </w:r>
    </w:p>
    <w:p w14:paraId="2A08DA06" w14:textId="77777777" w:rsidR="00493B3C" w:rsidRDefault="00493B3C" w:rsidP="00CC3358">
      <w:pPr>
        <w:pStyle w:val="FITAnormal"/>
        <w:rPr>
          <w:rFonts w:ascii="Arial" w:hAnsi="Arial" w:cs="Arial"/>
          <w:color w:val="auto"/>
          <w:sz w:val="22"/>
          <w:szCs w:val="24"/>
          <w:lang w:val="en-US"/>
        </w:rPr>
      </w:pPr>
    </w:p>
    <w:p w14:paraId="344447C1" w14:textId="77777777"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Recurve Men Open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r>
      <w:r w:rsidR="00CC3358" w:rsidRPr="00B667E2">
        <w:rPr>
          <w:rFonts w:ascii="Arial" w:hAnsi="Arial" w:cs="Arial"/>
          <w:color w:val="auto"/>
          <w:sz w:val="22"/>
          <w:szCs w:val="24"/>
          <w:lang w:val="en-US"/>
        </w:rPr>
        <w:t>RMO</w:t>
      </w:r>
    </w:p>
    <w:p w14:paraId="1DC3CE34" w14:textId="77777777" w:rsidR="00493B3C" w:rsidRDefault="00CC3358" w:rsidP="00CC3358">
      <w:pPr>
        <w:pStyle w:val="FITAnormal"/>
        <w:rPr>
          <w:rFonts w:ascii="Arial" w:hAnsi="Arial" w:cs="Arial"/>
          <w:color w:val="auto"/>
          <w:sz w:val="22"/>
          <w:szCs w:val="24"/>
          <w:lang w:val="en-US"/>
        </w:rPr>
      </w:pPr>
      <w:r w:rsidRPr="00B667E2">
        <w:rPr>
          <w:rFonts w:ascii="Arial" w:hAnsi="Arial" w:cs="Arial"/>
          <w:color w:val="auto"/>
          <w:sz w:val="22"/>
          <w:szCs w:val="24"/>
          <w:lang w:val="en-US"/>
        </w:rPr>
        <w:t>R</w:t>
      </w:r>
      <w:r w:rsidR="00493B3C">
        <w:rPr>
          <w:rFonts w:ascii="Arial" w:hAnsi="Arial" w:cs="Arial"/>
          <w:color w:val="auto"/>
          <w:sz w:val="22"/>
          <w:szCs w:val="24"/>
          <w:lang w:val="en-US"/>
        </w:rPr>
        <w:t>ecurve Women Open</w:t>
      </w:r>
      <w:r w:rsidR="00493B3C">
        <w:rPr>
          <w:rFonts w:ascii="Arial" w:hAnsi="Arial" w:cs="Arial"/>
          <w:color w:val="auto"/>
          <w:sz w:val="22"/>
          <w:szCs w:val="24"/>
          <w:lang w:val="en-US"/>
        </w:rPr>
        <w:tab/>
      </w:r>
      <w:r w:rsidR="00493B3C">
        <w:rPr>
          <w:rFonts w:ascii="Arial" w:hAnsi="Arial" w:cs="Arial"/>
          <w:color w:val="auto"/>
          <w:sz w:val="22"/>
          <w:szCs w:val="24"/>
          <w:lang w:val="en-US"/>
        </w:rPr>
        <w:tab/>
      </w:r>
      <w:r w:rsidR="00493B3C">
        <w:rPr>
          <w:rFonts w:ascii="Arial" w:hAnsi="Arial" w:cs="Arial"/>
          <w:color w:val="auto"/>
          <w:sz w:val="22"/>
          <w:szCs w:val="24"/>
          <w:lang w:val="en-US"/>
        </w:rPr>
        <w:tab/>
        <w:t>R</w:t>
      </w:r>
      <w:r w:rsidRPr="00B667E2">
        <w:rPr>
          <w:rFonts w:ascii="Arial" w:hAnsi="Arial" w:cs="Arial"/>
          <w:color w:val="auto"/>
          <w:sz w:val="22"/>
          <w:szCs w:val="24"/>
          <w:lang w:val="en-US"/>
        </w:rPr>
        <w:t>WO</w:t>
      </w:r>
    </w:p>
    <w:p w14:paraId="6A4DF07A" w14:textId="77777777"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Compound Men Open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r>
      <w:r w:rsidR="00CC3358" w:rsidRPr="00B667E2">
        <w:rPr>
          <w:rFonts w:ascii="Arial" w:hAnsi="Arial" w:cs="Arial"/>
          <w:color w:val="auto"/>
          <w:sz w:val="22"/>
          <w:szCs w:val="24"/>
          <w:lang w:val="en-US"/>
        </w:rPr>
        <w:t xml:space="preserve">CMO </w:t>
      </w:r>
    </w:p>
    <w:p w14:paraId="0C380DB1" w14:textId="77777777"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Compound Women Open</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r>
      <w:r w:rsidR="00CC3358" w:rsidRPr="00B667E2">
        <w:rPr>
          <w:rFonts w:ascii="Arial" w:hAnsi="Arial" w:cs="Arial"/>
          <w:color w:val="auto"/>
          <w:sz w:val="22"/>
          <w:szCs w:val="24"/>
          <w:lang w:val="en-US"/>
        </w:rPr>
        <w:t>CWO</w:t>
      </w:r>
    </w:p>
    <w:p w14:paraId="60564C56" w14:textId="77777777" w:rsidR="00493B3C"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Women W1</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r>
      <w:r w:rsidR="00CC3358" w:rsidRPr="00B667E2">
        <w:rPr>
          <w:rFonts w:ascii="Arial" w:hAnsi="Arial" w:cs="Arial"/>
          <w:color w:val="auto"/>
          <w:sz w:val="22"/>
          <w:szCs w:val="24"/>
          <w:lang w:val="en-US"/>
        </w:rPr>
        <w:t>WW1</w:t>
      </w:r>
    </w:p>
    <w:p w14:paraId="055D6823" w14:textId="0781F2C5" w:rsidR="00CC3358" w:rsidRPr="00B667E2" w:rsidRDefault="00493B3C" w:rsidP="00CC3358">
      <w:pPr>
        <w:pStyle w:val="FITAnormal"/>
        <w:rPr>
          <w:rFonts w:ascii="Arial" w:hAnsi="Arial" w:cs="Arial"/>
          <w:color w:val="auto"/>
          <w:sz w:val="22"/>
          <w:szCs w:val="24"/>
          <w:lang w:val="en-US"/>
        </w:rPr>
      </w:pPr>
      <w:r>
        <w:rPr>
          <w:rFonts w:ascii="Arial" w:hAnsi="Arial" w:cs="Arial"/>
          <w:color w:val="auto"/>
          <w:sz w:val="22"/>
          <w:szCs w:val="24"/>
          <w:lang w:val="en-US"/>
        </w:rPr>
        <w:t>Men W1</w:t>
      </w:r>
      <w:r>
        <w:rPr>
          <w:rFonts w:ascii="Arial" w:hAnsi="Arial" w:cs="Arial"/>
          <w:color w:val="auto"/>
          <w:sz w:val="22"/>
          <w:szCs w:val="24"/>
          <w:lang w:val="en-US"/>
        </w:rPr>
        <w:tab/>
      </w:r>
      <w:r>
        <w:rPr>
          <w:rFonts w:ascii="Arial" w:hAnsi="Arial" w:cs="Arial"/>
          <w:color w:val="auto"/>
          <w:sz w:val="22"/>
          <w:szCs w:val="24"/>
          <w:lang w:val="en-US"/>
        </w:rPr>
        <w:tab/>
      </w:r>
      <w:r>
        <w:rPr>
          <w:rFonts w:ascii="Arial" w:hAnsi="Arial" w:cs="Arial"/>
          <w:color w:val="auto"/>
          <w:sz w:val="22"/>
          <w:szCs w:val="24"/>
          <w:lang w:val="en-US"/>
        </w:rPr>
        <w:tab/>
      </w:r>
      <w:r w:rsidR="00CC3358" w:rsidRPr="00B667E2">
        <w:rPr>
          <w:rFonts w:ascii="Arial" w:hAnsi="Arial" w:cs="Arial"/>
          <w:color w:val="auto"/>
          <w:sz w:val="22"/>
          <w:szCs w:val="24"/>
          <w:lang w:val="en-US"/>
        </w:rPr>
        <w:t>MW1</w:t>
      </w:r>
    </w:p>
    <w:p w14:paraId="6B70A9A1" w14:textId="77777777" w:rsidR="00146375" w:rsidRPr="00B667E2" w:rsidRDefault="00146375" w:rsidP="00CC3358">
      <w:pPr>
        <w:pStyle w:val="FITAnormal"/>
        <w:rPr>
          <w:rFonts w:ascii="Arial" w:hAnsi="Arial" w:cs="Arial"/>
          <w:color w:val="auto"/>
          <w:sz w:val="22"/>
          <w:szCs w:val="24"/>
          <w:lang w:val="en-US"/>
        </w:rPr>
      </w:pPr>
    </w:p>
    <w:p w14:paraId="218083AD" w14:textId="7B876ED0" w:rsidR="00493B3C" w:rsidRPr="00604B08" w:rsidRDefault="00493B3C" w:rsidP="00CC3358">
      <w:pPr>
        <w:pStyle w:val="FITAnormal"/>
        <w:jc w:val="left"/>
        <w:rPr>
          <w:rFonts w:ascii="Arial" w:hAnsi="Arial" w:cs="Arial"/>
          <w:b/>
          <w:bCs/>
          <w:color w:val="4F81BD" w:themeColor="accent1"/>
          <w:sz w:val="24"/>
          <w:szCs w:val="24"/>
          <w:lang w:val="en-US"/>
        </w:rPr>
      </w:pPr>
      <w:r w:rsidRPr="00604B08">
        <w:rPr>
          <w:rFonts w:ascii="Arial" w:hAnsi="Arial" w:cs="Arial"/>
          <w:b/>
          <w:bCs/>
          <w:color w:val="4F81BD" w:themeColor="accent1"/>
          <w:sz w:val="24"/>
          <w:szCs w:val="24"/>
          <w:lang w:val="en-US"/>
        </w:rPr>
        <w:t>MAXIMUM NUMBER OF ENTRIES PER COUNTY</w:t>
      </w:r>
    </w:p>
    <w:p w14:paraId="246D240D" w14:textId="77777777" w:rsidR="00493B3C" w:rsidRDefault="00493B3C" w:rsidP="00CC3358">
      <w:pPr>
        <w:pStyle w:val="FITAnormal"/>
        <w:jc w:val="left"/>
        <w:rPr>
          <w:rFonts w:ascii="Arial" w:hAnsi="Arial" w:cs="Arial"/>
          <w:color w:val="auto"/>
          <w:sz w:val="22"/>
          <w:szCs w:val="24"/>
          <w:lang w:val="en-US"/>
        </w:rPr>
      </w:pPr>
    </w:p>
    <w:p w14:paraId="5C28780D" w14:textId="5A485837" w:rsidR="00403AFC" w:rsidRPr="00B667E2" w:rsidRDefault="00B667E2" w:rsidP="00CC3358">
      <w:pPr>
        <w:pStyle w:val="FITAnormal"/>
        <w:jc w:val="left"/>
        <w:rPr>
          <w:rFonts w:ascii="Arial" w:hAnsi="Arial" w:cs="Arial"/>
          <w:color w:val="auto"/>
          <w:sz w:val="22"/>
          <w:szCs w:val="24"/>
          <w:lang w:val="en-US"/>
        </w:rPr>
      </w:pPr>
      <w:r>
        <w:rPr>
          <w:rFonts w:ascii="Arial" w:hAnsi="Arial" w:cs="Arial"/>
          <w:color w:val="auto"/>
          <w:sz w:val="22"/>
          <w:szCs w:val="24"/>
          <w:lang w:val="en-US"/>
        </w:rPr>
        <w:t>A national association may enter up to four (4) participants in each category</w:t>
      </w:r>
      <w:r w:rsidRPr="00B667E2">
        <w:rPr>
          <w:rFonts w:ascii="Arial" w:hAnsi="Arial" w:cs="Arial"/>
          <w:color w:val="auto"/>
          <w:sz w:val="22"/>
          <w:szCs w:val="24"/>
          <w:lang w:val="en-US"/>
        </w:rPr>
        <w:t xml:space="preserve">, except for the RWO, MW1 and WW1, where only three </w:t>
      </w:r>
      <w:r>
        <w:rPr>
          <w:rFonts w:ascii="Arial" w:hAnsi="Arial" w:cs="Arial"/>
          <w:color w:val="auto"/>
          <w:sz w:val="22"/>
          <w:szCs w:val="24"/>
          <w:lang w:val="en-US"/>
        </w:rPr>
        <w:t xml:space="preserve">(3) </w:t>
      </w:r>
      <w:r w:rsidRPr="00B667E2">
        <w:rPr>
          <w:rFonts w:ascii="Arial" w:hAnsi="Arial" w:cs="Arial"/>
          <w:color w:val="auto"/>
          <w:sz w:val="22"/>
          <w:szCs w:val="24"/>
          <w:lang w:val="en-US"/>
        </w:rPr>
        <w:t>can be entered by a national association.</w:t>
      </w:r>
    </w:p>
    <w:p w14:paraId="17928096" w14:textId="77777777" w:rsidR="00655A5D" w:rsidRPr="00B667E2" w:rsidRDefault="00655A5D" w:rsidP="00CC3358">
      <w:pPr>
        <w:pStyle w:val="FITAnormal"/>
        <w:jc w:val="left"/>
        <w:rPr>
          <w:rStyle w:val="FITA2"/>
          <w:rFonts w:ascii="Arial" w:hAnsi="Arial" w:cs="Arial"/>
          <w:b/>
          <w:bCs/>
          <w:i/>
          <w:color w:val="548DD4" w:themeColor="text2" w:themeTint="99"/>
          <w:sz w:val="24"/>
          <w:szCs w:val="24"/>
          <w:lang w:val="en-US"/>
        </w:rPr>
      </w:pPr>
    </w:p>
    <w:p w14:paraId="40AA9DC1" w14:textId="4197A041" w:rsidR="00604B08" w:rsidRPr="00604B08" w:rsidRDefault="00604B08" w:rsidP="00903003">
      <w:pPr>
        <w:pStyle w:val="FITAnormal"/>
        <w:jc w:val="left"/>
        <w:rPr>
          <w:rStyle w:val="FITA2"/>
          <w:rFonts w:ascii="Arial" w:hAnsi="Arial" w:cs="Arial"/>
          <w:b/>
          <w:bCs/>
          <w:color w:val="548DD4" w:themeColor="text2" w:themeTint="99"/>
          <w:sz w:val="24"/>
          <w:szCs w:val="24"/>
          <w:lang w:val="en-US"/>
        </w:rPr>
      </w:pPr>
      <w:r w:rsidRPr="00604B08">
        <w:rPr>
          <w:rStyle w:val="FITA2"/>
          <w:rFonts w:ascii="Arial" w:hAnsi="Arial" w:cs="Arial"/>
          <w:b/>
          <w:bCs/>
          <w:color w:val="548DD4" w:themeColor="text2" w:themeTint="99"/>
          <w:sz w:val="24"/>
          <w:szCs w:val="24"/>
          <w:lang w:val="en-US"/>
        </w:rPr>
        <w:t>MINIMUM REQUIRED TO HOLD AN EVENT</w:t>
      </w:r>
    </w:p>
    <w:p w14:paraId="0B4F1A42" w14:textId="77777777" w:rsidR="00604B08" w:rsidRPr="00604B08" w:rsidRDefault="00604B08" w:rsidP="00903003">
      <w:pPr>
        <w:pStyle w:val="FITAnormal"/>
        <w:jc w:val="left"/>
        <w:rPr>
          <w:rStyle w:val="FITA2"/>
          <w:rFonts w:ascii="Arial" w:hAnsi="Arial" w:cs="Arial"/>
          <w:b/>
          <w:bCs/>
          <w:color w:val="548DD4" w:themeColor="text2" w:themeTint="99"/>
          <w:sz w:val="24"/>
          <w:szCs w:val="24"/>
          <w:lang w:val="en-US"/>
        </w:rPr>
      </w:pPr>
    </w:p>
    <w:p w14:paraId="79009F20" w14:textId="65CB282A" w:rsidR="00604B08" w:rsidRPr="00604B08" w:rsidRDefault="00604B08" w:rsidP="00903003">
      <w:pPr>
        <w:pStyle w:val="FITAnormal"/>
        <w:jc w:val="left"/>
        <w:rPr>
          <w:rStyle w:val="FITA2"/>
          <w:rFonts w:ascii="Arial" w:hAnsi="Arial" w:cs="Arial"/>
          <w:color w:val="auto"/>
          <w:sz w:val="22"/>
          <w:szCs w:val="22"/>
          <w:lang w:val="en-US"/>
        </w:rPr>
      </w:pPr>
      <w:r>
        <w:rPr>
          <w:rStyle w:val="FITA2"/>
          <w:rFonts w:ascii="Arial" w:hAnsi="Arial" w:cs="Arial"/>
          <w:color w:val="auto"/>
          <w:sz w:val="22"/>
          <w:szCs w:val="22"/>
          <w:lang w:val="en-US"/>
        </w:rPr>
        <w:t>In the Pan American Championships, a</w:t>
      </w:r>
      <w:r w:rsidRPr="00604B08">
        <w:rPr>
          <w:rStyle w:val="FITA2"/>
          <w:rFonts w:ascii="Arial" w:hAnsi="Arial" w:cs="Arial"/>
          <w:color w:val="auto"/>
          <w:sz w:val="22"/>
          <w:szCs w:val="22"/>
          <w:lang w:val="en-US"/>
        </w:rPr>
        <w:t>n event will be h</w:t>
      </w:r>
      <w:r>
        <w:rPr>
          <w:rStyle w:val="FITA2"/>
          <w:rFonts w:ascii="Arial" w:hAnsi="Arial" w:cs="Arial"/>
          <w:color w:val="auto"/>
          <w:sz w:val="22"/>
          <w:szCs w:val="22"/>
          <w:lang w:val="en-US"/>
        </w:rPr>
        <w:t xml:space="preserve">eld in individual categories with at least four participants.  Team events will be held only if at least three teams have been entered.  There is no </w:t>
      </w:r>
      <w:r>
        <w:rPr>
          <w:rStyle w:val="FITA2"/>
          <w:rFonts w:ascii="Arial" w:hAnsi="Arial" w:cs="Arial"/>
          <w:color w:val="auto"/>
          <w:sz w:val="22"/>
          <w:szCs w:val="22"/>
          <w:lang w:val="en-US"/>
        </w:rPr>
        <w:lastRenderedPageBreak/>
        <w:t>minimum in the number of participants for a category to be contested in the Parapan American Championships.</w:t>
      </w:r>
    </w:p>
    <w:p w14:paraId="2E0F5C78" w14:textId="77777777" w:rsidR="00604B08" w:rsidRPr="00604B08" w:rsidRDefault="00604B08" w:rsidP="00903003">
      <w:pPr>
        <w:pStyle w:val="FITAnormal"/>
        <w:jc w:val="left"/>
        <w:rPr>
          <w:rStyle w:val="FITA2"/>
          <w:rFonts w:ascii="Arial" w:hAnsi="Arial" w:cs="Arial"/>
          <w:b/>
          <w:bCs/>
          <w:color w:val="548DD4" w:themeColor="text2" w:themeTint="99"/>
          <w:sz w:val="24"/>
          <w:szCs w:val="24"/>
          <w:lang w:val="en-US"/>
        </w:rPr>
      </w:pPr>
    </w:p>
    <w:p w14:paraId="6A5BC99D" w14:textId="0726DD33" w:rsidR="00146375" w:rsidRPr="009C2FDA" w:rsidRDefault="00146375" w:rsidP="00903003">
      <w:pPr>
        <w:pStyle w:val="FITAnormal"/>
        <w:jc w:val="left"/>
        <w:rPr>
          <w:rStyle w:val="FITA2"/>
          <w:rFonts w:ascii="Arial" w:hAnsi="Arial" w:cs="Arial"/>
          <w:b/>
          <w:bCs/>
          <w:color w:val="548DD4" w:themeColor="text2" w:themeTint="99"/>
          <w:sz w:val="24"/>
          <w:szCs w:val="24"/>
          <w:lang w:val="en-US"/>
        </w:rPr>
      </w:pPr>
      <w:r w:rsidRPr="009C2FDA">
        <w:rPr>
          <w:rStyle w:val="FITA2"/>
          <w:rFonts w:ascii="Arial" w:hAnsi="Arial" w:cs="Arial"/>
          <w:b/>
          <w:bCs/>
          <w:color w:val="548DD4" w:themeColor="text2" w:themeTint="99"/>
          <w:sz w:val="24"/>
          <w:szCs w:val="24"/>
          <w:lang w:val="en-US"/>
        </w:rPr>
        <w:t>REGISTRO PRELIMINAR Y FINAL</w:t>
      </w:r>
    </w:p>
    <w:p w14:paraId="5E52850B" w14:textId="77777777" w:rsidR="00D940FF" w:rsidRPr="009C2FDA" w:rsidRDefault="00D940FF" w:rsidP="00D940FF">
      <w:pPr>
        <w:pStyle w:val="FITAnormal"/>
        <w:jc w:val="center"/>
        <w:rPr>
          <w:rStyle w:val="FITA2"/>
          <w:rFonts w:ascii="Arial" w:hAnsi="Arial" w:cs="Arial"/>
          <w:b/>
          <w:bCs/>
          <w:i/>
          <w:color w:val="548DD4" w:themeColor="text2" w:themeTint="99"/>
          <w:sz w:val="24"/>
          <w:szCs w:val="24"/>
          <w:lang w:val="en-US"/>
        </w:rPr>
      </w:pPr>
    </w:p>
    <w:p w14:paraId="1EC6DE40" w14:textId="16D601D8" w:rsidR="00146375" w:rsidRPr="00604B08" w:rsidRDefault="00604B08" w:rsidP="00146375">
      <w:pPr>
        <w:pStyle w:val="FITAnormal"/>
        <w:rPr>
          <w:rStyle w:val="FITA2"/>
          <w:rFonts w:ascii="Arial" w:hAnsi="Arial" w:cs="Arial"/>
          <w:bCs/>
          <w:color w:val="auto"/>
          <w:sz w:val="22"/>
          <w:szCs w:val="24"/>
          <w:lang w:val="en-US"/>
        </w:rPr>
      </w:pPr>
      <w:r w:rsidRPr="00604B08">
        <w:rPr>
          <w:rStyle w:val="FITA2"/>
          <w:rFonts w:ascii="Arial" w:hAnsi="Arial" w:cs="Arial"/>
          <w:bCs/>
          <w:color w:val="auto"/>
          <w:sz w:val="22"/>
          <w:szCs w:val="24"/>
          <w:lang w:val="en-US"/>
        </w:rPr>
        <w:t>All entries must be m</w:t>
      </w:r>
      <w:r>
        <w:rPr>
          <w:rStyle w:val="FITA2"/>
          <w:rFonts w:ascii="Arial" w:hAnsi="Arial" w:cs="Arial"/>
          <w:bCs/>
          <w:color w:val="auto"/>
          <w:sz w:val="22"/>
          <w:szCs w:val="24"/>
          <w:lang w:val="en-US"/>
        </w:rPr>
        <w:t>ade on the WAREOS system.</w:t>
      </w:r>
    </w:p>
    <w:p w14:paraId="4E48FC44" w14:textId="77777777" w:rsidR="00D940FF" w:rsidRPr="009C2FDA" w:rsidRDefault="00D940FF" w:rsidP="00146375">
      <w:pPr>
        <w:pStyle w:val="FITAnormal"/>
        <w:rPr>
          <w:rStyle w:val="FITA2"/>
          <w:rFonts w:ascii="Arial" w:hAnsi="Arial" w:cs="Arial"/>
          <w:bCs/>
          <w:color w:val="auto"/>
          <w:sz w:val="22"/>
          <w:szCs w:val="24"/>
          <w:lang w:val="en-US"/>
        </w:rPr>
      </w:pPr>
    </w:p>
    <w:p w14:paraId="61028D53" w14:textId="2ADD46D6" w:rsidR="00146375" w:rsidRPr="009C2FDA" w:rsidRDefault="00604B08" w:rsidP="00146375">
      <w:pPr>
        <w:pStyle w:val="FITAnormal"/>
        <w:rPr>
          <w:rStyle w:val="FITA2"/>
          <w:rFonts w:ascii="Arial" w:hAnsi="Arial" w:cs="Arial"/>
          <w:bCs/>
          <w:color w:val="auto"/>
          <w:sz w:val="22"/>
          <w:szCs w:val="24"/>
          <w:lang w:val="en-US"/>
        </w:rPr>
      </w:pPr>
      <w:r w:rsidRPr="00604B08">
        <w:rPr>
          <w:rStyle w:val="FITA2"/>
          <w:rFonts w:ascii="Arial" w:hAnsi="Arial" w:cs="Arial"/>
          <w:bCs/>
          <w:color w:val="auto"/>
          <w:sz w:val="22"/>
          <w:szCs w:val="24"/>
          <w:lang w:val="en-US"/>
        </w:rPr>
        <w:t xml:space="preserve">The World Archery Registration Online System </w:t>
      </w:r>
      <w:r w:rsidR="00146375" w:rsidRPr="00604B08">
        <w:rPr>
          <w:rStyle w:val="FITA2"/>
          <w:rFonts w:ascii="Arial" w:hAnsi="Arial" w:cs="Arial"/>
          <w:bCs/>
          <w:color w:val="auto"/>
          <w:sz w:val="22"/>
          <w:szCs w:val="24"/>
          <w:lang w:val="en-US"/>
        </w:rPr>
        <w:t xml:space="preserve">(WAREOS) </w:t>
      </w:r>
      <w:r>
        <w:rPr>
          <w:rStyle w:val="FITA2"/>
          <w:rFonts w:ascii="Arial" w:hAnsi="Arial" w:cs="Arial"/>
          <w:bCs/>
          <w:color w:val="auto"/>
          <w:sz w:val="22"/>
          <w:szCs w:val="24"/>
          <w:lang w:val="en-US"/>
        </w:rPr>
        <w:t>at</w:t>
      </w:r>
      <w:r w:rsidR="00146375" w:rsidRPr="00604B08">
        <w:rPr>
          <w:rStyle w:val="FITA2"/>
          <w:rFonts w:ascii="Arial" w:hAnsi="Arial" w:cs="Arial"/>
          <w:bCs/>
          <w:color w:val="auto"/>
          <w:sz w:val="22"/>
          <w:szCs w:val="24"/>
          <w:lang w:val="en-US"/>
        </w:rPr>
        <w:t xml:space="preserve"> http://register.worldarchery.org </w:t>
      </w:r>
      <w:r w:rsidRPr="00604B08">
        <w:rPr>
          <w:rStyle w:val="FITA2"/>
          <w:rFonts w:ascii="Arial" w:hAnsi="Arial" w:cs="Arial"/>
          <w:bCs/>
          <w:color w:val="auto"/>
          <w:sz w:val="22"/>
          <w:szCs w:val="24"/>
          <w:lang w:val="en-US"/>
        </w:rPr>
        <w:t xml:space="preserve">will be used </w:t>
      </w:r>
      <w:r>
        <w:rPr>
          <w:rStyle w:val="FITA2"/>
          <w:rFonts w:ascii="Arial" w:hAnsi="Arial" w:cs="Arial"/>
          <w:bCs/>
          <w:color w:val="auto"/>
          <w:sz w:val="22"/>
          <w:szCs w:val="24"/>
          <w:lang w:val="en-US"/>
        </w:rPr>
        <w:t xml:space="preserve">to manage all registrations for these two events.  </w:t>
      </w:r>
      <w:r w:rsidRPr="009C2FDA">
        <w:rPr>
          <w:rStyle w:val="FITA2"/>
          <w:rFonts w:ascii="Arial" w:hAnsi="Arial" w:cs="Arial"/>
          <w:bCs/>
          <w:color w:val="auto"/>
          <w:sz w:val="22"/>
          <w:szCs w:val="24"/>
          <w:lang w:val="en-US"/>
        </w:rPr>
        <w:t xml:space="preserve">No other form of registration will be accepted. </w:t>
      </w:r>
    </w:p>
    <w:p w14:paraId="39F49413" w14:textId="77777777" w:rsidR="00D940FF" w:rsidRPr="009C2FDA" w:rsidRDefault="00D940FF" w:rsidP="00146375">
      <w:pPr>
        <w:pStyle w:val="FITAnormal"/>
        <w:rPr>
          <w:rStyle w:val="FITA2"/>
          <w:rFonts w:ascii="Arial" w:hAnsi="Arial" w:cs="Arial"/>
          <w:bCs/>
          <w:color w:val="auto"/>
          <w:sz w:val="22"/>
          <w:szCs w:val="24"/>
          <w:lang w:val="en-US"/>
        </w:rPr>
      </w:pPr>
    </w:p>
    <w:p w14:paraId="76E17E75" w14:textId="7C89EEB8" w:rsidR="00146375" w:rsidRPr="007D17AF" w:rsidRDefault="0013126D" w:rsidP="00146375">
      <w:pPr>
        <w:pStyle w:val="FITAnormal"/>
        <w:rPr>
          <w:rStyle w:val="FITA2"/>
          <w:rFonts w:ascii="Arial" w:hAnsi="Arial" w:cs="Arial"/>
          <w:bCs/>
          <w:color w:val="auto"/>
          <w:sz w:val="22"/>
          <w:szCs w:val="24"/>
          <w:lang w:val="en-US"/>
        </w:rPr>
      </w:pPr>
      <w:r w:rsidRPr="0013126D">
        <w:rPr>
          <w:rStyle w:val="FITA2"/>
          <w:rFonts w:ascii="Arial" w:hAnsi="Arial" w:cs="Arial"/>
          <w:bCs/>
          <w:color w:val="auto"/>
          <w:sz w:val="22"/>
          <w:szCs w:val="24"/>
          <w:lang w:val="en-US"/>
        </w:rPr>
        <w:t>To use</w:t>
      </w:r>
      <w:r w:rsidR="00146375" w:rsidRPr="0013126D">
        <w:rPr>
          <w:rStyle w:val="FITA2"/>
          <w:rFonts w:ascii="Arial" w:hAnsi="Arial" w:cs="Arial"/>
          <w:bCs/>
          <w:color w:val="auto"/>
          <w:sz w:val="22"/>
          <w:szCs w:val="24"/>
          <w:lang w:val="en-US"/>
        </w:rPr>
        <w:t xml:space="preserve"> WAREOS, </w:t>
      </w:r>
      <w:r w:rsidRPr="0013126D">
        <w:rPr>
          <w:rStyle w:val="FITA2"/>
          <w:rFonts w:ascii="Arial" w:hAnsi="Arial" w:cs="Arial"/>
          <w:bCs/>
          <w:color w:val="auto"/>
          <w:sz w:val="22"/>
          <w:szCs w:val="24"/>
          <w:lang w:val="en-US"/>
        </w:rPr>
        <w:t>start your ses</w:t>
      </w:r>
      <w:r w:rsidR="007D17AF">
        <w:rPr>
          <w:rStyle w:val="FITA2"/>
          <w:rFonts w:ascii="Arial" w:hAnsi="Arial" w:cs="Arial"/>
          <w:bCs/>
          <w:color w:val="auto"/>
          <w:sz w:val="22"/>
          <w:szCs w:val="24"/>
          <w:lang w:val="en-US"/>
        </w:rPr>
        <w:t>sio</w:t>
      </w:r>
      <w:r w:rsidRPr="0013126D">
        <w:rPr>
          <w:rStyle w:val="FITA2"/>
          <w:rFonts w:ascii="Arial" w:hAnsi="Arial" w:cs="Arial"/>
          <w:bCs/>
          <w:color w:val="auto"/>
          <w:sz w:val="22"/>
          <w:szCs w:val="24"/>
          <w:lang w:val="en-US"/>
        </w:rPr>
        <w:t>n at</w:t>
      </w:r>
      <w:r w:rsidR="00146375" w:rsidRPr="0013126D">
        <w:rPr>
          <w:rStyle w:val="FITA2"/>
          <w:rFonts w:ascii="Arial" w:hAnsi="Arial" w:cs="Arial"/>
          <w:bCs/>
          <w:color w:val="auto"/>
          <w:sz w:val="22"/>
          <w:szCs w:val="24"/>
          <w:lang w:val="en-US"/>
        </w:rPr>
        <w:t xml:space="preserve"> http://register.worldarchery.org </w:t>
      </w:r>
      <w:r w:rsidRPr="0013126D">
        <w:rPr>
          <w:rStyle w:val="FITA2"/>
          <w:rFonts w:ascii="Arial" w:hAnsi="Arial" w:cs="Arial"/>
          <w:bCs/>
          <w:color w:val="auto"/>
          <w:sz w:val="22"/>
          <w:szCs w:val="24"/>
          <w:lang w:val="en-US"/>
        </w:rPr>
        <w:t>with your username and pass</w:t>
      </w:r>
      <w:r>
        <w:rPr>
          <w:rStyle w:val="FITA2"/>
          <w:rFonts w:ascii="Arial" w:hAnsi="Arial" w:cs="Arial"/>
          <w:bCs/>
          <w:color w:val="auto"/>
          <w:sz w:val="22"/>
          <w:szCs w:val="24"/>
          <w:lang w:val="en-US"/>
        </w:rPr>
        <w:t>word</w:t>
      </w:r>
      <w:r w:rsidR="00146375" w:rsidRPr="0013126D">
        <w:rPr>
          <w:rStyle w:val="FITA2"/>
          <w:rFonts w:ascii="Arial" w:hAnsi="Arial" w:cs="Arial"/>
          <w:bCs/>
          <w:color w:val="auto"/>
          <w:sz w:val="22"/>
          <w:szCs w:val="24"/>
          <w:lang w:val="en-US"/>
        </w:rPr>
        <w:t xml:space="preserve">. </w:t>
      </w:r>
      <w:r w:rsidR="007D17AF" w:rsidRPr="007D17AF">
        <w:rPr>
          <w:rStyle w:val="FITA2"/>
          <w:rFonts w:ascii="Arial" w:hAnsi="Arial" w:cs="Arial"/>
          <w:bCs/>
          <w:color w:val="auto"/>
          <w:sz w:val="22"/>
          <w:szCs w:val="24"/>
          <w:lang w:val="en-US"/>
        </w:rPr>
        <w:t>Once you access</w:t>
      </w:r>
      <w:r w:rsidR="00146375" w:rsidRPr="007D17AF">
        <w:rPr>
          <w:rStyle w:val="FITA2"/>
          <w:rFonts w:ascii="Arial" w:hAnsi="Arial" w:cs="Arial"/>
          <w:bCs/>
          <w:color w:val="auto"/>
          <w:sz w:val="22"/>
          <w:szCs w:val="24"/>
          <w:lang w:val="en-US"/>
        </w:rPr>
        <w:t xml:space="preserve"> WAREOS, </w:t>
      </w:r>
      <w:r w:rsidR="007D17AF" w:rsidRPr="007D17AF">
        <w:rPr>
          <w:rStyle w:val="FITA2"/>
          <w:rFonts w:ascii="Arial" w:hAnsi="Arial" w:cs="Arial"/>
          <w:bCs/>
          <w:color w:val="auto"/>
          <w:sz w:val="22"/>
          <w:szCs w:val="24"/>
          <w:lang w:val="en-US"/>
        </w:rPr>
        <w:t>go to</w:t>
      </w:r>
      <w:r w:rsidR="00146375" w:rsidRPr="007D17AF">
        <w:rPr>
          <w:rStyle w:val="FITA2"/>
          <w:rFonts w:ascii="Arial" w:hAnsi="Arial" w:cs="Arial"/>
          <w:bCs/>
          <w:color w:val="auto"/>
          <w:sz w:val="22"/>
          <w:szCs w:val="24"/>
          <w:lang w:val="en-US"/>
        </w:rPr>
        <w:t xml:space="preserve"> "</w:t>
      </w:r>
      <w:r w:rsidR="007D17AF" w:rsidRPr="007D17AF">
        <w:rPr>
          <w:rStyle w:val="FITA2"/>
          <w:rFonts w:ascii="Arial" w:hAnsi="Arial" w:cs="Arial"/>
          <w:bCs/>
          <w:color w:val="auto"/>
          <w:sz w:val="22"/>
          <w:szCs w:val="24"/>
          <w:lang w:val="en-US"/>
        </w:rPr>
        <w:t>online registration</w:t>
      </w:r>
      <w:r w:rsidR="00146375" w:rsidRPr="007D17AF">
        <w:rPr>
          <w:rStyle w:val="FITA2"/>
          <w:rFonts w:ascii="Arial" w:hAnsi="Arial" w:cs="Arial"/>
          <w:bCs/>
          <w:color w:val="auto"/>
          <w:sz w:val="22"/>
          <w:szCs w:val="24"/>
          <w:lang w:val="en-US"/>
        </w:rPr>
        <w:t xml:space="preserve">" </w:t>
      </w:r>
      <w:r w:rsidR="007D17AF" w:rsidRPr="007D17AF">
        <w:rPr>
          <w:rStyle w:val="FITA2"/>
          <w:rFonts w:ascii="Arial" w:hAnsi="Arial" w:cs="Arial"/>
          <w:bCs/>
          <w:color w:val="auto"/>
          <w:sz w:val="22"/>
          <w:szCs w:val="24"/>
          <w:lang w:val="en-US"/>
        </w:rPr>
        <w:t>an</w:t>
      </w:r>
      <w:r w:rsidR="007D17AF">
        <w:rPr>
          <w:rStyle w:val="FITA2"/>
          <w:rFonts w:ascii="Arial" w:hAnsi="Arial" w:cs="Arial"/>
          <w:bCs/>
          <w:color w:val="auto"/>
          <w:sz w:val="22"/>
          <w:szCs w:val="24"/>
          <w:lang w:val="en-US"/>
        </w:rPr>
        <w:t xml:space="preserve">d register your athletes and officials for this event. </w:t>
      </w:r>
    </w:p>
    <w:p w14:paraId="43BD3B60" w14:textId="77777777" w:rsidR="00D940FF" w:rsidRPr="007D17AF" w:rsidRDefault="00D940FF" w:rsidP="00146375">
      <w:pPr>
        <w:pStyle w:val="FITAnormal"/>
        <w:rPr>
          <w:rStyle w:val="FITA2"/>
          <w:rFonts w:ascii="Arial" w:hAnsi="Arial" w:cs="Arial"/>
          <w:bCs/>
          <w:color w:val="auto"/>
          <w:sz w:val="22"/>
          <w:szCs w:val="24"/>
          <w:lang w:val="en-US"/>
        </w:rPr>
      </w:pPr>
    </w:p>
    <w:p w14:paraId="4D9BA8DE" w14:textId="6AE20E4E" w:rsidR="00146375" w:rsidRPr="007D17AF" w:rsidRDefault="007D17AF" w:rsidP="00146375">
      <w:pPr>
        <w:pStyle w:val="FITAnormal"/>
        <w:rPr>
          <w:rStyle w:val="FITA2"/>
          <w:rFonts w:ascii="Arial" w:hAnsi="Arial" w:cs="Arial"/>
          <w:bCs/>
          <w:color w:val="auto"/>
          <w:sz w:val="22"/>
          <w:szCs w:val="24"/>
          <w:lang w:val="en-US"/>
        </w:rPr>
      </w:pPr>
      <w:r w:rsidRPr="007D17AF">
        <w:rPr>
          <w:rStyle w:val="FITA2"/>
          <w:rFonts w:ascii="Arial" w:hAnsi="Arial" w:cs="Arial"/>
          <w:bCs/>
          <w:color w:val="auto"/>
          <w:sz w:val="22"/>
          <w:szCs w:val="24"/>
          <w:lang w:val="en-US"/>
        </w:rPr>
        <w:t xml:space="preserve">For any questions on </w:t>
      </w:r>
      <w:r w:rsidRPr="00AD09D3">
        <w:rPr>
          <w:rStyle w:val="FITA2"/>
          <w:rFonts w:ascii="Arial" w:hAnsi="Arial" w:cs="Arial"/>
          <w:b/>
          <w:color w:val="auto"/>
          <w:sz w:val="22"/>
          <w:szCs w:val="24"/>
          <w:lang w:val="en-US"/>
        </w:rPr>
        <w:t>WAREOS</w:t>
      </w:r>
      <w:r w:rsidRPr="007D17AF">
        <w:rPr>
          <w:rStyle w:val="FITA2"/>
          <w:rFonts w:ascii="Arial" w:hAnsi="Arial" w:cs="Arial"/>
          <w:bCs/>
          <w:color w:val="auto"/>
          <w:sz w:val="22"/>
          <w:szCs w:val="24"/>
          <w:lang w:val="en-US"/>
        </w:rPr>
        <w:t xml:space="preserve">, please contact </w:t>
      </w:r>
      <w:proofErr w:type="spellStart"/>
      <w:r w:rsidRPr="007D17AF">
        <w:rPr>
          <w:rStyle w:val="FITA2"/>
          <w:rFonts w:ascii="Arial" w:hAnsi="Arial" w:cs="Arial"/>
          <w:bCs/>
          <w:color w:val="auto"/>
          <w:sz w:val="22"/>
          <w:szCs w:val="24"/>
          <w:lang w:val="en-US"/>
        </w:rPr>
        <w:t>M</w:t>
      </w:r>
      <w:r w:rsidR="00AD09D3">
        <w:rPr>
          <w:rStyle w:val="FITA2"/>
          <w:rFonts w:ascii="Arial" w:hAnsi="Arial" w:cs="Arial"/>
          <w:bCs/>
          <w:color w:val="auto"/>
          <w:sz w:val="22"/>
          <w:szCs w:val="24"/>
          <w:lang w:val="en-US"/>
        </w:rPr>
        <w:t>s</w:t>
      </w:r>
      <w:proofErr w:type="spellEnd"/>
      <w:r w:rsidR="00146375" w:rsidRPr="007D17AF">
        <w:rPr>
          <w:rStyle w:val="FITA2"/>
          <w:rFonts w:ascii="Arial" w:hAnsi="Arial" w:cs="Arial"/>
          <w:bCs/>
          <w:color w:val="auto"/>
          <w:sz w:val="22"/>
          <w:szCs w:val="24"/>
          <w:lang w:val="en-US"/>
        </w:rPr>
        <w:t xml:space="preserve"> </w:t>
      </w:r>
      <w:r w:rsidR="00AD09D3">
        <w:rPr>
          <w:rStyle w:val="FITA2"/>
          <w:rFonts w:ascii="Arial" w:hAnsi="Arial" w:cs="Arial"/>
          <w:bCs/>
          <w:color w:val="auto"/>
          <w:sz w:val="22"/>
          <w:szCs w:val="24"/>
          <w:lang w:val="en-US"/>
        </w:rPr>
        <w:t xml:space="preserve">Cécile </w:t>
      </w:r>
      <w:proofErr w:type="spellStart"/>
      <w:r w:rsidR="00AD09D3">
        <w:rPr>
          <w:rStyle w:val="FITA2"/>
          <w:rFonts w:ascii="Arial" w:hAnsi="Arial" w:cs="Arial"/>
          <w:bCs/>
          <w:color w:val="auto"/>
          <w:sz w:val="22"/>
          <w:szCs w:val="24"/>
          <w:lang w:val="en-US"/>
        </w:rPr>
        <w:t>Tosetti</w:t>
      </w:r>
      <w:proofErr w:type="spellEnd"/>
      <w:r w:rsidR="00146375" w:rsidRPr="007D17AF">
        <w:rPr>
          <w:rStyle w:val="FITA2"/>
          <w:rFonts w:ascii="Arial" w:hAnsi="Arial" w:cs="Arial"/>
          <w:bCs/>
          <w:color w:val="auto"/>
          <w:sz w:val="22"/>
          <w:szCs w:val="24"/>
          <w:lang w:val="en-US"/>
        </w:rPr>
        <w:t xml:space="preserve"> (</w:t>
      </w:r>
      <w:proofErr w:type="spellStart"/>
      <w:r w:rsidR="00AD09D3">
        <w:rPr>
          <w:rStyle w:val="FITA2"/>
          <w:rFonts w:ascii="Arial" w:hAnsi="Arial" w:cs="Arial"/>
          <w:bCs/>
          <w:color w:val="auto"/>
          <w:sz w:val="22"/>
          <w:szCs w:val="24"/>
          <w:lang w:val="en-US"/>
        </w:rPr>
        <w:t>ctosetti@archery.sport</w:t>
      </w:r>
      <w:proofErr w:type="spellEnd"/>
      <w:r w:rsidR="00146375" w:rsidRPr="007D17AF">
        <w:rPr>
          <w:rStyle w:val="FITA2"/>
          <w:rFonts w:ascii="Arial" w:hAnsi="Arial" w:cs="Arial"/>
          <w:bCs/>
          <w:color w:val="auto"/>
          <w:sz w:val="22"/>
          <w:szCs w:val="24"/>
          <w:lang w:val="en-US"/>
        </w:rPr>
        <w:t>)</w:t>
      </w:r>
      <w:bookmarkStart w:id="0" w:name="_GoBack"/>
      <w:bookmarkEnd w:id="0"/>
    </w:p>
    <w:p w14:paraId="67AA2211" w14:textId="77777777" w:rsidR="009A5976" w:rsidRPr="007D17AF" w:rsidRDefault="009A5976" w:rsidP="00146375">
      <w:pPr>
        <w:pStyle w:val="FITAnormal"/>
        <w:rPr>
          <w:rStyle w:val="FITA2"/>
          <w:rFonts w:ascii="Arial" w:hAnsi="Arial" w:cs="Arial"/>
          <w:bCs/>
          <w:color w:val="auto"/>
          <w:sz w:val="22"/>
          <w:szCs w:val="24"/>
          <w:lang w:val="en-US"/>
        </w:rPr>
      </w:pPr>
    </w:p>
    <w:tbl>
      <w:tblPr>
        <w:tblStyle w:val="TableGrid"/>
        <w:tblW w:w="0" w:type="auto"/>
        <w:tblLook w:val="04A0" w:firstRow="1" w:lastRow="0" w:firstColumn="1" w:lastColumn="0" w:noHBand="0" w:noVBand="1"/>
      </w:tblPr>
      <w:tblGrid>
        <w:gridCol w:w="6091"/>
        <w:gridCol w:w="3871"/>
      </w:tblGrid>
      <w:tr w:rsidR="00D940FF" w14:paraId="1D022815" w14:textId="77777777" w:rsidTr="00BC5EEF">
        <w:trPr>
          <w:trHeight w:val="284"/>
        </w:trPr>
        <w:tc>
          <w:tcPr>
            <w:tcW w:w="6091" w:type="dxa"/>
            <w:vAlign w:val="center"/>
          </w:tcPr>
          <w:p w14:paraId="04E9C2B7" w14:textId="2A25D59B" w:rsidR="00D940FF" w:rsidRPr="007D17AF" w:rsidRDefault="007D17AF" w:rsidP="00D940FF">
            <w:pPr>
              <w:pStyle w:val="FITAnormal"/>
              <w:jc w:val="center"/>
              <w:rPr>
                <w:rStyle w:val="FITA2"/>
                <w:rFonts w:ascii="Arial" w:hAnsi="Arial" w:cs="Arial"/>
                <w:bCs/>
                <w:color w:val="auto"/>
                <w:sz w:val="22"/>
                <w:szCs w:val="24"/>
                <w:lang w:val="en-US"/>
              </w:rPr>
            </w:pPr>
            <w:r w:rsidRPr="007D17AF">
              <w:rPr>
                <w:rStyle w:val="FITA2"/>
                <w:rFonts w:ascii="Arial" w:hAnsi="Arial" w:cs="Arial"/>
                <w:bCs/>
                <w:color w:val="auto"/>
                <w:sz w:val="22"/>
                <w:szCs w:val="24"/>
                <w:lang w:val="en-US"/>
              </w:rPr>
              <w:t>Online registration on WAREOS o</w:t>
            </w:r>
            <w:r>
              <w:rPr>
                <w:rStyle w:val="FITA2"/>
                <w:rFonts w:ascii="Arial" w:hAnsi="Arial" w:cs="Arial"/>
                <w:bCs/>
                <w:color w:val="auto"/>
                <w:sz w:val="22"/>
                <w:szCs w:val="24"/>
                <w:lang w:val="en-US"/>
              </w:rPr>
              <w:t>pening</w:t>
            </w:r>
          </w:p>
        </w:tc>
        <w:tc>
          <w:tcPr>
            <w:tcW w:w="3871" w:type="dxa"/>
            <w:vAlign w:val="center"/>
          </w:tcPr>
          <w:p w14:paraId="16DFA679" w14:textId="5A6C2329" w:rsidR="00D940FF" w:rsidRDefault="007D17AF" w:rsidP="006F4BDA">
            <w:pPr>
              <w:pStyle w:val="FITAnormal"/>
              <w:jc w:val="center"/>
              <w:rPr>
                <w:rStyle w:val="FITA2"/>
                <w:rFonts w:ascii="Arial" w:hAnsi="Arial" w:cs="Arial"/>
                <w:bCs/>
                <w:color w:val="auto"/>
                <w:sz w:val="22"/>
                <w:szCs w:val="24"/>
                <w:lang w:val="es-MX"/>
              </w:rPr>
            </w:pPr>
            <w:r>
              <w:rPr>
                <w:rStyle w:val="FITA2"/>
                <w:rFonts w:ascii="Arial" w:hAnsi="Arial" w:cs="Arial"/>
                <w:bCs/>
                <w:color w:val="auto"/>
                <w:sz w:val="22"/>
                <w:szCs w:val="24"/>
                <w:lang w:val="es-MX"/>
              </w:rPr>
              <w:t>November 2</w:t>
            </w:r>
            <w:r w:rsidR="00AD09D3">
              <w:rPr>
                <w:rStyle w:val="FITA2"/>
                <w:rFonts w:ascii="Arial" w:hAnsi="Arial" w:cs="Arial"/>
                <w:bCs/>
                <w:color w:val="auto"/>
                <w:sz w:val="22"/>
                <w:szCs w:val="24"/>
                <w:lang w:val="es-MX"/>
              </w:rPr>
              <w:t>4</w:t>
            </w:r>
            <w:r>
              <w:rPr>
                <w:rStyle w:val="FITA2"/>
                <w:rFonts w:ascii="Arial" w:hAnsi="Arial" w:cs="Arial"/>
                <w:bCs/>
                <w:color w:val="auto"/>
                <w:sz w:val="22"/>
                <w:szCs w:val="24"/>
                <w:lang w:val="es-MX"/>
              </w:rPr>
              <w:t>,</w:t>
            </w:r>
            <w:r w:rsidR="00D940FF" w:rsidRPr="00D940FF">
              <w:rPr>
                <w:rStyle w:val="FITA2"/>
                <w:rFonts w:ascii="Arial" w:hAnsi="Arial" w:cs="Arial"/>
                <w:bCs/>
                <w:color w:val="auto"/>
                <w:sz w:val="22"/>
                <w:szCs w:val="24"/>
                <w:lang w:val="es-MX"/>
              </w:rPr>
              <w:t xml:space="preserve"> 201</w:t>
            </w:r>
            <w:r w:rsidR="00D940FF">
              <w:rPr>
                <w:rStyle w:val="FITA2"/>
                <w:rFonts w:ascii="Arial" w:hAnsi="Arial" w:cs="Arial"/>
                <w:bCs/>
                <w:color w:val="auto"/>
                <w:sz w:val="22"/>
                <w:szCs w:val="24"/>
                <w:lang w:val="es-MX"/>
              </w:rPr>
              <w:t>9</w:t>
            </w:r>
          </w:p>
        </w:tc>
      </w:tr>
      <w:tr w:rsidR="00D940FF" w14:paraId="47DF116A" w14:textId="77777777" w:rsidTr="00BC5EEF">
        <w:trPr>
          <w:trHeight w:val="284"/>
        </w:trPr>
        <w:tc>
          <w:tcPr>
            <w:tcW w:w="6091" w:type="dxa"/>
            <w:vAlign w:val="center"/>
          </w:tcPr>
          <w:p w14:paraId="76C862FA" w14:textId="3C70C998" w:rsidR="00D940FF" w:rsidRDefault="007D17AF" w:rsidP="00C71730">
            <w:pPr>
              <w:pStyle w:val="FITAnormal"/>
              <w:jc w:val="center"/>
              <w:rPr>
                <w:rStyle w:val="FITA2"/>
                <w:rFonts w:ascii="Arial" w:hAnsi="Arial" w:cs="Arial"/>
                <w:bCs/>
                <w:color w:val="auto"/>
                <w:sz w:val="22"/>
                <w:szCs w:val="24"/>
                <w:lang w:val="es-MX"/>
              </w:rPr>
            </w:pPr>
            <w:r>
              <w:rPr>
                <w:rStyle w:val="FITA2"/>
                <w:rFonts w:ascii="Arial" w:hAnsi="Arial" w:cs="Arial"/>
                <w:bCs/>
                <w:color w:val="auto"/>
                <w:sz w:val="22"/>
                <w:szCs w:val="24"/>
                <w:lang w:val="es-MX"/>
              </w:rPr>
              <w:t xml:space="preserve">Preliminary </w:t>
            </w:r>
            <w:r w:rsidR="005B5A34">
              <w:rPr>
                <w:rStyle w:val="FITA2"/>
                <w:rFonts w:ascii="Arial" w:hAnsi="Arial" w:cs="Arial"/>
                <w:bCs/>
                <w:color w:val="auto"/>
                <w:sz w:val="22"/>
                <w:szCs w:val="24"/>
                <w:lang w:val="es-MX"/>
              </w:rPr>
              <w:t>registration deadline</w:t>
            </w:r>
          </w:p>
        </w:tc>
        <w:tc>
          <w:tcPr>
            <w:tcW w:w="3871" w:type="dxa"/>
            <w:vAlign w:val="center"/>
          </w:tcPr>
          <w:p w14:paraId="0089F740" w14:textId="7097CE96" w:rsidR="00D940FF" w:rsidRDefault="005B5A34" w:rsidP="006F4BDA">
            <w:pPr>
              <w:pStyle w:val="FITAnormal"/>
              <w:jc w:val="center"/>
              <w:rPr>
                <w:rStyle w:val="FITA2"/>
                <w:rFonts w:ascii="Arial" w:hAnsi="Arial" w:cs="Arial"/>
                <w:bCs/>
                <w:color w:val="auto"/>
                <w:sz w:val="22"/>
                <w:szCs w:val="24"/>
                <w:lang w:val="es-MX"/>
              </w:rPr>
            </w:pPr>
            <w:r>
              <w:rPr>
                <w:rStyle w:val="FITA2"/>
                <w:rFonts w:ascii="Arial" w:hAnsi="Arial" w:cs="Arial"/>
                <w:bCs/>
                <w:color w:val="auto"/>
                <w:sz w:val="22"/>
                <w:szCs w:val="24"/>
                <w:lang w:val="es-MX"/>
              </w:rPr>
              <w:t>December 20,</w:t>
            </w:r>
            <w:r w:rsidR="00D940FF">
              <w:rPr>
                <w:rStyle w:val="FITA2"/>
                <w:rFonts w:ascii="Arial" w:hAnsi="Arial" w:cs="Arial"/>
                <w:bCs/>
                <w:color w:val="auto"/>
                <w:sz w:val="22"/>
                <w:szCs w:val="24"/>
                <w:lang w:val="es-MX"/>
              </w:rPr>
              <w:t xml:space="preserve"> 2019</w:t>
            </w:r>
          </w:p>
        </w:tc>
      </w:tr>
      <w:tr w:rsidR="00D940FF" w14:paraId="6E885413" w14:textId="77777777" w:rsidTr="00BC5EEF">
        <w:trPr>
          <w:trHeight w:val="284"/>
        </w:trPr>
        <w:tc>
          <w:tcPr>
            <w:tcW w:w="6091" w:type="dxa"/>
            <w:vAlign w:val="center"/>
          </w:tcPr>
          <w:p w14:paraId="53ABEE11" w14:textId="1F1F1F48" w:rsidR="00D940FF" w:rsidRDefault="00D940FF" w:rsidP="00C71730">
            <w:pPr>
              <w:pStyle w:val="FITAnormal"/>
              <w:jc w:val="center"/>
              <w:rPr>
                <w:rStyle w:val="FITA2"/>
                <w:rFonts w:ascii="Arial" w:hAnsi="Arial" w:cs="Arial"/>
                <w:bCs/>
                <w:color w:val="auto"/>
                <w:sz w:val="22"/>
                <w:szCs w:val="24"/>
                <w:lang w:val="es-MX"/>
              </w:rPr>
            </w:pPr>
            <w:r w:rsidRPr="00D940FF">
              <w:rPr>
                <w:rStyle w:val="FITA2"/>
                <w:rFonts w:ascii="Arial" w:hAnsi="Arial" w:cs="Arial"/>
                <w:bCs/>
                <w:color w:val="auto"/>
                <w:sz w:val="22"/>
                <w:szCs w:val="24"/>
                <w:lang w:val="es-MX"/>
              </w:rPr>
              <w:t>F</w:t>
            </w:r>
            <w:r w:rsidR="005B5A34">
              <w:rPr>
                <w:rStyle w:val="FITA2"/>
                <w:rFonts w:ascii="Arial" w:hAnsi="Arial" w:cs="Arial"/>
                <w:bCs/>
                <w:color w:val="auto"/>
                <w:sz w:val="22"/>
                <w:szCs w:val="24"/>
                <w:lang w:val="es-MX"/>
              </w:rPr>
              <w:t>inal registration deadline</w:t>
            </w:r>
          </w:p>
        </w:tc>
        <w:tc>
          <w:tcPr>
            <w:tcW w:w="3871" w:type="dxa"/>
            <w:vAlign w:val="center"/>
          </w:tcPr>
          <w:p w14:paraId="05D8F053" w14:textId="4030103A" w:rsidR="00D940FF" w:rsidRDefault="005B5A34" w:rsidP="006F4BDA">
            <w:pPr>
              <w:pStyle w:val="FITAnormal"/>
              <w:jc w:val="center"/>
              <w:rPr>
                <w:rStyle w:val="FITA2"/>
                <w:rFonts w:ascii="Arial" w:hAnsi="Arial" w:cs="Arial"/>
                <w:bCs/>
                <w:color w:val="auto"/>
                <w:sz w:val="22"/>
                <w:szCs w:val="24"/>
                <w:lang w:val="es-MX"/>
              </w:rPr>
            </w:pPr>
            <w:r w:rsidRPr="005B5A34">
              <w:rPr>
                <w:rStyle w:val="FITA2"/>
                <w:rFonts w:ascii="Arial" w:hAnsi="Arial" w:cs="Arial"/>
                <w:bCs/>
                <w:color w:val="auto"/>
                <w:sz w:val="22"/>
                <w:szCs w:val="24"/>
                <w:lang w:val="es-MX"/>
              </w:rPr>
              <w:t>March 1,</w:t>
            </w:r>
            <w:r w:rsidR="006F4BDA" w:rsidRPr="005B5A34">
              <w:rPr>
                <w:rStyle w:val="FITA2"/>
                <w:rFonts w:ascii="Arial" w:hAnsi="Arial" w:cs="Arial"/>
                <w:bCs/>
                <w:color w:val="auto"/>
                <w:sz w:val="22"/>
                <w:szCs w:val="24"/>
                <w:lang w:val="es-MX"/>
              </w:rPr>
              <w:t xml:space="preserve"> 2020</w:t>
            </w:r>
          </w:p>
        </w:tc>
      </w:tr>
    </w:tbl>
    <w:p w14:paraId="7F0E5861" w14:textId="77777777" w:rsidR="009A5976" w:rsidRPr="00D940FF" w:rsidRDefault="009A5976" w:rsidP="00146375">
      <w:pPr>
        <w:pStyle w:val="FITAnormal"/>
        <w:rPr>
          <w:rStyle w:val="FITA2"/>
          <w:rFonts w:ascii="Arial" w:hAnsi="Arial" w:cs="Arial"/>
          <w:bCs/>
          <w:color w:val="auto"/>
          <w:sz w:val="22"/>
          <w:szCs w:val="24"/>
          <w:lang w:val="es-MX"/>
        </w:rPr>
      </w:pPr>
    </w:p>
    <w:p w14:paraId="4F741A18" w14:textId="73E7C26C" w:rsidR="006B1873" w:rsidRPr="006B1873" w:rsidRDefault="006B1873" w:rsidP="00146375">
      <w:pPr>
        <w:pStyle w:val="FITAnormal"/>
        <w:rPr>
          <w:rStyle w:val="FITA2"/>
          <w:rFonts w:ascii="Arial" w:hAnsi="Arial" w:cs="Arial"/>
          <w:bCs/>
          <w:color w:val="auto"/>
          <w:sz w:val="22"/>
          <w:szCs w:val="24"/>
          <w:lang w:val="en-US"/>
        </w:rPr>
      </w:pPr>
      <w:r w:rsidRPr="006B1873">
        <w:rPr>
          <w:rStyle w:val="FITA2"/>
          <w:rFonts w:ascii="Arial" w:hAnsi="Arial" w:cs="Arial"/>
          <w:bCs/>
          <w:color w:val="auto"/>
          <w:sz w:val="22"/>
          <w:szCs w:val="24"/>
          <w:lang w:val="en-US"/>
        </w:rPr>
        <w:t>Member associations can use W</w:t>
      </w:r>
      <w:r>
        <w:rPr>
          <w:rStyle w:val="FITA2"/>
          <w:rFonts w:ascii="Arial" w:hAnsi="Arial" w:cs="Arial"/>
          <w:bCs/>
          <w:color w:val="auto"/>
          <w:sz w:val="22"/>
          <w:szCs w:val="24"/>
          <w:lang w:val="en-US"/>
        </w:rPr>
        <w:t xml:space="preserve">AREOS to make changes or modifications to their entries at any time.  All changes made will be </w:t>
      </w:r>
      <w:r w:rsidR="00322ABB">
        <w:rPr>
          <w:rStyle w:val="FITA2"/>
          <w:rFonts w:ascii="Arial" w:hAnsi="Arial" w:cs="Arial"/>
          <w:bCs/>
          <w:color w:val="auto"/>
          <w:sz w:val="22"/>
          <w:szCs w:val="24"/>
          <w:lang w:val="en-US"/>
        </w:rPr>
        <w:t xml:space="preserve">automatically </w:t>
      </w:r>
      <w:r>
        <w:rPr>
          <w:rStyle w:val="FITA2"/>
          <w:rFonts w:ascii="Arial" w:hAnsi="Arial" w:cs="Arial"/>
          <w:bCs/>
          <w:color w:val="auto"/>
          <w:sz w:val="22"/>
          <w:szCs w:val="24"/>
          <w:lang w:val="en-US"/>
        </w:rPr>
        <w:t xml:space="preserve">notified by email to the member association concerned and the Local Organizing Committee. </w:t>
      </w:r>
    </w:p>
    <w:p w14:paraId="64618EA0" w14:textId="4A30F73C" w:rsidR="00146375" w:rsidRPr="009C2FDA" w:rsidRDefault="00146375" w:rsidP="00146375">
      <w:pPr>
        <w:pStyle w:val="FITAnormal"/>
        <w:rPr>
          <w:rStyle w:val="FITA2"/>
          <w:rFonts w:ascii="Arial" w:hAnsi="Arial" w:cs="Arial"/>
          <w:bCs/>
          <w:color w:val="auto"/>
          <w:sz w:val="22"/>
          <w:szCs w:val="24"/>
          <w:lang w:val="en-US"/>
        </w:rPr>
      </w:pPr>
    </w:p>
    <w:p w14:paraId="5389A179" w14:textId="6314C48B" w:rsidR="006B1873" w:rsidRPr="006B1873" w:rsidRDefault="006B1873" w:rsidP="00146375">
      <w:pPr>
        <w:pStyle w:val="FITAnormal"/>
        <w:rPr>
          <w:rStyle w:val="FITA2"/>
          <w:rFonts w:ascii="Arial" w:hAnsi="Arial" w:cs="Arial"/>
          <w:bCs/>
          <w:color w:val="auto"/>
          <w:sz w:val="22"/>
          <w:szCs w:val="24"/>
          <w:lang w:val="en-US"/>
        </w:rPr>
      </w:pPr>
      <w:r w:rsidRPr="006B1873">
        <w:rPr>
          <w:rStyle w:val="FITA2"/>
          <w:rFonts w:ascii="Arial" w:hAnsi="Arial" w:cs="Arial"/>
          <w:bCs/>
          <w:color w:val="auto"/>
          <w:sz w:val="22"/>
          <w:szCs w:val="24"/>
          <w:lang w:val="en-US"/>
        </w:rPr>
        <w:t>If</w:t>
      </w:r>
      <w:r>
        <w:rPr>
          <w:rStyle w:val="FITA2"/>
          <w:rFonts w:ascii="Arial" w:hAnsi="Arial" w:cs="Arial"/>
          <w:bCs/>
          <w:color w:val="auto"/>
          <w:sz w:val="22"/>
          <w:szCs w:val="24"/>
          <w:lang w:val="en-US"/>
        </w:rPr>
        <w:t xml:space="preserve"> </w:t>
      </w:r>
      <w:r w:rsidRPr="006B1873">
        <w:rPr>
          <w:rStyle w:val="FITA2"/>
          <w:rFonts w:ascii="Arial" w:hAnsi="Arial" w:cs="Arial"/>
          <w:bCs/>
          <w:color w:val="auto"/>
          <w:sz w:val="22"/>
          <w:szCs w:val="24"/>
          <w:lang w:val="en-US"/>
        </w:rPr>
        <w:t xml:space="preserve">changes </w:t>
      </w:r>
      <w:r>
        <w:rPr>
          <w:rStyle w:val="FITA2"/>
          <w:rFonts w:ascii="Arial" w:hAnsi="Arial" w:cs="Arial"/>
          <w:bCs/>
          <w:color w:val="auto"/>
          <w:sz w:val="22"/>
          <w:szCs w:val="24"/>
          <w:lang w:val="en-US"/>
        </w:rPr>
        <w:t xml:space="preserve">are </w:t>
      </w:r>
      <w:r w:rsidRPr="006B1873">
        <w:rPr>
          <w:rStyle w:val="FITA2"/>
          <w:rFonts w:ascii="Arial" w:hAnsi="Arial" w:cs="Arial"/>
          <w:bCs/>
          <w:color w:val="auto"/>
          <w:sz w:val="22"/>
          <w:szCs w:val="24"/>
          <w:lang w:val="en-US"/>
        </w:rPr>
        <w:t>made after t</w:t>
      </w:r>
      <w:r>
        <w:rPr>
          <w:rStyle w:val="FITA2"/>
          <w:rFonts w:ascii="Arial" w:hAnsi="Arial" w:cs="Arial"/>
          <w:bCs/>
          <w:color w:val="auto"/>
          <w:sz w:val="22"/>
          <w:szCs w:val="24"/>
          <w:lang w:val="en-US"/>
        </w:rPr>
        <w:t>he deadlines, and if the final entries differ in more than four</w:t>
      </w:r>
      <w:r w:rsidR="00322ABB">
        <w:rPr>
          <w:rStyle w:val="FITA2"/>
          <w:rFonts w:ascii="Arial" w:hAnsi="Arial" w:cs="Arial"/>
          <w:bCs/>
          <w:color w:val="auto"/>
          <w:sz w:val="22"/>
          <w:szCs w:val="24"/>
          <w:lang w:val="en-US"/>
        </w:rPr>
        <w:t xml:space="preserve"> personas</w:t>
      </w:r>
      <w:r>
        <w:rPr>
          <w:rStyle w:val="FITA2"/>
          <w:rFonts w:ascii="Arial" w:hAnsi="Arial" w:cs="Arial"/>
          <w:bCs/>
          <w:color w:val="auto"/>
          <w:sz w:val="22"/>
          <w:szCs w:val="24"/>
          <w:lang w:val="en-US"/>
        </w:rPr>
        <w:t xml:space="preserve"> from the preliminary entries, the following penalties will apply.  </w:t>
      </w:r>
    </w:p>
    <w:p w14:paraId="3BAE4839" w14:textId="2450E84F" w:rsidR="00146375" w:rsidRPr="009C2FDA" w:rsidRDefault="00146375" w:rsidP="00D940FF">
      <w:pPr>
        <w:pStyle w:val="FITAnormal"/>
        <w:rPr>
          <w:rStyle w:val="FITA2"/>
          <w:rFonts w:ascii="Arial" w:hAnsi="Arial" w:cs="Arial"/>
          <w:bCs/>
          <w:color w:val="auto"/>
          <w:sz w:val="22"/>
          <w:szCs w:val="24"/>
          <w:lang w:val="en-US"/>
        </w:rPr>
      </w:pPr>
    </w:p>
    <w:p w14:paraId="28159863" w14:textId="77777777" w:rsidR="00C71730" w:rsidRPr="009C2FDA" w:rsidRDefault="00C71730" w:rsidP="00D940FF">
      <w:pPr>
        <w:pStyle w:val="FITAnormal"/>
        <w:rPr>
          <w:rStyle w:val="FITA2"/>
          <w:rFonts w:ascii="Arial" w:hAnsi="Arial" w:cs="Arial"/>
          <w:bCs/>
          <w:color w:val="auto"/>
          <w:sz w:val="22"/>
          <w:szCs w:val="24"/>
          <w:lang w:val="en-US"/>
        </w:rPr>
      </w:pPr>
    </w:p>
    <w:tbl>
      <w:tblPr>
        <w:tblStyle w:val="TableGrid"/>
        <w:tblW w:w="10768" w:type="dxa"/>
        <w:jc w:val="center"/>
        <w:tblLook w:val="04A0" w:firstRow="1" w:lastRow="0" w:firstColumn="1" w:lastColumn="0" w:noHBand="0" w:noVBand="1"/>
      </w:tblPr>
      <w:tblGrid>
        <w:gridCol w:w="8926"/>
        <w:gridCol w:w="1842"/>
      </w:tblGrid>
      <w:tr w:rsidR="00C71730" w14:paraId="64E3DA5F" w14:textId="77777777" w:rsidTr="00BB7D64">
        <w:trPr>
          <w:trHeight w:val="284"/>
          <w:jc w:val="center"/>
        </w:trPr>
        <w:tc>
          <w:tcPr>
            <w:tcW w:w="8926" w:type="dxa"/>
            <w:vAlign w:val="center"/>
          </w:tcPr>
          <w:p w14:paraId="5F83D419" w14:textId="4089D143" w:rsidR="00C71730" w:rsidRPr="006B1873" w:rsidRDefault="00C71730" w:rsidP="00C71730">
            <w:pPr>
              <w:pStyle w:val="FITAnormal"/>
              <w:jc w:val="center"/>
              <w:rPr>
                <w:rStyle w:val="FITA2"/>
                <w:rFonts w:ascii="Arial" w:hAnsi="Arial" w:cs="Arial"/>
                <w:b/>
                <w:bCs/>
                <w:color w:val="auto"/>
                <w:sz w:val="22"/>
                <w:szCs w:val="24"/>
                <w:lang w:val="en-US"/>
              </w:rPr>
            </w:pPr>
            <w:r w:rsidRPr="006B1873">
              <w:rPr>
                <w:rStyle w:val="FITA2"/>
                <w:rFonts w:ascii="Arial" w:hAnsi="Arial" w:cs="Arial"/>
                <w:b/>
                <w:bCs/>
                <w:color w:val="auto"/>
                <w:sz w:val="22"/>
                <w:szCs w:val="24"/>
                <w:lang w:val="en-US"/>
              </w:rPr>
              <w:t>Penal</w:t>
            </w:r>
            <w:r w:rsidR="006B1873" w:rsidRPr="006B1873">
              <w:rPr>
                <w:rStyle w:val="FITA2"/>
                <w:rFonts w:ascii="Arial" w:hAnsi="Arial" w:cs="Arial"/>
                <w:b/>
                <w:bCs/>
                <w:color w:val="auto"/>
                <w:sz w:val="22"/>
                <w:szCs w:val="24"/>
                <w:lang w:val="en-US"/>
              </w:rPr>
              <w:t>ties to be paid t</w:t>
            </w:r>
            <w:r w:rsidR="006B1873">
              <w:rPr>
                <w:rStyle w:val="FITA2"/>
                <w:rFonts w:ascii="Arial" w:hAnsi="Arial" w:cs="Arial"/>
                <w:b/>
                <w:bCs/>
                <w:color w:val="auto"/>
                <w:sz w:val="22"/>
                <w:szCs w:val="24"/>
                <w:lang w:val="en-US"/>
              </w:rPr>
              <w:t>o the Organizing Committee</w:t>
            </w:r>
          </w:p>
        </w:tc>
        <w:tc>
          <w:tcPr>
            <w:tcW w:w="1842" w:type="dxa"/>
            <w:vAlign w:val="center"/>
          </w:tcPr>
          <w:p w14:paraId="5F6C9D85" w14:textId="022DD0A9" w:rsidR="00C71730" w:rsidRPr="001F7887" w:rsidRDefault="001F7887" w:rsidP="00C71730">
            <w:pPr>
              <w:pStyle w:val="FITAnormal"/>
              <w:jc w:val="center"/>
              <w:rPr>
                <w:rStyle w:val="FITA2"/>
                <w:rFonts w:ascii="Arial" w:hAnsi="Arial" w:cs="Arial"/>
                <w:b/>
                <w:bCs/>
                <w:color w:val="auto"/>
                <w:sz w:val="22"/>
                <w:szCs w:val="24"/>
                <w:lang w:val="es-MX"/>
              </w:rPr>
            </w:pPr>
            <w:r>
              <w:rPr>
                <w:rStyle w:val="FITA2"/>
                <w:rFonts w:ascii="Arial" w:hAnsi="Arial" w:cs="Arial"/>
                <w:b/>
                <w:bCs/>
                <w:color w:val="auto"/>
                <w:sz w:val="22"/>
                <w:szCs w:val="24"/>
                <w:lang w:val="es-MX"/>
              </w:rPr>
              <w:t>Cost (USD)</w:t>
            </w:r>
          </w:p>
        </w:tc>
      </w:tr>
      <w:tr w:rsidR="00C71730" w14:paraId="23AA1A53" w14:textId="77777777" w:rsidTr="00BB7D64">
        <w:trPr>
          <w:trHeight w:val="284"/>
          <w:jc w:val="center"/>
        </w:trPr>
        <w:tc>
          <w:tcPr>
            <w:tcW w:w="8926" w:type="dxa"/>
            <w:vAlign w:val="center"/>
          </w:tcPr>
          <w:p w14:paraId="143D4D4D" w14:textId="794E5EED" w:rsidR="00C71730" w:rsidRPr="006B1873" w:rsidRDefault="00C71730" w:rsidP="001F7887">
            <w:pPr>
              <w:pStyle w:val="FITAnormal"/>
              <w:jc w:val="left"/>
              <w:rPr>
                <w:rStyle w:val="FITA2"/>
                <w:rFonts w:ascii="Arial" w:hAnsi="Arial" w:cs="Arial"/>
                <w:bCs/>
                <w:color w:val="auto"/>
                <w:sz w:val="22"/>
                <w:szCs w:val="24"/>
                <w:lang w:val="en-US"/>
              </w:rPr>
            </w:pPr>
            <w:r w:rsidRPr="006B1873">
              <w:rPr>
                <w:rStyle w:val="FITA2"/>
                <w:rFonts w:ascii="Arial" w:hAnsi="Arial" w:cs="Arial"/>
                <w:bCs/>
                <w:color w:val="auto"/>
                <w:sz w:val="22"/>
                <w:szCs w:val="24"/>
                <w:lang w:val="en-US"/>
              </w:rPr>
              <w:t>Entr</w:t>
            </w:r>
            <w:r w:rsidR="006B1873" w:rsidRPr="006B1873">
              <w:rPr>
                <w:rStyle w:val="FITA2"/>
                <w:rFonts w:ascii="Arial" w:hAnsi="Arial" w:cs="Arial"/>
                <w:bCs/>
                <w:color w:val="auto"/>
                <w:sz w:val="22"/>
                <w:szCs w:val="24"/>
                <w:lang w:val="en-US"/>
              </w:rPr>
              <w:t xml:space="preserve">ies made after the </w:t>
            </w:r>
            <w:r w:rsidR="006B1873">
              <w:rPr>
                <w:rStyle w:val="FITA2"/>
                <w:rFonts w:ascii="Arial" w:hAnsi="Arial" w:cs="Arial"/>
                <w:bCs/>
                <w:color w:val="auto"/>
                <w:sz w:val="22"/>
                <w:szCs w:val="24"/>
                <w:lang w:val="en-US"/>
              </w:rPr>
              <w:t>registration deadline</w:t>
            </w:r>
          </w:p>
        </w:tc>
        <w:tc>
          <w:tcPr>
            <w:tcW w:w="1842" w:type="dxa"/>
            <w:vAlign w:val="center"/>
          </w:tcPr>
          <w:p w14:paraId="0ECB2DD6" w14:textId="264D8CAE" w:rsidR="00C71730" w:rsidRDefault="001F7887" w:rsidP="00C71730">
            <w:pPr>
              <w:pStyle w:val="FITAnormal"/>
              <w:jc w:val="center"/>
              <w:rPr>
                <w:rStyle w:val="FITA2"/>
                <w:rFonts w:ascii="Arial" w:hAnsi="Arial" w:cs="Arial"/>
                <w:bCs/>
                <w:color w:val="auto"/>
                <w:sz w:val="22"/>
                <w:szCs w:val="24"/>
                <w:lang w:val="es-MX"/>
              </w:rPr>
            </w:pPr>
            <w:r>
              <w:rPr>
                <w:rStyle w:val="FITA2"/>
                <w:rFonts w:ascii="Arial" w:hAnsi="Arial" w:cs="Arial"/>
                <w:bCs/>
                <w:color w:val="auto"/>
                <w:sz w:val="22"/>
                <w:szCs w:val="24"/>
                <w:lang w:val="es-MX"/>
              </w:rPr>
              <w:t>50 p</w:t>
            </w:r>
            <w:r w:rsidR="006B1873">
              <w:rPr>
                <w:rStyle w:val="FITA2"/>
                <w:rFonts w:ascii="Arial" w:hAnsi="Arial" w:cs="Arial"/>
                <w:bCs/>
                <w:color w:val="auto"/>
                <w:sz w:val="22"/>
                <w:szCs w:val="24"/>
                <w:lang w:val="es-MX"/>
              </w:rPr>
              <w:t>er</w:t>
            </w:r>
            <w:r>
              <w:rPr>
                <w:rStyle w:val="FITA2"/>
                <w:rFonts w:ascii="Arial" w:hAnsi="Arial" w:cs="Arial"/>
                <w:bCs/>
                <w:color w:val="auto"/>
                <w:sz w:val="22"/>
                <w:szCs w:val="24"/>
                <w:lang w:val="es-MX"/>
              </w:rPr>
              <w:t xml:space="preserve"> person</w:t>
            </w:r>
          </w:p>
        </w:tc>
      </w:tr>
      <w:tr w:rsidR="00C71730" w14:paraId="4CC34826" w14:textId="77777777" w:rsidTr="00BB7D64">
        <w:trPr>
          <w:trHeight w:val="284"/>
          <w:jc w:val="center"/>
        </w:trPr>
        <w:tc>
          <w:tcPr>
            <w:tcW w:w="8926" w:type="dxa"/>
            <w:vAlign w:val="center"/>
          </w:tcPr>
          <w:p w14:paraId="4FC0A2BD" w14:textId="67CA28EB" w:rsidR="00C71730" w:rsidRPr="006B1873" w:rsidRDefault="006B1873" w:rsidP="00BB7D64">
            <w:pPr>
              <w:pStyle w:val="FITAnormal"/>
              <w:jc w:val="left"/>
              <w:rPr>
                <w:rStyle w:val="FITA2"/>
                <w:rFonts w:ascii="Arial" w:hAnsi="Arial" w:cs="Arial"/>
                <w:bCs/>
                <w:color w:val="auto"/>
                <w:sz w:val="22"/>
                <w:szCs w:val="24"/>
                <w:lang w:val="en-US"/>
              </w:rPr>
            </w:pPr>
            <w:r w:rsidRPr="006B1873">
              <w:rPr>
                <w:rStyle w:val="FITA2"/>
                <w:rFonts w:ascii="Arial" w:hAnsi="Arial" w:cs="Arial"/>
                <w:bCs/>
                <w:color w:val="auto"/>
                <w:sz w:val="22"/>
                <w:szCs w:val="24"/>
                <w:lang w:val="en-US"/>
              </w:rPr>
              <w:t>Final entries differ from t</w:t>
            </w:r>
            <w:r>
              <w:rPr>
                <w:rStyle w:val="FITA2"/>
                <w:rFonts w:ascii="Arial" w:hAnsi="Arial" w:cs="Arial"/>
                <w:bCs/>
                <w:color w:val="auto"/>
                <w:sz w:val="22"/>
                <w:szCs w:val="24"/>
                <w:lang w:val="en-US"/>
              </w:rPr>
              <w:t xml:space="preserve">he </w:t>
            </w:r>
            <w:r w:rsidR="0036337E">
              <w:rPr>
                <w:rStyle w:val="FITA2"/>
                <w:rFonts w:ascii="Arial" w:hAnsi="Arial" w:cs="Arial"/>
                <w:bCs/>
                <w:color w:val="auto"/>
                <w:sz w:val="22"/>
                <w:szCs w:val="24"/>
                <w:lang w:val="en-US"/>
              </w:rPr>
              <w:t>preliminary entries in more than four athletes or officials</w:t>
            </w:r>
          </w:p>
        </w:tc>
        <w:tc>
          <w:tcPr>
            <w:tcW w:w="1842" w:type="dxa"/>
            <w:vAlign w:val="center"/>
          </w:tcPr>
          <w:p w14:paraId="2C301C88" w14:textId="45B1B10E" w:rsidR="00C71730" w:rsidRDefault="001F7887" w:rsidP="00C71730">
            <w:pPr>
              <w:pStyle w:val="FITAnormal"/>
              <w:jc w:val="center"/>
              <w:rPr>
                <w:rStyle w:val="FITA2"/>
                <w:rFonts w:ascii="Arial" w:hAnsi="Arial" w:cs="Arial"/>
                <w:bCs/>
                <w:color w:val="auto"/>
                <w:sz w:val="22"/>
                <w:szCs w:val="24"/>
                <w:lang w:val="es-MX"/>
              </w:rPr>
            </w:pPr>
            <w:r>
              <w:rPr>
                <w:rStyle w:val="FITA2"/>
                <w:rFonts w:ascii="Arial" w:hAnsi="Arial" w:cs="Arial"/>
                <w:bCs/>
                <w:color w:val="auto"/>
                <w:sz w:val="22"/>
                <w:szCs w:val="24"/>
                <w:lang w:val="es-MX"/>
              </w:rPr>
              <w:t>150 p</w:t>
            </w:r>
            <w:r w:rsidR="006B1873">
              <w:rPr>
                <w:rStyle w:val="FITA2"/>
                <w:rFonts w:ascii="Arial" w:hAnsi="Arial" w:cs="Arial"/>
                <w:bCs/>
                <w:color w:val="auto"/>
                <w:sz w:val="22"/>
                <w:szCs w:val="24"/>
                <w:lang w:val="es-MX"/>
              </w:rPr>
              <w:t>er</w:t>
            </w:r>
            <w:r>
              <w:rPr>
                <w:rStyle w:val="FITA2"/>
                <w:rFonts w:ascii="Arial" w:hAnsi="Arial" w:cs="Arial"/>
                <w:bCs/>
                <w:color w:val="auto"/>
                <w:sz w:val="22"/>
                <w:szCs w:val="24"/>
                <w:lang w:val="es-MX"/>
              </w:rPr>
              <w:t xml:space="preserve"> person</w:t>
            </w:r>
          </w:p>
        </w:tc>
      </w:tr>
      <w:tr w:rsidR="00C71730" w14:paraId="32DE73D5" w14:textId="77777777" w:rsidTr="00BB7D64">
        <w:trPr>
          <w:trHeight w:val="284"/>
          <w:jc w:val="center"/>
        </w:trPr>
        <w:tc>
          <w:tcPr>
            <w:tcW w:w="8926" w:type="dxa"/>
            <w:vAlign w:val="center"/>
          </w:tcPr>
          <w:p w14:paraId="7AB3C33A" w14:textId="6AA9E91A" w:rsidR="00C71730" w:rsidRPr="0036337E" w:rsidRDefault="0036337E" w:rsidP="001F7887">
            <w:pPr>
              <w:pStyle w:val="FITAnormal"/>
              <w:jc w:val="left"/>
              <w:rPr>
                <w:rStyle w:val="FITA2"/>
                <w:rFonts w:ascii="Arial" w:hAnsi="Arial" w:cs="Arial"/>
                <w:bCs/>
                <w:color w:val="auto"/>
                <w:sz w:val="22"/>
                <w:szCs w:val="24"/>
                <w:lang w:val="en-US"/>
              </w:rPr>
            </w:pPr>
            <w:r w:rsidRPr="0036337E">
              <w:rPr>
                <w:rStyle w:val="FITA2"/>
                <w:rFonts w:ascii="Arial" w:hAnsi="Arial" w:cs="Arial"/>
                <w:bCs/>
                <w:color w:val="auto"/>
                <w:sz w:val="22"/>
                <w:szCs w:val="24"/>
                <w:lang w:val="en-US"/>
              </w:rPr>
              <w:t xml:space="preserve">No preliminary entries were made before the deadline, but </w:t>
            </w:r>
            <w:r>
              <w:rPr>
                <w:rStyle w:val="FITA2"/>
                <w:rFonts w:ascii="Arial" w:hAnsi="Arial" w:cs="Arial"/>
                <w:bCs/>
                <w:color w:val="auto"/>
                <w:sz w:val="22"/>
                <w:szCs w:val="24"/>
                <w:lang w:val="en-US"/>
              </w:rPr>
              <w:t xml:space="preserve">there are </w:t>
            </w:r>
            <w:r w:rsidRPr="0036337E">
              <w:rPr>
                <w:rStyle w:val="FITA2"/>
                <w:rFonts w:ascii="Arial" w:hAnsi="Arial" w:cs="Arial"/>
                <w:bCs/>
                <w:color w:val="auto"/>
                <w:sz w:val="22"/>
                <w:szCs w:val="24"/>
                <w:lang w:val="en-US"/>
              </w:rPr>
              <w:t>final entries</w:t>
            </w:r>
            <w:r>
              <w:rPr>
                <w:rStyle w:val="FITA2"/>
                <w:rFonts w:ascii="Arial" w:hAnsi="Arial" w:cs="Arial"/>
                <w:bCs/>
                <w:color w:val="auto"/>
                <w:sz w:val="22"/>
                <w:szCs w:val="24"/>
                <w:lang w:val="en-US"/>
              </w:rPr>
              <w:t>.</w:t>
            </w:r>
            <w:r w:rsidRPr="0036337E">
              <w:rPr>
                <w:rStyle w:val="FITA2"/>
                <w:rFonts w:ascii="Arial" w:hAnsi="Arial" w:cs="Arial"/>
                <w:bCs/>
                <w:color w:val="auto"/>
                <w:sz w:val="22"/>
                <w:szCs w:val="24"/>
                <w:lang w:val="en-US"/>
              </w:rPr>
              <w:t xml:space="preserve"> </w:t>
            </w:r>
          </w:p>
        </w:tc>
        <w:tc>
          <w:tcPr>
            <w:tcW w:w="1842" w:type="dxa"/>
            <w:vAlign w:val="center"/>
          </w:tcPr>
          <w:p w14:paraId="5D5577B6" w14:textId="58A84AC7" w:rsidR="00C71730" w:rsidRPr="00C71730" w:rsidRDefault="001F7887" w:rsidP="00C71730">
            <w:pPr>
              <w:pStyle w:val="FITAnormal"/>
              <w:jc w:val="center"/>
              <w:rPr>
                <w:rStyle w:val="FITA2"/>
                <w:rFonts w:ascii="Arial" w:hAnsi="Arial" w:cs="Arial"/>
                <w:bCs/>
                <w:color w:val="auto"/>
                <w:sz w:val="22"/>
                <w:szCs w:val="24"/>
                <w:lang w:val="es-MX"/>
              </w:rPr>
            </w:pPr>
            <w:r>
              <w:rPr>
                <w:rStyle w:val="FITA2"/>
                <w:rFonts w:ascii="Arial" w:hAnsi="Arial" w:cs="Arial"/>
                <w:bCs/>
                <w:color w:val="auto"/>
                <w:sz w:val="22"/>
                <w:szCs w:val="24"/>
                <w:lang w:val="es-MX"/>
              </w:rPr>
              <w:t>150 p</w:t>
            </w:r>
            <w:r w:rsidR="006B1873">
              <w:rPr>
                <w:rStyle w:val="FITA2"/>
                <w:rFonts w:ascii="Arial" w:hAnsi="Arial" w:cs="Arial"/>
                <w:bCs/>
                <w:color w:val="auto"/>
                <w:sz w:val="22"/>
                <w:szCs w:val="24"/>
                <w:lang w:val="es-MX"/>
              </w:rPr>
              <w:t>e</w:t>
            </w:r>
            <w:r>
              <w:rPr>
                <w:rStyle w:val="FITA2"/>
                <w:rFonts w:ascii="Arial" w:hAnsi="Arial" w:cs="Arial"/>
                <w:bCs/>
                <w:color w:val="auto"/>
                <w:sz w:val="22"/>
                <w:szCs w:val="24"/>
                <w:lang w:val="es-MX"/>
              </w:rPr>
              <w:t>r person</w:t>
            </w:r>
          </w:p>
        </w:tc>
      </w:tr>
    </w:tbl>
    <w:p w14:paraId="6079B90A" w14:textId="77777777" w:rsidR="006B1873" w:rsidRDefault="006B1873" w:rsidP="00903003">
      <w:pPr>
        <w:tabs>
          <w:tab w:val="clear" w:pos="4050"/>
        </w:tabs>
        <w:suppressAutoHyphens w:val="0"/>
        <w:rPr>
          <w:rStyle w:val="FITA2"/>
          <w:rFonts w:ascii="Arial Narrow" w:hAnsi="Arial Narrow" w:cs="Arial Bold"/>
          <w:b/>
          <w:color w:val="548DD4" w:themeColor="text2" w:themeTint="99"/>
          <w:sz w:val="24"/>
          <w:szCs w:val="28"/>
        </w:rPr>
      </w:pPr>
    </w:p>
    <w:p w14:paraId="1B0E8FBE" w14:textId="3125C86F" w:rsidR="00516463" w:rsidRPr="00576F21" w:rsidRDefault="006B1873" w:rsidP="00903003">
      <w:pPr>
        <w:tabs>
          <w:tab w:val="clear" w:pos="4050"/>
        </w:tabs>
        <w:suppressAutoHyphens w:val="0"/>
        <w:rPr>
          <w:rStyle w:val="FITA2"/>
          <w:rFonts w:ascii="Arial Narrow" w:hAnsi="Arial Narrow" w:cs="Arial Bold"/>
          <w:b/>
          <w:color w:val="548DD4" w:themeColor="text2" w:themeTint="99"/>
          <w:sz w:val="24"/>
          <w:szCs w:val="28"/>
        </w:rPr>
      </w:pPr>
      <w:r>
        <w:rPr>
          <w:rStyle w:val="FITA2"/>
          <w:rFonts w:ascii="Arial Narrow" w:hAnsi="Arial Narrow" w:cs="Arial Bold"/>
          <w:b/>
          <w:color w:val="548DD4" w:themeColor="text2" w:themeTint="99"/>
          <w:sz w:val="24"/>
          <w:szCs w:val="28"/>
        </w:rPr>
        <w:t>REGISTRATION FEES</w:t>
      </w:r>
    </w:p>
    <w:p w14:paraId="18AD2BF1" w14:textId="77777777" w:rsidR="00903003" w:rsidRDefault="00903003" w:rsidP="00516463">
      <w:pPr>
        <w:pStyle w:val="FITAnormal"/>
        <w:rPr>
          <w:rFonts w:ascii="Arial Narrow" w:hAnsi="Arial Narrow"/>
          <w:color w:val="auto"/>
          <w:sz w:val="24"/>
          <w:szCs w:val="24"/>
          <w:lang w:val="es-MX"/>
        </w:rPr>
      </w:pPr>
    </w:p>
    <w:tbl>
      <w:tblPr>
        <w:tblStyle w:val="TableGrid"/>
        <w:tblW w:w="0" w:type="auto"/>
        <w:jc w:val="center"/>
        <w:tblLook w:val="04A0" w:firstRow="1" w:lastRow="0" w:firstColumn="1" w:lastColumn="0" w:noHBand="0" w:noVBand="1"/>
      </w:tblPr>
      <w:tblGrid>
        <w:gridCol w:w="4536"/>
        <w:gridCol w:w="4536"/>
      </w:tblGrid>
      <w:tr w:rsidR="00903003" w:rsidRPr="00903003" w14:paraId="2C26DAC3" w14:textId="77777777" w:rsidTr="00903003">
        <w:trPr>
          <w:trHeight w:val="397"/>
          <w:jc w:val="center"/>
        </w:trPr>
        <w:tc>
          <w:tcPr>
            <w:tcW w:w="4536" w:type="dxa"/>
            <w:vAlign w:val="center"/>
          </w:tcPr>
          <w:p w14:paraId="467B6DB4" w14:textId="67F8052E" w:rsidR="00903003" w:rsidRPr="00BB7D64" w:rsidRDefault="006B1873" w:rsidP="00903003">
            <w:pPr>
              <w:pStyle w:val="FITAnormal"/>
              <w:jc w:val="center"/>
              <w:rPr>
                <w:rFonts w:ascii="Arial" w:hAnsi="Arial" w:cs="Arial"/>
                <w:color w:val="auto"/>
                <w:sz w:val="22"/>
                <w:szCs w:val="24"/>
                <w:lang w:val="es-MX"/>
              </w:rPr>
            </w:pPr>
            <w:r>
              <w:rPr>
                <w:rFonts w:ascii="Arial" w:hAnsi="Arial" w:cs="Arial"/>
                <w:color w:val="auto"/>
                <w:sz w:val="22"/>
                <w:szCs w:val="24"/>
                <w:lang w:val="es-MX"/>
              </w:rPr>
              <w:t>Athletes</w:t>
            </w:r>
          </w:p>
        </w:tc>
        <w:tc>
          <w:tcPr>
            <w:tcW w:w="4536" w:type="dxa"/>
            <w:vAlign w:val="center"/>
          </w:tcPr>
          <w:p w14:paraId="082C723A" w14:textId="22B37327" w:rsidR="00903003" w:rsidRPr="00BB7D64" w:rsidRDefault="00C833CD" w:rsidP="00903003">
            <w:pPr>
              <w:pStyle w:val="FITAnormal"/>
              <w:jc w:val="center"/>
              <w:rPr>
                <w:rFonts w:ascii="Arial" w:hAnsi="Arial" w:cs="Arial"/>
                <w:color w:val="auto"/>
                <w:sz w:val="22"/>
                <w:szCs w:val="24"/>
                <w:lang w:val="es-MX"/>
              </w:rPr>
            </w:pPr>
            <w:r w:rsidRPr="00BB7D64">
              <w:rPr>
                <w:rFonts w:ascii="Arial" w:hAnsi="Arial" w:cs="Arial"/>
                <w:color w:val="auto"/>
                <w:sz w:val="22"/>
                <w:szCs w:val="24"/>
                <w:lang w:val="es-MX"/>
              </w:rPr>
              <w:t xml:space="preserve">$ </w:t>
            </w:r>
            <w:r w:rsidR="00903003" w:rsidRPr="00BB7D64">
              <w:rPr>
                <w:rFonts w:ascii="Arial" w:hAnsi="Arial" w:cs="Arial"/>
                <w:color w:val="auto"/>
                <w:sz w:val="22"/>
                <w:szCs w:val="24"/>
                <w:lang w:val="es-MX"/>
              </w:rPr>
              <w:t>130 USD p</w:t>
            </w:r>
            <w:r w:rsidR="006B1873">
              <w:rPr>
                <w:rFonts w:ascii="Arial" w:hAnsi="Arial" w:cs="Arial"/>
                <w:color w:val="auto"/>
                <w:sz w:val="22"/>
                <w:szCs w:val="24"/>
                <w:lang w:val="es-MX"/>
              </w:rPr>
              <w:t>er person</w:t>
            </w:r>
          </w:p>
        </w:tc>
      </w:tr>
      <w:tr w:rsidR="00903003" w:rsidRPr="00903003" w14:paraId="6B47B562" w14:textId="77777777" w:rsidTr="00903003">
        <w:trPr>
          <w:trHeight w:val="397"/>
          <w:jc w:val="center"/>
        </w:trPr>
        <w:tc>
          <w:tcPr>
            <w:tcW w:w="4536" w:type="dxa"/>
            <w:vAlign w:val="center"/>
          </w:tcPr>
          <w:p w14:paraId="69A32D73" w14:textId="581EB002" w:rsidR="00903003" w:rsidRPr="00BB7D64" w:rsidRDefault="006B1873" w:rsidP="00903003">
            <w:pPr>
              <w:pStyle w:val="FITAnormal"/>
              <w:jc w:val="center"/>
              <w:rPr>
                <w:rFonts w:ascii="Arial" w:hAnsi="Arial" w:cs="Arial"/>
                <w:color w:val="auto"/>
                <w:sz w:val="22"/>
                <w:szCs w:val="24"/>
                <w:lang w:val="es-MX"/>
              </w:rPr>
            </w:pPr>
            <w:r>
              <w:rPr>
                <w:rFonts w:ascii="Arial" w:hAnsi="Arial" w:cs="Arial"/>
                <w:color w:val="auto"/>
                <w:sz w:val="22"/>
                <w:szCs w:val="24"/>
                <w:lang w:val="es-MX"/>
              </w:rPr>
              <w:t>Team officials</w:t>
            </w:r>
          </w:p>
        </w:tc>
        <w:tc>
          <w:tcPr>
            <w:tcW w:w="4536" w:type="dxa"/>
            <w:vAlign w:val="center"/>
          </w:tcPr>
          <w:p w14:paraId="341380FA" w14:textId="01BB76DE" w:rsidR="00903003" w:rsidRPr="00BB7D64" w:rsidRDefault="00C833CD" w:rsidP="00903003">
            <w:pPr>
              <w:pStyle w:val="FITAnormal"/>
              <w:jc w:val="center"/>
              <w:rPr>
                <w:rFonts w:ascii="Arial" w:hAnsi="Arial" w:cs="Arial"/>
                <w:color w:val="auto"/>
                <w:sz w:val="22"/>
                <w:szCs w:val="24"/>
                <w:lang w:val="es-MX"/>
              </w:rPr>
            </w:pPr>
            <w:r w:rsidRPr="00BB7D64">
              <w:rPr>
                <w:rFonts w:ascii="Arial" w:hAnsi="Arial" w:cs="Arial"/>
                <w:color w:val="auto"/>
                <w:sz w:val="22"/>
                <w:szCs w:val="24"/>
                <w:lang w:val="es-MX"/>
              </w:rPr>
              <w:t xml:space="preserve">$ </w:t>
            </w:r>
            <w:r w:rsidR="00903003" w:rsidRPr="00BB7D64">
              <w:rPr>
                <w:rFonts w:ascii="Arial" w:hAnsi="Arial" w:cs="Arial"/>
                <w:color w:val="auto"/>
                <w:sz w:val="22"/>
                <w:szCs w:val="24"/>
                <w:lang w:val="es-MX"/>
              </w:rPr>
              <w:t>100 USD p</w:t>
            </w:r>
            <w:r w:rsidR="006B1873">
              <w:rPr>
                <w:rFonts w:ascii="Arial" w:hAnsi="Arial" w:cs="Arial"/>
                <w:color w:val="auto"/>
                <w:sz w:val="22"/>
                <w:szCs w:val="24"/>
                <w:lang w:val="es-MX"/>
              </w:rPr>
              <w:t>e</w:t>
            </w:r>
            <w:r w:rsidR="00903003" w:rsidRPr="00BB7D64">
              <w:rPr>
                <w:rFonts w:ascii="Arial" w:hAnsi="Arial" w:cs="Arial"/>
                <w:color w:val="auto"/>
                <w:sz w:val="22"/>
                <w:szCs w:val="24"/>
                <w:lang w:val="es-MX"/>
              </w:rPr>
              <w:t>r person</w:t>
            </w:r>
          </w:p>
        </w:tc>
      </w:tr>
    </w:tbl>
    <w:p w14:paraId="39066424" w14:textId="77777777" w:rsidR="00516463" w:rsidRPr="003F2AD2" w:rsidRDefault="00516463" w:rsidP="00516463">
      <w:pPr>
        <w:pStyle w:val="FITAnormal"/>
        <w:rPr>
          <w:rFonts w:ascii="Arial Narrow" w:hAnsi="Arial Narrow"/>
          <w:color w:val="auto"/>
          <w:sz w:val="24"/>
          <w:szCs w:val="24"/>
          <w:lang w:val="es-MX"/>
        </w:rPr>
      </w:pPr>
    </w:p>
    <w:p w14:paraId="39C63050" w14:textId="481D15BF" w:rsidR="006B1873" w:rsidRDefault="006B1873" w:rsidP="002C3B79">
      <w:pPr>
        <w:pStyle w:val="FITAnormal"/>
        <w:rPr>
          <w:rStyle w:val="FITA2"/>
          <w:rFonts w:ascii="Arial" w:hAnsi="Arial" w:cs="Arial"/>
          <w:b/>
          <w:color w:val="548DD4" w:themeColor="text2" w:themeTint="99"/>
          <w:sz w:val="22"/>
          <w:szCs w:val="24"/>
          <w:lang w:val="es-MX"/>
        </w:rPr>
      </w:pPr>
    </w:p>
    <w:p w14:paraId="1ED82C83" w14:textId="6630552F" w:rsidR="0036337E" w:rsidRDefault="0036337E" w:rsidP="002C3B79">
      <w:pPr>
        <w:pStyle w:val="FITAnormal"/>
        <w:rPr>
          <w:rStyle w:val="FITA2"/>
          <w:rFonts w:ascii="Arial" w:hAnsi="Arial" w:cs="Arial"/>
          <w:b/>
          <w:color w:val="548DD4" w:themeColor="text2" w:themeTint="99"/>
          <w:sz w:val="22"/>
          <w:szCs w:val="24"/>
          <w:lang w:val="es-MX"/>
        </w:rPr>
      </w:pPr>
    </w:p>
    <w:p w14:paraId="6740E3BC" w14:textId="77777777" w:rsidR="0036337E" w:rsidRDefault="0036337E" w:rsidP="002C3B79">
      <w:pPr>
        <w:pStyle w:val="FITAnormal"/>
        <w:rPr>
          <w:rStyle w:val="FITA2"/>
          <w:rFonts w:ascii="Arial" w:hAnsi="Arial" w:cs="Arial"/>
          <w:b/>
          <w:color w:val="548DD4" w:themeColor="text2" w:themeTint="99"/>
          <w:sz w:val="22"/>
          <w:szCs w:val="24"/>
          <w:lang w:val="es-MX"/>
        </w:rPr>
      </w:pPr>
    </w:p>
    <w:p w14:paraId="1EA09923" w14:textId="70CC57B5" w:rsidR="006B1873" w:rsidRPr="0036337E" w:rsidRDefault="0036337E" w:rsidP="002C3B79">
      <w:pPr>
        <w:pStyle w:val="FITAnormal"/>
        <w:rPr>
          <w:rStyle w:val="FITA2"/>
          <w:rFonts w:ascii="Arial" w:hAnsi="Arial" w:cs="Arial"/>
          <w:b/>
          <w:color w:val="548DD4" w:themeColor="text2" w:themeTint="99"/>
          <w:sz w:val="22"/>
          <w:szCs w:val="24"/>
          <w:lang w:val="en-US"/>
        </w:rPr>
      </w:pPr>
      <w:r w:rsidRPr="0036337E">
        <w:rPr>
          <w:rStyle w:val="FITA2"/>
          <w:rFonts w:ascii="Arial" w:hAnsi="Arial" w:cs="Arial"/>
          <w:b/>
          <w:color w:val="548DD4" w:themeColor="text2" w:themeTint="99"/>
          <w:sz w:val="22"/>
          <w:szCs w:val="24"/>
          <w:lang w:val="en-US"/>
        </w:rPr>
        <w:lastRenderedPageBreak/>
        <w:t xml:space="preserve">Registration fees for teams not </w:t>
      </w:r>
      <w:r>
        <w:rPr>
          <w:rStyle w:val="FITA2"/>
          <w:rFonts w:ascii="Arial" w:hAnsi="Arial" w:cs="Arial"/>
          <w:b/>
          <w:color w:val="548DD4" w:themeColor="text2" w:themeTint="99"/>
          <w:sz w:val="22"/>
          <w:szCs w:val="24"/>
          <w:lang w:val="en-US"/>
        </w:rPr>
        <w:t>making accommodation arrangement through the organizing committee</w:t>
      </w:r>
    </w:p>
    <w:p w14:paraId="453C9684" w14:textId="7FFDD68F" w:rsidR="00516463" w:rsidRPr="009C2FDA" w:rsidRDefault="00516463" w:rsidP="002C3B79">
      <w:pPr>
        <w:pStyle w:val="FITAnormal"/>
        <w:rPr>
          <w:rStyle w:val="FITA2"/>
          <w:rFonts w:ascii="Arial" w:hAnsi="Arial" w:cs="Arial"/>
          <w:b/>
          <w:color w:val="548DD4" w:themeColor="text2" w:themeTint="99"/>
          <w:sz w:val="22"/>
          <w:szCs w:val="24"/>
          <w:lang w:val="en-US"/>
        </w:rPr>
      </w:pPr>
    </w:p>
    <w:p w14:paraId="40670CD6" w14:textId="77777777" w:rsidR="00516463" w:rsidRPr="009C2FDA" w:rsidRDefault="00516463" w:rsidP="00516463">
      <w:pPr>
        <w:pStyle w:val="FITAnormal"/>
        <w:tabs>
          <w:tab w:val="clear" w:pos="4050"/>
          <w:tab w:val="left" w:pos="2127"/>
        </w:tabs>
        <w:rPr>
          <w:rFonts w:ascii="Arial Narrow" w:hAnsi="Arial Narrow"/>
          <w:color w:val="auto"/>
          <w:sz w:val="24"/>
          <w:szCs w:val="24"/>
          <w:lang w:val="en-US"/>
        </w:rPr>
      </w:pPr>
      <w:r w:rsidRPr="009C2FDA">
        <w:rPr>
          <w:rFonts w:ascii="Arial Narrow" w:hAnsi="Arial Narrow"/>
          <w:color w:val="auto"/>
          <w:sz w:val="24"/>
          <w:szCs w:val="24"/>
          <w:lang w:val="en-US"/>
        </w:rPr>
        <w:tab/>
      </w:r>
    </w:p>
    <w:tbl>
      <w:tblPr>
        <w:tblStyle w:val="TableGrid"/>
        <w:tblW w:w="0" w:type="auto"/>
        <w:jc w:val="center"/>
        <w:tblLook w:val="04A0" w:firstRow="1" w:lastRow="0" w:firstColumn="1" w:lastColumn="0" w:noHBand="0" w:noVBand="1"/>
      </w:tblPr>
      <w:tblGrid>
        <w:gridCol w:w="4536"/>
        <w:gridCol w:w="4536"/>
      </w:tblGrid>
      <w:tr w:rsidR="00C833CD" w:rsidRPr="00903003" w14:paraId="1EED2F44" w14:textId="77777777" w:rsidTr="006B1873">
        <w:trPr>
          <w:trHeight w:val="397"/>
          <w:jc w:val="center"/>
        </w:trPr>
        <w:tc>
          <w:tcPr>
            <w:tcW w:w="4536" w:type="dxa"/>
            <w:vAlign w:val="center"/>
          </w:tcPr>
          <w:p w14:paraId="4C644123" w14:textId="29E16CB9" w:rsidR="00C833CD" w:rsidRPr="00BB7D64" w:rsidRDefault="0036337E" w:rsidP="006B1873">
            <w:pPr>
              <w:pStyle w:val="FITAnormal"/>
              <w:jc w:val="center"/>
              <w:rPr>
                <w:rFonts w:ascii="Arial" w:hAnsi="Arial" w:cs="Arial"/>
                <w:color w:val="auto"/>
                <w:sz w:val="22"/>
                <w:szCs w:val="24"/>
                <w:lang w:val="es-MX"/>
              </w:rPr>
            </w:pPr>
            <w:r>
              <w:rPr>
                <w:rFonts w:ascii="Arial" w:hAnsi="Arial" w:cs="Arial"/>
                <w:color w:val="auto"/>
                <w:sz w:val="22"/>
                <w:szCs w:val="24"/>
                <w:lang w:val="es-MX"/>
              </w:rPr>
              <w:t>Athletes</w:t>
            </w:r>
          </w:p>
        </w:tc>
        <w:tc>
          <w:tcPr>
            <w:tcW w:w="4536" w:type="dxa"/>
            <w:vAlign w:val="center"/>
          </w:tcPr>
          <w:p w14:paraId="3D23BBEC" w14:textId="6753AE8E" w:rsidR="00C833CD" w:rsidRPr="00BB7D64" w:rsidRDefault="00C833CD" w:rsidP="00C833CD">
            <w:pPr>
              <w:pStyle w:val="FITAnormal"/>
              <w:jc w:val="center"/>
              <w:rPr>
                <w:rFonts w:ascii="Arial" w:hAnsi="Arial" w:cs="Arial"/>
                <w:color w:val="auto"/>
                <w:sz w:val="22"/>
                <w:szCs w:val="24"/>
                <w:lang w:val="es-MX"/>
              </w:rPr>
            </w:pPr>
            <w:r w:rsidRPr="00BB7D64">
              <w:rPr>
                <w:rFonts w:ascii="Arial" w:hAnsi="Arial" w:cs="Arial"/>
                <w:color w:val="auto"/>
                <w:sz w:val="22"/>
                <w:szCs w:val="24"/>
                <w:lang w:val="es-MX"/>
              </w:rPr>
              <w:t>$ 260 USD p</w:t>
            </w:r>
            <w:r w:rsidR="0036337E">
              <w:rPr>
                <w:rFonts w:ascii="Arial" w:hAnsi="Arial" w:cs="Arial"/>
                <w:color w:val="auto"/>
                <w:sz w:val="22"/>
                <w:szCs w:val="24"/>
                <w:lang w:val="es-MX"/>
              </w:rPr>
              <w:t>e</w:t>
            </w:r>
            <w:r w:rsidRPr="00BB7D64">
              <w:rPr>
                <w:rFonts w:ascii="Arial" w:hAnsi="Arial" w:cs="Arial"/>
                <w:color w:val="auto"/>
                <w:sz w:val="22"/>
                <w:szCs w:val="24"/>
                <w:lang w:val="es-MX"/>
              </w:rPr>
              <w:t xml:space="preserve">r </w:t>
            </w:r>
            <w:r w:rsidR="0036337E">
              <w:rPr>
                <w:rFonts w:ascii="Arial" w:hAnsi="Arial" w:cs="Arial"/>
                <w:color w:val="auto"/>
                <w:sz w:val="22"/>
                <w:szCs w:val="24"/>
                <w:lang w:val="es-MX"/>
              </w:rPr>
              <w:t>person</w:t>
            </w:r>
          </w:p>
        </w:tc>
      </w:tr>
      <w:tr w:rsidR="00C833CD" w:rsidRPr="00903003" w14:paraId="64AF2BFD" w14:textId="77777777" w:rsidTr="006B1873">
        <w:trPr>
          <w:trHeight w:val="397"/>
          <w:jc w:val="center"/>
        </w:trPr>
        <w:tc>
          <w:tcPr>
            <w:tcW w:w="4536" w:type="dxa"/>
            <w:vAlign w:val="center"/>
          </w:tcPr>
          <w:p w14:paraId="0C3B1813" w14:textId="54BE114C" w:rsidR="00C833CD" w:rsidRPr="00BB7D64" w:rsidRDefault="0036337E" w:rsidP="006B1873">
            <w:pPr>
              <w:pStyle w:val="FITAnormal"/>
              <w:jc w:val="center"/>
              <w:rPr>
                <w:rFonts w:ascii="Arial" w:hAnsi="Arial" w:cs="Arial"/>
                <w:color w:val="auto"/>
                <w:sz w:val="22"/>
                <w:szCs w:val="24"/>
                <w:lang w:val="es-MX"/>
              </w:rPr>
            </w:pPr>
            <w:r>
              <w:rPr>
                <w:rFonts w:ascii="Arial" w:hAnsi="Arial" w:cs="Arial"/>
                <w:color w:val="auto"/>
                <w:sz w:val="22"/>
                <w:szCs w:val="24"/>
                <w:lang w:val="es-MX"/>
              </w:rPr>
              <w:t>Team of</w:t>
            </w:r>
            <w:r w:rsidR="00322ABB">
              <w:rPr>
                <w:rFonts w:ascii="Arial" w:hAnsi="Arial" w:cs="Arial"/>
                <w:color w:val="auto"/>
                <w:sz w:val="22"/>
                <w:szCs w:val="24"/>
                <w:lang w:val="es-MX"/>
              </w:rPr>
              <w:t>f</w:t>
            </w:r>
            <w:r>
              <w:rPr>
                <w:rFonts w:ascii="Arial" w:hAnsi="Arial" w:cs="Arial"/>
                <w:color w:val="auto"/>
                <w:sz w:val="22"/>
                <w:szCs w:val="24"/>
                <w:lang w:val="es-MX"/>
              </w:rPr>
              <w:t>icial</w:t>
            </w:r>
            <w:r w:rsidR="00322ABB">
              <w:rPr>
                <w:rFonts w:ascii="Arial" w:hAnsi="Arial" w:cs="Arial"/>
                <w:color w:val="auto"/>
                <w:sz w:val="22"/>
                <w:szCs w:val="24"/>
                <w:lang w:val="es-MX"/>
              </w:rPr>
              <w:t>s</w:t>
            </w:r>
          </w:p>
        </w:tc>
        <w:tc>
          <w:tcPr>
            <w:tcW w:w="4536" w:type="dxa"/>
            <w:vAlign w:val="center"/>
          </w:tcPr>
          <w:p w14:paraId="5217589C" w14:textId="00C7B74C" w:rsidR="00C833CD" w:rsidRPr="00BB7D64" w:rsidRDefault="00C833CD" w:rsidP="00C833CD">
            <w:pPr>
              <w:pStyle w:val="FITAnormal"/>
              <w:jc w:val="center"/>
              <w:rPr>
                <w:rFonts w:ascii="Arial" w:hAnsi="Arial" w:cs="Arial"/>
                <w:color w:val="auto"/>
                <w:sz w:val="22"/>
                <w:szCs w:val="24"/>
                <w:lang w:val="es-MX"/>
              </w:rPr>
            </w:pPr>
            <w:r w:rsidRPr="00BB7D64">
              <w:rPr>
                <w:rFonts w:ascii="Arial" w:hAnsi="Arial" w:cs="Arial"/>
                <w:color w:val="auto"/>
                <w:sz w:val="22"/>
                <w:szCs w:val="24"/>
                <w:lang w:val="es-MX"/>
              </w:rPr>
              <w:t>$ 200 USD p</w:t>
            </w:r>
            <w:r w:rsidR="0036337E">
              <w:rPr>
                <w:rFonts w:ascii="Arial" w:hAnsi="Arial" w:cs="Arial"/>
                <w:color w:val="auto"/>
                <w:sz w:val="22"/>
                <w:szCs w:val="24"/>
                <w:lang w:val="es-MX"/>
              </w:rPr>
              <w:t>e</w:t>
            </w:r>
            <w:r w:rsidRPr="00BB7D64">
              <w:rPr>
                <w:rFonts w:ascii="Arial" w:hAnsi="Arial" w:cs="Arial"/>
                <w:color w:val="auto"/>
                <w:sz w:val="22"/>
                <w:szCs w:val="24"/>
                <w:lang w:val="es-MX"/>
              </w:rPr>
              <w:t>r perso</w:t>
            </w:r>
            <w:r w:rsidR="0036337E">
              <w:rPr>
                <w:rFonts w:ascii="Arial" w:hAnsi="Arial" w:cs="Arial"/>
                <w:color w:val="auto"/>
                <w:sz w:val="22"/>
                <w:szCs w:val="24"/>
                <w:lang w:val="es-MX"/>
              </w:rPr>
              <w:t>n</w:t>
            </w:r>
          </w:p>
        </w:tc>
      </w:tr>
    </w:tbl>
    <w:p w14:paraId="2F378884" w14:textId="77777777" w:rsidR="00516463" w:rsidRPr="003F2AD2" w:rsidRDefault="00516463" w:rsidP="00C833CD">
      <w:pPr>
        <w:pStyle w:val="FITAnormal"/>
        <w:tabs>
          <w:tab w:val="clear" w:pos="4050"/>
          <w:tab w:val="left" w:pos="2127"/>
        </w:tabs>
        <w:rPr>
          <w:rFonts w:ascii="Arial Narrow" w:hAnsi="Arial Narrow"/>
          <w:color w:val="auto"/>
          <w:sz w:val="24"/>
          <w:szCs w:val="24"/>
          <w:lang w:val="es-MX"/>
        </w:rPr>
      </w:pPr>
      <w:r w:rsidRPr="003F2AD2">
        <w:rPr>
          <w:rFonts w:ascii="Arial Narrow" w:hAnsi="Arial Narrow"/>
          <w:color w:val="auto"/>
          <w:sz w:val="24"/>
          <w:szCs w:val="24"/>
          <w:lang w:val="es-MX"/>
        </w:rPr>
        <w:tab/>
      </w:r>
    </w:p>
    <w:p w14:paraId="007CF03F" w14:textId="3689D298" w:rsidR="00516463" w:rsidRPr="009C2FDA" w:rsidRDefault="00733346" w:rsidP="00516463">
      <w:pPr>
        <w:pStyle w:val="FITAnormal"/>
        <w:rPr>
          <w:rFonts w:ascii="Arial" w:hAnsi="Arial" w:cs="Arial"/>
          <w:sz w:val="22"/>
          <w:szCs w:val="24"/>
          <w:lang w:val="en-US"/>
        </w:rPr>
      </w:pPr>
      <w:r w:rsidRPr="0036337E">
        <w:rPr>
          <w:rFonts w:ascii="Arial" w:hAnsi="Arial" w:cs="Arial"/>
          <w:color w:val="auto"/>
          <w:sz w:val="22"/>
          <w:szCs w:val="24"/>
          <w:lang w:val="en-US"/>
        </w:rPr>
        <w:t>Re</w:t>
      </w:r>
      <w:r w:rsidR="0036337E" w:rsidRPr="0036337E">
        <w:rPr>
          <w:rFonts w:ascii="Arial" w:hAnsi="Arial" w:cs="Arial"/>
          <w:color w:val="auto"/>
          <w:sz w:val="22"/>
          <w:szCs w:val="24"/>
          <w:lang w:val="en-US"/>
        </w:rPr>
        <w:t>minder</w:t>
      </w:r>
      <w:r w:rsidRPr="0036337E">
        <w:rPr>
          <w:rFonts w:ascii="Arial" w:hAnsi="Arial" w:cs="Arial"/>
          <w:color w:val="auto"/>
          <w:sz w:val="22"/>
          <w:szCs w:val="24"/>
          <w:lang w:val="en-US"/>
        </w:rPr>
        <w:t xml:space="preserve">: </w:t>
      </w:r>
      <w:r w:rsidR="0036337E" w:rsidRPr="0036337E">
        <w:rPr>
          <w:rFonts w:ascii="Arial" w:hAnsi="Arial" w:cs="Arial"/>
          <w:color w:val="auto"/>
          <w:sz w:val="22"/>
          <w:szCs w:val="24"/>
          <w:lang w:val="en-US"/>
        </w:rPr>
        <w:t>Non-official accommodation means that hotel bookings were not made throug</w:t>
      </w:r>
      <w:r w:rsidR="0036337E">
        <w:rPr>
          <w:rFonts w:ascii="Arial" w:hAnsi="Arial" w:cs="Arial"/>
          <w:color w:val="auto"/>
          <w:sz w:val="22"/>
          <w:szCs w:val="24"/>
          <w:lang w:val="en-US"/>
        </w:rPr>
        <w:t xml:space="preserve">h the organizing committee. </w:t>
      </w:r>
    </w:p>
    <w:p w14:paraId="54194E84" w14:textId="77777777" w:rsidR="00516463" w:rsidRPr="009C2FDA" w:rsidRDefault="00516463" w:rsidP="00516463">
      <w:pPr>
        <w:pStyle w:val="FITAnormal"/>
        <w:rPr>
          <w:rFonts w:ascii="Arial" w:hAnsi="Arial" w:cs="Arial"/>
          <w:sz w:val="22"/>
          <w:szCs w:val="24"/>
          <w:highlight w:val="yellow"/>
          <w:lang w:val="en-US"/>
        </w:rPr>
      </w:pPr>
    </w:p>
    <w:p w14:paraId="69E60F8B" w14:textId="5D52F413" w:rsidR="00516463" w:rsidRPr="0036337E" w:rsidRDefault="0036337E" w:rsidP="00516463">
      <w:pPr>
        <w:pStyle w:val="FITAnormal"/>
        <w:rPr>
          <w:rFonts w:ascii="Arial" w:hAnsi="Arial" w:cs="Arial"/>
          <w:color w:val="auto"/>
          <w:sz w:val="22"/>
          <w:szCs w:val="24"/>
          <w:lang w:val="en-US"/>
        </w:rPr>
      </w:pPr>
      <w:r w:rsidRPr="0036337E">
        <w:rPr>
          <w:rFonts w:ascii="Arial" w:hAnsi="Arial" w:cs="Arial"/>
          <w:color w:val="auto"/>
          <w:sz w:val="22"/>
          <w:szCs w:val="24"/>
          <w:lang w:val="en-US"/>
        </w:rPr>
        <w:t>Teams using non-official accommodation not reserved th</w:t>
      </w:r>
      <w:r>
        <w:rPr>
          <w:rFonts w:ascii="Arial" w:hAnsi="Arial" w:cs="Arial"/>
          <w:color w:val="auto"/>
          <w:sz w:val="22"/>
          <w:szCs w:val="24"/>
          <w:lang w:val="en-US"/>
        </w:rPr>
        <w:t>r</w:t>
      </w:r>
      <w:r w:rsidRPr="0036337E">
        <w:rPr>
          <w:rFonts w:ascii="Arial" w:hAnsi="Arial" w:cs="Arial"/>
          <w:color w:val="auto"/>
          <w:sz w:val="22"/>
          <w:szCs w:val="24"/>
          <w:lang w:val="en-US"/>
        </w:rPr>
        <w:t>ough the organizing committee will not be allowed to</w:t>
      </w:r>
      <w:r>
        <w:rPr>
          <w:rFonts w:ascii="Arial" w:hAnsi="Arial" w:cs="Arial"/>
          <w:color w:val="auto"/>
          <w:sz w:val="22"/>
          <w:szCs w:val="24"/>
          <w:lang w:val="en-US"/>
        </w:rPr>
        <w:t xml:space="preserve"> use the transportation arranged by the organizing committee. </w:t>
      </w:r>
      <w:r w:rsidR="00BA29FF" w:rsidRPr="0036337E">
        <w:rPr>
          <w:rFonts w:ascii="Arial" w:hAnsi="Arial" w:cs="Arial"/>
          <w:color w:val="auto"/>
          <w:sz w:val="22"/>
          <w:szCs w:val="24"/>
          <w:lang w:val="en-US"/>
        </w:rPr>
        <w:t xml:space="preserve"> </w:t>
      </w:r>
    </w:p>
    <w:p w14:paraId="39EF3AE3" w14:textId="77777777" w:rsidR="00516463" w:rsidRPr="0036337E" w:rsidRDefault="00516463" w:rsidP="00516463">
      <w:pPr>
        <w:pStyle w:val="FITAnormal"/>
        <w:rPr>
          <w:rFonts w:ascii="Arial" w:hAnsi="Arial" w:cs="Arial"/>
          <w:sz w:val="22"/>
          <w:szCs w:val="24"/>
          <w:highlight w:val="yellow"/>
          <w:lang w:val="en-US"/>
        </w:rPr>
      </w:pPr>
    </w:p>
    <w:p w14:paraId="29B2E5D1" w14:textId="263A29A4" w:rsidR="00516463" w:rsidRPr="0036337E" w:rsidRDefault="0036337E" w:rsidP="00C833CD">
      <w:pPr>
        <w:pStyle w:val="FITAnormal"/>
        <w:numPr>
          <w:ilvl w:val="0"/>
          <w:numId w:val="31"/>
        </w:numPr>
        <w:rPr>
          <w:rFonts w:ascii="Arial" w:hAnsi="Arial" w:cs="Arial"/>
          <w:color w:val="000000"/>
          <w:sz w:val="22"/>
          <w:szCs w:val="24"/>
          <w:lang w:val="en-US"/>
        </w:rPr>
      </w:pPr>
      <w:r w:rsidRPr="0036337E">
        <w:rPr>
          <w:rFonts w:ascii="Arial" w:hAnsi="Arial" w:cs="Arial"/>
          <w:color w:val="000000"/>
          <w:sz w:val="22"/>
          <w:szCs w:val="24"/>
          <w:lang w:val="en-US"/>
        </w:rPr>
        <w:t>Official arrival days</w:t>
      </w:r>
      <w:r w:rsidR="00516463" w:rsidRPr="0036337E">
        <w:rPr>
          <w:rFonts w:ascii="Arial" w:hAnsi="Arial" w:cs="Arial"/>
          <w:color w:val="000000"/>
          <w:sz w:val="22"/>
          <w:szCs w:val="24"/>
          <w:lang w:val="en-US"/>
        </w:rPr>
        <w:t xml:space="preserve">: </w:t>
      </w:r>
      <w:r w:rsidRPr="0036337E">
        <w:rPr>
          <w:rFonts w:ascii="Arial" w:hAnsi="Arial" w:cs="Arial"/>
          <w:b/>
          <w:bCs/>
          <w:color w:val="auto"/>
          <w:sz w:val="22"/>
          <w:szCs w:val="24"/>
          <w:lang w:val="en-US"/>
        </w:rPr>
        <w:t>Friday March 20 – Sunday March 22, 2020</w:t>
      </w:r>
    </w:p>
    <w:p w14:paraId="4F27441D" w14:textId="4D90AC82" w:rsidR="00516463" w:rsidRPr="0036337E" w:rsidRDefault="0036337E" w:rsidP="00C833CD">
      <w:pPr>
        <w:pStyle w:val="FITAnormal"/>
        <w:numPr>
          <w:ilvl w:val="0"/>
          <w:numId w:val="31"/>
        </w:numPr>
        <w:rPr>
          <w:rFonts w:ascii="Arial" w:hAnsi="Arial" w:cs="Arial"/>
          <w:sz w:val="22"/>
          <w:szCs w:val="24"/>
          <w:lang w:val="en-US"/>
        </w:rPr>
      </w:pPr>
      <w:r w:rsidRPr="0036337E">
        <w:rPr>
          <w:rFonts w:ascii="Arial" w:hAnsi="Arial" w:cs="Arial"/>
          <w:color w:val="000000"/>
          <w:sz w:val="22"/>
          <w:szCs w:val="24"/>
          <w:lang w:val="en-US"/>
        </w:rPr>
        <w:t>Official departure day</w:t>
      </w:r>
      <w:r w:rsidR="00516463" w:rsidRPr="0036337E">
        <w:rPr>
          <w:rFonts w:ascii="Arial" w:hAnsi="Arial" w:cs="Arial"/>
          <w:color w:val="000000"/>
          <w:sz w:val="22"/>
          <w:szCs w:val="24"/>
          <w:lang w:val="en-US"/>
        </w:rPr>
        <w:t xml:space="preserve">: </w:t>
      </w:r>
      <w:r w:rsidRPr="0036337E">
        <w:rPr>
          <w:rFonts w:ascii="Arial" w:hAnsi="Arial" w:cs="Arial"/>
          <w:b/>
          <w:color w:val="000000"/>
          <w:sz w:val="22"/>
          <w:szCs w:val="24"/>
          <w:lang w:val="en-US"/>
        </w:rPr>
        <w:t>Monday M</w:t>
      </w:r>
      <w:r>
        <w:rPr>
          <w:rFonts w:ascii="Arial" w:hAnsi="Arial" w:cs="Arial"/>
          <w:b/>
          <w:color w:val="000000"/>
          <w:sz w:val="22"/>
          <w:szCs w:val="24"/>
          <w:lang w:val="en-US"/>
        </w:rPr>
        <w:t>arch 30, 2020</w:t>
      </w:r>
    </w:p>
    <w:p w14:paraId="306CE76D" w14:textId="77777777" w:rsidR="00516463" w:rsidRPr="0036337E" w:rsidRDefault="00516463" w:rsidP="00516463">
      <w:pPr>
        <w:pStyle w:val="FITAnormal"/>
        <w:rPr>
          <w:rFonts w:ascii="Arial" w:hAnsi="Arial" w:cs="Arial"/>
          <w:sz w:val="22"/>
          <w:szCs w:val="24"/>
          <w:highlight w:val="yellow"/>
          <w:lang w:val="en-US"/>
        </w:rPr>
      </w:pPr>
    </w:p>
    <w:p w14:paraId="5CF700BC" w14:textId="249C8B82" w:rsidR="00516463" w:rsidRPr="0036337E" w:rsidRDefault="0036337E" w:rsidP="00516463">
      <w:pPr>
        <w:pStyle w:val="FITAnormal"/>
        <w:rPr>
          <w:rFonts w:ascii="Arial" w:hAnsi="Arial" w:cs="Arial"/>
          <w:color w:val="auto"/>
          <w:sz w:val="22"/>
          <w:szCs w:val="24"/>
          <w:lang w:val="en-US"/>
        </w:rPr>
      </w:pPr>
      <w:r w:rsidRPr="0036337E">
        <w:rPr>
          <w:rFonts w:ascii="Arial" w:hAnsi="Arial" w:cs="Arial"/>
          <w:color w:val="auto"/>
          <w:sz w:val="22"/>
          <w:szCs w:val="24"/>
          <w:lang w:val="en-US"/>
        </w:rPr>
        <w:t>Payment conditions</w:t>
      </w:r>
      <w:r w:rsidR="004E5405" w:rsidRPr="0036337E">
        <w:rPr>
          <w:rFonts w:ascii="Arial" w:hAnsi="Arial" w:cs="Arial"/>
          <w:color w:val="auto"/>
          <w:sz w:val="22"/>
          <w:szCs w:val="24"/>
          <w:lang w:val="en-US"/>
        </w:rPr>
        <w:t xml:space="preserve">: </w:t>
      </w:r>
      <w:r w:rsidRPr="0036337E">
        <w:rPr>
          <w:rFonts w:ascii="Arial" w:hAnsi="Arial" w:cs="Arial"/>
          <w:color w:val="auto"/>
          <w:sz w:val="22"/>
          <w:szCs w:val="24"/>
          <w:lang w:val="en-US"/>
        </w:rPr>
        <w:t>Full payment</w:t>
      </w:r>
      <w:r w:rsidR="004E5405" w:rsidRPr="0036337E">
        <w:rPr>
          <w:rFonts w:ascii="Arial" w:hAnsi="Arial" w:cs="Arial"/>
          <w:color w:val="auto"/>
          <w:sz w:val="22"/>
          <w:szCs w:val="24"/>
          <w:lang w:val="en-US"/>
        </w:rPr>
        <w:t xml:space="preserve"> (</w:t>
      </w:r>
      <w:r w:rsidRPr="0036337E">
        <w:rPr>
          <w:rFonts w:ascii="Arial" w:hAnsi="Arial" w:cs="Arial"/>
          <w:color w:val="auto"/>
          <w:sz w:val="22"/>
          <w:szCs w:val="24"/>
          <w:lang w:val="en-US"/>
        </w:rPr>
        <w:t>registration fees + accom</w:t>
      </w:r>
      <w:r>
        <w:rPr>
          <w:rFonts w:ascii="Arial" w:hAnsi="Arial" w:cs="Arial"/>
          <w:color w:val="auto"/>
          <w:sz w:val="22"/>
          <w:szCs w:val="24"/>
          <w:lang w:val="en-US"/>
        </w:rPr>
        <w:t>m</w:t>
      </w:r>
      <w:r w:rsidRPr="0036337E">
        <w:rPr>
          <w:rFonts w:ascii="Arial" w:hAnsi="Arial" w:cs="Arial"/>
          <w:color w:val="auto"/>
          <w:sz w:val="22"/>
          <w:szCs w:val="24"/>
          <w:lang w:val="en-US"/>
        </w:rPr>
        <w:t>odation</w:t>
      </w:r>
      <w:r w:rsidR="004E5405" w:rsidRPr="0036337E">
        <w:rPr>
          <w:rFonts w:ascii="Arial" w:hAnsi="Arial" w:cs="Arial"/>
          <w:color w:val="auto"/>
          <w:sz w:val="22"/>
          <w:szCs w:val="24"/>
          <w:lang w:val="en-US"/>
        </w:rPr>
        <w:t>)</w:t>
      </w:r>
      <w:r w:rsidRPr="0036337E">
        <w:rPr>
          <w:rFonts w:ascii="Arial" w:hAnsi="Arial" w:cs="Arial"/>
          <w:color w:val="auto"/>
          <w:sz w:val="22"/>
          <w:szCs w:val="24"/>
          <w:lang w:val="en-US"/>
        </w:rPr>
        <w:t xml:space="preserve"> must be made</w:t>
      </w:r>
      <w:r>
        <w:rPr>
          <w:rFonts w:ascii="Arial" w:hAnsi="Arial" w:cs="Arial"/>
          <w:color w:val="auto"/>
          <w:sz w:val="22"/>
          <w:szCs w:val="24"/>
          <w:lang w:val="en-US"/>
        </w:rPr>
        <w:t xml:space="preserve"> by March 10, 2020.</w:t>
      </w:r>
      <w:r w:rsidR="004E5405" w:rsidRPr="0036337E">
        <w:rPr>
          <w:rFonts w:ascii="Arial" w:hAnsi="Arial" w:cs="Arial"/>
          <w:color w:val="auto"/>
          <w:sz w:val="22"/>
          <w:szCs w:val="24"/>
          <w:lang w:val="en-US"/>
        </w:rPr>
        <w:t xml:space="preserve"> </w:t>
      </w:r>
    </w:p>
    <w:p w14:paraId="6B951E50" w14:textId="3753846E" w:rsidR="00C833CD" w:rsidRDefault="00C833CD" w:rsidP="00C833CD">
      <w:pPr>
        <w:pStyle w:val="FITAnormal"/>
        <w:rPr>
          <w:rFonts w:ascii="Arial" w:hAnsi="Arial" w:cs="Arial"/>
          <w:color w:val="auto"/>
          <w:sz w:val="24"/>
          <w:szCs w:val="24"/>
          <w:lang w:val="en-US"/>
        </w:rPr>
      </w:pPr>
    </w:p>
    <w:p w14:paraId="1A0C39D8" w14:textId="63956B14" w:rsidR="0036337E" w:rsidRPr="0036337E" w:rsidRDefault="0036337E" w:rsidP="00C833CD">
      <w:pPr>
        <w:pStyle w:val="FITAnormal"/>
        <w:rPr>
          <w:rFonts w:ascii="Arial" w:hAnsi="Arial" w:cs="Arial"/>
          <w:b/>
          <w:bCs/>
          <w:color w:val="4F81BD" w:themeColor="accent1"/>
          <w:sz w:val="24"/>
          <w:szCs w:val="24"/>
          <w:lang w:val="es-MX"/>
        </w:rPr>
      </w:pPr>
      <w:r w:rsidRPr="0036337E">
        <w:rPr>
          <w:rFonts w:ascii="Arial" w:hAnsi="Arial" w:cs="Arial"/>
          <w:b/>
          <w:bCs/>
          <w:color w:val="4F81BD" w:themeColor="accent1"/>
          <w:sz w:val="24"/>
          <w:szCs w:val="24"/>
          <w:lang w:val="en-US"/>
        </w:rPr>
        <w:t>BANK TRANSFER:</w:t>
      </w:r>
    </w:p>
    <w:p w14:paraId="52B8CA3D" w14:textId="77777777" w:rsidR="00074959" w:rsidRPr="00BB7D64" w:rsidRDefault="00074959" w:rsidP="00C833CD">
      <w:pPr>
        <w:pStyle w:val="FITAnormal"/>
        <w:rPr>
          <w:rFonts w:ascii="Arial" w:hAnsi="Arial" w:cs="Arial"/>
          <w:b/>
          <w:color w:val="548DD4" w:themeColor="text2" w:themeTint="99"/>
          <w:sz w:val="24"/>
          <w:szCs w:val="24"/>
          <w:lang w:val="es-MX"/>
        </w:rPr>
      </w:pPr>
    </w:p>
    <w:tbl>
      <w:tblPr>
        <w:tblStyle w:val="TableGrid"/>
        <w:tblW w:w="0" w:type="auto"/>
        <w:tblLook w:val="04A0" w:firstRow="1" w:lastRow="0" w:firstColumn="1" w:lastColumn="0" w:noHBand="0" w:noVBand="1"/>
      </w:tblPr>
      <w:tblGrid>
        <w:gridCol w:w="3256"/>
        <w:gridCol w:w="6706"/>
      </w:tblGrid>
      <w:tr w:rsidR="00074959" w14:paraId="07189219" w14:textId="77777777" w:rsidTr="006E60A3">
        <w:trPr>
          <w:trHeight w:val="340"/>
        </w:trPr>
        <w:tc>
          <w:tcPr>
            <w:tcW w:w="3256" w:type="dxa"/>
            <w:vAlign w:val="center"/>
          </w:tcPr>
          <w:p w14:paraId="163364A6" w14:textId="3888793A" w:rsidR="00074959" w:rsidRPr="006E60A3" w:rsidRDefault="0036337E" w:rsidP="00C833CD">
            <w:pPr>
              <w:pStyle w:val="FITAnormal"/>
              <w:rPr>
                <w:rFonts w:ascii="Arial" w:hAnsi="Arial" w:cs="Arial"/>
                <w:color w:val="auto"/>
                <w:sz w:val="22"/>
                <w:szCs w:val="24"/>
                <w:lang w:val="es-MX"/>
              </w:rPr>
            </w:pPr>
            <w:r>
              <w:rPr>
                <w:rFonts w:ascii="Arial" w:hAnsi="Arial" w:cs="Arial"/>
                <w:color w:val="auto"/>
                <w:sz w:val="22"/>
                <w:szCs w:val="24"/>
                <w:lang w:val="es-MX"/>
              </w:rPr>
              <w:t>Account holder</w:t>
            </w:r>
          </w:p>
        </w:tc>
        <w:tc>
          <w:tcPr>
            <w:tcW w:w="6706" w:type="dxa"/>
            <w:vAlign w:val="center"/>
          </w:tcPr>
          <w:p w14:paraId="4CA8E9A7" w14:textId="77777777"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Asociación de Tiro con Arco del Estado de Nuevo León, A.C.</w:t>
            </w:r>
          </w:p>
        </w:tc>
      </w:tr>
      <w:tr w:rsidR="00074959" w14:paraId="6E300934" w14:textId="77777777" w:rsidTr="006E60A3">
        <w:trPr>
          <w:trHeight w:val="340"/>
        </w:trPr>
        <w:tc>
          <w:tcPr>
            <w:tcW w:w="3256" w:type="dxa"/>
            <w:vAlign w:val="center"/>
          </w:tcPr>
          <w:p w14:paraId="54A9882C" w14:textId="74B067D7" w:rsidR="00074959" w:rsidRPr="006E60A3" w:rsidRDefault="0036337E" w:rsidP="00C833CD">
            <w:pPr>
              <w:pStyle w:val="FITAnormal"/>
              <w:rPr>
                <w:rFonts w:ascii="Arial" w:hAnsi="Arial" w:cs="Arial"/>
                <w:color w:val="auto"/>
                <w:sz w:val="22"/>
                <w:szCs w:val="24"/>
                <w:lang w:val="es-MX"/>
              </w:rPr>
            </w:pPr>
            <w:r>
              <w:rPr>
                <w:rFonts w:ascii="Arial" w:hAnsi="Arial" w:cs="Arial"/>
                <w:color w:val="auto"/>
                <w:sz w:val="22"/>
                <w:szCs w:val="24"/>
                <w:lang w:val="es-MX"/>
              </w:rPr>
              <w:t>Account holder’s address</w:t>
            </w:r>
            <w:r w:rsidR="00074959" w:rsidRPr="006E60A3">
              <w:rPr>
                <w:rFonts w:ascii="Arial" w:hAnsi="Arial" w:cs="Arial"/>
                <w:color w:val="auto"/>
                <w:sz w:val="22"/>
                <w:szCs w:val="24"/>
                <w:lang w:val="es-MX"/>
              </w:rPr>
              <w:t>:</w:t>
            </w:r>
          </w:p>
        </w:tc>
        <w:tc>
          <w:tcPr>
            <w:tcW w:w="6706" w:type="dxa"/>
            <w:vAlign w:val="center"/>
          </w:tcPr>
          <w:p w14:paraId="06D9D794" w14:textId="77777777"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Quintana Roo 1238, Colonia Nuevo Repueblo</w:t>
            </w:r>
          </w:p>
        </w:tc>
      </w:tr>
      <w:tr w:rsidR="00074959" w14:paraId="03DCABC4" w14:textId="77777777" w:rsidTr="006E60A3">
        <w:trPr>
          <w:trHeight w:val="340"/>
        </w:trPr>
        <w:tc>
          <w:tcPr>
            <w:tcW w:w="3256" w:type="dxa"/>
            <w:vAlign w:val="center"/>
          </w:tcPr>
          <w:p w14:paraId="43DDF1D2" w14:textId="677268CC"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Tel</w:t>
            </w:r>
            <w:r w:rsidR="0036337E">
              <w:rPr>
                <w:rFonts w:ascii="Arial" w:hAnsi="Arial" w:cs="Arial"/>
                <w:color w:val="auto"/>
                <w:sz w:val="22"/>
                <w:szCs w:val="24"/>
                <w:lang w:val="es-MX"/>
              </w:rPr>
              <w:t>ephone</w:t>
            </w:r>
            <w:r w:rsidRPr="006E60A3">
              <w:rPr>
                <w:rFonts w:ascii="Arial" w:hAnsi="Arial" w:cs="Arial"/>
                <w:color w:val="auto"/>
                <w:sz w:val="22"/>
                <w:szCs w:val="24"/>
                <w:lang w:val="es-MX"/>
              </w:rPr>
              <w:t>:</w:t>
            </w:r>
          </w:p>
        </w:tc>
        <w:tc>
          <w:tcPr>
            <w:tcW w:w="6706" w:type="dxa"/>
            <w:vAlign w:val="center"/>
          </w:tcPr>
          <w:p w14:paraId="3492EEB7" w14:textId="77777777"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+52 (81) 81901224</w:t>
            </w:r>
          </w:p>
        </w:tc>
      </w:tr>
      <w:tr w:rsidR="00074959" w14:paraId="1351BC65" w14:textId="77777777" w:rsidTr="006E60A3">
        <w:trPr>
          <w:trHeight w:val="340"/>
        </w:trPr>
        <w:tc>
          <w:tcPr>
            <w:tcW w:w="3256" w:type="dxa"/>
            <w:vAlign w:val="center"/>
          </w:tcPr>
          <w:p w14:paraId="43B6240B" w14:textId="393AD8AE"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C</w:t>
            </w:r>
            <w:r w:rsidR="0036337E">
              <w:rPr>
                <w:rFonts w:ascii="Arial" w:hAnsi="Arial" w:cs="Arial"/>
                <w:color w:val="auto"/>
                <w:sz w:val="22"/>
                <w:szCs w:val="24"/>
                <w:lang w:val="es-MX"/>
              </w:rPr>
              <w:t>ity and country</w:t>
            </w:r>
            <w:r w:rsidRPr="006E60A3">
              <w:rPr>
                <w:rFonts w:ascii="Arial" w:hAnsi="Arial" w:cs="Arial"/>
                <w:color w:val="auto"/>
                <w:sz w:val="22"/>
                <w:szCs w:val="24"/>
                <w:lang w:val="es-MX"/>
              </w:rPr>
              <w:t xml:space="preserve">:                                           </w:t>
            </w:r>
          </w:p>
        </w:tc>
        <w:tc>
          <w:tcPr>
            <w:tcW w:w="6706" w:type="dxa"/>
            <w:vAlign w:val="center"/>
          </w:tcPr>
          <w:p w14:paraId="3D91896C" w14:textId="77777777"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Monterrey, Nuevo León, México</w:t>
            </w:r>
          </w:p>
        </w:tc>
      </w:tr>
      <w:tr w:rsidR="00074959" w14:paraId="53142A1E" w14:textId="77777777" w:rsidTr="006E60A3">
        <w:trPr>
          <w:trHeight w:val="340"/>
        </w:trPr>
        <w:tc>
          <w:tcPr>
            <w:tcW w:w="3256" w:type="dxa"/>
            <w:vAlign w:val="center"/>
          </w:tcPr>
          <w:p w14:paraId="41B51F18" w14:textId="3C2D67C3"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B</w:t>
            </w:r>
            <w:r w:rsidR="0036337E">
              <w:rPr>
                <w:rFonts w:ascii="Arial" w:hAnsi="Arial" w:cs="Arial"/>
                <w:color w:val="auto"/>
                <w:sz w:val="22"/>
                <w:szCs w:val="24"/>
                <w:lang w:val="es-MX"/>
              </w:rPr>
              <w:t>ank and Swift code</w:t>
            </w:r>
            <w:r w:rsidRPr="006E60A3">
              <w:rPr>
                <w:rFonts w:ascii="Arial" w:hAnsi="Arial" w:cs="Arial"/>
                <w:color w:val="auto"/>
                <w:sz w:val="22"/>
                <w:szCs w:val="24"/>
                <w:lang w:val="es-MX"/>
              </w:rPr>
              <w:t xml:space="preserve">:                          </w:t>
            </w:r>
          </w:p>
        </w:tc>
        <w:tc>
          <w:tcPr>
            <w:tcW w:w="6706" w:type="dxa"/>
            <w:vAlign w:val="center"/>
          </w:tcPr>
          <w:p w14:paraId="5C76C298" w14:textId="77777777"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BMSXMXMMXXX Banco Santander (México), S.A.</w:t>
            </w:r>
          </w:p>
        </w:tc>
      </w:tr>
      <w:tr w:rsidR="00074959" w14:paraId="42FD73A6" w14:textId="77777777" w:rsidTr="006E60A3">
        <w:trPr>
          <w:trHeight w:val="340"/>
        </w:trPr>
        <w:tc>
          <w:tcPr>
            <w:tcW w:w="3256" w:type="dxa"/>
            <w:vAlign w:val="center"/>
          </w:tcPr>
          <w:p w14:paraId="47A0A620" w14:textId="6C4681D3" w:rsidR="00074959" w:rsidRPr="006E60A3" w:rsidRDefault="0036337E" w:rsidP="00C833CD">
            <w:pPr>
              <w:pStyle w:val="FITAnormal"/>
              <w:rPr>
                <w:rFonts w:ascii="Arial" w:hAnsi="Arial" w:cs="Arial"/>
                <w:color w:val="auto"/>
                <w:sz w:val="22"/>
                <w:szCs w:val="24"/>
                <w:lang w:val="es-MX"/>
              </w:rPr>
            </w:pPr>
            <w:r>
              <w:rPr>
                <w:rFonts w:ascii="Arial" w:hAnsi="Arial" w:cs="Arial"/>
                <w:color w:val="auto"/>
                <w:sz w:val="22"/>
                <w:szCs w:val="24"/>
                <w:lang w:val="es-MX"/>
              </w:rPr>
              <w:t>Account number</w:t>
            </w:r>
          </w:p>
        </w:tc>
        <w:tc>
          <w:tcPr>
            <w:tcW w:w="6706" w:type="dxa"/>
            <w:vAlign w:val="center"/>
          </w:tcPr>
          <w:p w14:paraId="791202AC" w14:textId="77777777"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65503040431 (Cuenta Tradicional)</w:t>
            </w:r>
          </w:p>
        </w:tc>
      </w:tr>
      <w:tr w:rsidR="00074959" w14:paraId="332225A6" w14:textId="77777777" w:rsidTr="006E60A3">
        <w:trPr>
          <w:trHeight w:val="340"/>
        </w:trPr>
        <w:tc>
          <w:tcPr>
            <w:tcW w:w="3256" w:type="dxa"/>
            <w:vAlign w:val="center"/>
          </w:tcPr>
          <w:p w14:paraId="104A8831" w14:textId="77777777"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 xml:space="preserve">CLABE:                                                      </w:t>
            </w:r>
          </w:p>
        </w:tc>
        <w:tc>
          <w:tcPr>
            <w:tcW w:w="6706" w:type="dxa"/>
            <w:vAlign w:val="center"/>
          </w:tcPr>
          <w:p w14:paraId="16576DF6" w14:textId="77777777" w:rsidR="00074959" w:rsidRPr="006E60A3" w:rsidRDefault="00074959" w:rsidP="00C833CD">
            <w:pPr>
              <w:pStyle w:val="FITAnormal"/>
              <w:rPr>
                <w:rFonts w:ascii="Arial" w:hAnsi="Arial" w:cs="Arial"/>
                <w:color w:val="auto"/>
                <w:sz w:val="22"/>
                <w:szCs w:val="24"/>
                <w:lang w:val="es-MX"/>
              </w:rPr>
            </w:pPr>
            <w:r w:rsidRPr="006E60A3">
              <w:rPr>
                <w:rFonts w:ascii="Arial" w:hAnsi="Arial" w:cs="Arial"/>
                <w:color w:val="auto"/>
                <w:sz w:val="22"/>
                <w:szCs w:val="24"/>
                <w:lang w:val="es-MX"/>
              </w:rPr>
              <w:t>014580655030404317</w:t>
            </w:r>
          </w:p>
        </w:tc>
      </w:tr>
    </w:tbl>
    <w:p w14:paraId="400B1C62" w14:textId="77777777" w:rsidR="00C833CD" w:rsidRPr="00074959" w:rsidRDefault="00074959" w:rsidP="00C833CD">
      <w:pPr>
        <w:pStyle w:val="FITAnormal"/>
        <w:rPr>
          <w:rFonts w:ascii="Arial" w:hAnsi="Arial" w:cs="Arial"/>
          <w:color w:val="auto"/>
          <w:sz w:val="22"/>
          <w:szCs w:val="24"/>
          <w:lang w:val="es-MX"/>
        </w:rPr>
      </w:pPr>
      <w:r>
        <w:rPr>
          <w:rFonts w:ascii="Arial" w:hAnsi="Arial" w:cs="Arial"/>
          <w:color w:val="auto"/>
          <w:sz w:val="22"/>
          <w:szCs w:val="24"/>
          <w:lang w:val="es-MX"/>
        </w:rPr>
        <w:t xml:space="preserve"> </w:t>
      </w:r>
      <w:r w:rsidR="00C833CD" w:rsidRPr="00074959">
        <w:rPr>
          <w:rFonts w:ascii="Arial" w:hAnsi="Arial" w:cs="Arial"/>
          <w:color w:val="auto"/>
          <w:sz w:val="22"/>
          <w:szCs w:val="24"/>
          <w:lang w:val="es-MX"/>
        </w:rPr>
        <w:t xml:space="preserve">                     </w:t>
      </w:r>
    </w:p>
    <w:p w14:paraId="054CB598" w14:textId="6120B325" w:rsidR="00516463" w:rsidRPr="00BB7D64" w:rsidRDefault="0036337E" w:rsidP="00C833CD">
      <w:pPr>
        <w:tabs>
          <w:tab w:val="clear" w:pos="4050"/>
        </w:tabs>
        <w:suppressAutoHyphens w:val="0"/>
        <w:rPr>
          <w:rStyle w:val="FITA2"/>
          <w:rFonts w:ascii="Arial" w:hAnsi="Arial" w:cs="Arial"/>
          <w:b/>
          <w:color w:val="548DD4" w:themeColor="text2" w:themeTint="99"/>
          <w:sz w:val="22"/>
        </w:rPr>
      </w:pPr>
      <w:r>
        <w:rPr>
          <w:rStyle w:val="FITA2"/>
          <w:rFonts w:ascii="Arial" w:hAnsi="Arial" w:cs="Arial"/>
          <w:b/>
          <w:color w:val="548DD4" w:themeColor="text2" w:themeTint="99"/>
          <w:sz w:val="24"/>
          <w:szCs w:val="28"/>
        </w:rPr>
        <w:t>GENERAL INFORMATION</w:t>
      </w:r>
    </w:p>
    <w:p w14:paraId="6ADF4176" w14:textId="77777777" w:rsidR="00516463" w:rsidRPr="00BB7D64" w:rsidRDefault="00516463" w:rsidP="000E293F">
      <w:pPr>
        <w:pStyle w:val="FITAnormal"/>
        <w:jc w:val="center"/>
        <w:rPr>
          <w:rStyle w:val="FITA2"/>
          <w:rFonts w:ascii="Arial" w:hAnsi="Arial" w:cs="Arial"/>
          <w:b/>
          <w:i/>
          <w:sz w:val="28"/>
          <w:szCs w:val="24"/>
          <w:lang w:val="es-MX"/>
        </w:rPr>
      </w:pPr>
    </w:p>
    <w:p w14:paraId="11DF4362" w14:textId="26E8884B" w:rsidR="00516463" w:rsidRPr="0036337E" w:rsidRDefault="0036337E" w:rsidP="00C20BED">
      <w:pPr>
        <w:pStyle w:val="FITAnormal"/>
        <w:rPr>
          <w:rFonts w:ascii="Arial" w:hAnsi="Arial" w:cs="Arial"/>
          <w:color w:val="auto"/>
          <w:sz w:val="22"/>
          <w:szCs w:val="24"/>
          <w:lang w:val="en-US"/>
        </w:rPr>
      </w:pPr>
      <w:r w:rsidRPr="0036337E">
        <w:rPr>
          <w:rFonts w:ascii="Arial" w:hAnsi="Arial" w:cs="Arial"/>
          <w:sz w:val="22"/>
          <w:szCs w:val="24"/>
          <w:lang w:val="en-US"/>
        </w:rPr>
        <w:t>Organizing Committee contact</w:t>
      </w:r>
      <w:r w:rsidR="00953CE2" w:rsidRPr="0036337E">
        <w:rPr>
          <w:rFonts w:ascii="Arial" w:hAnsi="Arial" w:cs="Arial"/>
          <w:sz w:val="22"/>
          <w:szCs w:val="24"/>
          <w:lang w:val="en-US"/>
        </w:rPr>
        <w:t>: S</w:t>
      </w:r>
      <w:r w:rsidR="00CA0983" w:rsidRPr="0036337E">
        <w:rPr>
          <w:rFonts w:ascii="Arial" w:hAnsi="Arial" w:cs="Arial"/>
          <w:sz w:val="22"/>
          <w:szCs w:val="24"/>
          <w:lang w:val="en-US"/>
        </w:rPr>
        <w:t>antiago</w:t>
      </w:r>
      <w:r w:rsidR="00953CE2" w:rsidRPr="0036337E">
        <w:rPr>
          <w:rFonts w:ascii="Arial" w:hAnsi="Arial" w:cs="Arial"/>
          <w:sz w:val="22"/>
          <w:szCs w:val="24"/>
          <w:lang w:val="en-US"/>
        </w:rPr>
        <w:t xml:space="preserve"> </w:t>
      </w:r>
      <w:r w:rsidR="00CA0983" w:rsidRPr="0036337E">
        <w:rPr>
          <w:rFonts w:ascii="Arial" w:hAnsi="Arial" w:cs="Arial"/>
          <w:sz w:val="22"/>
          <w:szCs w:val="24"/>
          <w:lang w:val="en-US"/>
        </w:rPr>
        <w:t>AVITIA</w:t>
      </w:r>
      <w:r w:rsidR="00516463" w:rsidRPr="0036337E">
        <w:rPr>
          <w:rFonts w:ascii="Arial" w:hAnsi="Arial" w:cs="Arial"/>
          <w:color w:val="auto"/>
          <w:sz w:val="22"/>
          <w:szCs w:val="24"/>
          <w:lang w:val="en-US"/>
        </w:rPr>
        <w:t xml:space="preserve">          </w:t>
      </w:r>
    </w:p>
    <w:p w14:paraId="3D28AF4A" w14:textId="77777777" w:rsidR="00516463" w:rsidRPr="0036337E" w:rsidRDefault="00516463" w:rsidP="00C20BED">
      <w:pPr>
        <w:pStyle w:val="FITAnormal"/>
        <w:rPr>
          <w:rFonts w:ascii="Arial" w:hAnsi="Arial" w:cs="Arial"/>
          <w:sz w:val="22"/>
          <w:szCs w:val="24"/>
          <w:lang w:val="en-US"/>
        </w:rPr>
      </w:pPr>
      <w:r w:rsidRPr="0036337E">
        <w:rPr>
          <w:rFonts w:ascii="Arial" w:hAnsi="Arial" w:cs="Arial"/>
          <w:color w:val="auto"/>
          <w:sz w:val="22"/>
          <w:szCs w:val="24"/>
          <w:lang w:val="en-US"/>
        </w:rPr>
        <w:t xml:space="preserve">Email:  </w:t>
      </w:r>
      <w:r w:rsidR="00CA0983" w:rsidRPr="0036337E">
        <w:rPr>
          <w:rFonts w:ascii="Arial" w:hAnsi="Arial" w:cs="Arial"/>
          <w:color w:val="auto"/>
          <w:sz w:val="22"/>
          <w:szCs w:val="24"/>
          <w:lang w:val="en-US"/>
        </w:rPr>
        <w:t>santiagoavitia@hot</w:t>
      </w:r>
      <w:r w:rsidR="000637D5" w:rsidRPr="0036337E">
        <w:rPr>
          <w:rFonts w:ascii="Arial" w:hAnsi="Arial" w:cs="Arial"/>
          <w:color w:val="auto"/>
          <w:sz w:val="22"/>
          <w:szCs w:val="24"/>
          <w:lang w:val="en-US"/>
        </w:rPr>
        <w:t>mail.com</w:t>
      </w:r>
    </w:p>
    <w:p w14:paraId="5CD9758F" w14:textId="1AAA795D" w:rsidR="00516463" w:rsidRPr="0036337E" w:rsidRDefault="00516463" w:rsidP="00C20BED">
      <w:pPr>
        <w:pStyle w:val="FITAnormal"/>
        <w:rPr>
          <w:rFonts w:ascii="Arial" w:hAnsi="Arial" w:cs="Arial"/>
          <w:sz w:val="24"/>
          <w:szCs w:val="24"/>
          <w:lang w:val="en-US"/>
        </w:rPr>
      </w:pPr>
      <w:r w:rsidRPr="0036337E">
        <w:rPr>
          <w:rFonts w:ascii="Arial" w:hAnsi="Arial" w:cs="Arial"/>
          <w:sz w:val="22"/>
          <w:szCs w:val="24"/>
          <w:lang w:val="en-US"/>
        </w:rPr>
        <w:t>L</w:t>
      </w:r>
      <w:r w:rsidR="0036337E" w:rsidRPr="0036337E">
        <w:rPr>
          <w:rFonts w:ascii="Arial" w:hAnsi="Arial" w:cs="Arial"/>
          <w:sz w:val="22"/>
          <w:szCs w:val="24"/>
          <w:lang w:val="en-US"/>
        </w:rPr>
        <w:t>anguage</w:t>
      </w:r>
      <w:r w:rsidR="00322ABB">
        <w:rPr>
          <w:rFonts w:ascii="Arial" w:hAnsi="Arial" w:cs="Arial"/>
          <w:sz w:val="22"/>
          <w:szCs w:val="24"/>
          <w:lang w:val="en-US"/>
        </w:rPr>
        <w:t>s</w:t>
      </w:r>
      <w:r w:rsidRPr="0036337E">
        <w:rPr>
          <w:rFonts w:ascii="Arial" w:hAnsi="Arial" w:cs="Arial"/>
          <w:sz w:val="22"/>
          <w:szCs w:val="24"/>
          <w:lang w:val="en-US"/>
        </w:rPr>
        <w:t xml:space="preserve">:  </w:t>
      </w:r>
      <w:r w:rsidR="0036337E" w:rsidRPr="0036337E">
        <w:rPr>
          <w:rFonts w:ascii="Arial" w:hAnsi="Arial" w:cs="Arial"/>
          <w:sz w:val="22"/>
          <w:szCs w:val="24"/>
          <w:lang w:val="en-US"/>
        </w:rPr>
        <w:t>Spanish and English</w:t>
      </w:r>
      <w:r w:rsidRPr="0036337E">
        <w:rPr>
          <w:rFonts w:ascii="Arial" w:hAnsi="Arial" w:cs="Arial"/>
          <w:sz w:val="22"/>
          <w:szCs w:val="24"/>
          <w:lang w:val="en-US"/>
        </w:rPr>
        <w:t xml:space="preserve"> </w:t>
      </w:r>
    </w:p>
    <w:p w14:paraId="1D7FDA53" w14:textId="77777777" w:rsidR="00516463" w:rsidRPr="0036337E" w:rsidRDefault="00516463" w:rsidP="00C20BED">
      <w:pPr>
        <w:pStyle w:val="Header1"/>
        <w:rPr>
          <w:rStyle w:val="FITA2"/>
          <w:rFonts w:ascii="Arial" w:hAnsi="Arial" w:cs="Arial"/>
          <w:b/>
          <w:sz w:val="24"/>
          <w:szCs w:val="24"/>
          <w:highlight w:val="yellow"/>
          <w:lang w:val="en-US"/>
        </w:rPr>
      </w:pPr>
    </w:p>
    <w:p w14:paraId="4CE760CB" w14:textId="692590D1" w:rsidR="00893CF6" w:rsidRPr="0036337E" w:rsidRDefault="0036337E" w:rsidP="00C374C6">
      <w:pPr>
        <w:pStyle w:val="Header1"/>
        <w:rPr>
          <w:rFonts w:ascii="Arial" w:hAnsi="Arial" w:cs="Arial"/>
          <w:b/>
          <w:color w:val="548DD4" w:themeColor="text2" w:themeTint="99"/>
          <w:sz w:val="24"/>
          <w:szCs w:val="24"/>
          <w:lang w:val="es-CO"/>
        </w:rPr>
      </w:pPr>
      <w:r w:rsidRPr="0036337E">
        <w:rPr>
          <w:rStyle w:val="FITA2"/>
          <w:rFonts w:ascii="Arial" w:hAnsi="Arial" w:cs="Arial"/>
          <w:b/>
          <w:color w:val="548DD4" w:themeColor="text2" w:themeTint="99"/>
          <w:sz w:val="24"/>
          <w:szCs w:val="24"/>
          <w:lang w:val="es-CO"/>
        </w:rPr>
        <w:t>ACCOMMODATION</w:t>
      </w:r>
    </w:p>
    <w:p w14:paraId="63791FE4" w14:textId="77777777" w:rsidR="00A14FD4" w:rsidRPr="0036337E" w:rsidRDefault="00A14FD4" w:rsidP="00893CF6">
      <w:pPr>
        <w:widowControl w:val="0"/>
        <w:tabs>
          <w:tab w:val="clear" w:pos="4050"/>
        </w:tabs>
        <w:suppressAutoHyphens w:val="0"/>
        <w:autoSpaceDE w:val="0"/>
        <w:autoSpaceDN w:val="0"/>
        <w:adjustRightInd w:val="0"/>
        <w:jc w:val="both"/>
        <w:rPr>
          <w:rFonts w:ascii="Arial" w:eastAsiaTheme="minorEastAsia" w:hAnsi="Arial" w:cs="Arial"/>
          <w:color w:val="242424"/>
          <w:sz w:val="22"/>
          <w:lang w:val="es-CO" w:eastAsia="en-US"/>
        </w:rPr>
      </w:pPr>
    </w:p>
    <w:p w14:paraId="38C946FE" w14:textId="4EBA18AD" w:rsidR="00893CF6" w:rsidRPr="00755624" w:rsidRDefault="0036337E" w:rsidP="00893CF6">
      <w:pPr>
        <w:widowControl w:val="0"/>
        <w:tabs>
          <w:tab w:val="clear" w:pos="4050"/>
        </w:tabs>
        <w:suppressAutoHyphens w:val="0"/>
        <w:autoSpaceDE w:val="0"/>
        <w:autoSpaceDN w:val="0"/>
        <w:adjustRightInd w:val="0"/>
        <w:jc w:val="both"/>
        <w:rPr>
          <w:rFonts w:ascii="Arial" w:eastAsiaTheme="minorEastAsia" w:hAnsi="Arial" w:cs="Arial"/>
          <w:color w:val="242424"/>
          <w:sz w:val="22"/>
          <w:lang w:val="en-US" w:eastAsia="en-US"/>
        </w:rPr>
      </w:pPr>
      <w:r w:rsidRPr="00755624">
        <w:rPr>
          <w:rFonts w:ascii="Arial" w:eastAsiaTheme="minorEastAsia" w:hAnsi="Arial" w:cs="Arial"/>
          <w:color w:val="242424"/>
          <w:sz w:val="22"/>
          <w:lang w:val="en-US" w:eastAsia="en-US"/>
        </w:rPr>
        <w:t>The price paid for accommodation includes buffet break</w:t>
      </w:r>
      <w:r w:rsidR="00755624" w:rsidRPr="00755624">
        <w:rPr>
          <w:rFonts w:ascii="Arial" w:eastAsiaTheme="minorEastAsia" w:hAnsi="Arial" w:cs="Arial"/>
          <w:color w:val="242424"/>
          <w:sz w:val="22"/>
          <w:lang w:val="en-US" w:eastAsia="en-US"/>
        </w:rPr>
        <w:t>fast and dinner served at the hotel, lunch served at the archery venue, as well as service charges and taxes.</w:t>
      </w:r>
      <w:r w:rsidR="00755624">
        <w:rPr>
          <w:rFonts w:ascii="Arial" w:eastAsiaTheme="minorEastAsia" w:hAnsi="Arial" w:cs="Arial"/>
          <w:color w:val="242424"/>
          <w:sz w:val="22"/>
          <w:lang w:val="en-US" w:eastAsia="en-US"/>
        </w:rPr>
        <w:t xml:space="preserve"> </w:t>
      </w:r>
    </w:p>
    <w:p w14:paraId="1CB55DF6" w14:textId="77777777" w:rsidR="00553F84" w:rsidRPr="00755624" w:rsidRDefault="00553F84" w:rsidP="00D0434F">
      <w:pPr>
        <w:widowControl w:val="0"/>
        <w:tabs>
          <w:tab w:val="clear" w:pos="4050"/>
        </w:tabs>
        <w:suppressAutoHyphens w:val="0"/>
        <w:autoSpaceDE w:val="0"/>
        <w:autoSpaceDN w:val="0"/>
        <w:adjustRightInd w:val="0"/>
        <w:jc w:val="both"/>
        <w:rPr>
          <w:rFonts w:ascii="Arial" w:eastAsiaTheme="minorEastAsia" w:hAnsi="Arial" w:cs="Arial"/>
          <w:color w:val="242424"/>
          <w:sz w:val="22"/>
          <w:lang w:val="en-US" w:eastAsia="en-US"/>
        </w:rPr>
      </w:pPr>
    </w:p>
    <w:p w14:paraId="74E2581E" w14:textId="760D4B7E" w:rsidR="00553F84" w:rsidRPr="00BB7D64" w:rsidRDefault="00553F84" w:rsidP="00553F84">
      <w:pPr>
        <w:pStyle w:val="Header1"/>
        <w:rPr>
          <w:rStyle w:val="FITA2"/>
          <w:rFonts w:ascii="Arial" w:hAnsi="Arial" w:cs="Arial"/>
          <w:b/>
          <w:color w:val="548DD4" w:themeColor="text2" w:themeTint="99"/>
          <w:sz w:val="24"/>
          <w:szCs w:val="24"/>
          <w:lang w:val="es-MX"/>
        </w:rPr>
      </w:pPr>
      <w:r w:rsidRPr="00BB7D64">
        <w:rPr>
          <w:rStyle w:val="FITA2"/>
          <w:rFonts w:ascii="Arial" w:hAnsi="Arial" w:cs="Arial"/>
          <w:b/>
          <w:color w:val="548DD4" w:themeColor="text2" w:themeTint="99"/>
          <w:sz w:val="24"/>
          <w:szCs w:val="24"/>
          <w:lang w:val="es-MX"/>
        </w:rPr>
        <w:lastRenderedPageBreak/>
        <w:t>CROWNE PLAZA MONTERREY</w:t>
      </w:r>
      <w:r w:rsidR="00755624">
        <w:rPr>
          <w:rStyle w:val="FITA2"/>
          <w:rFonts w:ascii="Arial" w:hAnsi="Arial" w:cs="Arial"/>
          <w:b/>
          <w:color w:val="548DD4" w:themeColor="text2" w:themeTint="99"/>
          <w:sz w:val="24"/>
          <w:szCs w:val="24"/>
          <w:lang w:val="es-MX"/>
        </w:rPr>
        <w:t xml:space="preserve"> HOTEL</w:t>
      </w:r>
    </w:p>
    <w:p w14:paraId="2A5B681E" w14:textId="77777777" w:rsidR="00553F84" w:rsidRPr="00074959" w:rsidRDefault="00553F84" w:rsidP="00553F84">
      <w:pPr>
        <w:pStyle w:val="Header1"/>
        <w:rPr>
          <w:rStyle w:val="FITA2"/>
          <w:rFonts w:ascii="Arial" w:hAnsi="Arial" w:cs="Arial"/>
          <w:b/>
          <w:color w:val="548DD4" w:themeColor="text2" w:themeTint="99"/>
          <w:sz w:val="22"/>
          <w:szCs w:val="24"/>
          <w:lang w:val="es-MX"/>
        </w:rPr>
      </w:pPr>
    </w:p>
    <w:p w14:paraId="0FB60C0F" w14:textId="77777777" w:rsidR="00553F84" w:rsidRDefault="00553F84" w:rsidP="00553F84">
      <w:pPr>
        <w:widowControl w:val="0"/>
        <w:tabs>
          <w:tab w:val="clear" w:pos="4050"/>
        </w:tabs>
        <w:suppressAutoHyphens w:val="0"/>
        <w:autoSpaceDE w:val="0"/>
        <w:autoSpaceDN w:val="0"/>
        <w:adjustRightInd w:val="0"/>
        <w:jc w:val="both"/>
        <w:rPr>
          <w:rFonts w:ascii="Arial" w:eastAsiaTheme="minorEastAsia" w:hAnsi="Arial" w:cs="Arial"/>
          <w:color w:val="242424"/>
          <w:sz w:val="22"/>
          <w:lang w:eastAsia="en-US"/>
        </w:rPr>
      </w:pPr>
      <w:r w:rsidRPr="00074959">
        <w:rPr>
          <w:rFonts w:ascii="Arial" w:eastAsiaTheme="minorEastAsia" w:hAnsi="Arial" w:cs="Arial"/>
          <w:color w:val="242424"/>
          <w:sz w:val="22"/>
          <w:lang w:eastAsia="en-US"/>
        </w:rPr>
        <w:t xml:space="preserve">Avenida </w:t>
      </w:r>
      <w:r w:rsidR="003B066D" w:rsidRPr="00074959">
        <w:rPr>
          <w:rFonts w:ascii="Arial" w:eastAsiaTheme="minorEastAsia" w:hAnsi="Arial" w:cs="Arial"/>
          <w:color w:val="242424"/>
          <w:sz w:val="22"/>
          <w:lang w:eastAsia="en-US"/>
        </w:rPr>
        <w:t>Constitución</w:t>
      </w:r>
      <w:r w:rsidRPr="00074959">
        <w:rPr>
          <w:rFonts w:ascii="Arial" w:eastAsiaTheme="minorEastAsia" w:hAnsi="Arial" w:cs="Arial"/>
          <w:color w:val="242424"/>
          <w:sz w:val="22"/>
          <w:lang w:eastAsia="en-US"/>
        </w:rPr>
        <w:t xml:space="preserve"> 300 Oriente, Colonia Centro, Monterrey, Nuevo León, C.P. 64000.</w:t>
      </w:r>
    </w:p>
    <w:p w14:paraId="55F96806" w14:textId="77777777" w:rsidR="00EF6C58" w:rsidRPr="00074959" w:rsidRDefault="00EF6C58" w:rsidP="00553F84">
      <w:pPr>
        <w:widowControl w:val="0"/>
        <w:tabs>
          <w:tab w:val="clear" w:pos="4050"/>
        </w:tabs>
        <w:suppressAutoHyphens w:val="0"/>
        <w:autoSpaceDE w:val="0"/>
        <w:autoSpaceDN w:val="0"/>
        <w:adjustRightInd w:val="0"/>
        <w:jc w:val="both"/>
        <w:rPr>
          <w:rFonts w:ascii="Arial" w:eastAsiaTheme="minorEastAsia" w:hAnsi="Arial" w:cs="Arial"/>
          <w:color w:val="242424"/>
          <w:sz w:val="22"/>
          <w:lang w:eastAsia="en-US"/>
        </w:rPr>
      </w:pPr>
    </w:p>
    <w:p w14:paraId="5C18A072" w14:textId="7F9ADE66" w:rsidR="00553F84" w:rsidRPr="00755624" w:rsidRDefault="00755624" w:rsidP="00553F84">
      <w:pPr>
        <w:widowControl w:val="0"/>
        <w:tabs>
          <w:tab w:val="clear" w:pos="4050"/>
        </w:tabs>
        <w:suppressAutoHyphens w:val="0"/>
        <w:autoSpaceDE w:val="0"/>
        <w:autoSpaceDN w:val="0"/>
        <w:adjustRightInd w:val="0"/>
        <w:jc w:val="both"/>
        <w:rPr>
          <w:rFonts w:ascii="Arial" w:eastAsiaTheme="minorEastAsia" w:hAnsi="Arial" w:cs="Arial"/>
          <w:color w:val="242424"/>
          <w:sz w:val="22"/>
          <w:lang w:val="en-US" w:eastAsia="en-US"/>
        </w:rPr>
      </w:pPr>
      <w:r w:rsidRPr="00755624">
        <w:rPr>
          <w:rFonts w:ascii="Arial" w:eastAsiaTheme="minorEastAsia" w:hAnsi="Arial" w:cs="Arial"/>
          <w:color w:val="242424"/>
          <w:sz w:val="22"/>
          <w:lang w:val="en-US" w:eastAsia="en-US"/>
        </w:rPr>
        <w:t>Single room</w:t>
      </w:r>
      <w:r w:rsidR="00553F84" w:rsidRPr="00755624">
        <w:rPr>
          <w:rFonts w:ascii="Arial" w:eastAsiaTheme="minorEastAsia" w:hAnsi="Arial" w:cs="Arial"/>
          <w:color w:val="242424"/>
          <w:sz w:val="22"/>
          <w:lang w:val="en-US" w:eastAsia="en-US"/>
        </w:rPr>
        <w:t xml:space="preserve"> USD $ 170.00</w:t>
      </w:r>
    </w:p>
    <w:p w14:paraId="37D00F54" w14:textId="76C221CB" w:rsidR="00553F84" w:rsidRPr="00755624" w:rsidRDefault="00755624" w:rsidP="00553F84">
      <w:pPr>
        <w:widowControl w:val="0"/>
        <w:tabs>
          <w:tab w:val="clear" w:pos="4050"/>
        </w:tabs>
        <w:suppressAutoHyphens w:val="0"/>
        <w:autoSpaceDE w:val="0"/>
        <w:autoSpaceDN w:val="0"/>
        <w:adjustRightInd w:val="0"/>
        <w:jc w:val="both"/>
        <w:rPr>
          <w:rFonts w:ascii="Arial" w:eastAsiaTheme="minorEastAsia" w:hAnsi="Arial" w:cs="Arial"/>
          <w:color w:val="242424"/>
          <w:sz w:val="22"/>
          <w:lang w:val="en-US" w:eastAsia="en-US"/>
        </w:rPr>
      </w:pPr>
      <w:r w:rsidRPr="00755624">
        <w:rPr>
          <w:rFonts w:ascii="Arial" w:eastAsiaTheme="minorEastAsia" w:hAnsi="Arial" w:cs="Arial"/>
          <w:color w:val="242424"/>
          <w:sz w:val="22"/>
          <w:lang w:val="en-US" w:eastAsia="en-US"/>
        </w:rPr>
        <w:t>Double room</w:t>
      </w:r>
      <w:r w:rsidR="00553F84" w:rsidRPr="00755624">
        <w:rPr>
          <w:rFonts w:ascii="Arial" w:eastAsiaTheme="minorEastAsia" w:hAnsi="Arial" w:cs="Arial"/>
          <w:color w:val="242424"/>
          <w:sz w:val="22"/>
          <w:lang w:val="en-US" w:eastAsia="en-US"/>
        </w:rPr>
        <w:t xml:space="preserve"> USD $ 230.00</w:t>
      </w:r>
      <w:r w:rsidRPr="00755624">
        <w:rPr>
          <w:rFonts w:ascii="Arial" w:eastAsiaTheme="minorEastAsia" w:hAnsi="Arial" w:cs="Arial"/>
          <w:color w:val="242424"/>
          <w:sz w:val="22"/>
          <w:lang w:val="en-US" w:eastAsia="en-US"/>
        </w:rPr>
        <w:t xml:space="preserve"> (115.00 per person)</w:t>
      </w:r>
    </w:p>
    <w:p w14:paraId="0E94C123" w14:textId="77777777" w:rsidR="00EF6C58" w:rsidRPr="009C2FDA" w:rsidRDefault="00EF6C58" w:rsidP="00D0434F">
      <w:pPr>
        <w:widowControl w:val="0"/>
        <w:tabs>
          <w:tab w:val="clear" w:pos="4050"/>
        </w:tabs>
        <w:suppressAutoHyphens w:val="0"/>
        <w:autoSpaceDE w:val="0"/>
        <w:autoSpaceDN w:val="0"/>
        <w:adjustRightInd w:val="0"/>
        <w:jc w:val="both"/>
        <w:rPr>
          <w:rFonts w:ascii="Arial" w:eastAsiaTheme="minorEastAsia" w:hAnsi="Arial" w:cs="Arial"/>
          <w:color w:val="242424"/>
          <w:sz w:val="22"/>
          <w:lang w:val="en-US" w:eastAsia="en-US"/>
        </w:rPr>
      </w:pPr>
    </w:p>
    <w:p w14:paraId="7BC21315" w14:textId="77777777" w:rsidR="00D0434F" w:rsidRPr="009C2FDA" w:rsidRDefault="00A14FD4" w:rsidP="00D0434F">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r w:rsidRPr="00BB7D64">
        <w:rPr>
          <w:rFonts w:ascii="Arial" w:eastAsiaTheme="minorEastAsia" w:hAnsi="Arial" w:cs="Arial"/>
          <w:noProof/>
          <w:color w:val="242424"/>
          <w:sz w:val="24"/>
          <w:lang w:eastAsia="es-MX"/>
        </w:rPr>
        <w:drawing>
          <wp:anchor distT="0" distB="0" distL="114300" distR="114300" simplePos="0" relativeHeight="251660288" behindDoc="1" locked="0" layoutInCell="1" allowOverlap="1" wp14:anchorId="27F4D442" wp14:editId="767FA377">
            <wp:simplePos x="0" y="0"/>
            <wp:positionH relativeFrom="column">
              <wp:posOffset>4928235</wp:posOffset>
            </wp:positionH>
            <wp:positionV relativeFrom="paragraph">
              <wp:posOffset>133117</wp:posOffset>
            </wp:positionV>
            <wp:extent cx="1508400" cy="2340000"/>
            <wp:effectExtent l="0" t="0" r="0" b="317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l="38069" t="5292" r="34628" b="5072"/>
                    <a:stretch/>
                  </pic:blipFill>
                  <pic:spPr bwMode="auto">
                    <a:xfrm>
                      <a:off x="0" y="0"/>
                      <a:ext cx="1508400" cy="23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7D64">
        <w:rPr>
          <w:rFonts w:ascii="Arial" w:eastAsiaTheme="minorEastAsia" w:hAnsi="Arial" w:cs="Arial"/>
          <w:noProof/>
          <w:color w:val="242424"/>
          <w:sz w:val="24"/>
          <w:lang w:eastAsia="es-MX"/>
        </w:rPr>
        <w:drawing>
          <wp:anchor distT="0" distB="0" distL="114300" distR="114300" simplePos="0" relativeHeight="251659264" behindDoc="1" locked="0" layoutInCell="1" allowOverlap="1" wp14:anchorId="19AF14FA" wp14:editId="6CC48153">
            <wp:simplePos x="0" y="0"/>
            <wp:positionH relativeFrom="column">
              <wp:posOffset>3211830</wp:posOffset>
            </wp:positionH>
            <wp:positionV relativeFrom="paragraph">
              <wp:posOffset>132856</wp:posOffset>
            </wp:positionV>
            <wp:extent cx="1620000" cy="2340000"/>
            <wp:effectExtent l="0" t="0" r="0" b="317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25862" t="6615" r="35451" b="6726"/>
                    <a:stretch/>
                  </pic:blipFill>
                  <pic:spPr bwMode="auto">
                    <a:xfrm>
                      <a:off x="0" y="0"/>
                      <a:ext cx="1620000" cy="23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7D64">
        <w:rPr>
          <w:rFonts w:ascii="Arial" w:eastAsiaTheme="minorEastAsia" w:hAnsi="Arial" w:cs="Arial"/>
          <w:noProof/>
          <w:color w:val="242424"/>
          <w:sz w:val="24"/>
          <w:lang w:eastAsia="es-MX"/>
        </w:rPr>
        <w:drawing>
          <wp:anchor distT="0" distB="0" distL="114300" distR="114300" simplePos="0" relativeHeight="251658240" behindDoc="1" locked="0" layoutInCell="1" allowOverlap="1" wp14:anchorId="49A24A6F" wp14:editId="720E52C5">
            <wp:simplePos x="0" y="0"/>
            <wp:positionH relativeFrom="column">
              <wp:posOffset>-151765</wp:posOffset>
            </wp:positionH>
            <wp:positionV relativeFrom="paragraph">
              <wp:posOffset>132715</wp:posOffset>
            </wp:positionV>
            <wp:extent cx="3261600" cy="2340000"/>
            <wp:effectExtent l="0" t="0" r="0" b="317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r="28762" b="23263"/>
                    <a:stretch/>
                  </pic:blipFill>
                  <pic:spPr bwMode="auto">
                    <a:xfrm>
                      <a:off x="0" y="0"/>
                      <a:ext cx="3261600" cy="23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6315BF" w14:textId="77777777" w:rsidR="00D0434F" w:rsidRPr="009C2FDA" w:rsidRDefault="00D0434F" w:rsidP="00893CF6">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p>
    <w:p w14:paraId="774629CF" w14:textId="77777777" w:rsidR="00563788" w:rsidRPr="009C2FDA" w:rsidRDefault="00563788" w:rsidP="00893CF6">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p>
    <w:p w14:paraId="59BED9D7" w14:textId="77777777" w:rsidR="00563788" w:rsidRPr="009C2FDA" w:rsidRDefault="00563788" w:rsidP="00893CF6">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p>
    <w:p w14:paraId="09B7FFD3" w14:textId="77777777" w:rsidR="00563788" w:rsidRPr="009C2FDA" w:rsidRDefault="00563788" w:rsidP="00893CF6">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p>
    <w:p w14:paraId="72DDF8A6" w14:textId="77777777" w:rsidR="00563788" w:rsidRPr="009C2FDA" w:rsidRDefault="00563788" w:rsidP="00893CF6">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p>
    <w:p w14:paraId="4898DE95" w14:textId="77777777" w:rsidR="00563788" w:rsidRPr="009C2FDA" w:rsidRDefault="00563788" w:rsidP="00893CF6">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p>
    <w:p w14:paraId="2B9FD1B9" w14:textId="77777777" w:rsidR="00563788" w:rsidRPr="009C2FDA" w:rsidRDefault="00563788" w:rsidP="00893CF6">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p>
    <w:p w14:paraId="2D3D66A6" w14:textId="77777777" w:rsidR="00563788" w:rsidRPr="009C2FDA" w:rsidRDefault="00563788" w:rsidP="00893CF6">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p>
    <w:p w14:paraId="2797A9E0" w14:textId="77777777" w:rsidR="00563788" w:rsidRPr="009C2FDA" w:rsidRDefault="0030161C" w:rsidP="0030161C">
      <w:pPr>
        <w:widowControl w:val="0"/>
        <w:tabs>
          <w:tab w:val="clear" w:pos="4050"/>
          <w:tab w:val="left" w:pos="2640"/>
        </w:tabs>
        <w:suppressAutoHyphens w:val="0"/>
        <w:autoSpaceDE w:val="0"/>
        <w:autoSpaceDN w:val="0"/>
        <w:adjustRightInd w:val="0"/>
        <w:jc w:val="both"/>
        <w:rPr>
          <w:rFonts w:ascii="Arial" w:eastAsiaTheme="minorEastAsia" w:hAnsi="Arial" w:cs="Arial"/>
          <w:color w:val="242424"/>
          <w:sz w:val="24"/>
          <w:lang w:val="en-US" w:eastAsia="en-US"/>
        </w:rPr>
      </w:pPr>
      <w:r w:rsidRPr="009C2FDA">
        <w:rPr>
          <w:rFonts w:ascii="Arial" w:eastAsiaTheme="minorEastAsia" w:hAnsi="Arial" w:cs="Arial"/>
          <w:color w:val="242424"/>
          <w:sz w:val="24"/>
          <w:lang w:val="en-US" w:eastAsia="en-US"/>
        </w:rPr>
        <w:tab/>
      </w:r>
    </w:p>
    <w:p w14:paraId="005CB95D" w14:textId="77777777" w:rsidR="00563788" w:rsidRPr="009C2FDA" w:rsidRDefault="00563788" w:rsidP="00893CF6">
      <w:pPr>
        <w:widowControl w:val="0"/>
        <w:tabs>
          <w:tab w:val="clear" w:pos="4050"/>
        </w:tabs>
        <w:suppressAutoHyphens w:val="0"/>
        <w:autoSpaceDE w:val="0"/>
        <w:autoSpaceDN w:val="0"/>
        <w:adjustRightInd w:val="0"/>
        <w:jc w:val="both"/>
        <w:rPr>
          <w:rFonts w:ascii="Arial" w:eastAsiaTheme="minorEastAsia" w:hAnsi="Arial" w:cs="Arial"/>
          <w:color w:val="242424"/>
          <w:sz w:val="24"/>
          <w:lang w:val="en-US" w:eastAsia="en-US"/>
        </w:rPr>
      </w:pPr>
    </w:p>
    <w:p w14:paraId="003FE71A" w14:textId="77777777" w:rsidR="00321982" w:rsidRPr="009C2FDA" w:rsidRDefault="00321982" w:rsidP="000B11F0">
      <w:pPr>
        <w:pStyle w:val="FITAnormal"/>
        <w:rPr>
          <w:rStyle w:val="FITA2"/>
          <w:rFonts w:ascii="Arial" w:hAnsi="Arial" w:cs="Arial"/>
          <w:b/>
          <w:color w:val="548DD4" w:themeColor="text2" w:themeTint="99"/>
          <w:sz w:val="24"/>
          <w:szCs w:val="24"/>
          <w:lang w:val="en-US"/>
        </w:rPr>
      </w:pPr>
    </w:p>
    <w:p w14:paraId="2E917A68" w14:textId="77777777" w:rsidR="00563788" w:rsidRPr="009C2FDA" w:rsidRDefault="00563788" w:rsidP="000B11F0">
      <w:pPr>
        <w:pStyle w:val="FITAnormal"/>
        <w:rPr>
          <w:rStyle w:val="FITA2"/>
          <w:rFonts w:ascii="Arial" w:hAnsi="Arial" w:cs="Arial"/>
          <w:b/>
          <w:color w:val="548DD4" w:themeColor="text2" w:themeTint="99"/>
          <w:sz w:val="24"/>
          <w:szCs w:val="24"/>
          <w:lang w:val="en-US"/>
        </w:rPr>
      </w:pPr>
    </w:p>
    <w:p w14:paraId="1E11C535" w14:textId="77777777" w:rsidR="00563788" w:rsidRPr="009C2FDA" w:rsidRDefault="00563788" w:rsidP="000B11F0">
      <w:pPr>
        <w:pStyle w:val="FITAnormal"/>
        <w:rPr>
          <w:rStyle w:val="FITA2"/>
          <w:rFonts w:ascii="Arial" w:hAnsi="Arial" w:cs="Arial"/>
          <w:b/>
          <w:color w:val="548DD4" w:themeColor="text2" w:themeTint="99"/>
          <w:sz w:val="24"/>
          <w:szCs w:val="24"/>
          <w:lang w:val="en-US"/>
        </w:rPr>
      </w:pPr>
    </w:p>
    <w:p w14:paraId="2AC7437B" w14:textId="77777777" w:rsidR="00563788" w:rsidRPr="009C2FDA" w:rsidRDefault="00563788" w:rsidP="000B11F0">
      <w:pPr>
        <w:pStyle w:val="FITAnormal"/>
        <w:rPr>
          <w:rStyle w:val="FITA2"/>
          <w:rFonts w:ascii="Arial" w:hAnsi="Arial" w:cs="Arial"/>
          <w:b/>
          <w:color w:val="548DD4" w:themeColor="text2" w:themeTint="99"/>
          <w:sz w:val="24"/>
          <w:szCs w:val="24"/>
          <w:lang w:val="en-US"/>
        </w:rPr>
      </w:pPr>
    </w:p>
    <w:p w14:paraId="397490E0" w14:textId="77777777" w:rsidR="0030161C" w:rsidRPr="009C2FDA" w:rsidRDefault="00A14FD4" w:rsidP="000B11F0">
      <w:pPr>
        <w:pStyle w:val="FITAnormal"/>
        <w:rPr>
          <w:rStyle w:val="FITA2"/>
          <w:rFonts w:ascii="Arial" w:hAnsi="Arial" w:cs="Arial"/>
          <w:b/>
          <w:color w:val="548DD4" w:themeColor="text2" w:themeTint="99"/>
          <w:sz w:val="24"/>
          <w:szCs w:val="24"/>
          <w:lang w:val="en-US"/>
        </w:rPr>
      </w:pPr>
      <w:r w:rsidRPr="00BB7D64">
        <w:rPr>
          <w:rFonts w:ascii="Arial" w:hAnsi="Arial" w:cs="Arial"/>
          <w:b/>
          <w:noProof/>
          <w:color w:val="548DD4" w:themeColor="text2" w:themeTint="99"/>
          <w:sz w:val="24"/>
          <w:szCs w:val="24"/>
          <w:lang w:val="es-MX" w:eastAsia="es-MX"/>
        </w:rPr>
        <w:drawing>
          <wp:anchor distT="0" distB="0" distL="114300" distR="114300" simplePos="0" relativeHeight="251662336" behindDoc="1" locked="0" layoutInCell="1" allowOverlap="1" wp14:anchorId="2A8A5697" wp14:editId="18289E9F">
            <wp:simplePos x="0" y="0"/>
            <wp:positionH relativeFrom="column">
              <wp:posOffset>3216275</wp:posOffset>
            </wp:positionH>
            <wp:positionV relativeFrom="paragraph">
              <wp:posOffset>111148</wp:posOffset>
            </wp:positionV>
            <wp:extent cx="3333600" cy="1260000"/>
            <wp:effectExtent l="0" t="0" r="63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l="5787" t="55050" r="16667" b="4728"/>
                    <a:stretch/>
                  </pic:blipFill>
                  <pic:spPr bwMode="auto">
                    <a:xfrm>
                      <a:off x="0" y="0"/>
                      <a:ext cx="3333600"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7D64">
        <w:rPr>
          <w:rFonts w:ascii="Arial" w:hAnsi="Arial" w:cs="Arial"/>
          <w:b/>
          <w:noProof/>
          <w:color w:val="548DD4" w:themeColor="text2" w:themeTint="99"/>
          <w:sz w:val="24"/>
          <w:szCs w:val="24"/>
          <w:lang w:val="es-MX" w:eastAsia="es-MX"/>
        </w:rPr>
        <w:drawing>
          <wp:anchor distT="0" distB="0" distL="114300" distR="114300" simplePos="0" relativeHeight="251661312" behindDoc="1" locked="0" layoutInCell="1" allowOverlap="1" wp14:anchorId="695A0357" wp14:editId="3D3F08AE">
            <wp:simplePos x="0" y="0"/>
            <wp:positionH relativeFrom="column">
              <wp:posOffset>-209550</wp:posOffset>
            </wp:positionH>
            <wp:positionV relativeFrom="paragraph">
              <wp:posOffset>113030</wp:posOffset>
            </wp:positionV>
            <wp:extent cx="3322320" cy="125984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5785" t="12900" r="16118" b="46414"/>
                    <a:stretch/>
                  </pic:blipFill>
                  <pic:spPr bwMode="auto">
                    <a:xfrm>
                      <a:off x="0" y="0"/>
                      <a:ext cx="332232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E6B2A2" w14:textId="77777777" w:rsidR="0030161C" w:rsidRPr="009C2FDA" w:rsidRDefault="0030161C" w:rsidP="000B11F0">
      <w:pPr>
        <w:pStyle w:val="FITAnormal"/>
        <w:rPr>
          <w:rStyle w:val="FITA2"/>
          <w:rFonts w:ascii="Arial" w:hAnsi="Arial" w:cs="Arial"/>
          <w:b/>
          <w:color w:val="548DD4" w:themeColor="text2" w:themeTint="99"/>
          <w:sz w:val="24"/>
          <w:szCs w:val="24"/>
          <w:lang w:val="en-US"/>
        </w:rPr>
      </w:pPr>
    </w:p>
    <w:p w14:paraId="785FDD7F" w14:textId="77777777" w:rsidR="0030161C" w:rsidRPr="009C2FDA" w:rsidRDefault="0030161C" w:rsidP="0030161C">
      <w:pPr>
        <w:pStyle w:val="FITAnormal"/>
        <w:tabs>
          <w:tab w:val="clear" w:pos="4050"/>
          <w:tab w:val="left" w:pos="1230"/>
        </w:tabs>
        <w:rPr>
          <w:rStyle w:val="FITA2"/>
          <w:rFonts w:ascii="Arial" w:hAnsi="Arial" w:cs="Arial"/>
          <w:b/>
          <w:color w:val="548DD4" w:themeColor="text2" w:themeTint="99"/>
          <w:sz w:val="24"/>
          <w:szCs w:val="24"/>
          <w:lang w:val="en-US"/>
        </w:rPr>
      </w:pPr>
      <w:r w:rsidRPr="009C2FDA">
        <w:rPr>
          <w:rStyle w:val="FITA2"/>
          <w:rFonts w:ascii="Arial" w:hAnsi="Arial" w:cs="Arial"/>
          <w:b/>
          <w:color w:val="548DD4" w:themeColor="text2" w:themeTint="99"/>
          <w:sz w:val="24"/>
          <w:szCs w:val="24"/>
          <w:lang w:val="en-US"/>
        </w:rPr>
        <w:tab/>
      </w:r>
    </w:p>
    <w:p w14:paraId="10C13984" w14:textId="77777777" w:rsidR="0030161C" w:rsidRPr="009C2FDA" w:rsidRDefault="0030161C" w:rsidP="000B11F0">
      <w:pPr>
        <w:pStyle w:val="FITAnormal"/>
        <w:rPr>
          <w:rStyle w:val="FITA2"/>
          <w:rFonts w:ascii="Arial" w:hAnsi="Arial" w:cs="Arial"/>
          <w:b/>
          <w:color w:val="548DD4" w:themeColor="text2" w:themeTint="99"/>
          <w:sz w:val="24"/>
          <w:szCs w:val="24"/>
          <w:lang w:val="en-US"/>
        </w:rPr>
      </w:pPr>
    </w:p>
    <w:p w14:paraId="5FC8317A" w14:textId="77777777" w:rsidR="0030161C" w:rsidRPr="009C2FDA" w:rsidRDefault="0030161C" w:rsidP="000B11F0">
      <w:pPr>
        <w:pStyle w:val="FITAnormal"/>
        <w:rPr>
          <w:rStyle w:val="FITA2"/>
          <w:rFonts w:ascii="Arial" w:hAnsi="Arial" w:cs="Arial"/>
          <w:b/>
          <w:color w:val="548DD4" w:themeColor="text2" w:themeTint="99"/>
          <w:sz w:val="24"/>
          <w:szCs w:val="24"/>
          <w:lang w:val="en-US"/>
        </w:rPr>
      </w:pPr>
    </w:p>
    <w:p w14:paraId="1E1EFBD3" w14:textId="77777777" w:rsidR="0030161C" w:rsidRPr="009C2FDA" w:rsidRDefault="0030161C" w:rsidP="000B11F0">
      <w:pPr>
        <w:pStyle w:val="FITAnormal"/>
        <w:rPr>
          <w:rStyle w:val="FITA2"/>
          <w:rFonts w:ascii="Arial" w:hAnsi="Arial" w:cs="Arial"/>
          <w:b/>
          <w:color w:val="548DD4" w:themeColor="text2" w:themeTint="99"/>
          <w:sz w:val="24"/>
          <w:szCs w:val="24"/>
          <w:lang w:val="en-US"/>
        </w:rPr>
      </w:pPr>
    </w:p>
    <w:p w14:paraId="25AF93B6" w14:textId="77777777" w:rsidR="0030161C" w:rsidRPr="009C2FDA" w:rsidRDefault="0030161C" w:rsidP="000B11F0">
      <w:pPr>
        <w:pStyle w:val="FITAnormal"/>
        <w:rPr>
          <w:rStyle w:val="FITA2"/>
          <w:rFonts w:ascii="Arial" w:hAnsi="Arial" w:cs="Arial"/>
          <w:b/>
          <w:color w:val="548DD4" w:themeColor="text2" w:themeTint="99"/>
          <w:sz w:val="24"/>
          <w:szCs w:val="24"/>
          <w:lang w:val="en-US"/>
        </w:rPr>
      </w:pPr>
    </w:p>
    <w:p w14:paraId="5BC28096" w14:textId="77777777" w:rsidR="0045473D" w:rsidRPr="009C2FDA" w:rsidRDefault="0045473D" w:rsidP="000B11F0">
      <w:pPr>
        <w:pStyle w:val="FITAnormal"/>
        <w:rPr>
          <w:rStyle w:val="FITA2"/>
          <w:rFonts w:ascii="Arial" w:hAnsi="Arial" w:cs="Arial"/>
          <w:color w:val="548DD4" w:themeColor="text2" w:themeTint="99"/>
          <w:sz w:val="24"/>
          <w:szCs w:val="24"/>
          <w:lang w:val="en-US"/>
        </w:rPr>
      </w:pPr>
    </w:p>
    <w:p w14:paraId="4FCBE1AB" w14:textId="77777777" w:rsidR="003B066D" w:rsidRPr="009C2FDA" w:rsidRDefault="003B066D" w:rsidP="0045473D">
      <w:pPr>
        <w:pStyle w:val="FITAnormal"/>
        <w:jc w:val="left"/>
        <w:rPr>
          <w:rStyle w:val="FITA2"/>
          <w:rFonts w:ascii="Arial" w:hAnsi="Arial" w:cs="Arial"/>
          <w:b/>
          <w:color w:val="548DD4" w:themeColor="text2" w:themeTint="99"/>
          <w:sz w:val="24"/>
          <w:szCs w:val="24"/>
          <w:lang w:val="en-US"/>
        </w:rPr>
      </w:pPr>
    </w:p>
    <w:p w14:paraId="5B9D3B88" w14:textId="77777777" w:rsidR="003B066D" w:rsidRPr="009C2FDA" w:rsidRDefault="003B066D" w:rsidP="0045473D">
      <w:pPr>
        <w:pStyle w:val="FITAnormal"/>
        <w:jc w:val="left"/>
        <w:rPr>
          <w:rStyle w:val="FITA2"/>
          <w:rFonts w:ascii="Arial" w:hAnsi="Arial" w:cs="Arial"/>
          <w:b/>
          <w:color w:val="548DD4" w:themeColor="text2" w:themeTint="99"/>
          <w:sz w:val="24"/>
          <w:szCs w:val="24"/>
          <w:lang w:val="en-US"/>
        </w:rPr>
      </w:pPr>
    </w:p>
    <w:p w14:paraId="56BCCF9D"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50BEE721"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441CB5B9"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34E8EC1F"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1ABFD005"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3FC63169"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28A41664"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095E3175"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661CD656"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6955810D" w14:textId="77777777" w:rsidR="00755624" w:rsidRPr="009C2FDA" w:rsidRDefault="00755624" w:rsidP="0045473D">
      <w:pPr>
        <w:pStyle w:val="FITAnormal"/>
        <w:jc w:val="left"/>
        <w:rPr>
          <w:rStyle w:val="FITA2"/>
          <w:rFonts w:ascii="Arial" w:hAnsi="Arial" w:cs="Arial"/>
          <w:b/>
          <w:color w:val="548DD4" w:themeColor="text2" w:themeTint="99"/>
          <w:sz w:val="24"/>
          <w:szCs w:val="24"/>
          <w:lang w:val="en-US"/>
        </w:rPr>
      </w:pPr>
    </w:p>
    <w:p w14:paraId="6C298D5A" w14:textId="43668C77" w:rsidR="003B066D" w:rsidRPr="009C2FDA" w:rsidRDefault="00755624" w:rsidP="0045473D">
      <w:pPr>
        <w:pStyle w:val="FITAnormal"/>
        <w:jc w:val="left"/>
        <w:rPr>
          <w:rStyle w:val="FITA2"/>
          <w:rFonts w:ascii="Arial" w:hAnsi="Arial" w:cs="Arial"/>
          <w:b/>
          <w:color w:val="548DD4" w:themeColor="text2" w:themeTint="99"/>
          <w:sz w:val="24"/>
          <w:szCs w:val="24"/>
          <w:lang w:val="en-US"/>
        </w:rPr>
      </w:pPr>
      <w:r w:rsidRPr="009C2FDA">
        <w:rPr>
          <w:rStyle w:val="FITA2"/>
          <w:rFonts w:ascii="Arial" w:hAnsi="Arial" w:cs="Arial"/>
          <w:b/>
          <w:color w:val="548DD4" w:themeColor="text2" w:themeTint="99"/>
          <w:sz w:val="24"/>
          <w:szCs w:val="24"/>
          <w:lang w:val="en-US"/>
        </w:rPr>
        <w:lastRenderedPageBreak/>
        <w:t>ACCOMMODATION RESERVATION</w:t>
      </w:r>
    </w:p>
    <w:p w14:paraId="11209AC7" w14:textId="77777777" w:rsidR="003B066D" w:rsidRPr="009C2FDA" w:rsidRDefault="003B066D" w:rsidP="0045473D">
      <w:pPr>
        <w:pStyle w:val="FITAnormal"/>
        <w:jc w:val="left"/>
        <w:rPr>
          <w:rStyle w:val="FITA2"/>
          <w:rFonts w:ascii="Arial" w:hAnsi="Arial" w:cs="Arial"/>
          <w:b/>
          <w:color w:val="548DD4" w:themeColor="text2" w:themeTint="99"/>
          <w:sz w:val="24"/>
          <w:szCs w:val="24"/>
          <w:lang w:val="en-US"/>
        </w:rPr>
      </w:pPr>
    </w:p>
    <w:p w14:paraId="2ADE791E" w14:textId="2363E844" w:rsidR="009C279C" w:rsidRPr="009C2FDA" w:rsidRDefault="00755624" w:rsidP="003B066D">
      <w:pPr>
        <w:pStyle w:val="FITAnormal"/>
        <w:rPr>
          <w:rStyle w:val="FITA2"/>
          <w:rFonts w:ascii="Arial" w:hAnsi="Arial" w:cs="Arial"/>
          <w:color w:val="auto"/>
          <w:sz w:val="22"/>
          <w:szCs w:val="24"/>
          <w:lang w:val="en-US"/>
        </w:rPr>
      </w:pPr>
      <w:r w:rsidRPr="00755624">
        <w:rPr>
          <w:rStyle w:val="FITA2"/>
          <w:rFonts w:ascii="Arial" w:hAnsi="Arial" w:cs="Arial"/>
          <w:color w:val="auto"/>
          <w:sz w:val="22"/>
          <w:szCs w:val="24"/>
          <w:lang w:val="en-US"/>
        </w:rPr>
        <w:t xml:space="preserve">Preliminary reservations will be accepted up to January 20, 2020. </w:t>
      </w:r>
      <w:r>
        <w:rPr>
          <w:rStyle w:val="FITA2"/>
          <w:rFonts w:ascii="Arial" w:hAnsi="Arial" w:cs="Arial"/>
          <w:color w:val="auto"/>
          <w:sz w:val="22"/>
          <w:szCs w:val="24"/>
          <w:lang w:val="en-US"/>
        </w:rPr>
        <w:t xml:space="preserve"> </w:t>
      </w:r>
      <w:r w:rsidRPr="00755624">
        <w:rPr>
          <w:rStyle w:val="FITA2"/>
          <w:rFonts w:ascii="Arial" w:hAnsi="Arial" w:cs="Arial"/>
          <w:color w:val="auto"/>
          <w:sz w:val="22"/>
          <w:szCs w:val="24"/>
          <w:lang w:val="en-US"/>
        </w:rPr>
        <w:t>Reservation</w:t>
      </w:r>
      <w:r w:rsidR="00560910">
        <w:rPr>
          <w:rStyle w:val="FITA2"/>
          <w:rFonts w:ascii="Arial" w:hAnsi="Arial" w:cs="Arial"/>
          <w:color w:val="auto"/>
          <w:sz w:val="22"/>
          <w:szCs w:val="24"/>
          <w:lang w:val="en-US"/>
        </w:rPr>
        <w:t>s</w:t>
      </w:r>
      <w:r w:rsidRPr="00755624">
        <w:rPr>
          <w:rStyle w:val="FITA2"/>
          <w:rFonts w:ascii="Arial" w:hAnsi="Arial" w:cs="Arial"/>
          <w:color w:val="auto"/>
          <w:sz w:val="22"/>
          <w:szCs w:val="24"/>
          <w:lang w:val="en-US"/>
        </w:rPr>
        <w:t xml:space="preserve"> will be </w:t>
      </w:r>
      <w:r w:rsidR="00560910">
        <w:rPr>
          <w:rStyle w:val="FITA2"/>
          <w:rFonts w:ascii="Arial" w:hAnsi="Arial" w:cs="Arial"/>
          <w:color w:val="auto"/>
          <w:sz w:val="22"/>
          <w:szCs w:val="24"/>
          <w:lang w:val="en-US"/>
        </w:rPr>
        <w:t>taken</w:t>
      </w:r>
      <w:r w:rsidRPr="00755624">
        <w:rPr>
          <w:rStyle w:val="FITA2"/>
          <w:rFonts w:ascii="Arial" w:hAnsi="Arial" w:cs="Arial"/>
          <w:color w:val="auto"/>
          <w:sz w:val="22"/>
          <w:szCs w:val="24"/>
          <w:lang w:val="en-US"/>
        </w:rPr>
        <w:t xml:space="preserve"> on a first come first serv</w:t>
      </w:r>
      <w:r>
        <w:rPr>
          <w:rStyle w:val="FITA2"/>
          <w:rFonts w:ascii="Arial" w:hAnsi="Arial" w:cs="Arial"/>
          <w:color w:val="auto"/>
          <w:sz w:val="22"/>
          <w:szCs w:val="24"/>
          <w:lang w:val="en-US"/>
        </w:rPr>
        <w:t xml:space="preserve">ed basis. </w:t>
      </w:r>
    </w:p>
    <w:p w14:paraId="32DB7995" w14:textId="53E43F58" w:rsidR="003B066D" w:rsidRDefault="003B066D" w:rsidP="003B066D">
      <w:pPr>
        <w:pStyle w:val="FITAnormal"/>
        <w:rPr>
          <w:rStyle w:val="FITA2"/>
          <w:rFonts w:ascii="Arial" w:hAnsi="Arial" w:cs="Arial"/>
          <w:color w:val="auto"/>
          <w:sz w:val="22"/>
          <w:szCs w:val="24"/>
          <w:lang w:val="en-US"/>
        </w:rPr>
      </w:pPr>
    </w:p>
    <w:p w14:paraId="765F0229" w14:textId="38C9A426" w:rsidR="00560910" w:rsidRPr="009C2FDA" w:rsidRDefault="00560910" w:rsidP="003B066D">
      <w:pPr>
        <w:pStyle w:val="FITAnormal"/>
        <w:rPr>
          <w:rStyle w:val="FITA2"/>
          <w:rFonts w:ascii="Arial" w:hAnsi="Arial" w:cs="Arial"/>
          <w:color w:val="auto"/>
          <w:sz w:val="22"/>
          <w:szCs w:val="24"/>
          <w:lang w:val="en-US"/>
        </w:rPr>
      </w:pPr>
      <w:r>
        <w:rPr>
          <w:rStyle w:val="FITA2"/>
          <w:rFonts w:ascii="Arial" w:hAnsi="Arial" w:cs="Arial"/>
          <w:color w:val="auto"/>
          <w:sz w:val="22"/>
          <w:szCs w:val="24"/>
          <w:lang w:val="en-US"/>
        </w:rPr>
        <w:t>Accommodation reservations must be made on WAREOS using the same link as for registrations.</w:t>
      </w:r>
    </w:p>
    <w:p w14:paraId="382BA0DA" w14:textId="2AAB21F8" w:rsidR="003B066D" w:rsidRDefault="00755624" w:rsidP="003B066D">
      <w:pPr>
        <w:pStyle w:val="FITAnormal"/>
        <w:rPr>
          <w:rStyle w:val="FITA2"/>
          <w:rFonts w:ascii="Arial" w:hAnsi="Arial" w:cs="Arial"/>
          <w:color w:val="auto"/>
          <w:sz w:val="22"/>
          <w:szCs w:val="24"/>
          <w:lang w:val="en-US"/>
        </w:rPr>
      </w:pPr>
      <w:r w:rsidRPr="00755624">
        <w:rPr>
          <w:rStyle w:val="FITA2"/>
          <w:rFonts w:ascii="Arial" w:hAnsi="Arial" w:cs="Arial"/>
          <w:color w:val="auto"/>
          <w:sz w:val="22"/>
          <w:szCs w:val="24"/>
          <w:lang w:val="en-US"/>
        </w:rPr>
        <w:t xml:space="preserve"> </w:t>
      </w:r>
    </w:p>
    <w:p w14:paraId="0242EA9C" w14:textId="175F21E2" w:rsidR="00560910" w:rsidRPr="00560910" w:rsidRDefault="00560910" w:rsidP="003B066D">
      <w:pPr>
        <w:pStyle w:val="FITAnormal"/>
        <w:rPr>
          <w:rStyle w:val="FITA2"/>
          <w:rFonts w:ascii="Arial" w:hAnsi="Arial" w:cs="Arial"/>
          <w:b/>
          <w:bCs/>
          <w:color w:val="4F81BD" w:themeColor="accent1"/>
          <w:sz w:val="22"/>
          <w:szCs w:val="24"/>
          <w:lang w:val="en-US"/>
        </w:rPr>
      </w:pPr>
    </w:p>
    <w:p w14:paraId="37A3A73B" w14:textId="6ED42A81" w:rsidR="00560910" w:rsidRPr="00560910" w:rsidRDefault="00560910" w:rsidP="003B066D">
      <w:pPr>
        <w:pStyle w:val="FITAnormal"/>
        <w:rPr>
          <w:rStyle w:val="FITA2"/>
          <w:rFonts w:ascii="Arial" w:hAnsi="Arial" w:cs="Arial"/>
          <w:b/>
          <w:bCs/>
          <w:color w:val="4F81BD" w:themeColor="accent1"/>
          <w:sz w:val="22"/>
          <w:szCs w:val="24"/>
          <w:lang w:val="en-US"/>
        </w:rPr>
      </w:pPr>
      <w:r w:rsidRPr="00560910">
        <w:rPr>
          <w:rStyle w:val="FITA2"/>
          <w:rFonts w:ascii="Arial" w:hAnsi="Arial" w:cs="Arial"/>
          <w:b/>
          <w:bCs/>
          <w:color w:val="4F81BD" w:themeColor="accent1"/>
          <w:sz w:val="22"/>
          <w:szCs w:val="24"/>
          <w:lang w:val="en-US"/>
        </w:rPr>
        <w:t>AIRPORT PICK-UP</w:t>
      </w:r>
    </w:p>
    <w:p w14:paraId="5C6F90D8" w14:textId="3F14A395" w:rsidR="00560910" w:rsidRDefault="00560910" w:rsidP="003B066D">
      <w:pPr>
        <w:pStyle w:val="FITAnormal"/>
        <w:rPr>
          <w:rStyle w:val="FITA2"/>
          <w:rFonts w:ascii="Arial" w:hAnsi="Arial" w:cs="Arial"/>
          <w:color w:val="auto"/>
          <w:sz w:val="22"/>
          <w:szCs w:val="24"/>
          <w:lang w:val="en-US"/>
        </w:rPr>
      </w:pPr>
    </w:p>
    <w:p w14:paraId="15D4614D" w14:textId="20204E67" w:rsidR="00560910" w:rsidRDefault="00560910" w:rsidP="003B066D">
      <w:pPr>
        <w:pStyle w:val="FITAnormal"/>
        <w:rPr>
          <w:rStyle w:val="FITA2"/>
          <w:rFonts w:ascii="Arial" w:hAnsi="Arial" w:cs="Arial"/>
          <w:color w:val="auto"/>
          <w:sz w:val="22"/>
          <w:szCs w:val="24"/>
          <w:lang w:val="en-US"/>
        </w:rPr>
      </w:pPr>
      <w:r>
        <w:rPr>
          <w:rStyle w:val="FITA2"/>
          <w:rFonts w:ascii="Arial" w:hAnsi="Arial" w:cs="Arial"/>
          <w:color w:val="auto"/>
          <w:sz w:val="22"/>
          <w:szCs w:val="24"/>
          <w:lang w:val="en-US"/>
        </w:rPr>
        <w:t>Airport pickups must be reserved on WAREOS as well.  Please make sure you enter the information of your team arrivals and departures correctly, indicating the number of people to transport in each group.</w:t>
      </w:r>
    </w:p>
    <w:p w14:paraId="126C86D5" w14:textId="687D62CE" w:rsidR="00560910" w:rsidRDefault="00560910" w:rsidP="003B066D">
      <w:pPr>
        <w:pStyle w:val="FITAnormal"/>
        <w:rPr>
          <w:rStyle w:val="FITA2"/>
          <w:rFonts w:ascii="Arial" w:hAnsi="Arial" w:cs="Arial"/>
          <w:color w:val="auto"/>
          <w:sz w:val="22"/>
          <w:szCs w:val="24"/>
          <w:lang w:val="en-US"/>
        </w:rPr>
      </w:pPr>
    </w:p>
    <w:p w14:paraId="2D447957" w14:textId="77777777" w:rsidR="00560910" w:rsidRDefault="00560910" w:rsidP="003B066D">
      <w:pPr>
        <w:pStyle w:val="FITAnormal"/>
        <w:rPr>
          <w:rStyle w:val="FITA2"/>
          <w:rFonts w:ascii="Arial" w:hAnsi="Arial" w:cs="Arial"/>
          <w:color w:val="auto"/>
          <w:sz w:val="22"/>
          <w:szCs w:val="24"/>
          <w:lang w:val="en-US"/>
        </w:rPr>
      </w:pPr>
    </w:p>
    <w:p w14:paraId="7CBDA33D" w14:textId="77777777" w:rsidR="00D23517" w:rsidRPr="00C52B3D" w:rsidRDefault="00D23517" w:rsidP="003B066D">
      <w:pPr>
        <w:pStyle w:val="FITAnormal"/>
        <w:rPr>
          <w:rStyle w:val="FITA2"/>
          <w:rFonts w:ascii="Arial" w:hAnsi="Arial" w:cs="Arial"/>
          <w:color w:val="auto"/>
          <w:sz w:val="22"/>
          <w:szCs w:val="28"/>
          <w:lang w:val="en-US"/>
        </w:rPr>
      </w:pPr>
    </w:p>
    <w:p w14:paraId="454D5039" w14:textId="1E60174A" w:rsidR="008F1746" w:rsidRPr="00AD25BE" w:rsidRDefault="00C52B3D" w:rsidP="003B066D">
      <w:pPr>
        <w:pStyle w:val="FITAnormal"/>
        <w:rPr>
          <w:rStyle w:val="FITA2"/>
          <w:rFonts w:ascii="Arial" w:hAnsi="Arial" w:cs="Arial"/>
          <w:b/>
          <w:color w:val="548DD4" w:themeColor="text2" w:themeTint="99"/>
          <w:sz w:val="24"/>
          <w:szCs w:val="28"/>
          <w:lang w:val="en-US"/>
        </w:rPr>
      </w:pPr>
      <w:r w:rsidRPr="00AD25BE">
        <w:rPr>
          <w:rStyle w:val="FITA2"/>
          <w:rFonts w:ascii="Arial" w:hAnsi="Arial" w:cs="Arial"/>
          <w:b/>
          <w:color w:val="548DD4" w:themeColor="text2" w:themeTint="99"/>
          <w:sz w:val="24"/>
          <w:szCs w:val="28"/>
          <w:lang w:val="en-US"/>
        </w:rPr>
        <w:t>ADDITIONAL INFORMATION</w:t>
      </w:r>
    </w:p>
    <w:p w14:paraId="420B7093" w14:textId="77777777" w:rsidR="008F1746" w:rsidRPr="00AD25BE" w:rsidRDefault="008F1746" w:rsidP="003B066D">
      <w:pPr>
        <w:pStyle w:val="FITAnormal"/>
        <w:rPr>
          <w:rStyle w:val="FITA2"/>
          <w:rFonts w:ascii="Arial" w:hAnsi="Arial" w:cs="Arial"/>
          <w:b/>
          <w:color w:val="548DD4" w:themeColor="text2" w:themeTint="99"/>
          <w:sz w:val="24"/>
          <w:szCs w:val="28"/>
          <w:lang w:val="en-US"/>
        </w:rPr>
      </w:pPr>
    </w:p>
    <w:p w14:paraId="4BEA9763" w14:textId="348059C1" w:rsidR="003B066D" w:rsidRPr="009C2FDA" w:rsidRDefault="003B066D" w:rsidP="003B066D">
      <w:pPr>
        <w:pStyle w:val="FITAnormal"/>
        <w:rPr>
          <w:rStyle w:val="FITA2"/>
          <w:rFonts w:ascii="Arial" w:hAnsi="Arial" w:cs="Arial"/>
          <w:b/>
          <w:color w:val="548DD4" w:themeColor="text2" w:themeTint="99"/>
          <w:sz w:val="24"/>
          <w:szCs w:val="28"/>
          <w:lang w:val="en-US"/>
        </w:rPr>
      </w:pPr>
      <w:r w:rsidRPr="009C2FDA">
        <w:rPr>
          <w:rStyle w:val="FITA2"/>
          <w:rFonts w:ascii="Arial" w:hAnsi="Arial" w:cs="Arial"/>
          <w:b/>
          <w:color w:val="548DD4" w:themeColor="text2" w:themeTint="99"/>
          <w:sz w:val="24"/>
          <w:szCs w:val="28"/>
          <w:lang w:val="en-US"/>
        </w:rPr>
        <w:t>C</w:t>
      </w:r>
      <w:r w:rsidR="00AD25BE" w:rsidRPr="009C2FDA">
        <w:rPr>
          <w:rStyle w:val="FITA2"/>
          <w:rFonts w:ascii="Arial" w:hAnsi="Arial" w:cs="Arial"/>
          <w:b/>
          <w:color w:val="548DD4" w:themeColor="text2" w:themeTint="99"/>
          <w:sz w:val="24"/>
          <w:szCs w:val="28"/>
          <w:lang w:val="en-US"/>
        </w:rPr>
        <w:t>ancellations and changes</w:t>
      </w:r>
    </w:p>
    <w:p w14:paraId="01BE7E98" w14:textId="77777777" w:rsidR="003B066D" w:rsidRPr="009C2FDA" w:rsidRDefault="003B066D" w:rsidP="003B066D">
      <w:pPr>
        <w:pStyle w:val="FITAnormal"/>
        <w:rPr>
          <w:rStyle w:val="FITA2"/>
          <w:rFonts w:ascii="Arial" w:hAnsi="Arial" w:cs="Arial"/>
          <w:color w:val="auto"/>
          <w:sz w:val="24"/>
          <w:szCs w:val="28"/>
          <w:lang w:val="en-US"/>
        </w:rPr>
      </w:pPr>
    </w:p>
    <w:p w14:paraId="040B4798" w14:textId="6196F261" w:rsidR="003B066D" w:rsidRPr="009C2FDA" w:rsidRDefault="00AD25BE" w:rsidP="003B066D">
      <w:pPr>
        <w:pStyle w:val="FITAnormal"/>
        <w:rPr>
          <w:rStyle w:val="FITA2"/>
          <w:rFonts w:ascii="Arial" w:hAnsi="Arial" w:cs="Arial"/>
          <w:color w:val="auto"/>
          <w:sz w:val="22"/>
          <w:szCs w:val="28"/>
          <w:lang w:val="en-US"/>
        </w:rPr>
      </w:pPr>
      <w:r w:rsidRPr="00AD25BE">
        <w:rPr>
          <w:rStyle w:val="FITA2"/>
          <w:rFonts w:ascii="Arial" w:hAnsi="Arial" w:cs="Arial"/>
          <w:color w:val="auto"/>
          <w:sz w:val="22"/>
          <w:szCs w:val="28"/>
          <w:lang w:val="en-US"/>
        </w:rPr>
        <w:t xml:space="preserve">Cancellations must be made in writing and must be submitted to the Local Organizing Committee by March 1, 2020 </w:t>
      </w:r>
      <w:r>
        <w:rPr>
          <w:rStyle w:val="FITA2"/>
          <w:rFonts w:ascii="Arial" w:hAnsi="Arial" w:cs="Arial"/>
          <w:color w:val="auto"/>
          <w:sz w:val="22"/>
          <w:szCs w:val="28"/>
          <w:lang w:val="en-US"/>
        </w:rPr>
        <w:t xml:space="preserve">to receive </w:t>
      </w:r>
      <w:r w:rsidRPr="00AD25BE">
        <w:rPr>
          <w:rStyle w:val="FITA2"/>
          <w:rFonts w:ascii="Arial" w:hAnsi="Arial" w:cs="Arial"/>
          <w:color w:val="auto"/>
          <w:sz w:val="22"/>
          <w:szCs w:val="28"/>
          <w:lang w:val="en-US"/>
        </w:rPr>
        <w:t xml:space="preserve">full reimbursement. Reimbursements will be processed by the Local Organizing Committee after March </w:t>
      </w:r>
      <w:r>
        <w:rPr>
          <w:rStyle w:val="FITA2"/>
          <w:rFonts w:ascii="Arial" w:hAnsi="Arial" w:cs="Arial"/>
          <w:color w:val="auto"/>
          <w:sz w:val="22"/>
          <w:szCs w:val="28"/>
          <w:lang w:val="en-US"/>
        </w:rPr>
        <w:t xml:space="preserve">1, 2020.  </w:t>
      </w:r>
      <w:r w:rsidRPr="00AD25BE">
        <w:rPr>
          <w:rStyle w:val="FITA2"/>
          <w:rFonts w:ascii="Arial" w:hAnsi="Arial" w:cs="Arial"/>
          <w:color w:val="auto"/>
          <w:sz w:val="22"/>
          <w:szCs w:val="28"/>
          <w:lang w:val="en-US"/>
        </w:rPr>
        <w:t xml:space="preserve">Cancellations made after March 1 will not be </w:t>
      </w:r>
      <w:r>
        <w:rPr>
          <w:rStyle w:val="FITA2"/>
          <w:rFonts w:ascii="Arial" w:hAnsi="Arial" w:cs="Arial"/>
          <w:color w:val="auto"/>
          <w:sz w:val="22"/>
          <w:szCs w:val="28"/>
          <w:lang w:val="en-US"/>
        </w:rPr>
        <w:t xml:space="preserve">reimbursed. </w:t>
      </w:r>
      <w:r w:rsidRPr="00AD25BE">
        <w:rPr>
          <w:rStyle w:val="FITA2"/>
          <w:rFonts w:ascii="Arial" w:hAnsi="Arial" w:cs="Arial"/>
          <w:color w:val="auto"/>
          <w:sz w:val="22"/>
          <w:szCs w:val="28"/>
          <w:lang w:val="en-US"/>
        </w:rPr>
        <w:t>The same applies to changes made after March 1 regarding the number of participants once partial or full payment has been made to the Org</w:t>
      </w:r>
      <w:r>
        <w:rPr>
          <w:rStyle w:val="FITA2"/>
          <w:rFonts w:ascii="Arial" w:hAnsi="Arial" w:cs="Arial"/>
          <w:color w:val="auto"/>
          <w:sz w:val="22"/>
          <w:szCs w:val="28"/>
          <w:lang w:val="en-US"/>
        </w:rPr>
        <w:t xml:space="preserve">anizing Committee. </w:t>
      </w:r>
    </w:p>
    <w:p w14:paraId="3FC63271" w14:textId="77777777" w:rsidR="003B066D" w:rsidRPr="009C2FDA" w:rsidRDefault="003B066D" w:rsidP="003B066D">
      <w:pPr>
        <w:pStyle w:val="FITAnormal"/>
        <w:rPr>
          <w:rStyle w:val="FITA2"/>
          <w:rFonts w:ascii="Arial" w:hAnsi="Arial" w:cs="Arial"/>
          <w:color w:val="auto"/>
          <w:sz w:val="22"/>
          <w:szCs w:val="28"/>
          <w:lang w:val="en-US"/>
        </w:rPr>
      </w:pPr>
    </w:p>
    <w:p w14:paraId="3189E791" w14:textId="1BDF1365" w:rsidR="003B066D" w:rsidRPr="00560910" w:rsidRDefault="009C2FDA" w:rsidP="003B066D">
      <w:pPr>
        <w:pStyle w:val="FITAnormal"/>
        <w:rPr>
          <w:rStyle w:val="FITA2"/>
          <w:rFonts w:ascii="Arial" w:hAnsi="Arial" w:cs="Arial"/>
          <w:color w:val="auto"/>
          <w:sz w:val="22"/>
          <w:szCs w:val="28"/>
          <w:lang w:val="en-US"/>
        </w:rPr>
      </w:pPr>
      <w:r w:rsidRPr="009C2FDA">
        <w:rPr>
          <w:rStyle w:val="FITA2"/>
          <w:rFonts w:ascii="Arial" w:hAnsi="Arial" w:cs="Arial"/>
          <w:color w:val="auto"/>
          <w:sz w:val="22"/>
          <w:szCs w:val="28"/>
          <w:lang w:val="en-US"/>
        </w:rPr>
        <w:t xml:space="preserve">A name change (within the same category) will be accepted up to 72 hours prior to the start of the event at no additional charge. </w:t>
      </w:r>
      <w:r>
        <w:rPr>
          <w:rStyle w:val="FITA2"/>
          <w:rFonts w:ascii="Arial" w:hAnsi="Arial" w:cs="Arial"/>
          <w:color w:val="auto"/>
          <w:sz w:val="22"/>
          <w:szCs w:val="28"/>
          <w:lang w:val="en-US"/>
        </w:rPr>
        <w:t xml:space="preserve"> </w:t>
      </w:r>
      <w:r w:rsidRPr="009C2FDA">
        <w:rPr>
          <w:rStyle w:val="FITA2"/>
          <w:rFonts w:ascii="Arial" w:hAnsi="Arial" w:cs="Arial"/>
          <w:color w:val="auto"/>
          <w:sz w:val="22"/>
          <w:szCs w:val="28"/>
          <w:lang w:val="en-US"/>
        </w:rPr>
        <w:t xml:space="preserve">Last minute changes made on WAREOS must be informed to the Organizers by email </w:t>
      </w:r>
      <w:r w:rsidR="003B066D" w:rsidRPr="009C2FDA">
        <w:rPr>
          <w:rStyle w:val="FITA2"/>
          <w:rFonts w:ascii="Arial" w:hAnsi="Arial" w:cs="Arial"/>
          <w:color w:val="auto"/>
          <w:sz w:val="22"/>
          <w:szCs w:val="28"/>
          <w:lang w:val="en-US"/>
        </w:rPr>
        <w:t xml:space="preserve">thomasmtz_7@hotmail.com </w:t>
      </w:r>
      <w:r>
        <w:rPr>
          <w:rStyle w:val="FITA2"/>
          <w:rFonts w:ascii="Arial" w:hAnsi="Arial" w:cs="Arial"/>
          <w:color w:val="auto"/>
          <w:sz w:val="22"/>
          <w:szCs w:val="28"/>
          <w:lang w:val="en-US"/>
        </w:rPr>
        <w:t xml:space="preserve">not later than 72 hours prior to the team’s arrival.  </w:t>
      </w:r>
      <w:r w:rsidRPr="009C2FDA">
        <w:rPr>
          <w:rStyle w:val="FITA2"/>
          <w:rFonts w:ascii="Arial" w:hAnsi="Arial" w:cs="Arial"/>
          <w:color w:val="auto"/>
          <w:sz w:val="22"/>
          <w:szCs w:val="28"/>
          <w:lang w:val="en-US"/>
        </w:rPr>
        <w:t>Teams that arrive after the date of the original hotel reservation will be charged for accommodation considering the original booking made.</w:t>
      </w:r>
      <w:r>
        <w:rPr>
          <w:rStyle w:val="FITA2"/>
          <w:rFonts w:ascii="Arial" w:hAnsi="Arial" w:cs="Arial"/>
          <w:color w:val="auto"/>
          <w:sz w:val="22"/>
          <w:szCs w:val="28"/>
          <w:lang w:val="en-US"/>
        </w:rPr>
        <w:t xml:space="preserve"> </w:t>
      </w:r>
    </w:p>
    <w:p w14:paraId="677E1040" w14:textId="6A4248BB" w:rsidR="00FB11EC" w:rsidRPr="00560910" w:rsidRDefault="00FB11EC" w:rsidP="003B066D">
      <w:pPr>
        <w:pStyle w:val="FITAnormal"/>
        <w:rPr>
          <w:rStyle w:val="FITA2"/>
          <w:rFonts w:ascii="Arial" w:hAnsi="Arial" w:cs="Arial"/>
          <w:color w:val="auto"/>
          <w:sz w:val="22"/>
          <w:szCs w:val="28"/>
          <w:lang w:val="en-US"/>
        </w:rPr>
      </w:pPr>
    </w:p>
    <w:p w14:paraId="0BED13D7" w14:textId="2A507B2E" w:rsidR="00FB11EC" w:rsidRPr="009C2FDA" w:rsidRDefault="000D6C16" w:rsidP="003B066D">
      <w:pPr>
        <w:pStyle w:val="FITAnormal"/>
        <w:rPr>
          <w:rStyle w:val="FITA2"/>
          <w:rFonts w:ascii="Arial" w:hAnsi="Arial" w:cs="Arial"/>
          <w:b/>
          <w:bCs/>
          <w:color w:val="4F81BD" w:themeColor="accent1"/>
          <w:sz w:val="22"/>
          <w:szCs w:val="28"/>
          <w:lang w:val="en-US"/>
        </w:rPr>
      </w:pPr>
      <w:r w:rsidRPr="009C2FDA">
        <w:rPr>
          <w:rStyle w:val="FITA2"/>
          <w:rFonts w:ascii="Arial" w:hAnsi="Arial" w:cs="Arial"/>
          <w:b/>
          <w:bCs/>
          <w:color w:val="4F81BD" w:themeColor="accent1"/>
          <w:sz w:val="22"/>
          <w:szCs w:val="28"/>
          <w:lang w:val="en-US"/>
        </w:rPr>
        <w:t>Visa support letters</w:t>
      </w:r>
    </w:p>
    <w:p w14:paraId="40821392" w14:textId="59359331" w:rsidR="00FB11EC" w:rsidRPr="009C2FDA" w:rsidRDefault="00FB11EC" w:rsidP="003B066D">
      <w:pPr>
        <w:pStyle w:val="FITAnormal"/>
        <w:rPr>
          <w:rStyle w:val="FITA2"/>
          <w:rFonts w:ascii="Arial" w:hAnsi="Arial" w:cs="Arial"/>
          <w:color w:val="auto"/>
          <w:sz w:val="22"/>
          <w:szCs w:val="28"/>
          <w:lang w:val="en-US"/>
        </w:rPr>
      </w:pPr>
    </w:p>
    <w:p w14:paraId="775C9FC1" w14:textId="727682D6" w:rsidR="00FB11EC" w:rsidRPr="009C2FDA" w:rsidRDefault="000D6C16" w:rsidP="003B066D">
      <w:pPr>
        <w:pStyle w:val="FITAnormal"/>
        <w:rPr>
          <w:rStyle w:val="FITA2"/>
          <w:rFonts w:ascii="Arial" w:hAnsi="Arial" w:cs="Arial"/>
          <w:color w:val="auto"/>
          <w:sz w:val="22"/>
          <w:szCs w:val="28"/>
          <w:lang w:val="en-US"/>
        </w:rPr>
      </w:pPr>
      <w:r w:rsidRPr="009C2FDA">
        <w:rPr>
          <w:rStyle w:val="FITA2"/>
          <w:rFonts w:ascii="Arial" w:hAnsi="Arial" w:cs="Arial"/>
          <w:color w:val="auto"/>
          <w:sz w:val="22"/>
          <w:szCs w:val="28"/>
          <w:lang w:val="en-US"/>
        </w:rPr>
        <w:t xml:space="preserve">Participants who require visas to enter Mexico must apply for them at the Mexican consulate in their country. The Organizing Committee will provide visa support letters requested before March 1, 2020. To request these letters from the Organizers, national federations must submit copies of the </w:t>
      </w:r>
      <w:r w:rsidR="00F93763">
        <w:rPr>
          <w:rStyle w:val="FITA2"/>
          <w:rFonts w:ascii="Arial" w:hAnsi="Arial" w:cs="Arial"/>
          <w:color w:val="auto"/>
          <w:sz w:val="22"/>
          <w:szCs w:val="28"/>
          <w:lang w:val="en-US"/>
        </w:rPr>
        <w:t>p</w:t>
      </w:r>
      <w:r w:rsidRPr="009C2FDA">
        <w:rPr>
          <w:rStyle w:val="FITA2"/>
          <w:rFonts w:ascii="Arial" w:hAnsi="Arial" w:cs="Arial"/>
          <w:color w:val="auto"/>
          <w:sz w:val="22"/>
          <w:szCs w:val="28"/>
          <w:lang w:val="en-US"/>
        </w:rPr>
        <w:t xml:space="preserve">assports of all athletes and officials requiring a visa.  </w:t>
      </w:r>
      <w:r w:rsidR="00F93763">
        <w:rPr>
          <w:rStyle w:val="FITA2"/>
          <w:rFonts w:ascii="Arial" w:hAnsi="Arial" w:cs="Arial"/>
          <w:color w:val="auto"/>
          <w:sz w:val="22"/>
          <w:szCs w:val="28"/>
          <w:lang w:val="en-US"/>
        </w:rPr>
        <w:t>It is the responsibility of e</w:t>
      </w:r>
      <w:r w:rsidRPr="009C2FDA">
        <w:rPr>
          <w:rStyle w:val="FITA2"/>
          <w:rFonts w:ascii="Arial" w:hAnsi="Arial" w:cs="Arial"/>
          <w:color w:val="auto"/>
          <w:sz w:val="22"/>
          <w:szCs w:val="28"/>
          <w:lang w:val="en-US"/>
        </w:rPr>
        <w:t xml:space="preserve">ach National Federation </w:t>
      </w:r>
      <w:r w:rsidR="00F93763">
        <w:rPr>
          <w:rStyle w:val="FITA2"/>
          <w:rFonts w:ascii="Arial" w:hAnsi="Arial" w:cs="Arial"/>
          <w:color w:val="auto"/>
          <w:sz w:val="22"/>
          <w:szCs w:val="28"/>
          <w:lang w:val="en-US"/>
        </w:rPr>
        <w:t xml:space="preserve">to </w:t>
      </w:r>
      <w:r w:rsidRPr="009C2FDA">
        <w:rPr>
          <w:rStyle w:val="FITA2"/>
          <w:rFonts w:ascii="Arial" w:hAnsi="Arial" w:cs="Arial"/>
          <w:color w:val="auto"/>
          <w:sz w:val="22"/>
          <w:szCs w:val="28"/>
          <w:lang w:val="en-US"/>
        </w:rPr>
        <w:t xml:space="preserve">find out if their athletes require a visa to enter Mexico. </w:t>
      </w:r>
    </w:p>
    <w:p w14:paraId="12857E05" w14:textId="77777777" w:rsidR="009E6259" w:rsidRPr="009C2FDA" w:rsidRDefault="009E6259" w:rsidP="003B066D">
      <w:pPr>
        <w:pStyle w:val="FITAnormal"/>
        <w:rPr>
          <w:rStyle w:val="FITA2"/>
          <w:rFonts w:ascii="Arial" w:hAnsi="Arial" w:cs="Arial"/>
          <w:color w:val="auto"/>
          <w:sz w:val="22"/>
          <w:szCs w:val="28"/>
          <w:lang w:val="en-US"/>
        </w:rPr>
      </w:pPr>
    </w:p>
    <w:p w14:paraId="26403F37" w14:textId="0969DE1C" w:rsidR="009E6259" w:rsidRPr="009C2FDA" w:rsidRDefault="000D6C16" w:rsidP="009E6259">
      <w:pPr>
        <w:pStyle w:val="FITAnormal"/>
        <w:rPr>
          <w:rStyle w:val="FITA2"/>
          <w:rFonts w:ascii="Arial" w:hAnsi="Arial" w:cs="Arial"/>
          <w:b/>
          <w:color w:val="548DD4" w:themeColor="text2" w:themeTint="99"/>
          <w:sz w:val="22"/>
          <w:szCs w:val="28"/>
          <w:lang w:val="en-US"/>
        </w:rPr>
      </w:pPr>
      <w:r w:rsidRPr="009C2FDA">
        <w:rPr>
          <w:rStyle w:val="FITA2"/>
          <w:rFonts w:ascii="Arial" w:hAnsi="Arial" w:cs="Arial"/>
          <w:b/>
          <w:color w:val="548DD4" w:themeColor="text2" w:themeTint="99"/>
          <w:sz w:val="22"/>
          <w:szCs w:val="28"/>
          <w:lang w:val="en-US"/>
        </w:rPr>
        <w:t>Airport transfers</w:t>
      </w:r>
    </w:p>
    <w:p w14:paraId="09C5D9B4" w14:textId="77777777" w:rsidR="009E6259" w:rsidRPr="009C2FDA" w:rsidRDefault="009E6259" w:rsidP="009E6259">
      <w:pPr>
        <w:pStyle w:val="FITAnormal"/>
        <w:rPr>
          <w:rStyle w:val="FITA2"/>
          <w:rFonts w:ascii="Arial" w:hAnsi="Arial" w:cs="Arial"/>
          <w:color w:val="auto"/>
          <w:sz w:val="22"/>
          <w:szCs w:val="28"/>
          <w:lang w:val="en-US"/>
        </w:rPr>
      </w:pPr>
    </w:p>
    <w:p w14:paraId="063D9520" w14:textId="5916CE76" w:rsidR="009E6259" w:rsidRPr="000D6C16" w:rsidRDefault="000D6C16" w:rsidP="009E6259">
      <w:pPr>
        <w:pStyle w:val="FITAnormal"/>
        <w:rPr>
          <w:rStyle w:val="FITA2"/>
          <w:rFonts w:ascii="Arial" w:hAnsi="Arial" w:cs="Arial"/>
          <w:color w:val="auto"/>
          <w:sz w:val="22"/>
          <w:szCs w:val="28"/>
          <w:lang w:val="en-US"/>
        </w:rPr>
      </w:pPr>
      <w:r w:rsidRPr="000D6C16">
        <w:rPr>
          <w:rStyle w:val="FITA2"/>
          <w:rFonts w:ascii="Arial" w:hAnsi="Arial" w:cs="Arial"/>
          <w:color w:val="auto"/>
          <w:sz w:val="22"/>
          <w:szCs w:val="28"/>
          <w:lang w:val="en-US"/>
        </w:rPr>
        <w:t xml:space="preserve">Transfers to the airport will be available from Friday March 20 till Monday March 30 (the day after the Finals). </w:t>
      </w:r>
      <w:r w:rsidR="009E6259" w:rsidRPr="000D6C16">
        <w:rPr>
          <w:rStyle w:val="FITA2"/>
          <w:rFonts w:ascii="Arial" w:hAnsi="Arial" w:cs="Arial"/>
          <w:color w:val="auto"/>
          <w:sz w:val="22"/>
          <w:szCs w:val="28"/>
          <w:lang w:val="en-US"/>
        </w:rPr>
        <w:t xml:space="preserve"> </w:t>
      </w:r>
    </w:p>
    <w:p w14:paraId="038EB216" w14:textId="77777777" w:rsidR="009E6259" w:rsidRPr="000D6C16" w:rsidRDefault="009E6259" w:rsidP="009E6259">
      <w:pPr>
        <w:pStyle w:val="FITAnormal"/>
        <w:rPr>
          <w:rStyle w:val="FITA2"/>
          <w:rFonts w:ascii="Arial" w:hAnsi="Arial" w:cs="Arial"/>
          <w:color w:val="auto"/>
          <w:sz w:val="22"/>
          <w:szCs w:val="28"/>
          <w:lang w:val="en-US"/>
        </w:rPr>
      </w:pPr>
    </w:p>
    <w:p w14:paraId="1452B815" w14:textId="0B8CF356" w:rsidR="009E6259" w:rsidRPr="009C2FDA" w:rsidRDefault="00AD25BE" w:rsidP="009E6259">
      <w:pPr>
        <w:pStyle w:val="FITAnormal"/>
        <w:rPr>
          <w:rStyle w:val="FITA2"/>
          <w:rFonts w:ascii="Arial" w:hAnsi="Arial" w:cs="Arial"/>
          <w:b/>
          <w:color w:val="548DD4" w:themeColor="text2" w:themeTint="99"/>
          <w:sz w:val="22"/>
          <w:szCs w:val="28"/>
          <w:lang w:val="en-US"/>
        </w:rPr>
      </w:pPr>
      <w:r w:rsidRPr="009C2FDA">
        <w:rPr>
          <w:rStyle w:val="FITA2"/>
          <w:rFonts w:ascii="Arial" w:hAnsi="Arial" w:cs="Arial"/>
          <w:b/>
          <w:color w:val="548DD4" w:themeColor="text2" w:themeTint="99"/>
          <w:sz w:val="22"/>
          <w:szCs w:val="28"/>
          <w:lang w:val="en-US"/>
        </w:rPr>
        <w:lastRenderedPageBreak/>
        <w:t>Practice</w:t>
      </w:r>
    </w:p>
    <w:p w14:paraId="446CB90C" w14:textId="77777777" w:rsidR="009E6259" w:rsidRPr="009C2FDA" w:rsidRDefault="009E6259" w:rsidP="009E6259">
      <w:pPr>
        <w:pStyle w:val="FITAnormal"/>
        <w:rPr>
          <w:rStyle w:val="FITA2"/>
          <w:rFonts w:ascii="Arial" w:hAnsi="Arial" w:cs="Arial"/>
          <w:color w:val="auto"/>
          <w:sz w:val="22"/>
          <w:szCs w:val="28"/>
          <w:lang w:val="en-US"/>
        </w:rPr>
      </w:pPr>
    </w:p>
    <w:p w14:paraId="1A03DCC6" w14:textId="08900592" w:rsidR="009E6259" w:rsidRPr="009C2FDA" w:rsidRDefault="009C2FDA" w:rsidP="009E6259">
      <w:pPr>
        <w:pStyle w:val="FITAnormal"/>
        <w:rPr>
          <w:rStyle w:val="FITA2"/>
          <w:rFonts w:ascii="Arial" w:hAnsi="Arial" w:cs="Arial"/>
          <w:color w:val="auto"/>
          <w:sz w:val="22"/>
          <w:szCs w:val="28"/>
          <w:lang w:val="en-US"/>
        </w:rPr>
      </w:pPr>
      <w:r w:rsidRPr="009C2FDA">
        <w:rPr>
          <w:rStyle w:val="FITA2"/>
          <w:rFonts w:ascii="Arial" w:hAnsi="Arial" w:cs="Arial"/>
          <w:color w:val="auto"/>
          <w:sz w:val="22"/>
          <w:szCs w:val="28"/>
          <w:lang w:val="en-US"/>
        </w:rPr>
        <w:t>Practice facilities will b</w:t>
      </w:r>
      <w:r>
        <w:rPr>
          <w:rStyle w:val="FITA2"/>
          <w:rFonts w:ascii="Arial" w:hAnsi="Arial" w:cs="Arial"/>
          <w:color w:val="auto"/>
          <w:sz w:val="22"/>
          <w:szCs w:val="28"/>
          <w:lang w:val="en-US"/>
        </w:rPr>
        <w:t xml:space="preserve">e made available from March 21, 2020.  Transportation to practice will be provided from March 21 at no additional cost. </w:t>
      </w:r>
    </w:p>
    <w:p w14:paraId="2139627C" w14:textId="77777777" w:rsidR="009E6259" w:rsidRPr="009C2FDA" w:rsidRDefault="009E6259" w:rsidP="009E6259">
      <w:pPr>
        <w:pStyle w:val="FITAnormal"/>
        <w:rPr>
          <w:rStyle w:val="FITA2"/>
          <w:rFonts w:ascii="Arial" w:hAnsi="Arial" w:cs="Arial"/>
          <w:color w:val="auto"/>
          <w:sz w:val="22"/>
          <w:szCs w:val="28"/>
          <w:lang w:val="en-US"/>
        </w:rPr>
      </w:pPr>
    </w:p>
    <w:p w14:paraId="3183FE9F" w14:textId="412871E1" w:rsidR="009E6259" w:rsidRPr="00560910" w:rsidRDefault="00AD25BE" w:rsidP="009E6259">
      <w:pPr>
        <w:pStyle w:val="FITAnormal"/>
        <w:rPr>
          <w:rStyle w:val="FITA2"/>
          <w:rFonts w:ascii="Arial" w:hAnsi="Arial" w:cs="Arial"/>
          <w:b/>
          <w:color w:val="548DD4" w:themeColor="text2" w:themeTint="99"/>
          <w:sz w:val="22"/>
          <w:szCs w:val="28"/>
          <w:lang w:val="en-US"/>
        </w:rPr>
      </w:pPr>
      <w:r w:rsidRPr="00560910">
        <w:rPr>
          <w:rStyle w:val="FITA2"/>
          <w:rFonts w:ascii="Arial" w:hAnsi="Arial" w:cs="Arial"/>
          <w:b/>
          <w:color w:val="548DD4" w:themeColor="text2" w:themeTint="99"/>
          <w:sz w:val="22"/>
          <w:szCs w:val="28"/>
          <w:lang w:val="en-US"/>
        </w:rPr>
        <w:t>Weather</w:t>
      </w:r>
    </w:p>
    <w:p w14:paraId="2FCBEFDB" w14:textId="77777777" w:rsidR="009E6259" w:rsidRPr="00560910" w:rsidRDefault="009E6259" w:rsidP="009E6259">
      <w:pPr>
        <w:pStyle w:val="FITAnormal"/>
        <w:rPr>
          <w:rStyle w:val="FITA2"/>
          <w:rFonts w:ascii="Arial" w:hAnsi="Arial" w:cs="Arial"/>
          <w:color w:val="auto"/>
          <w:sz w:val="22"/>
          <w:szCs w:val="28"/>
          <w:lang w:val="en-US"/>
        </w:rPr>
      </w:pPr>
    </w:p>
    <w:p w14:paraId="3DBD7315" w14:textId="6AD45F82" w:rsidR="009E6259" w:rsidRPr="000D6C16" w:rsidRDefault="009C2FDA" w:rsidP="009E6259">
      <w:pPr>
        <w:pStyle w:val="FITAnormal"/>
        <w:rPr>
          <w:rStyle w:val="FITA2"/>
          <w:rFonts w:ascii="Arial" w:hAnsi="Arial" w:cs="Arial"/>
          <w:color w:val="auto"/>
          <w:sz w:val="22"/>
          <w:szCs w:val="28"/>
          <w:lang w:val="en-US"/>
        </w:rPr>
      </w:pPr>
      <w:r>
        <w:rPr>
          <w:rStyle w:val="FITA2"/>
          <w:rFonts w:ascii="Arial" w:hAnsi="Arial" w:cs="Arial"/>
          <w:color w:val="auto"/>
          <w:sz w:val="22"/>
          <w:szCs w:val="28"/>
          <w:lang w:val="en-US"/>
        </w:rPr>
        <w:t>The a</w:t>
      </w:r>
      <w:r w:rsidR="000D6C16" w:rsidRPr="000D6C16">
        <w:rPr>
          <w:rStyle w:val="FITA2"/>
          <w:rFonts w:ascii="Arial" w:hAnsi="Arial" w:cs="Arial"/>
          <w:color w:val="auto"/>
          <w:sz w:val="22"/>
          <w:szCs w:val="28"/>
          <w:lang w:val="en-US"/>
        </w:rPr>
        <w:t>verage temperatur</w:t>
      </w:r>
      <w:r w:rsidR="000D6C16">
        <w:rPr>
          <w:rStyle w:val="FITA2"/>
          <w:rFonts w:ascii="Arial" w:hAnsi="Arial" w:cs="Arial"/>
          <w:color w:val="auto"/>
          <w:sz w:val="22"/>
          <w:szCs w:val="28"/>
          <w:lang w:val="en-US"/>
        </w:rPr>
        <w:t>e</w:t>
      </w:r>
      <w:r w:rsidR="000D6C16" w:rsidRPr="000D6C16">
        <w:rPr>
          <w:rStyle w:val="FITA2"/>
          <w:rFonts w:ascii="Arial" w:hAnsi="Arial" w:cs="Arial"/>
          <w:color w:val="auto"/>
          <w:sz w:val="22"/>
          <w:szCs w:val="28"/>
          <w:lang w:val="en-US"/>
        </w:rPr>
        <w:t xml:space="preserve"> in March in Monterrey ranges </w:t>
      </w:r>
      <w:r>
        <w:rPr>
          <w:rStyle w:val="FITA2"/>
          <w:rFonts w:ascii="Arial" w:hAnsi="Arial" w:cs="Arial"/>
          <w:color w:val="auto"/>
          <w:sz w:val="22"/>
          <w:szCs w:val="28"/>
          <w:lang w:val="en-US"/>
        </w:rPr>
        <w:t>from</w:t>
      </w:r>
      <w:r w:rsidR="000D6C16">
        <w:rPr>
          <w:rStyle w:val="FITA2"/>
          <w:rFonts w:ascii="Arial" w:hAnsi="Arial" w:cs="Arial"/>
          <w:color w:val="auto"/>
          <w:sz w:val="22"/>
          <w:szCs w:val="28"/>
          <w:lang w:val="en-US"/>
        </w:rPr>
        <w:t xml:space="preserve"> </w:t>
      </w:r>
      <w:r w:rsidR="009E6259" w:rsidRPr="000D6C16">
        <w:rPr>
          <w:rStyle w:val="FITA2"/>
          <w:rFonts w:ascii="Arial" w:hAnsi="Arial" w:cs="Arial"/>
          <w:color w:val="auto"/>
          <w:sz w:val="22"/>
          <w:szCs w:val="28"/>
          <w:lang w:val="en-US"/>
        </w:rPr>
        <w:t xml:space="preserve">14° C </w:t>
      </w:r>
      <w:r>
        <w:rPr>
          <w:rStyle w:val="FITA2"/>
          <w:rFonts w:ascii="Arial" w:hAnsi="Arial" w:cs="Arial"/>
          <w:color w:val="auto"/>
          <w:sz w:val="22"/>
          <w:szCs w:val="28"/>
          <w:lang w:val="en-US"/>
        </w:rPr>
        <w:t>to</w:t>
      </w:r>
      <w:r w:rsidR="009E6259" w:rsidRPr="000D6C16">
        <w:rPr>
          <w:rStyle w:val="FITA2"/>
          <w:rFonts w:ascii="Arial" w:hAnsi="Arial" w:cs="Arial"/>
          <w:color w:val="auto"/>
          <w:sz w:val="22"/>
          <w:szCs w:val="28"/>
          <w:lang w:val="en-US"/>
        </w:rPr>
        <w:t xml:space="preserve"> 27°C</w:t>
      </w:r>
      <w:r w:rsidR="000D6C16">
        <w:rPr>
          <w:rStyle w:val="FITA2"/>
          <w:rFonts w:ascii="Arial" w:hAnsi="Arial" w:cs="Arial"/>
          <w:color w:val="auto"/>
          <w:sz w:val="22"/>
          <w:szCs w:val="28"/>
          <w:lang w:val="en-US"/>
        </w:rPr>
        <w:t>.</w:t>
      </w:r>
    </w:p>
    <w:sectPr w:rsidR="009E6259" w:rsidRPr="000D6C16" w:rsidSect="00BB7D64">
      <w:headerReference w:type="even" r:id="rId12"/>
      <w:headerReference w:type="default" r:id="rId13"/>
      <w:footerReference w:type="default" r:id="rId14"/>
      <w:headerReference w:type="first" r:id="rId15"/>
      <w:pgSz w:w="12240" w:h="15840" w:code="1"/>
      <w:pgMar w:top="2268" w:right="1134" w:bottom="851" w:left="1134" w:header="1134"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1CFE77" w14:textId="77777777" w:rsidR="003E20CF" w:rsidRDefault="003E20CF" w:rsidP="00467D93">
      <w:r>
        <w:separator/>
      </w:r>
    </w:p>
  </w:endnote>
  <w:endnote w:type="continuationSeparator" w:id="0">
    <w:p w14:paraId="2014C34A" w14:textId="77777777" w:rsidR="003E20CF" w:rsidRDefault="003E20CF" w:rsidP="00467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MS Gothic"/>
    <w:panose1 w:val="020B0604020202020204"/>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ヒラギノ角ゴ Pro W3">
    <w:altName w:val="Yu Gothic UI"/>
    <w:panose1 w:val="020B0300000000000000"/>
    <w:charset w:val="80"/>
    <w:family w:val="auto"/>
    <w:pitch w:val="variable"/>
    <w:sig w:usb0="00000000" w:usb1="7AC7FFFF" w:usb2="00000012" w:usb3="00000000" w:csb0="0002000D" w:csb1="00000000"/>
  </w:font>
  <w:font w:name="Verdana Bold">
    <w:panose1 w:val="020B0604020202020204"/>
    <w:charset w:val="00"/>
    <w:family w:val="auto"/>
    <w:pitch w:val="variable"/>
    <w:sig w:usb0="A10006FF" w:usb1="4000205B" w:usb2="00000010" w:usb3="00000000" w:csb0="000001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old Italic">
    <w:panose1 w:val="020B0604020202020204"/>
    <w:charset w:val="00"/>
    <w:family w:val="auto"/>
    <w:pitch w:val="variable"/>
    <w:sig w:usb0="E0000AFF" w:usb1="00007843" w:usb2="00000001" w:usb3="00000000" w:csb0="000001BF" w:csb1="00000000"/>
  </w:font>
  <w:font w:name="Arial Bold">
    <w:panose1 w:val="020B0604020202020204"/>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7569267"/>
      <w:docPartObj>
        <w:docPartGallery w:val="Page Numbers (Bottom of Page)"/>
        <w:docPartUnique/>
      </w:docPartObj>
    </w:sdtPr>
    <w:sdtEndPr>
      <w:rPr>
        <w:noProof/>
      </w:rPr>
    </w:sdtEndPr>
    <w:sdtContent>
      <w:p w14:paraId="2F886EB3" w14:textId="7BAE2B76" w:rsidR="006B1873" w:rsidRPr="007977D1" w:rsidRDefault="006B1873" w:rsidP="007977D1">
        <w:pPr>
          <w:pStyle w:val="Footer"/>
          <w:jc w:val="right"/>
          <w:rPr>
            <w:rFonts w:ascii="Arial Narrow" w:hAnsi="Arial Narrow"/>
            <w:b/>
            <w:noProof/>
            <w:sz w:val="22"/>
            <w:szCs w:val="22"/>
          </w:rPr>
        </w:pPr>
        <w:r w:rsidRPr="007B6FB9">
          <w:rPr>
            <w:noProof/>
            <w:lang w:eastAsia="es-MX"/>
          </w:rPr>
          <w:drawing>
            <wp:anchor distT="0" distB="0" distL="114300" distR="114300" simplePos="0" relativeHeight="251666432" behindDoc="1" locked="0" layoutInCell="1" allowOverlap="1" wp14:anchorId="17063828" wp14:editId="64A5267A">
              <wp:simplePos x="0" y="0"/>
              <wp:positionH relativeFrom="column">
                <wp:posOffset>4476750</wp:posOffset>
              </wp:positionH>
              <wp:positionV relativeFrom="page">
                <wp:posOffset>8818880</wp:posOffset>
              </wp:positionV>
              <wp:extent cx="1526400" cy="720000"/>
              <wp:effectExtent l="0" t="0" r="0" b="4445"/>
              <wp:wrapNone/>
              <wp:docPr id="5" name="Imagen 5" descr="C:\Users\santi\AppData\Local\Temp\Rar$DIa19584.5334\I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ti\AppData\Local\Temp\Rar$DIa19584.5334\IND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6400"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77D1">
          <w:rPr>
            <w:rFonts w:ascii="Arial Narrow" w:hAnsi="Arial Narrow"/>
            <w:b/>
            <w:sz w:val="22"/>
            <w:szCs w:val="22"/>
          </w:rPr>
          <w:fldChar w:fldCharType="begin"/>
        </w:r>
        <w:r w:rsidRPr="007977D1">
          <w:rPr>
            <w:rFonts w:ascii="Arial Narrow" w:hAnsi="Arial Narrow"/>
            <w:b/>
            <w:sz w:val="22"/>
            <w:szCs w:val="22"/>
          </w:rPr>
          <w:instrText xml:space="preserve"> PAGE   \* MERGEFORMAT </w:instrText>
        </w:r>
        <w:r w:rsidRPr="007977D1">
          <w:rPr>
            <w:rFonts w:ascii="Arial Narrow" w:hAnsi="Arial Narrow"/>
            <w:b/>
            <w:sz w:val="22"/>
            <w:szCs w:val="22"/>
          </w:rPr>
          <w:fldChar w:fldCharType="separate"/>
        </w:r>
        <w:r>
          <w:rPr>
            <w:rFonts w:ascii="Arial Narrow" w:hAnsi="Arial Narrow"/>
            <w:b/>
            <w:noProof/>
            <w:sz w:val="22"/>
            <w:szCs w:val="22"/>
          </w:rPr>
          <w:t>9</w:t>
        </w:r>
        <w:r w:rsidRPr="007977D1">
          <w:rPr>
            <w:rFonts w:ascii="Arial Narrow" w:hAnsi="Arial Narrow"/>
            <w:b/>
            <w:noProof/>
            <w:sz w:val="22"/>
            <w:szCs w:val="22"/>
          </w:rPr>
          <w:fldChar w:fldCharType="end"/>
        </w:r>
      </w:p>
      <w:p w14:paraId="200B86EC" w14:textId="77777777" w:rsidR="006B1873" w:rsidRDefault="006B1873" w:rsidP="007977D1">
        <w:pPr>
          <w:pStyle w:val="Footer"/>
          <w:jc w:val="center"/>
          <w:rPr>
            <w:noProof/>
          </w:rPr>
        </w:pPr>
        <w:r>
          <w:rPr>
            <w:noProof/>
            <w:lang w:eastAsia="es-MX"/>
          </w:rPr>
          <w:drawing>
            <wp:anchor distT="0" distB="0" distL="114300" distR="114300" simplePos="0" relativeHeight="251668480" behindDoc="1" locked="0" layoutInCell="1" allowOverlap="1" wp14:anchorId="2EC20F42" wp14:editId="65D010E5">
              <wp:simplePos x="0" y="0"/>
              <wp:positionH relativeFrom="column">
                <wp:posOffset>80010</wp:posOffset>
              </wp:positionH>
              <wp:positionV relativeFrom="paragraph">
                <wp:posOffset>11430</wp:posOffset>
              </wp:positionV>
              <wp:extent cx="2664000" cy="720000"/>
              <wp:effectExtent l="0" t="0" r="3175" b="4445"/>
              <wp:wrapTight wrapText="bothSides">
                <wp:wrapPolygon edited="0">
                  <wp:start x="4171" y="0"/>
                  <wp:lineTo x="618" y="3432"/>
                  <wp:lineTo x="618" y="5719"/>
                  <wp:lineTo x="3244" y="9151"/>
                  <wp:lineTo x="0" y="20018"/>
                  <wp:lineTo x="0" y="21162"/>
                  <wp:lineTo x="463" y="21162"/>
                  <wp:lineTo x="6179" y="21162"/>
                  <wp:lineTo x="18845" y="19446"/>
                  <wp:lineTo x="18691" y="18302"/>
                  <wp:lineTo x="21471" y="11439"/>
                  <wp:lineTo x="21471" y="1716"/>
                  <wp:lineTo x="5561" y="0"/>
                  <wp:lineTo x="4171" y="0"/>
                </wp:wrapPolygon>
              </wp:wrapTight>
              <wp:docPr id="6" name="Imagen 6" descr="Comisión Nacional de Cultura Física y Dep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isión Nacional de Cultura Física y Depor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664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7543C08E" w14:textId="77777777" w:rsidR="006B1873" w:rsidRDefault="006B1873" w:rsidP="007977D1">
    <w:pPr>
      <w:pStyle w:val="Footer"/>
      <w:jc w:val="center"/>
      <w:rPr>
        <w:noProof/>
      </w:rPr>
    </w:pPr>
  </w:p>
  <w:p w14:paraId="433F09F6" w14:textId="77777777" w:rsidR="006B1873" w:rsidRDefault="006B18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992190" w14:textId="77777777" w:rsidR="003E20CF" w:rsidRDefault="003E20CF" w:rsidP="00467D93">
      <w:r>
        <w:separator/>
      </w:r>
    </w:p>
  </w:footnote>
  <w:footnote w:type="continuationSeparator" w:id="0">
    <w:p w14:paraId="3AE84D44" w14:textId="77777777" w:rsidR="003E20CF" w:rsidRDefault="003E20CF" w:rsidP="00467D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BAE830" w14:textId="77777777" w:rsidR="006B1873" w:rsidRDefault="003E20CF">
    <w:pPr>
      <w:pStyle w:val="Header"/>
    </w:pPr>
    <w:r>
      <w:rPr>
        <w:noProof/>
        <w:lang w:eastAsia="es-MX"/>
      </w:rPr>
      <w:pict w14:anchorId="315017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100907" o:spid="_x0000_s2051" type="#_x0000_t75" alt="01 VERSION COMPLETA" style="position:absolute;margin-left:0;margin-top:0;width:498.55pt;height:403.3pt;z-index:-251656192;mso-wrap-edited:f;mso-width-percent:0;mso-height-percent:0;mso-position-horizontal:center;mso-position-horizontal-relative:margin;mso-position-vertical:center;mso-position-vertical-relative:margin;mso-width-percent:0;mso-height-percent:0" o:allowincell="f">
          <v:imagedata r:id="rId1" o:title="01 VERSION COMPLETA"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DBCA0B" w14:textId="77777777" w:rsidR="006B1873" w:rsidRPr="00E946CE" w:rsidRDefault="006B1873" w:rsidP="00D96656">
    <w:pPr>
      <w:pStyle w:val="Header"/>
    </w:pPr>
    <w:r>
      <w:rPr>
        <w:noProof/>
        <w:lang w:eastAsia="es-MX"/>
      </w:rPr>
      <w:drawing>
        <wp:anchor distT="0" distB="0" distL="114300" distR="114300" simplePos="0" relativeHeight="251667456" behindDoc="1" locked="0" layoutInCell="1" allowOverlap="1" wp14:anchorId="689AAF86" wp14:editId="114C9D9F">
          <wp:simplePos x="0" y="0"/>
          <wp:positionH relativeFrom="column">
            <wp:posOffset>1699260</wp:posOffset>
          </wp:positionH>
          <wp:positionV relativeFrom="paragraph">
            <wp:posOffset>-300990</wp:posOffset>
          </wp:positionV>
          <wp:extent cx="2696210" cy="719455"/>
          <wp:effectExtent l="0" t="0" r="8890" b="4445"/>
          <wp:wrapTight wrapText="bothSides">
            <wp:wrapPolygon edited="0">
              <wp:start x="2442" y="0"/>
              <wp:lineTo x="0" y="572"/>
              <wp:lineTo x="0" y="21162"/>
              <wp:lineTo x="1984" y="21162"/>
              <wp:lineTo x="4884" y="21162"/>
              <wp:lineTo x="16635" y="18874"/>
              <wp:lineTo x="17245" y="18302"/>
              <wp:lineTo x="21519" y="10295"/>
              <wp:lineTo x="21519" y="1716"/>
              <wp:lineTo x="5494" y="0"/>
              <wp:lineTo x="2442" y="0"/>
            </wp:wrapPolygon>
          </wp:wrapTight>
          <wp:docPr id="2" name="Imagen 2" descr="https://www.waamericas.org/im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waamericas.org/img/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9621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62336" behindDoc="1" locked="0" layoutInCell="1" allowOverlap="1" wp14:anchorId="43478C7E" wp14:editId="2AE58C4D">
          <wp:simplePos x="0" y="0"/>
          <wp:positionH relativeFrom="column">
            <wp:posOffset>5057140</wp:posOffset>
          </wp:positionH>
          <wp:positionV relativeFrom="page">
            <wp:posOffset>113665</wp:posOffset>
          </wp:positionV>
          <wp:extent cx="1558800" cy="126000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1 VERSION COMPLETA.png"/>
                  <pic:cNvPicPr/>
                </pic:nvPicPr>
                <pic:blipFill>
                  <a:blip r:embed="rId2">
                    <a:extLst>
                      <a:ext uri="{28A0092B-C50C-407E-A947-70E740481C1C}">
                        <a14:useLocalDpi xmlns:a14="http://schemas.microsoft.com/office/drawing/2010/main" val="0"/>
                      </a:ext>
                    </a:extLst>
                  </a:blip>
                  <a:stretch>
                    <a:fillRect/>
                  </a:stretch>
                </pic:blipFill>
                <pic:spPr>
                  <a:xfrm>
                    <a:off x="0" y="0"/>
                    <a:ext cx="1558800" cy="1260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58240" behindDoc="1" locked="0" layoutInCell="1" allowOverlap="1" wp14:anchorId="4344273C" wp14:editId="28A20AA8">
          <wp:simplePos x="0" y="0"/>
          <wp:positionH relativeFrom="column">
            <wp:posOffset>10160</wp:posOffset>
          </wp:positionH>
          <wp:positionV relativeFrom="page">
            <wp:posOffset>332105</wp:posOffset>
          </wp:positionV>
          <wp:extent cx="900000" cy="900000"/>
          <wp:effectExtent l="0" t="0" r="0" b="0"/>
          <wp:wrapTight wrapText="bothSides">
            <wp:wrapPolygon edited="0">
              <wp:start x="0" y="0"/>
              <wp:lineTo x="0" y="21036"/>
              <wp:lineTo x="21036" y="21036"/>
              <wp:lineTo x="21036"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pic:spPr>
              </pic:pic>
            </a:graphicData>
          </a:graphic>
          <wp14:sizeRelH relativeFrom="page">
            <wp14:pctWidth>0</wp14:pctWidth>
          </wp14:sizeRelH>
          <wp14:sizeRelV relativeFrom="page">
            <wp14:pctHeight>0</wp14:pctHeight>
          </wp14:sizeRelV>
        </wp:anchor>
      </w:drawing>
    </w:r>
    <w:r w:rsidR="003E20CF">
      <w:rPr>
        <w:noProof/>
        <w:lang w:eastAsia="es-MX"/>
      </w:rPr>
      <w:pict w14:anchorId="6B7F8B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100908" o:spid="_x0000_s2050" type="#_x0000_t75" alt="01 VERSION COMPLETA" style="position:absolute;margin-left:0;margin-top:0;width:498.55pt;height:403.3pt;z-index:-251655168;mso-wrap-edited:f;mso-width-percent:0;mso-height-percent:0;mso-position-horizontal:center;mso-position-horizontal-relative:margin;mso-position-vertical:center;mso-position-vertical-relative:margin;mso-width-percent:0;mso-height-percent:0" o:allowincell="f">
          <v:imagedata r:id="rId4" o:title="01 VERSION COMPLETA" gain="19661f" blacklevel="22938f"/>
          <w10:wrap anchorx="margin" anchory="margin"/>
        </v:shape>
      </w:pic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C1CB4D" w14:textId="77777777" w:rsidR="006B1873" w:rsidRDefault="003E20CF">
    <w:pPr>
      <w:pStyle w:val="Header"/>
    </w:pPr>
    <w:r>
      <w:rPr>
        <w:noProof/>
        <w:lang w:eastAsia="es-MX"/>
      </w:rPr>
      <w:pict w14:anchorId="7A250A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100906" o:spid="_x0000_s2049" type="#_x0000_t75" alt="01 VERSION COMPLETA" style="position:absolute;margin-left:0;margin-top:0;width:498.55pt;height:403.3pt;z-index:-251657216;mso-wrap-edited:f;mso-width-percent:0;mso-height-percent:0;mso-position-horizontal:center;mso-position-horizontal-relative:margin;mso-position-vertical:center;mso-position-vertical-relative:margin;mso-width-percent:0;mso-height-percent:0" o:allowincell="f">
          <v:imagedata r:id="rId1" o:title="01 VERSION COMPLETA"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pt;height:1pt;visibility:visible;mso-wrap-style:square" o:bullet="t">
        <v:imagedata r:id="rId1" o:title=""/>
      </v:shape>
    </w:pict>
  </w:numPicBullet>
  <w:abstractNum w:abstractNumId="0" w15:restartNumberingAfterBreak="0">
    <w:nsid w:val="00000001"/>
    <w:multiLevelType w:val="singleLevel"/>
    <w:tmpl w:val="00000001"/>
    <w:name w:val="WW8Num1"/>
    <w:lvl w:ilvl="0">
      <w:start w:val="1"/>
      <w:numFmt w:val="bullet"/>
      <w:lvlText w:val=""/>
      <w:lvlJc w:val="left"/>
      <w:pPr>
        <w:tabs>
          <w:tab w:val="num" w:pos="0"/>
        </w:tabs>
        <w:ind w:left="720" w:hanging="360"/>
      </w:pPr>
      <w:rPr>
        <w:rFonts w:ascii="Symbol" w:hAnsi="Symbol" w:cs="Symbol"/>
      </w:rPr>
    </w:lvl>
  </w:abstractNum>
  <w:abstractNum w:abstractNumId="1" w15:restartNumberingAfterBreak="0">
    <w:nsid w:val="00000004"/>
    <w:multiLevelType w:val="multilevel"/>
    <w:tmpl w:val="00000004"/>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5"/>
    <w:multiLevelType w:val="multilevel"/>
    <w:tmpl w:val="00000005"/>
    <w:name w:val="WW8Num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6"/>
    <w:multiLevelType w:val="multilevel"/>
    <w:tmpl w:val="00000006"/>
    <w:name w:val="WW8Num1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2163193"/>
    <w:multiLevelType w:val="hybridMultilevel"/>
    <w:tmpl w:val="2FFE93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6644C32"/>
    <w:multiLevelType w:val="hybridMultilevel"/>
    <w:tmpl w:val="D2603C2C"/>
    <w:lvl w:ilvl="0" w:tplc="B3D8D74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24544E"/>
    <w:multiLevelType w:val="hybridMultilevel"/>
    <w:tmpl w:val="854C450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05A0AEE"/>
    <w:multiLevelType w:val="hybridMultilevel"/>
    <w:tmpl w:val="0B8EB010"/>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28E047E"/>
    <w:multiLevelType w:val="hybridMultilevel"/>
    <w:tmpl w:val="768EAAF2"/>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1F444DE"/>
    <w:multiLevelType w:val="hybridMultilevel"/>
    <w:tmpl w:val="5A109092"/>
    <w:lvl w:ilvl="0" w:tplc="99ACE0E8">
      <w:start w:val="1"/>
      <w:numFmt w:val="bullet"/>
      <w:lvlText w:val=""/>
      <w:lvlPicBulletId w:val="0"/>
      <w:lvlJc w:val="left"/>
      <w:pPr>
        <w:tabs>
          <w:tab w:val="num" w:pos="720"/>
        </w:tabs>
        <w:ind w:left="720" w:hanging="360"/>
      </w:pPr>
      <w:rPr>
        <w:rFonts w:ascii="Symbol" w:hAnsi="Symbol" w:hint="default"/>
      </w:rPr>
    </w:lvl>
    <w:lvl w:ilvl="1" w:tplc="CAD28788" w:tentative="1">
      <w:start w:val="1"/>
      <w:numFmt w:val="bullet"/>
      <w:lvlText w:val=""/>
      <w:lvlJc w:val="left"/>
      <w:pPr>
        <w:tabs>
          <w:tab w:val="num" w:pos="1440"/>
        </w:tabs>
        <w:ind w:left="1440" w:hanging="360"/>
      </w:pPr>
      <w:rPr>
        <w:rFonts w:ascii="Symbol" w:hAnsi="Symbol" w:hint="default"/>
      </w:rPr>
    </w:lvl>
    <w:lvl w:ilvl="2" w:tplc="CB726B6E" w:tentative="1">
      <w:start w:val="1"/>
      <w:numFmt w:val="bullet"/>
      <w:lvlText w:val=""/>
      <w:lvlJc w:val="left"/>
      <w:pPr>
        <w:tabs>
          <w:tab w:val="num" w:pos="2160"/>
        </w:tabs>
        <w:ind w:left="2160" w:hanging="360"/>
      </w:pPr>
      <w:rPr>
        <w:rFonts w:ascii="Symbol" w:hAnsi="Symbol" w:hint="default"/>
      </w:rPr>
    </w:lvl>
    <w:lvl w:ilvl="3" w:tplc="D1AC3182" w:tentative="1">
      <w:start w:val="1"/>
      <w:numFmt w:val="bullet"/>
      <w:lvlText w:val=""/>
      <w:lvlJc w:val="left"/>
      <w:pPr>
        <w:tabs>
          <w:tab w:val="num" w:pos="2880"/>
        </w:tabs>
        <w:ind w:left="2880" w:hanging="360"/>
      </w:pPr>
      <w:rPr>
        <w:rFonts w:ascii="Symbol" w:hAnsi="Symbol" w:hint="default"/>
      </w:rPr>
    </w:lvl>
    <w:lvl w:ilvl="4" w:tplc="9C248E78" w:tentative="1">
      <w:start w:val="1"/>
      <w:numFmt w:val="bullet"/>
      <w:lvlText w:val=""/>
      <w:lvlJc w:val="left"/>
      <w:pPr>
        <w:tabs>
          <w:tab w:val="num" w:pos="3600"/>
        </w:tabs>
        <w:ind w:left="3600" w:hanging="360"/>
      </w:pPr>
      <w:rPr>
        <w:rFonts w:ascii="Symbol" w:hAnsi="Symbol" w:hint="default"/>
      </w:rPr>
    </w:lvl>
    <w:lvl w:ilvl="5" w:tplc="0028788E" w:tentative="1">
      <w:start w:val="1"/>
      <w:numFmt w:val="bullet"/>
      <w:lvlText w:val=""/>
      <w:lvlJc w:val="left"/>
      <w:pPr>
        <w:tabs>
          <w:tab w:val="num" w:pos="4320"/>
        </w:tabs>
        <w:ind w:left="4320" w:hanging="360"/>
      </w:pPr>
      <w:rPr>
        <w:rFonts w:ascii="Symbol" w:hAnsi="Symbol" w:hint="default"/>
      </w:rPr>
    </w:lvl>
    <w:lvl w:ilvl="6" w:tplc="711CAF08" w:tentative="1">
      <w:start w:val="1"/>
      <w:numFmt w:val="bullet"/>
      <w:lvlText w:val=""/>
      <w:lvlJc w:val="left"/>
      <w:pPr>
        <w:tabs>
          <w:tab w:val="num" w:pos="5040"/>
        </w:tabs>
        <w:ind w:left="5040" w:hanging="360"/>
      </w:pPr>
      <w:rPr>
        <w:rFonts w:ascii="Symbol" w:hAnsi="Symbol" w:hint="default"/>
      </w:rPr>
    </w:lvl>
    <w:lvl w:ilvl="7" w:tplc="66FE9B2A" w:tentative="1">
      <w:start w:val="1"/>
      <w:numFmt w:val="bullet"/>
      <w:lvlText w:val=""/>
      <w:lvlJc w:val="left"/>
      <w:pPr>
        <w:tabs>
          <w:tab w:val="num" w:pos="5760"/>
        </w:tabs>
        <w:ind w:left="5760" w:hanging="360"/>
      </w:pPr>
      <w:rPr>
        <w:rFonts w:ascii="Symbol" w:hAnsi="Symbol" w:hint="default"/>
      </w:rPr>
    </w:lvl>
    <w:lvl w:ilvl="8" w:tplc="12C20292"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22474148"/>
    <w:multiLevelType w:val="hybridMultilevel"/>
    <w:tmpl w:val="3E302210"/>
    <w:lvl w:ilvl="0" w:tplc="B3D8D74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F0BDE"/>
    <w:multiLevelType w:val="multilevel"/>
    <w:tmpl w:val="4EC416AC"/>
    <w:lvl w:ilvl="0">
      <w:start w:val="1"/>
      <w:numFmt w:val="decimal"/>
      <w:lvlText w:val="%1)"/>
      <w:lvlJc w:val="left"/>
      <w:pPr>
        <w:ind w:left="567" w:hanging="56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49115B0"/>
    <w:multiLevelType w:val="hybridMultilevel"/>
    <w:tmpl w:val="537C5366"/>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86E405C"/>
    <w:multiLevelType w:val="hybridMultilevel"/>
    <w:tmpl w:val="9530EE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3CB36F3"/>
    <w:multiLevelType w:val="hybridMultilevel"/>
    <w:tmpl w:val="9E12BADC"/>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69A762F"/>
    <w:multiLevelType w:val="hybridMultilevel"/>
    <w:tmpl w:val="875C72C4"/>
    <w:lvl w:ilvl="0" w:tplc="B3D8D74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BE6D0D"/>
    <w:multiLevelType w:val="hybridMultilevel"/>
    <w:tmpl w:val="C5C82892"/>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6835150"/>
    <w:multiLevelType w:val="hybridMultilevel"/>
    <w:tmpl w:val="C5387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0E06DFC"/>
    <w:multiLevelType w:val="hybridMultilevel"/>
    <w:tmpl w:val="6F5A4B0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2403293"/>
    <w:multiLevelType w:val="hybridMultilevel"/>
    <w:tmpl w:val="F1E6CB06"/>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51C504D"/>
    <w:multiLevelType w:val="hybridMultilevel"/>
    <w:tmpl w:val="BCD826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6013279"/>
    <w:multiLevelType w:val="hybridMultilevel"/>
    <w:tmpl w:val="A2EA9022"/>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6CB7A76"/>
    <w:multiLevelType w:val="hybridMultilevel"/>
    <w:tmpl w:val="D750D914"/>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90C5F34"/>
    <w:multiLevelType w:val="hybridMultilevel"/>
    <w:tmpl w:val="23D028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AF1269F"/>
    <w:multiLevelType w:val="hybridMultilevel"/>
    <w:tmpl w:val="BFBC2208"/>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2C27F59"/>
    <w:multiLevelType w:val="hybridMultilevel"/>
    <w:tmpl w:val="A3AED698"/>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B4A4773"/>
    <w:multiLevelType w:val="hybridMultilevel"/>
    <w:tmpl w:val="A022AB3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 w15:restartNumberingAfterBreak="0">
    <w:nsid w:val="6F153E30"/>
    <w:multiLevelType w:val="hybridMultilevel"/>
    <w:tmpl w:val="CBA86250"/>
    <w:lvl w:ilvl="0" w:tplc="B3D8D74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0FE2063"/>
    <w:multiLevelType w:val="hybridMultilevel"/>
    <w:tmpl w:val="37926AE0"/>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D9875B2"/>
    <w:multiLevelType w:val="hybridMultilevel"/>
    <w:tmpl w:val="E9E2296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 w15:restartNumberingAfterBreak="0">
    <w:nsid w:val="7E926E66"/>
    <w:multiLevelType w:val="hybridMultilevel"/>
    <w:tmpl w:val="DF36B564"/>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EA67D38"/>
    <w:multiLevelType w:val="hybridMultilevel"/>
    <w:tmpl w:val="A8323B46"/>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720F6C"/>
    <w:multiLevelType w:val="hybridMultilevel"/>
    <w:tmpl w:val="8F72923E"/>
    <w:lvl w:ilvl="0" w:tplc="B3D8D74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
  </w:num>
  <w:num w:numId="2">
    <w:abstractNumId w:val="31"/>
  </w:num>
  <w:num w:numId="3">
    <w:abstractNumId w:val="0"/>
  </w:num>
  <w:num w:numId="4">
    <w:abstractNumId w:val="15"/>
  </w:num>
  <w:num w:numId="5">
    <w:abstractNumId w:val="24"/>
  </w:num>
  <w:num w:numId="6">
    <w:abstractNumId w:val="11"/>
  </w:num>
  <w:num w:numId="7">
    <w:abstractNumId w:val="1"/>
  </w:num>
  <w:num w:numId="8">
    <w:abstractNumId w:val="2"/>
  </w:num>
  <w:num w:numId="9">
    <w:abstractNumId w:val="28"/>
  </w:num>
  <w:num w:numId="10">
    <w:abstractNumId w:val="16"/>
  </w:num>
  <w:num w:numId="11">
    <w:abstractNumId w:val="10"/>
  </w:num>
  <w:num w:numId="12">
    <w:abstractNumId w:val="7"/>
  </w:num>
  <w:num w:numId="13">
    <w:abstractNumId w:val="8"/>
  </w:num>
  <w:num w:numId="14">
    <w:abstractNumId w:val="21"/>
  </w:num>
  <w:num w:numId="15">
    <w:abstractNumId w:val="32"/>
  </w:num>
  <w:num w:numId="16">
    <w:abstractNumId w:val="30"/>
  </w:num>
  <w:num w:numId="17">
    <w:abstractNumId w:val="12"/>
  </w:num>
  <w:num w:numId="18">
    <w:abstractNumId w:val="25"/>
  </w:num>
  <w:num w:numId="19">
    <w:abstractNumId w:val="22"/>
  </w:num>
  <w:num w:numId="20">
    <w:abstractNumId w:val="19"/>
  </w:num>
  <w:num w:numId="21">
    <w:abstractNumId w:val="14"/>
  </w:num>
  <w:num w:numId="22">
    <w:abstractNumId w:val="5"/>
  </w:num>
  <w:num w:numId="23">
    <w:abstractNumId w:val="29"/>
  </w:num>
  <w:num w:numId="24">
    <w:abstractNumId w:val="26"/>
  </w:num>
  <w:num w:numId="25">
    <w:abstractNumId w:val="9"/>
  </w:num>
  <w:num w:numId="26">
    <w:abstractNumId w:val="18"/>
  </w:num>
  <w:num w:numId="27">
    <w:abstractNumId w:val="6"/>
  </w:num>
  <w:num w:numId="28">
    <w:abstractNumId w:val="23"/>
  </w:num>
  <w:num w:numId="29">
    <w:abstractNumId w:val="27"/>
  </w:num>
  <w:num w:numId="30">
    <w:abstractNumId w:val="4"/>
  </w:num>
  <w:num w:numId="31">
    <w:abstractNumId w:val="17"/>
  </w:num>
  <w:num w:numId="32">
    <w:abstractNumId w:val="13"/>
  </w:num>
  <w:num w:numId="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hideSpellingErrors/>
  <w:hideGrammaticalErrors/>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2FF5"/>
    <w:rsid w:val="000006EC"/>
    <w:rsid w:val="00000A35"/>
    <w:rsid w:val="000101BD"/>
    <w:rsid w:val="00015E80"/>
    <w:rsid w:val="00026AED"/>
    <w:rsid w:val="00032C7B"/>
    <w:rsid w:val="00037385"/>
    <w:rsid w:val="00046F01"/>
    <w:rsid w:val="00050EC4"/>
    <w:rsid w:val="00051AE8"/>
    <w:rsid w:val="00053086"/>
    <w:rsid w:val="00055F60"/>
    <w:rsid w:val="0005704B"/>
    <w:rsid w:val="000609BC"/>
    <w:rsid w:val="000637D5"/>
    <w:rsid w:val="000638F2"/>
    <w:rsid w:val="00074959"/>
    <w:rsid w:val="00092760"/>
    <w:rsid w:val="000A0367"/>
    <w:rsid w:val="000A0726"/>
    <w:rsid w:val="000A322F"/>
    <w:rsid w:val="000B11F0"/>
    <w:rsid w:val="000B2BE7"/>
    <w:rsid w:val="000B679A"/>
    <w:rsid w:val="000C7243"/>
    <w:rsid w:val="000D0CDF"/>
    <w:rsid w:val="000D1D4F"/>
    <w:rsid w:val="000D2F70"/>
    <w:rsid w:val="000D6C16"/>
    <w:rsid w:val="000D7E3A"/>
    <w:rsid w:val="000E293F"/>
    <w:rsid w:val="001023AB"/>
    <w:rsid w:val="001023E3"/>
    <w:rsid w:val="00106527"/>
    <w:rsid w:val="001068E0"/>
    <w:rsid w:val="00115EBA"/>
    <w:rsid w:val="00124234"/>
    <w:rsid w:val="001250CA"/>
    <w:rsid w:val="0012545A"/>
    <w:rsid w:val="0013126D"/>
    <w:rsid w:val="00144EA6"/>
    <w:rsid w:val="00146375"/>
    <w:rsid w:val="00161386"/>
    <w:rsid w:val="00161848"/>
    <w:rsid w:val="0017342F"/>
    <w:rsid w:val="00173687"/>
    <w:rsid w:val="00176DD7"/>
    <w:rsid w:val="00185469"/>
    <w:rsid w:val="001932D4"/>
    <w:rsid w:val="001A1140"/>
    <w:rsid w:val="001A4B0B"/>
    <w:rsid w:val="001A7B96"/>
    <w:rsid w:val="001B5794"/>
    <w:rsid w:val="001C51FE"/>
    <w:rsid w:val="001D34CB"/>
    <w:rsid w:val="001D73B0"/>
    <w:rsid w:val="001E37BB"/>
    <w:rsid w:val="001F7887"/>
    <w:rsid w:val="002061F6"/>
    <w:rsid w:val="00227554"/>
    <w:rsid w:val="002275E6"/>
    <w:rsid w:val="00230DC4"/>
    <w:rsid w:val="0023796C"/>
    <w:rsid w:val="00237EC2"/>
    <w:rsid w:val="00241F5A"/>
    <w:rsid w:val="00242BEB"/>
    <w:rsid w:val="0024665F"/>
    <w:rsid w:val="00250DF6"/>
    <w:rsid w:val="00252868"/>
    <w:rsid w:val="0025671B"/>
    <w:rsid w:val="002571A8"/>
    <w:rsid w:val="002644DD"/>
    <w:rsid w:val="00264509"/>
    <w:rsid w:val="002770BD"/>
    <w:rsid w:val="00282C13"/>
    <w:rsid w:val="00282C68"/>
    <w:rsid w:val="0028770D"/>
    <w:rsid w:val="002A1502"/>
    <w:rsid w:val="002A3C79"/>
    <w:rsid w:val="002B1950"/>
    <w:rsid w:val="002C3B79"/>
    <w:rsid w:val="002D602D"/>
    <w:rsid w:val="002D7583"/>
    <w:rsid w:val="002E2B28"/>
    <w:rsid w:val="00300651"/>
    <w:rsid w:val="00300AA9"/>
    <w:rsid w:val="0030161C"/>
    <w:rsid w:val="003112DB"/>
    <w:rsid w:val="00321982"/>
    <w:rsid w:val="00322ABB"/>
    <w:rsid w:val="003238AD"/>
    <w:rsid w:val="00330E9E"/>
    <w:rsid w:val="00332E16"/>
    <w:rsid w:val="0034479B"/>
    <w:rsid w:val="00345F03"/>
    <w:rsid w:val="00347692"/>
    <w:rsid w:val="00360224"/>
    <w:rsid w:val="0036337E"/>
    <w:rsid w:val="0036558B"/>
    <w:rsid w:val="00373B0B"/>
    <w:rsid w:val="003746FF"/>
    <w:rsid w:val="00374E6D"/>
    <w:rsid w:val="003801AF"/>
    <w:rsid w:val="00382FF5"/>
    <w:rsid w:val="0038716F"/>
    <w:rsid w:val="00390CD8"/>
    <w:rsid w:val="003A1064"/>
    <w:rsid w:val="003A1807"/>
    <w:rsid w:val="003A20B5"/>
    <w:rsid w:val="003A3B99"/>
    <w:rsid w:val="003A41D7"/>
    <w:rsid w:val="003B066D"/>
    <w:rsid w:val="003B72E6"/>
    <w:rsid w:val="003C00DE"/>
    <w:rsid w:val="003C3D4D"/>
    <w:rsid w:val="003C4797"/>
    <w:rsid w:val="003D376B"/>
    <w:rsid w:val="003D763B"/>
    <w:rsid w:val="003E20CF"/>
    <w:rsid w:val="003F1017"/>
    <w:rsid w:val="003F2AD2"/>
    <w:rsid w:val="003F3C3F"/>
    <w:rsid w:val="003F7509"/>
    <w:rsid w:val="00403AFC"/>
    <w:rsid w:val="00411BEC"/>
    <w:rsid w:val="0041370B"/>
    <w:rsid w:val="00416789"/>
    <w:rsid w:val="004176CE"/>
    <w:rsid w:val="00422EB6"/>
    <w:rsid w:val="0042316B"/>
    <w:rsid w:val="004265E5"/>
    <w:rsid w:val="00427149"/>
    <w:rsid w:val="004328B1"/>
    <w:rsid w:val="00442F30"/>
    <w:rsid w:val="00445BAB"/>
    <w:rsid w:val="004520FD"/>
    <w:rsid w:val="004528DB"/>
    <w:rsid w:val="004546BC"/>
    <w:rsid w:val="0045473D"/>
    <w:rsid w:val="004618D5"/>
    <w:rsid w:val="004630FD"/>
    <w:rsid w:val="00467D93"/>
    <w:rsid w:val="00471798"/>
    <w:rsid w:val="004725EA"/>
    <w:rsid w:val="004735DD"/>
    <w:rsid w:val="004809AC"/>
    <w:rsid w:val="0048759C"/>
    <w:rsid w:val="00493B3C"/>
    <w:rsid w:val="004948B4"/>
    <w:rsid w:val="00496D44"/>
    <w:rsid w:val="004A43E4"/>
    <w:rsid w:val="004A571A"/>
    <w:rsid w:val="004A7804"/>
    <w:rsid w:val="004B0A72"/>
    <w:rsid w:val="004C306C"/>
    <w:rsid w:val="004C4981"/>
    <w:rsid w:val="004D1ED5"/>
    <w:rsid w:val="004D2023"/>
    <w:rsid w:val="004D24B8"/>
    <w:rsid w:val="004D2F68"/>
    <w:rsid w:val="004D580C"/>
    <w:rsid w:val="004E5405"/>
    <w:rsid w:val="004F041E"/>
    <w:rsid w:val="004F0E5D"/>
    <w:rsid w:val="004F4CFE"/>
    <w:rsid w:val="00516463"/>
    <w:rsid w:val="00517AFC"/>
    <w:rsid w:val="00524EC0"/>
    <w:rsid w:val="00543DCF"/>
    <w:rsid w:val="00553F84"/>
    <w:rsid w:val="00557B72"/>
    <w:rsid w:val="00560910"/>
    <w:rsid w:val="00562A66"/>
    <w:rsid w:val="00563788"/>
    <w:rsid w:val="005674EF"/>
    <w:rsid w:val="00576F21"/>
    <w:rsid w:val="00582B84"/>
    <w:rsid w:val="0058399C"/>
    <w:rsid w:val="0058768C"/>
    <w:rsid w:val="005A0363"/>
    <w:rsid w:val="005A3392"/>
    <w:rsid w:val="005A51F3"/>
    <w:rsid w:val="005A77B4"/>
    <w:rsid w:val="005B5A34"/>
    <w:rsid w:val="005C2397"/>
    <w:rsid w:val="005D2811"/>
    <w:rsid w:val="005F7FC6"/>
    <w:rsid w:val="00604B08"/>
    <w:rsid w:val="0061006D"/>
    <w:rsid w:val="00611742"/>
    <w:rsid w:val="00614EA2"/>
    <w:rsid w:val="00621B75"/>
    <w:rsid w:val="00621E27"/>
    <w:rsid w:val="00630CDB"/>
    <w:rsid w:val="00632E7E"/>
    <w:rsid w:val="00640A05"/>
    <w:rsid w:val="006538BF"/>
    <w:rsid w:val="00655A5D"/>
    <w:rsid w:val="00670D65"/>
    <w:rsid w:val="006747B5"/>
    <w:rsid w:val="006766B7"/>
    <w:rsid w:val="00680A0B"/>
    <w:rsid w:val="00681EA2"/>
    <w:rsid w:val="00691DE9"/>
    <w:rsid w:val="00694FF7"/>
    <w:rsid w:val="006A3F78"/>
    <w:rsid w:val="006A5B45"/>
    <w:rsid w:val="006A5DBF"/>
    <w:rsid w:val="006B1873"/>
    <w:rsid w:val="006B6540"/>
    <w:rsid w:val="006C307A"/>
    <w:rsid w:val="006C75A9"/>
    <w:rsid w:val="006D1B81"/>
    <w:rsid w:val="006D6729"/>
    <w:rsid w:val="006E0C0D"/>
    <w:rsid w:val="006E4246"/>
    <w:rsid w:val="006E60A3"/>
    <w:rsid w:val="006E74E1"/>
    <w:rsid w:val="006F4BDA"/>
    <w:rsid w:val="00705DE1"/>
    <w:rsid w:val="007219B2"/>
    <w:rsid w:val="00723E5D"/>
    <w:rsid w:val="00733346"/>
    <w:rsid w:val="007478F1"/>
    <w:rsid w:val="007522DE"/>
    <w:rsid w:val="00752B80"/>
    <w:rsid w:val="00755624"/>
    <w:rsid w:val="00757F62"/>
    <w:rsid w:val="007635BC"/>
    <w:rsid w:val="00766529"/>
    <w:rsid w:val="00770520"/>
    <w:rsid w:val="007710F6"/>
    <w:rsid w:val="00771191"/>
    <w:rsid w:val="00777CC0"/>
    <w:rsid w:val="00791C20"/>
    <w:rsid w:val="007977D1"/>
    <w:rsid w:val="007B07AA"/>
    <w:rsid w:val="007B1296"/>
    <w:rsid w:val="007B6FB9"/>
    <w:rsid w:val="007D17AF"/>
    <w:rsid w:val="007D522A"/>
    <w:rsid w:val="007E00CB"/>
    <w:rsid w:val="0080211F"/>
    <w:rsid w:val="00802D09"/>
    <w:rsid w:val="008111C3"/>
    <w:rsid w:val="0081250F"/>
    <w:rsid w:val="00827C35"/>
    <w:rsid w:val="00832D20"/>
    <w:rsid w:val="00837115"/>
    <w:rsid w:val="008523FB"/>
    <w:rsid w:val="00855575"/>
    <w:rsid w:val="008558F1"/>
    <w:rsid w:val="00856781"/>
    <w:rsid w:val="008573F0"/>
    <w:rsid w:val="008766E1"/>
    <w:rsid w:val="008922A1"/>
    <w:rsid w:val="00893CF6"/>
    <w:rsid w:val="008A4439"/>
    <w:rsid w:val="008A4B30"/>
    <w:rsid w:val="008A7027"/>
    <w:rsid w:val="008B1DD6"/>
    <w:rsid w:val="008B4639"/>
    <w:rsid w:val="008C1FD6"/>
    <w:rsid w:val="008C3A30"/>
    <w:rsid w:val="008C4DC0"/>
    <w:rsid w:val="008D679F"/>
    <w:rsid w:val="008E6D4B"/>
    <w:rsid w:val="008F1746"/>
    <w:rsid w:val="008F19C7"/>
    <w:rsid w:val="00903003"/>
    <w:rsid w:val="009060A3"/>
    <w:rsid w:val="009204F6"/>
    <w:rsid w:val="00922751"/>
    <w:rsid w:val="00936A17"/>
    <w:rsid w:val="009515F1"/>
    <w:rsid w:val="00953CE2"/>
    <w:rsid w:val="0096416D"/>
    <w:rsid w:val="00967BDB"/>
    <w:rsid w:val="00970F6E"/>
    <w:rsid w:val="00972D2E"/>
    <w:rsid w:val="00994BF1"/>
    <w:rsid w:val="009A5976"/>
    <w:rsid w:val="009B56D6"/>
    <w:rsid w:val="009C279C"/>
    <w:rsid w:val="009C2FDA"/>
    <w:rsid w:val="009C6876"/>
    <w:rsid w:val="009D087E"/>
    <w:rsid w:val="009D09DA"/>
    <w:rsid w:val="009E2C6B"/>
    <w:rsid w:val="009E6259"/>
    <w:rsid w:val="009F3006"/>
    <w:rsid w:val="009F608E"/>
    <w:rsid w:val="00A010F6"/>
    <w:rsid w:val="00A041BA"/>
    <w:rsid w:val="00A0773E"/>
    <w:rsid w:val="00A13B88"/>
    <w:rsid w:val="00A14FD4"/>
    <w:rsid w:val="00A15DC5"/>
    <w:rsid w:val="00A230CE"/>
    <w:rsid w:val="00A236A9"/>
    <w:rsid w:val="00A23C99"/>
    <w:rsid w:val="00A57EF8"/>
    <w:rsid w:val="00A6441A"/>
    <w:rsid w:val="00A66760"/>
    <w:rsid w:val="00A866C1"/>
    <w:rsid w:val="00AB138C"/>
    <w:rsid w:val="00AB34DF"/>
    <w:rsid w:val="00AB5F5D"/>
    <w:rsid w:val="00AC07DA"/>
    <w:rsid w:val="00AD0562"/>
    <w:rsid w:val="00AD09D3"/>
    <w:rsid w:val="00AD25BE"/>
    <w:rsid w:val="00AE0E4E"/>
    <w:rsid w:val="00AE22C8"/>
    <w:rsid w:val="00AE659D"/>
    <w:rsid w:val="00AF7CBD"/>
    <w:rsid w:val="00B026F3"/>
    <w:rsid w:val="00B049E7"/>
    <w:rsid w:val="00B10CC5"/>
    <w:rsid w:val="00B111EE"/>
    <w:rsid w:val="00B133D5"/>
    <w:rsid w:val="00B20C3D"/>
    <w:rsid w:val="00B24EF7"/>
    <w:rsid w:val="00B30489"/>
    <w:rsid w:val="00B37885"/>
    <w:rsid w:val="00B47E56"/>
    <w:rsid w:val="00B557DA"/>
    <w:rsid w:val="00B667E2"/>
    <w:rsid w:val="00B66DDD"/>
    <w:rsid w:val="00B76434"/>
    <w:rsid w:val="00B7718C"/>
    <w:rsid w:val="00B80FAF"/>
    <w:rsid w:val="00BA29FF"/>
    <w:rsid w:val="00BA53E6"/>
    <w:rsid w:val="00BA5687"/>
    <w:rsid w:val="00BB47C4"/>
    <w:rsid w:val="00BB7D64"/>
    <w:rsid w:val="00BC14C3"/>
    <w:rsid w:val="00BC5EEF"/>
    <w:rsid w:val="00BC76D1"/>
    <w:rsid w:val="00BD52E1"/>
    <w:rsid w:val="00BE3236"/>
    <w:rsid w:val="00BF4CEC"/>
    <w:rsid w:val="00C00801"/>
    <w:rsid w:val="00C202D8"/>
    <w:rsid w:val="00C20BED"/>
    <w:rsid w:val="00C222AE"/>
    <w:rsid w:val="00C34DAA"/>
    <w:rsid w:val="00C35EF4"/>
    <w:rsid w:val="00C374C6"/>
    <w:rsid w:val="00C41CBA"/>
    <w:rsid w:val="00C4354E"/>
    <w:rsid w:val="00C45625"/>
    <w:rsid w:val="00C522CD"/>
    <w:rsid w:val="00C52B3D"/>
    <w:rsid w:val="00C52E67"/>
    <w:rsid w:val="00C53DE5"/>
    <w:rsid w:val="00C60633"/>
    <w:rsid w:val="00C64D1B"/>
    <w:rsid w:val="00C66223"/>
    <w:rsid w:val="00C66449"/>
    <w:rsid w:val="00C71730"/>
    <w:rsid w:val="00C76C7A"/>
    <w:rsid w:val="00C76D9E"/>
    <w:rsid w:val="00C833CD"/>
    <w:rsid w:val="00C8647B"/>
    <w:rsid w:val="00C86681"/>
    <w:rsid w:val="00C8710C"/>
    <w:rsid w:val="00CA0983"/>
    <w:rsid w:val="00CC3358"/>
    <w:rsid w:val="00CE2D0F"/>
    <w:rsid w:val="00CE62BF"/>
    <w:rsid w:val="00D0434F"/>
    <w:rsid w:val="00D2225E"/>
    <w:rsid w:val="00D22D40"/>
    <w:rsid w:val="00D23517"/>
    <w:rsid w:val="00D367D1"/>
    <w:rsid w:val="00D44BFF"/>
    <w:rsid w:val="00D50808"/>
    <w:rsid w:val="00D520F7"/>
    <w:rsid w:val="00D55036"/>
    <w:rsid w:val="00D5556A"/>
    <w:rsid w:val="00D608FC"/>
    <w:rsid w:val="00D61A9E"/>
    <w:rsid w:val="00D747EB"/>
    <w:rsid w:val="00D75D80"/>
    <w:rsid w:val="00D90B44"/>
    <w:rsid w:val="00D940FF"/>
    <w:rsid w:val="00D9560D"/>
    <w:rsid w:val="00D96656"/>
    <w:rsid w:val="00D97245"/>
    <w:rsid w:val="00DA24FC"/>
    <w:rsid w:val="00DA7D37"/>
    <w:rsid w:val="00DB2535"/>
    <w:rsid w:val="00DB7098"/>
    <w:rsid w:val="00DC0DD2"/>
    <w:rsid w:val="00DC2A6C"/>
    <w:rsid w:val="00DC31A6"/>
    <w:rsid w:val="00DC671F"/>
    <w:rsid w:val="00DD079B"/>
    <w:rsid w:val="00DE1205"/>
    <w:rsid w:val="00DE75CD"/>
    <w:rsid w:val="00DF0D5E"/>
    <w:rsid w:val="00E008B3"/>
    <w:rsid w:val="00E00E57"/>
    <w:rsid w:val="00E02F4F"/>
    <w:rsid w:val="00E07411"/>
    <w:rsid w:val="00E11ADF"/>
    <w:rsid w:val="00E225C2"/>
    <w:rsid w:val="00E30B8C"/>
    <w:rsid w:val="00E42751"/>
    <w:rsid w:val="00E47E74"/>
    <w:rsid w:val="00E50098"/>
    <w:rsid w:val="00E53C04"/>
    <w:rsid w:val="00E6190F"/>
    <w:rsid w:val="00E62A3B"/>
    <w:rsid w:val="00E63F26"/>
    <w:rsid w:val="00E64841"/>
    <w:rsid w:val="00E72DC1"/>
    <w:rsid w:val="00E72E27"/>
    <w:rsid w:val="00E822FC"/>
    <w:rsid w:val="00E90EB5"/>
    <w:rsid w:val="00E946CE"/>
    <w:rsid w:val="00E97B04"/>
    <w:rsid w:val="00EA064A"/>
    <w:rsid w:val="00EA67B2"/>
    <w:rsid w:val="00EB0480"/>
    <w:rsid w:val="00EC0305"/>
    <w:rsid w:val="00EC5554"/>
    <w:rsid w:val="00ED032D"/>
    <w:rsid w:val="00ED4EBB"/>
    <w:rsid w:val="00ED6788"/>
    <w:rsid w:val="00EE1EF6"/>
    <w:rsid w:val="00EE524E"/>
    <w:rsid w:val="00EE628D"/>
    <w:rsid w:val="00EF3968"/>
    <w:rsid w:val="00EF6C58"/>
    <w:rsid w:val="00F10661"/>
    <w:rsid w:val="00F219B8"/>
    <w:rsid w:val="00F24D0B"/>
    <w:rsid w:val="00F3438E"/>
    <w:rsid w:val="00F64F04"/>
    <w:rsid w:val="00F73ED1"/>
    <w:rsid w:val="00F82BA5"/>
    <w:rsid w:val="00F83171"/>
    <w:rsid w:val="00F92989"/>
    <w:rsid w:val="00F93763"/>
    <w:rsid w:val="00F938A8"/>
    <w:rsid w:val="00F977E2"/>
    <w:rsid w:val="00FA2411"/>
    <w:rsid w:val="00FA3F40"/>
    <w:rsid w:val="00FA4414"/>
    <w:rsid w:val="00FB11EC"/>
    <w:rsid w:val="00FC6093"/>
    <w:rsid w:val="00FE1280"/>
    <w:rsid w:val="00FE2300"/>
    <w:rsid w:val="00FF5637"/>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04A70162"/>
  <w15:docId w15:val="{3CEA13D9-F2C6-42FD-BC0C-FA753E73A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33CD"/>
    <w:pPr>
      <w:tabs>
        <w:tab w:val="left" w:pos="4050"/>
      </w:tabs>
      <w:suppressAutoHyphens/>
      <w:spacing w:after="0" w:line="240" w:lineRule="auto"/>
    </w:pPr>
    <w:rPr>
      <w:rFonts w:ascii="Verdana" w:eastAsia="ヒラギノ角ゴ Pro W3" w:hAnsi="Verdana" w:cs="Verdana"/>
      <w:color w:val="000000"/>
      <w:sz w:val="20"/>
      <w:szCs w:val="24"/>
      <w:lang w:val="es-MX"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7D93"/>
    <w:pPr>
      <w:tabs>
        <w:tab w:val="center" w:pos="4252"/>
        <w:tab w:val="right" w:pos="8504"/>
      </w:tabs>
    </w:pPr>
  </w:style>
  <w:style w:type="character" w:customStyle="1" w:styleId="HeaderChar">
    <w:name w:val="Header Char"/>
    <w:basedOn w:val="DefaultParagraphFont"/>
    <w:link w:val="Header"/>
    <w:uiPriority w:val="99"/>
    <w:rsid w:val="00467D93"/>
  </w:style>
  <w:style w:type="paragraph" w:styleId="Footer">
    <w:name w:val="footer"/>
    <w:basedOn w:val="Normal"/>
    <w:link w:val="FooterChar"/>
    <w:uiPriority w:val="99"/>
    <w:unhideWhenUsed/>
    <w:rsid w:val="00467D93"/>
    <w:pPr>
      <w:tabs>
        <w:tab w:val="center" w:pos="4252"/>
        <w:tab w:val="right" w:pos="8504"/>
      </w:tabs>
    </w:pPr>
  </w:style>
  <w:style w:type="character" w:customStyle="1" w:styleId="FooterChar">
    <w:name w:val="Footer Char"/>
    <w:basedOn w:val="DefaultParagraphFont"/>
    <w:link w:val="Footer"/>
    <w:uiPriority w:val="99"/>
    <w:rsid w:val="00467D93"/>
  </w:style>
  <w:style w:type="character" w:customStyle="1" w:styleId="FITA2">
    <w:name w:val="FITA 2"/>
    <w:rsid w:val="00516463"/>
    <w:rPr>
      <w:rFonts w:ascii="Verdana Bold" w:eastAsia="ヒラギノ角ゴ Pro W3" w:hAnsi="Verdana Bold" w:cs="Verdana Bold"/>
      <w:b w:val="0"/>
      <w:i w:val="0"/>
      <w:color w:val="1A529F"/>
      <w:sz w:val="27"/>
    </w:rPr>
  </w:style>
  <w:style w:type="paragraph" w:customStyle="1" w:styleId="Header1">
    <w:name w:val="Header1"/>
    <w:rsid w:val="00516463"/>
    <w:pPr>
      <w:tabs>
        <w:tab w:val="left" w:pos="4050"/>
        <w:tab w:val="center" w:pos="4320"/>
        <w:tab w:val="right" w:pos="8640"/>
      </w:tabs>
      <w:suppressAutoHyphens/>
      <w:spacing w:after="0" w:line="240" w:lineRule="auto"/>
    </w:pPr>
    <w:rPr>
      <w:rFonts w:ascii="Verdana" w:eastAsia="ヒラギノ角ゴ Pro W3" w:hAnsi="Verdana" w:cs="Verdana"/>
      <w:color w:val="000000"/>
      <w:sz w:val="20"/>
      <w:szCs w:val="20"/>
      <w:lang w:val="en-GB" w:eastAsia="ar-SA"/>
    </w:rPr>
  </w:style>
  <w:style w:type="paragraph" w:customStyle="1" w:styleId="FITAnormal">
    <w:name w:val="FITA normal"/>
    <w:rsid w:val="00516463"/>
    <w:pPr>
      <w:tabs>
        <w:tab w:val="left" w:pos="4050"/>
      </w:tabs>
      <w:suppressAutoHyphens/>
      <w:spacing w:after="0" w:line="240" w:lineRule="auto"/>
      <w:jc w:val="both"/>
    </w:pPr>
    <w:rPr>
      <w:rFonts w:ascii="Verdana" w:eastAsia="ヒラギノ角ゴ Pro W3" w:hAnsi="Verdana" w:cs="Verdana"/>
      <w:color w:val="262626"/>
      <w:sz w:val="20"/>
      <w:szCs w:val="20"/>
      <w:lang w:val="en-GB" w:eastAsia="ar-SA"/>
    </w:rPr>
  </w:style>
  <w:style w:type="character" w:styleId="Hyperlink">
    <w:name w:val="Hyperlink"/>
    <w:rsid w:val="00516463"/>
    <w:rPr>
      <w:color w:val="0000FF"/>
      <w:u w:val="single"/>
    </w:rPr>
  </w:style>
  <w:style w:type="character" w:customStyle="1" w:styleId="WW8Num3z0">
    <w:name w:val="WW8Num3z0"/>
    <w:rsid w:val="00516463"/>
    <w:rPr>
      <w:rFonts w:ascii="Symbol" w:hAnsi="Symbol" w:cs="Symbol"/>
    </w:rPr>
  </w:style>
  <w:style w:type="character" w:customStyle="1" w:styleId="FITA3">
    <w:name w:val="FITA 3"/>
    <w:rsid w:val="00516463"/>
    <w:rPr>
      <w:rFonts w:ascii="Verdana Bold" w:eastAsia="ヒラギノ角ゴ Pro W3" w:hAnsi="Verdana Bold" w:cs="Verdana Bold"/>
      <w:b w:val="0"/>
      <w:i w:val="0"/>
      <w:color w:val="4F86B9"/>
      <w:sz w:val="20"/>
    </w:rPr>
  </w:style>
  <w:style w:type="paragraph" w:customStyle="1" w:styleId="LightGrid-Accent31">
    <w:name w:val="Light Grid - Accent 31"/>
    <w:rsid w:val="00516463"/>
    <w:pPr>
      <w:tabs>
        <w:tab w:val="left" w:pos="4050"/>
      </w:tabs>
      <w:suppressAutoHyphens/>
      <w:spacing w:after="0" w:line="240" w:lineRule="auto"/>
      <w:ind w:left="720"/>
    </w:pPr>
    <w:rPr>
      <w:rFonts w:ascii="Verdana" w:eastAsia="ヒラギノ角ゴ Pro W3" w:hAnsi="Verdana" w:cs="Verdana"/>
      <w:color w:val="000000"/>
      <w:sz w:val="20"/>
      <w:szCs w:val="20"/>
      <w:lang w:val="en-GB" w:eastAsia="ar-SA"/>
    </w:rPr>
  </w:style>
  <w:style w:type="paragraph" w:styleId="BalloonText">
    <w:name w:val="Balloon Text"/>
    <w:basedOn w:val="Normal"/>
    <w:link w:val="BalloonTextChar"/>
    <w:uiPriority w:val="99"/>
    <w:semiHidden/>
    <w:unhideWhenUsed/>
    <w:rsid w:val="005164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16463"/>
    <w:rPr>
      <w:rFonts w:ascii="Lucida Grande" w:eastAsia="ヒラギノ角ゴ Pro W3" w:hAnsi="Lucida Grande" w:cs="Lucida Grande"/>
      <w:color w:val="000000"/>
      <w:sz w:val="18"/>
      <w:szCs w:val="18"/>
      <w:lang w:val="en-GB" w:eastAsia="ar-SA"/>
    </w:rPr>
  </w:style>
  <w:style w:type="paragraph" w:styleId="ListParagraph">
    <w:name w:val="List Paragraph"/>
    <w:basedOn w:val="Normal"/>
    <w:uiPriority w:val="34"/>
    <w:qFormat/>
    <w:rsid w:val="00516463"/>
    <w:pPr>
      <w:ind w:left="720"/>
      <w:contextualSpacing/>
    </w:pPr>
  </w:style>
  <w:style w:type="character" w:styleId="Emphasis">
    <w:name w:val="Emphasis"/>
    <w:qFormat/>
    <w:rsid w:val="00516463"/>
    <w:rPr>
      <w:i/>
      <w:iCs/>
    </w:rPr>
  </w:style>
  <w:style w:type="character" w:customStyle="1" w:styleId="apple-converted-space">
    <w:name w:val="apple-converted-space"/>
    <w:rsid w:val="00516463"/>
  </w:style>
  <w:style w:type="character" w:styleId="PageNumber">
    <w:name w:val="page number"/>
    <w:basedOn w:val="DefaultParagraphFont"/>
    <w:uiPriority w:val="99"/>
    <w:semiHidden/>
    <w:unhideWhenUsed/>
    <w:rsid w:val="00516463"/>
  </w:style>
  <w:style w:type="character" w:styleId="CommentReference">
    <w:name w:val="annotation reference"/>
    <w:basedOn w:val="DefaultParagraphFont"/>
    <w:uiPriority w:val="99"/>
    <w:semiHidden/>
    <w:unhideWhenUsed/>
    <w:rsid w:val="00516463"/>
    <w:rPr>
      <w:sz w:val="16"/>
      <w:szCs w:val="16"/>
    </w:rPr>
  </w:style>
  <w:style w:type="paragraph" w:styleId="CommentText">
    <w:name w:val="annotation text"/>
    <w:basedOn w:val="Normal"/>
    <w:link w:val="CommentTextChar"/>
    <w:uiPriority w:val="99"/>
    <w:semiHidden/>
    <w:unhideWhenUsed/>
    <w:rsid w:val="00516463"/>
    <w:rPr>
      <w:szCs w:val="20"/>
    </w:rPr>
  </w:style>
  <w:style w:type="character" w:customStyle="1" w:styleId="CommentTextChar">
    <w:name w:val="Comment Text Char"/>
    <w:basedOn w:val="DefaultParagraphFont"/>
    <w:link w:val="CommentText"/>
    <w:uiPriority w:val="99"/>
    <w:semiHidden/>
    <w:rsid w:val="00516463"/>
    <w:rPr>
      <w:rFonts w:ascii="Verdana" w:eastAsia="ヒラギノ角ゴ Pro W3" w:hAnsi="Verdana" w:cs="Verdana"/>
      <w:color w:val="000000"/>
      <w:sz w:val="20"/>
      <w:szCs w:val="20"/>
      <w:lang w:val="en-GB" w:eastAsia="ar-SA"/>
    </w:rPr>
  </w:style>
  <w:style w:type="paragraph" w:styleId="CommentSubject">
    <w:name w:val="annotation subject"/>
    <w:basedOn w:val="CommentText"/>
    <w:next w:val="CommentText"/>
    <w:link w:val="CommentSubjectChar"/>
    <w:uiPriority w:val="99"/>
    <w:semiHidden/>
    <w:unhideWhenUsed/>
    <w:rsid w:val="00516463"/>
    <w:rPr>
      <w:b/>
      <w:bCs/>
    </w:rPr>
  </w:style>
  <w:style w:type="character" w:customStyle="1" w:styleId="CommentSubjectChar">
    <w:name w:val="Comment Subject Char"/>
    <w:basedOn w:val="CommentTextChar"/>
    <w:link w:val="CommentSubject"/>
    <w:uiPriority w:val="99"/>
    <w:semiHidden/>
    <w:rsid w:val="00516463"/>
    <w:rPr>
      <w:rFonts w:ascii="Verdana" w:eastAsia="ヒラギノ角ゴ Pro W3" w:hAnsi="Verdana" w:cs="Verdana"/>
      <w:b/>
      <w:bCs/>
      <w:color w:val="000000"/>
      <w:sz w:val="20"/>
      <w:szCs w:val="20"/>
      <w:lang w:val="en-GB" w:eastAsia="ar-SA"/>
    </w:rPr>
  </w:style>
  <w:style w:type="paragraph" w:styleId="Revision">
    <w:name w:val="Revision"/>
    <w:hidden/>
    <w:uiPriority w:val="99"/>
    <w:semiHidden/>
    <w:rsid w:val="00516463"/>
    <w:pPr>
      <w:spacing w:after="0" w:line="240" w:lineRule="auto"/>
    </w:pPr>
    <w:rPr>
      <w:rFonts w:ascii="Verdana" w:eastAsia="ヒラギノ角ゴ Pro W3" w:hAnsi="Verdana" w:cs="Verdana"/>
      <w:color w:val="000000"/>
      <w:sz w:val="20"/>
      <w:szCs w:val="24"/>
      <w:lang w:val="en-GB" w:eastAsia="ar-SA"/>
    </w:rPr>
  </w:style>
  <w:style w:type="character" w:styleId="FollowedHyperlink">
    <w:name w:val="FollowedHyperlink"/>
    <w:basedOn w:val="DefaultParagraphFont"/>
    <w:uiPriority w:val="99"/>
    <w:semiHidden/>
    <w:unhideWhenUsed/>
    <w:rsid w:val="00516463"/>
    <w:rPr>
      <w:color w:val="800080" w:themeColor="followedHyperlink"/>
      <w:u w:val="single"/>
    </w:rPr>
  </w:style>
  <w:style w:type="table" w:styleId="TableGrid">
    <w:name w:val="Table Grid"/>
    <w:basedOn w:val="TableNormal"/>
    <w:uiPriority w:val="59"/>
    <w:rsid w:val="00403A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CF6414-20AB-654B-8389-E52CE041D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Pages>
  <Words>1397</Words>
  <Characters>7966</Characters>
  <Application>Microsoft Office Word</Application>
  <DocSecurity>0</DocSecurity>
  <Lines>66</Lines>
  <Paragraphs>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9345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Carolina</dc:creator>
  <cp:lastModifiedBy>Cécile Tosetti</cp:lastModifiedBy>
  <cp:revision>3</cp:revision>
  <cp:lastPrinted>2019-11-22T08:34:00Z</cp:lastPrinted>
  <dcterms:created xsi:type="dcterms:W3CDTF">2019-11-22T08:34:00Z</dcterms:created>
  <dcterms:modified xsi:type="dcterms:W3CDTF">2019-11-22T14:00:00Z</dcterms:modified>
</cp:coreProperties>
</file>