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2BF549" w14:textId="77777777" w:rsidR="00F846CD" w:rsidRPr="00EA1CF1" w:rsidRDefault="00F846CD">
      <w:pPr>
        <w:pStyle w:val="FITAnormal"/>
        <w:rPr>
          <w:rFonts w:ascii="Arial" w:hAnsi="Arial"/>
        </w:rPr>
      </w:pPr>
    </w:p>
    <w:p w14:paraId="786DEB46" w14:textId="77777777" w:rsidR="00F846CD" w:rsidRPr="00EA1CF1" w:rsidRDefault="00F846CD">
      <w:pPr>
        <w:pStyle w:val="FITAnormal"/>
        <w:tabs>
          <w:tab w:val="left" w:pos="5103"/>
        </w:tabs>
        <w:jc w:val="left"/>
        <w:rPr>
          <w:rFonts w:ascii="Arial" w:hAnsi="Arial"/>
          <w:color w:val="000000"/>
        </w:rPr>
      </w:pPr>
      <w:r w:rsidRPr="00EA1CF1">
        <w:rPr>
          <w:rFonts w:ascii="Arial" w:hAnsi="Arial"/>
          <w:color w:val="000000"/>
        </w:rPr>
        <w:tab/>
      </w:r>
    </w:p>
    <w:p w14:paraId="2BE7E314" w14:textId="77777777" w:rsidR="00F846CD" w:rsidRPr="00EA1CF1" w:rsidRDefault="00F846CD">
      <w:pPr>
        <w:pStyle w:val="FITAnormal"/>
        <w:tabs>
          <w:tab w:val="left" w:pos="5103"/>
        </w:tabs>
        <w:jc w:val="left"/>
        <w:rPr>
          <w:rFonts w:ascii="Arial" w:hAnsi="Arial"/>
          <w:color w:val="000000"/>
        </w:rPr>
      </w:pPr>
    </w:p>
    <w:p w14:paraId="79FF3979" w14:textId="5BA7D2F5" w:rsidR="00F846CD" w:rsidRPr="00BC36EB" w:rsidRDefault="00F846CD">
      <w:pPr>
        <w:pStyle w:val="FITAnormal"/>
        <w:jc w:val="right"/>
        <w:rPr>
          <w:rFonts w:ascii="Arial" w:hAnsi="Arial"/>
          <w:color w:val="000000"/>
        </w:rPr>
      </w:pPr>
      <w:r w:rsidRPr="00BC36EB">
        <w:rPr>
          <w:rFonts w:ascii="Arial" w:hAnsi="Arial"/>
          <w:color w:val="000000"/>
        </w:rPr>
        <w:t xml:space="preserve">Date: - </w:t>
      </w:r>
      <w:r w:rsidR="00411441">
        <w:rPr>
          <w:rFonts w:ascii="Arial" w:hAnsi="Arial"/>
          <w:color w:val="000000"/>
          <w:shd w:val="clear" w:color="auto" w:fill="FFFFFF"/>
        </w:rPr>
        <w:t>September 9, 2015</w:t>
      </w:r>
      <w:r w:rsidR="00215552" w:rsidRPr="00BC36EB">
        <w:rPr>
          <w:rFonts w:ascii="Arial" w:hAnsi="Arial"/>
          <w:color w:val="000000"/>
          <w:shd w:val="clear" w:color="auto" w:fill="FFFFFF"/>
        </w:rPr>
        <w:t>, 2015</w:t>
      </w:r>
    </w:p>
    <w:p w14:paraId="4F4CD489" w14:textId="77777777" w:rsidR="00F846CD" w:rsidRPr="00BC36EB" w:rsidRDefault="00F846CD">
      <w:pPr>
        <w:pStyle w:val="FITAnormal"/>
        <w:rPr>
          <w:rFonts w:ascii="Arial" w:hAnsi="Arial"/>
          <w:color w:val="000000"/>
        </w:rPr>
      </w:pPr>
    </w:p>
    <w:p w14:paraId="51827618" w14:textId="77777777" w:rsidR="00215552" w:rsidRPr="00BC36EB" w:rsidRDefault="00215552">
      <w:pPr>
        <w:pStyle w:val="FITAnormal"/>
        <w:rPr>
          <w:rFonts w:ascii="Arial" w:hAnsi="Arial"/>
          <w:color w:val="000000"/>
        </w:rPr>
      </w:pPr>
    </w:p>
    <w:p w14:paraId="14F946E5" w14:textId="77777777" w:rsidR="00215552" w:rsidRPr="00BC36EB" w:rsidRDefault="00215552">
      <w:pPr>
        <w:pStyle w:val="FITAnormal"/>
        <w:rPr>
          <w:rFonts w:ascii="Arial" w:hAnsi="Arial"/>
          <w:color w:val="000000"/>
        </w:rPr>
      </w:pPr>
    </w:p>
    <w:p w14:paraId="3A21804E" w14:textId="77777777" w:rsidR="000A4A8B" w:rsidRPr="00BC36EB" w:rsidRDefault="000A4A8B">
      <w:pPr>
        <w:pStyle w:val="FITAnormal"/>
        <w:rPr>
          <w:rFonts w:ascii="Arial" w:hAnsi="Arial"/>
          <w:color w:val="000000"/>
        </w:rPr>
      </w:pPr>
    </w:p>
    <w:p w14:paraId="32440442" w14:textId="52546A5B" w:rsidR="00F846CD" w:rsidRPr="00BC36EB" w:rsidRDefault="00F846CD">
      <w:pPr>
        <w:pStyle w:val="FITAnormal"/>
        <w:rPr>
          <w:rFonts w:ascii="Arial" w:hAnsi="Arial"/>
          <w:color w:val="000000"/>
        </w:rPr>
      </w:pPr>
      <w:r w:rsidRPr="00BC36EB">
        <w:rPr>
          <w:rFonts w:ascii="Arial" w:hAnsi="Arial"/>
          <w:color w:val="000000"/>
        </w:rPr>
        <w:t>TO ALL World Archery MEMBER ASSOCIATIONS</w:t>
      </w:r>
    </w:p>
    <w:p w14:paraId="76641C3C" w14:textId="77777777" w:rsidR="00F846CD" w:rsidRPr="00BC36EB" w:rsidRDefault="00F846CD">
      <w:pPr>
        <w:pStyle w:val="FITAnormal"/>
        <w:rPr>
          <w:rFonts w:ascii="Arial" w:hAnsi="Arial"/>
          <w:color w:val="000000"/>
        </w:rPr>
      </w:pPr>
    </w:p>
    <w:p w14:paraId="799C15D7" w14:textId="77777777" w:rsidR="00F846CD" w:rsidRPr="00BC36EB" w:rsidRDefault="00F846CD">
      <w:pPr>
        <w:pStyle w:val="FITAnormal"/>
        <w:rPr>
          <w:rFonts w:ascii="Arial" w:hAnsi="Arial"/>
          <w:color w:val="000000"/>
        </w:rPr>
      </w:pPr>
      <w:r w:rsidRPr="00BC36EB">
        <w:rPr>
          <w:rFonts w:ascii="Arial" w:hAnsi="Arial"/>
          <w:color w:val="000000"/>
        </w:rPr>
        <w:t>Dear President,</w:t>
      </w:r>
    </w:p>
    <w:p w14:paraId="73FED69C" w14:textId="77777777" w:rsidR="00F846CD" w:rsidRPr="00BC36EB" w:rsidRDefault="00F846CD">
      <w:pPr>
        <w:pStyle w:val="FITAnormal"/>
        <w:rPr>
          <w:rFonts w:ascii="Arial" w:hAnsi="Arial"/>
          <w:color w:val="000000"/>
        </w:rPr>
      </w:pPr>
    </w:p>
    <w:p w14:paraId="127C021B" w14:textId="68F2AC26" w:rsidR="00F846CD" w:rsidRPr="00BC36EB" w:rsidRDefault="00F846CD" w:rsidP="00215552">
      <w:pPr>
        <w:pStyle w:val="FITAnormal"/>
        <w:rPr>
          <w:rFonts w:ascii="Arial" w:hAnsi="Arial"/>
          <w:color w:val="000000"/>
        </w:rPr>
      </w:pPr>
      <w:r w:rsidRPr="00BC36EB">
        <w:rPr>
          <w:rFonts w:ascii="Arial" w:hAnsi="Arial"/>
          <w:color w:val="000000"/>
        </w:rPr>
        <w:t xml:space="preserve">On behalf of the </w:t>
      </w:r>
      <w:r w:rsidR="00215552" w:rsidRPr="00BC36EB">
        <w:rPr>
          <w:rFonts w:ascii="Arial" w:hAnsi="Arial"/>
          <w:color w:val="000000"/>
        </w:rPr>
        <w:t>Organizing</w:t>
      </w:r>
      <w:r w:rsidRPr="00BC36EB">
        <w:rPr>
          <w:rFonts w:ascii="Arial" w:hAnsi="Arial"/>
          <w:color w:val="000000"/>
        </w:rPr>
        <w:t xml:space="preserve"> Committee of </w:t>
      </w:r>
      <w:r w:rsidR="00E4377D" w:rsidRPr="00BC36EB">
        <w:rPr>
          <w:rFonts w:ascii="Arial" w:hAnsi="Arial"/>
          <w:color w:val="000000"/>
        </w:rPr>
        <w:t>the</w:t>
      </w:r>
      <w:r w:rsidR="00215552" w:rsidRPr="00BC36EB">
        <w:rPr>
          <w:rFonts w:ascii="Arial" w:hAnsi="Arial"/>
          <w:color w:val="000000"/>
        </w:rPr>
        <w:t xml:space="preserve"> Asian Para Archery Championships Bangkok, (THA)-Rio 2016 Qualification</w:t>
      </w:r>
      <w:r w:rsidRPr="00BC36EB">
        <w:rPr>
          <w:rFonts w:ascii="Arial" w:hAnsi="Arial"/>
          <w:color w:val="000000"/>
        </w:rPr>
        <w:t>,</w:t>
      </w:r>
      <w:r w:rsidR="00215552" w:rsidRPr="00BC36EB">
        <w:rPr>
          <w:rFonts w:ascii="Arial" w:hAnsi="Arial"/>
          <w:color w:val="000000"/>
        </w:rPr>
        <w:t xml:space="preserve"> sport Association for the the Disabled of Thailand under the Royal Patronage of His Majesty the King and</w:t>
      </w:r>
      <w:r w:rsidRPr="00BC36EB">
        <w:rPr>
          <w:rFonts w:ascii="Arial" w:hAnsi="Arial"/>
          <w:color w:val="000000"/>
        </w:rPr>
        <w:t xml:space="preserve"> the Thailand Archery Association</w:t>
      </w:r>
      <w:r w:rsidR="00215552" w:rsidRPr="00BC36EB">
        <w:rPr>
          <w:rFonts w:ascii="Arial" w:hAnsi="Arial"/>
          <w:color w:val="000000"/>
        </w:rPr>
        <w:t>, we</w:t>
      </w:r>
      <w:r w:rsidRPr="00BC36EB">
        <w:rPr>
          <w:rFonts w:ascii="Arial" w:hAnsi="Arial"/>
          <w:color w:val="000000"/>
        </w:rPr>
        <w:t xml:space="preserve"> would like to invite you to </w:t>
      </w:r>
      <w:r w:rsidR="00E4377D" w:rsidRPr="00BC36EB">
        <w:rPr>
          <w:rFonts w:ascii="Arial" w:hAnsi="Arial"/>
          <w:color w:val="000000"/>
        </w:rPr>
        <w:t>the Asian</w:t>
      </w:r>
      <w:r w:rsidR="00215552" w:rsidRPr="00BC36EB">
        <w:rPr>
          <w:rFonts w:ascii="Arial" w:hAnsi="Arial"/>
          <w:color w:val="000000"/>
        </w:rPr>
        <w:t xml:space="preserve"> Para Archery Championships Bangkok, (THA)-Rio 2016 Qualification</w:t>
      </w:r>
      <w:r w:rsidRPr="00BC36EB">
        <w:rPr>
          <w:rFonts w:ascii="Arial" w:hAnsi="Arial"/>
          <w:color w:val="000000"/>
        </w:rPr>
        <w:t xml:space="preserve">, which will be held from </w:t>
      </w:r>
      <w:r w:rsidR="00215552" w:rsidRPr="00BC36EB">
        <w:rPr>
          <w:rFonts w:ascii="Arial" w:hAnsi="Arial"/>
          <w:color w:val="000000"/>
        </w:rPr>
        <w:t>10-1</w:t>
      </w:r>
      <w:r w:rsidR="00D76E3C" w:rsidRPr="00BC36EB">
        <w:rPr>
          <w:rFonts w:ascii="Arial" w:hAnsi="Arial"/>
          <w:color w:val="000000"/>
        </w:rPr>
        <w:t>8</w:t>
      </w:r>
      <w:r w:rsidR="00215552" w:rsidRPr="00BC36EB">
        <w:rPr>
          <w:rFonts w:ascii="Arial" w:hAnsi="Arial"/>
          <w:color w:val="000000"/>
          <w:vertAlign w:val="superscript"/>
        </w:rPr>
        <w:t>th</w:t>
      </w:r>
      <w:r w:rsidR="00215552" w:rsidRPr="00BC36EB">
        <w:rPr>
          <w:rFonts w:ascii="Arial" w:hAnsi="Arial"/>
          <w:color w:val="000000"/>
        </w:rPr>
        <w:t xml:space="preserve"> </w:t>
      </w:r>
      <w:r w:rsidR="00EA1CF1" w:rsidRPr="00BC36EB">
        <w:rPr>
          <w:rFonts w:ascii="Arial" w:hAnsi="Arial"/>
          <w:color w:val="000000"/>
        </w:rPr>
        <w:t>November</w:t>
      </w:r>
      <w:r w:rsidRPr="00BC36EB">
        <w:rPr>
          <w:rFonts w:ascii="Arial" w:hAnsi="Arial"/>
          <w:color w:val="000000"/>
        </w:rPr>
        <w:t xml:space="preserve"> in Bangkok, Thailand.</w:t>
      </w:r>
    </w:p>
    <w:p w14:paraId="3A697AC9" w14:textId="77777777" w:rsidR="00F846CD" w:rsidRPr="00BC36EB" w:rsidRDefault="00F846CD">
      <w:pPr>
        <w:pStyle w:val="FITAnormal"/>
        <w:rPr>
          <w:rFonts w:ascii="Arial" w:hAnsi="Arial"/>
          <w:color w:val="000000"/>
        </w:rPr>
      </w:pPr>
    </w:p>
    <w:p w14:paraId="7B98349A" w14:textId="77777777" w:rsidR="00F846CD" w:rsidRPr="00BC36EB" w:rsidRDefault="00F846CD">
      <w:pPr>
        <w:pStyle w:val="FITAnormal"/>
        <w:rPr>
          <w:rFonts w:ascii="Arial" w:hAnsi="Arial"/>
          <w:color w:val="000000"/>
        </w:rPr>
      </w:pPr>
      <w:r w:rsidRPr="00BC36EB">
        <w:rPr>
          <w:rFonts w:ascii="Arial" w:hAnsi="Arial"/>
          <w:color w:val="000000"/>
        </w:rPr>
        <w:t>To register participation, please find enclosed the necessary documents and return your completed forms within the deadlines listed below:</w:t>
      </w:r>
    </w:p>
    <w:p w14:paraId="1926F202" w14:textId="77777777" w:rsidR="00F846CD" w:rsidRPr="00BC36EB" w:rsidRDefault="00F846CD">
      <w:pPr>
        <w:pStyle w:val="FITAnormal"/>
        <w:rPr>
          <w:rFonts w:ascii="Arial" w:hAnsi="Arial"/>
          <w:color w:val="000000"/>
        </w:rPr>
      </w:pPr>
    </w:p>
    <w:p w14:paraId="061EE629" w14:textId="77777777" w:rsidR="00F846CD" w:rsidRPr="00BC36EB" w:rsidRDefault="00F846CD">
      <w:pPr>
        <w:pStyle w:val="FITAnormal"/>
        <w:tabs>
          <w:tab w:val="left" w:pos="5103"/>
        </w:tabs>
        <w:rPr>
          <w:rFonts w:ascii="Arial" w:hAnsi="Arial"/>
          <w:color w:val="000000"/>
        </w:rPr>
      </w:pPr>
      <w:r w:rsidRPr="00BC36EB">
        <w:rPr>
          <w:rFonts w:ascii="Arial" w:hAnsi="Arial"/>
          <w:color w:val="000000"/>
        </w:rPr>
        <w:t>Summary of deadlines:</w:t>
      </w:r>
    </w:p>
    <w:p w14:paraId="6A70658B" w14:textId="77777777" w:rsidR="00F846CD" w:rsidRPr="00BC36EB" w:rsidRDefault="00F846CD">
      <w:pPr>
        <w:pStyle w:val="FITAnormal"/>
        <w:tabs>
          <w:tab w:val="left" w:pos="5103"/>
        </w:tabs>
        <w:rPr>
          <w:rFonts w:ascii="Arial" w:hAnsi="Arial"/>
          <w:color w:val="000000"/>
        </w:rPr>
      </w:pPr>
    </w:p>
    <w:p w14:paraId="74F47D9A" w14:textId="18D50D8E" w:rsidR="00F846CD" w:rsidRPr="00BC36EB" w:rsidRDefault="00F846CD">
      <w:pPr>
        <w:pStyle w:val="FITAnormal"/>
        <w:numPr>
          <w:ilvl w:val="0"/>
          <w:numId w:val="1"/>
        </w:numPr>
        <w:tabs>
          <w:tab w:val="clear" w:pos="349"/>
          <w:tab w:val="left" w:pos="0"/>
          <w:tab w:val="num" w:pos="709"/>
          <w:tab w:val="left" w:pos="5103"/>
        </w:tabs>
        <w:ind w:left="720" w:hanging="360"/>
        <w:rPr>
          <w:rFonts w:ascii="Arial" w:hAnsi="Arial"/>
          <w:color w:val="000000"/>
        </w:rPr>
      </w:pPr>
      <w:r w:rsidRPr="00BC36EB">
        <w:rPr>
          <w:rFonts w:ascii="Arial" w:hAnsi="Arial"/>
          <w:color w:val="000000"/>
        </w:rPr>
        <w:t xml:space="preserve">Preliminary Entries </w:t>
      </w:r>
      <w:r w:rsidRPr="00BC36EB">
        <w:rPr>
          <w:rFonts w:ascii="Arial" w:hAnsi="Arial"/>
          <w:color w:val="000000"/>
        </w:rPr>
        <w:tab/>
      </w:r>
      <w:r w:rsidR="00C237CE">
        <w:rPr>
          <w:rFonts w:ascii="Arial" w:hAnsi="Arial"/>
          <w:color w:val="000000"/>
        </w:rPr>
        <w:t>12</w:t>
      </w:r>
      <w:r w:rsidR="00C237CE" w:rsidRPr="001A1DE0">
        <w:rPr>
          <w:rFonts w:ascii="Arial" w:hAnsi="Arial" w:cs="Tahoma" w:hint="cs"/>
          <w:color w:val="000000"/>
          <w:vertAlign w:val="superscript"/>
        </w:rPr>
        <w:t>th</w:t>
      </w:r>
      <w:r w:rsidR="00C237CE">
        <w:rPr>
          <w:rFonts w:ascii="Arial" w:hAnsi="Arial" w:cs="Tahoma" w:hint="cs"/>
          <w:color w:val="000000"/>
        </w:rPr>
        <w:t xml:space="preserve"> </w:t>
      </w:r>
      <w:r w:rsidR="005D05DF">
        <w:rPr>
          <w:rFonts w:ascii="Arial" w:hAnsi="Arial" w:hint="cs"/>
          <w:color w:val="000000"/>
        </w:rPr>
        <w:t>August</w:t>
      </w:r>
      <w:r w:rsidR="00DC5891" w:rsidRPr="00BC36EB">
        <w:rPr>
          <w:rFonts w:ascii="Arial" w:hAnsi="Arial"/>
          <w:color w:val="000000"/>
        </w:rPr>
        <w:t xml:space="preserve"> </w:t>
      </w:r>
      <w:r w:rsidR="00DC5891" w:rsidRPr="00BC36EB">
        <w:rPr>
          <w:rFonts w:ascii="Arial" w:hAnsi="Arial" w:hint="cs"/>
          <w:color w:val="000000"/>
        </w:rPr>
        <w:t>2015</w:t>
      </w:r>
    </w:p>
    <w:p w14:paraId="628383AA" w14:textId="6DF6C3BC" w:rsidR="00F846CD" w:rsidRPr="00BC36EB" w:rsidRDefault="00EF38BA">
      <w:pPr>
        <w:pStyle w:val="FITAnormal"/>
        <w:numPr>
          <w:ilvl w:val="0"/>
          <w:numId w:val="1"/>
        </w:numPr>
        <w:tabs>
          <w:tab w:val="clear" w:pos="349"/>
          <w:tab w:val="left" w:pos="0"/>
          <w:tab w:val="num" w:pos="709"/>
          <w:tab w:val="left" w:pos="5103"/>
        </w:tabs>
        <w:ind w:left="720" w:hanging="360"/>
        <w:rPr>
          <w:rFonts w:ascii="Arial" w:hAnsi="Arial"/>
          <w:color w:val="000000"/>
        </w:rPr>
      </w:pPr>
      <w:r>
        <w:rPr>
          <w:rFonts w:ascii="Arial" w:hAnsi="Arial"/>
          <w:color w:val="000000"/>
        </w:rPr>
        <w:t xml:space="preserve">Hotel Reservation Form &amp; Deposit </w:t>
      </w:r>
      <w:r>
        <w:rPr>
          <w:rFonts w:ascii="Arial" w:hAnsi="Arial"/>
          <w:color w:val="000000"/>
          <w:cs/>
          <w:lang w:bidi="th-TH"/>
        </w:rPr>
        <w:t xml:space="preserve"> </w:t>
      </w:r>
      <w:r>
        <w:rPr>
          <w:rFonts w:ascii="Arial" w:hAnsi="Arial"/>
          <w:color w:val="000000"/>
          <w:cs/>
          <w:lang w:bidi="th-TH"/>
        </w:rPr>
        <w:tab/>
      </w:r>
      <w:r w:rsidRPr="00EF38BA">
        <w:rPr>
          <w:rFonts w:ascii="Arial" w:hAnsi="Arial"/>
          <w:color w:val="000000"/>
        </w:rPr>
        <w:t>25</w:t>
      </w:r>
      <w:r w:rsidRPr="00EF38BA">
        <w:rPr>
          <w:rFonts w:ascii="Arial" w:hAnsi="Arial"/>
          <w:color w:val="000000"/>
          <w:vertAlign w:val="superscript"/>
        </w:rPr>
        <w:t>th</w:t>
      </w:r>
      <w:r w:rsidRPr="00EF38BA">
        <w:rPr>
          <w:rFonts w:ascii="Arial" w:hAnsi="Arial"/>
          <w:color w:val="000000"/>
        </w:rPr>
        <w:t xml:space="preserve"> September 2015</w:t>
      </w:r>
      <w:r w:rsidR="00F846CD" w:rsidRPr="00BC36EB">
        <w:rPr>
          <w:rFonts w:ascii="Arial" w:hAnsi="Arial"/>
          <w:color w:val="000000"/>
        </w:rPr>
        <w:tab/>
      </w:r>
    </w:p>
    <w:p w14:paraId="6A5F015F" w14:textId="309F9F1C" w:rsidR="00F846CD" w:rsidRPr="00BC36EB" w:rsidRDefault="00F846CD">
      <w:pPr>
        <w:pStyle w:val="FITAnormal"/>
        <w:numPr>
          <w:ilvl w:val="0"/>
          <w:numId w:val="1"/>
        </w:numPr>
        <w:tabs>
          <w:tab w:val="clear" w:pos="349"/>
          <w:tab w:val="left" w:pos="0"/>
          <w:tab w:val="num" w:pos="709"/>
          <w:tab w:val="left" w:pos="5103"/>
        </w:tabs>
        <w:ind w:left="720" w:hanging="360"/>
        <w:rPr>
          <w:rFonts w:ascii="Arial" w:hAnsi="Arial"/>
          <w:color w:val="000000"/>
        </w:rPr>
      </w:pPr>
      <w:r w:rsidRPr="00BC36EB">
        <w:rPr>
          <w:rFonts w:ascii="Arial" w:hAnsi="Arial"/>
          <w:color w:val="000000"/>
        </w:rPr>
        <w:t xml:space="preserve">Final Entries </w:t>
      </w:r>
      <w:r w:rsidRPr="00BC36EB">
        <w:rPr>
          <w:rFonts w:ascii="Arial" w:hAnsi="Arial"/>
          <w:color w:val="000000"/>
        </w:rPr>
        <w:tab/>
      </w:r>
      <w:r w:rsidR="00C237CE">
        <w:rPr>
          <w:rFonts w:ascii="Arial" w:hAnsi="Arial"/>
          <w:color w:val="000000"/>
        </w:rPr>
        <w:t>20</w:t>
      </w:r>
      <w:r w:rsidR="005D05DF" w:rsidRPr="001A1DE0">
        <w:rPr>
          <w:rFonts w:ascii="Arial" w:hAnsi="Arial"/>
          <w:color w:val="000000"/>
          <w:vertAlign w:val="superscript"/>
        </w:rPr>
        <w:t>th</w:t>
      </w:r>
      <w:r w:rsidR="005D05DF">
        <w:rPr>
          <w:rFonts w:ascii="Arial" w:hAnsi="Arial"/>
          <w:color w:val="000000"/>
        </w:rPr>
        <w:t xml:space="preserve"> October</w:t>
      </w:r>
      <w:r w:rsidRPr="00BC36EB">
        <w:rPr>
          <w:rFonts w:ascii="Arial" w:hAnsi="Arial"/>
          <w:color w:val="000000"/>
        </w:rPr>
        <w:t xml:space="preserve"> 201</w:t>
      </w:r>
      <w:r w:rsidR="00CC7106" w:rsidRPr="00BC36EB">
        <w:rPr>
          <w:rFonts w:ascii="Arial" w:hAnsi="Arial"/>
          <w:color w:val="000000"/>
        </w:rPr>
        <w:t>5</w:t>
      </w:r>
    </w:p>
    <w:p w14:paraId="59C499F0" w14:textId="7E6C518D" w:rsidR="00F846CD" w:rsidRPr="00BC36EB" w:rsidRDefault="00F846CD">
      <w:pPr>
        <w:pStyle w:val="FITAnormal"/>
        <w:numPr>
          <w:ilvl w:val="0"/>
          <w:numId w:val="1"/>
        </w:numPr>
        <w:tabs>
          <w:tab w:val="clear" w:pos="349"/>
          <w:tab w:val="left" w:pos="0"/>
          <w:tab w:val="num" w:pos="709"/>
          <w:tab w:val="left" w:pos="5103"/>
        </w:tabs>
        <w:ind w:left="720" w:hanging="360"/>
        <w:rPr>
          <w:rFonts w:ascii="Arial" w:hAnsi="Arial"/>
          <w:color w:val="000000"/>
        </w:rPr>
      </w:pPr>
      <w:r w:rsidRPr="00BC36EB">
        <w:rPr>
          <w:rFonts w:ascii="Arial" w:hAnsi="Arial"/>
          <w:color w:val="000000"/>
        </w:rPr>
        <w:t xml:space="preserve">Transportation Form </w:t>
      </w:r>
      <w:r w:rsidRPr="00BC36EB">
        <w:rPr>
          <w:rFonts w:ascii="Arial" w:hAnsi="Arial"/>
          <w:color w:val="000000"/>
        </w:rPr>
        <w:tab/>
      </w:r>
      <w:r w:rsidR="007327DD" w:rsidRPr="00BC36EB">
        <w:rPr>
          <w:rFonts w:ascii="Arial" w:hAnsi="Arial"/>
          <w:color w:val="000000"/>
        </w:rPr>
        <w:t>30</w:t>
      </w:r>
      <w:r w:rsidR="007327DD" w:rsidRPr="00BC36EB">
        <w:rPr>
          <w:rFonts w:ascii="Arial" w:hAnsi="Arial"/>
          <w:color w:val="000000"/>
          <w:vertAlign w:val="superscript"/>
        </w:rPr>
        <w:t>th</w:t>
      </w:r>
      <w:r w:rsidR="007327DD" w:rsidRPr="00BC36EB">
        <w:rPr>
          <w:rFonts w:ascii="Arial" w:hAnsi="Arial"/>
          <w:color w:val="000000"/>
        </w:rPr>
        <w:t xml:space="preserve"> September 2015</w:t>
      </w:r>
    </w:p>
    <w:p w14:paraId="665272C3" w14:textId="1C818FC7" w:rsidR="00F846CD" w:rsidRPr="00BC36EB" w:rsidRDefault="00F846CD">
      <w:pPr>
        <w:pStyle w:val="FITAnormal"/>
        <w:numPr>
          <w:ilvl w:val="0"/>
          <w:numId w:val="1"/>
        </w:numPr>
        <w:tabs>
          <w:tab w:val="clear" w:pos="349"/>
          <w:tab w:val="left" w:pos="0"/>
          <w:tab w:val="num" w:pos="709"/>
          <w:tab w:val="left" w:pos="5103"/>
        </w:tabs>
        <w:ind w:left="720" w:hanging="360"/>
        <w:rPr>
          <w:rFonts w:ascii="Arial" w:hAnsi="Arial"/>
          <w:color w:val="000000"/>
        </w:rPr>
      </w:pPr>
      <w:r w:rsidRPr="00BC36EB">
        <w:rPr>
          <w:rFonts w:ascii="Arial" w:hAnsi="Arial"/>
          <w:color w:val="000000"/>
        </w:rPr>
        <w:t xml:space="preserve">Visa Support Form </w:t>
      </w:r>
      <w:r w:rsidRPr="00BC36EB">
        <w:rPr>
          <w:rFonts w:ascii="Arial" w:hAnsi="Arial"/>
          <w:color w:val="000000"/>
        </w:rPr>
        <w:tab/>
      </w:r>
      <w:r w:rsidR="007327DD" w:rsidRPr="00BC36EB">
        <w:rPr>
          <w:rFonts w:ascii="Arial" w:hAnsi="Arial"/>
          <w:color w:val="000000"/>
        </w:rPr>
        <w:t>30</w:t>
      </w:r>
      <w:r w:rsidR="007327DD" w:rsidRPr="00BC36EB">
        <w:rPr>
          <w:rFonts w:ascii="Arial" w:hAnsi="Arial"/>
          <w:color w:val="000000"/>
          <w:vertAlign w:val="superscript"/>
        </w:rPr>
        <w:t>th</w:t>
      </w:r>
      <w:r w:rsidR="007327DD" w:rsidRPr="00BC36EB">
        <w:rPr>
          <w:rFonts w:ascii="Arial" w:hAnsi="Arial"/>
          <w:color w:val="000000"/>
        </w:rPr>
        <w:t xml:space="preserve"> September 2015</w:t>
      </w:r>
    </w:p>
    <w:p w14:paraId="0409963C" w14:textId="00496D01" w:rsidR="000D7A1F" w:rsidRPr="00BC36EB" w:rsidRDefault="00F846CD" w:rsidP="00E4377D">
      <w:pPr>
        <w:pStyle w:val="FITAnormal"/>
        <w:numPr>
          <w:ilvl w:val="0"/>
          <w:numId w:val="1"/>
        </w:numPr>
        <w:tabs>
          <w:tab w:val="clear" w:pos="349"/>
          <w:tab w:val="left" w:pos="0"/>
          <w:tab w:val="num" w:pos="709"/>
          <w:tab w:val="left" w:pos="5103"/>
        </w:tabs>
        <w:ind w:left="720" w:hanging="360"/>
        <w:rPr>
          <w:rFonts w:ascii="Arial" w:hAnsi="Arial"/>
          <w:color w:val="000000"/>
        </w:rPr>
      </w:pPr>
      <w:r w:rsidRPr="00BC36EB">
        <w:rPr>
          <w:rFonts w:ascii="Arial" w:hAnsi="Arial"/>
          <w:color w:val="000000"/>
        </w:rPr>
        <w:t xml:space="preserve">Final Hotel Reservation Form </w:t>
      </w:r>
      <w:r w:rsidRPr="00BC36EB">
        <w:rPr>
          <w:rFonts w:ascii="Arial" w:hAnsi="Arial"/>
          <w:color w:val="000000"/>
        </w:rPr>
        <w:tab/>
      </w:r>
      <w:r w:rsidR="007327DD" w:rsidRPr="00BC36EB">
        <w:rPr>
          <w:rFonts w:ascii="Arial" w:hAnsi="Arial"/>
          <w:color w:val="000000"/>
        </w:rPr>
        <w:t>30</w:t>
      </w:r>
      <w:r w:rsidR="007327DD" w:rsidRPr="00BC36EB">
        <w:rPr>
          <w:rFonts w:ascii="Arial" w:hAnsi="Arial"/>
          <w:color w:val="000000"/>
          <w:vertAlign w:val="superscript"/>
        </w:rPr>
        <w:t>th</w:t>
      </w:r>
      <w:r w:rsidR="007327DD" w:rsidRPr="00BC36EB">
        <w:rPr>
          <w:rFonts w:ascii="Arial" w:hAnsi="Arial"/>
          <w:color w:val="000000"/>
        </w:rPr>
        <w:t xml:space="preserve"> September 2015</w:t>
      </w:r>
    </w:p>
    <w:p w14:paraId="51F0F435" w14:textId="02FD2B5D" w:rsidR="00F846CD" w:rsidRPr="00BC36EB" w:rsidRDefault="00F846CD" w:rsidP="00E4377D">
      <w:pPr>
        <w:pStyle w:val="FITAnormal"/>
        <w:tabs>
          <w:tab w:val="left" w:pos="0"/>
          <w:tab w:val="left" w:pos="5103"/>
        </w:tabs>
        <w:ind w:left="720"/>
        <w:rPr>
          <w:rFonts w:ascii="Arial" w:hAnsi="Arial"/>
          <w:color w:val="000000"/>
        </w:rPr>
      </w:pPr>
      <w:r w:rsidRPr="00BC36EB">
        <w:rPr>
          <w:rFonts w:ascii="Arial" w:hAnsi="Arial"/>
          <w:color w:val="000000"/>
        </w:rPr>
        <w:t>&amp; Remaining Payment</w:t>
      </w:r>
      <w:r w:rsidRPr="00BC36EB">
        <w:rPr>
          <w:rFonts w:ascii="Arial" w:hAnsi="Arial"/>
          <w:color w:val="000000"/>
        </w:rPr>
        <w:tab/>
      </w:r>
    </w:p>
    <w:p w14:paraId="23D5704B" w14:textId="77777777" w:rsidR="00F846CD" w:rsidRPr="00BC36EB" w:rsidRDefault="00F846CD">
      <w:pPr>
        <w:pStyle w:val="FITAnormal"/>
        <w:rPr>
          <w:rFonts w:ascii="Arial" w:hAnsi="Arial"/>
          <w:color w:val="000000"/>
        </w:rPr>
      </w:pPr>
    </w:p>
    <w:p w14:paraId="4ABC1CF8" w14:textId="77777777" w:rsidR="000A4A8B" w:rsidRPr="00BC36EB" w:rsidRDefault="000A4A8B">
      <w:pPr>
        <w:pStyle w:val="FITAnormal"/>
        <w:rPr>
          <w:rFonts w:ascii="Arial" w:hAnsi="Arial"/>
          <w:color w:val="000000"/>
        </w:rPr>
      </w:pPr>
    </w:p>
    <w:p w14:paraId="2DB02A51" w14:textId="77777777" w:rsidR="00F846CD" w:rsidRPr="00BC36EB" w:rsidRDefault="00F846CD">
      <w:pPr>
        <w:pStyle w:val="FITAnormal"/>
        <w:rPr>
          <w:rFonts w:ascii="Arial" w:hAnsi="Arial"/>
          <w:color w:val="000000"/>
        </w:rPr>
      </w:pPr>
      <w:r w:rsidRPr="00BC36EB">
        <w:rPr>
          <w:rFonts w:ascii="Arial" w:hAnsi="Arial"/>
          <w:color w:val="000000"/>
        </w:rPr>
        <w:t>We look forward to welcoming you and your teams to Bangkok, Thailand.</w:t>
      </w:r>
    </w:p>
    <w:p w14:paraId="5A541F32" w14:textId="77777777" w:rsidR="00F846CD" w:rsidRPr="00BC36EB" w:rsidRDefault="00F846CD">
      <w:pPr>
        <w:pStyle w:val="FITAnormal"/>
        <w:rPr>
          <w:rFonts w:ascii="Arial" w:hAnsi="Arial"/>
          <w:color w:val="000000"/>
        </w:rPr>
      </w:pPr>
    </w:p>
    <w:p w14:paraId="1EB26410" w14:textId="77777777" w:rsidR="000A4A8B" w:rsidRPr="00BC36EB" w:rsidRDefault="000A4A8B">
      <w:pPr>
        <w:pStyle w:val="FITAnormal"/>
        <w:rPr>
          <w:rFonts w:ascii="Arial" w:hAnsi="Arial"/>
          <w:color w:val="000000"/>
        </w:rPr>
      </w:pPr>
    </w:p>
    <w:p w14:paraId="3CB58125" w14:textId="77777777" w:rsidR="00F846CD" w:rsidRPr="00BC36EB" w:rsidRDefault="00F846CD">
      <w:pPr>
        <w:pStyle w:val="FITAnormal"/>
        <w:rPr>
          <w:rFonts w:ascii="Arial" w:hAnsi="Arial"/>
          <w:color w:val="000000"/>
        </w:rPr>
      </w:pPr>
      <w:r w:rsidRPr="00BC36EB">
        <w:rPr>
          <w:rFonts w:ascii="Arial" w:hAnsi="Arial"/>
          <w:color w:val="000000"/>
        </w:rPr>
        <w:t>Sincerely yours,</w:t>
      </w:r>
    </w:p>
    <w:p w14:paraId="1A283F49" w14:textId="77777777" w:rsidR="00F846CD" w:rsidRPr="00BC36EB" w:rsidRDefault="00F846CD">
      <w:pPr>
        <w:pStyle w:val="FITAnormal"/>
        <w:rPr>
          <w:rFonts w:ascii="Arial" w:hAnsi="Arial"/>
          <w:color w:val="000000"/>
        </w:rPr>
      </w:pPr>
    </w:p>
    <w:p w14:paraId="2A43BD68" w14:textId="43F38548" w:rsidR="00F846CD" w:rsidRPr="00BC36EB" w:rsidRDefault="00F846CD">
      <w:pPr>
        <w:pStyle w:val="FITAnormal"/>
        <w:rPr>
          <w:rFonts w:ascii="Arial" w:hAnsi="Arial"/>
          <w:color w:val="000000"/>
        </w:rPr>
      </w:pPr>
    </w:p>
    <w:p w14:paraId="12E64187" w14:textId="10E02A7A" w:rsidR="00EA1CF1" w:rsidRPr="00BC36EB" w:rsidRDefault="007327DD" w:rsidP="00EA1CF1">
      <w:pPr>
        <w:suppressAutoHyphens w:val="0"/>
        <w:autoSpaceDE w:val="0"/>
        <w:autoSpaceDN w:val="0"/>
        <w:adjustRightInd w:val="0"/>
        <w:jc w:val="left"/>
        <w:rPr>
          <w:rFonts w:ascii="Times" w:hAnsi="Times" w:cs="Times"/>
          <w:color w:val="auto"/>
          <w:kern w:val="0"/>
        </w:rPr>
      </w:pPr>
      <w:r w:rsidRPr="00BC36EB">
        <w:rPr>
          <w:rFonts w:ascii="Times" w:hAnsi="Times" w:cs="Times"/>
          <w:noProof/>
          <w:color w:val="auto"/>
          <w:kern w:val="0"/>
        </w:rPr>
        <w:drawing>
          <wp:anchor distT="0" distB="0" distL="114300" distR="114300" simplePos="0" relativeHeight="251665408" behindDoc="0" locked="0" layoutInCell="1" allowOverlap="1" wp14:anchorId="7D5E53E1" wp14:editId="21F9C092">
            <wp:simplePos x="0" y="0"/>
            <wp:positionH relativeFrom="column">
              <wp:posOffset>1064419</wp:posOffset>
            </wp:positionH>
            <wp:positionV relativeFrom="paragraph">
              <wp:posOffset>166052</wp:posOffset>
            </wp:positionV>
            <wp:extent cx="1172324" cy="520700"/>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172324" cy="52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CF1" w:rsidRPr="00BC36EB">
        <w:rPr>
          <w:rFonts w:ascii="Times" w:hAnsi="Times" w:cs="Times"/>
          <w:color w:val="auto"/>
          <w:kern w:val="0"/>
        </w:rPr>
        <w:t xml:space="preserve"> </w:t>
      </w:r>
    </w:p>
    <w:p w14:paraId="03C5FB1A" w14:textId="02CA3256" w:rsidR="00F846CD" w:rsidRPr="00BC36EB" w:rsidRDefault="007327DD">
      <w:pPr>
        <w:pStyle w:val="FITAnormal"/>
        <w:rPr>
          <w:rFonts w:ascii="Arial" w:hAnsi="Arial"/>
          <w:color w:val="000000"/>
        </w:rPr>
      </w:pPr>
      <w:r w:rsidRPr="00BC36EB">
        <w:rPr>
          <w:rFonts w:ascii="Times" w:eastAsia="Times New Roman" w:hAnsi="Times" w:cs="Times"/>
          <w:noProof/>
          <w:color w:val="auto"/>
          <w:kern w:val="0"/>
        </w:rPr>
        <w:drawing>
          <wp:anchor distT="0" distB="0" distL="114300" distR="114300" simplePos="0" relativeHeight="251666432" behindDoc="0" locked="0" layoutInCell="1" allowOverlap="1" wp14:anchorId="78BAFCB9" wp14:editId="49B4F722">
            <wp:simplePos x="0" y="0"/>
            <wp:positionH relativeFrom="column">
              <wp:posOffset>3505200</wp:posOffset>
            </wp:positionH>
            <wp:positionV relativeFrom="paragraph">
              <wp:posOffset>24288</wp:posOffset>
            </wp:positionV>
            <wp:extent cx="1716405" cy="469863"/>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716405" cy="4698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65E174" w14:textId="462C1433" w:rsidR="00EA1CF1" w:rsidRPr="00BC36EB" w:rsidRDefault="00F846CD" w:rsidP="00EA1CF1">
      <w:pPr>
        <w:suppressAutoHyphens w:val="0"/>
        <w:autoSpaceDE w:val="0"/>
        <w:autoSpaceDN w:val="0"/>
        <w:adjustRightInd w:val="0"/>
        <w:jc w:val="left"/>
        <w:rPr>
          <w:rFonts w:ascii="Times" w:hAnsi="Times" w:cs="Times"/>
          <w:color w:val="auto"/>
          <w:kern w:val="0"/>
        </w:rPr>
      </w:pPr>
      <w:r w:rsidRPr="00BC36EB">
        <w:tab/>
      </w:r>
      <w:r w:rsidRPr="00BC36EB">
        <w:tab/>
      </w:r>
      <w:r w:rsidR="00EA1CF1" w:rsidRPr="00BC36EB">
        <w:rPr>
          <w:rFonts w:ascii="Times" w:hAnsi="Times" w:cs="Times"/>
          <w:color w:val="auto"/>
          <w:kern w:val="0"/>
        </w:rPr>
        <w:t xml:space="preserve"> </w:t>
      </w:r>
    </w:p>
    <w:p w14:paraId="5D3ED063" w14:textId="77777777" w:rsidR="00F846CD" w:rsidRPr="00BC36EB" w:rsidRDefault="00F846CD">
      <w:pPr>
        <w:pStyle w:val="FITAnormal"/>
        <w:rPr>
          <w:rFonts w:ascii="Arial" w:hAnsi="Arial"/>
          <w:color w:val="000000"/>
          <w:shd w:val="clear" w:color="auto" w:fill="FFFFFF"/>
        </w:rPr>
        <w:sectPr w:rsidR="00F846CD" w:rsidRPr="00BC36EB" w:rsidSect="00E4377D">
          <w:headerReference w:type="even" r:id="rId12"/>
          <w:headerReference w:type="default" r:id="rId13"/>
          <w:footerReference w:type="even" r:id="rId14"/>
          <w:footerReference w:type="default" r:id="rId15"/>
          <w:headerReference w:type="first" r:id="rId16"/>
          <w:footerReference w:type="first" r:id="rId17"/>
          <w:pgSz w:w="11900" w:h="16840"/>
          <w:pgMar w:top="1926" w:right="1080" w:bottom="1440" w:left="1260" w:header="432" w:footer="0" w:gutter="0"/>
          <w:cols w:space="720"/>
          <w:docGrid w:linePitch="286"/>
        </w:sectPr>
      </w:pPr>
    </w:p>
    <w:p w14:paraId="4DCD4BCB" w14:textId="77777777" w:rsidR="00F846CD" w:rsidRPr="00BC36EB" w:rsidRDefault="00F846CD">
      <w:pPr>
        <w:pStyle w:val="FITAnormal"/>
        <w:jc w:val="center"/>
        <w:rPr>
          <w:rFonts w:ascii="Arial" w:hAnsi="Arial"/>
          <w:color w:val="000000"/>
          <w:shd w:val="clear" w:color="auto" w:fill="FFFFFF"/>
        </w:rPr>
      </w:pPr>
    </w:p>
    <w:p w14:paraId="1BE75D7D" w14:textId="77777777" w:rsidR="007327DD" w:rsidRPr="00BC36EB" w:rsidRDefault="007327DD">
      <w:pPr>
        <w:pStyle w:val="FITAnormal"/>
        <w:jc w:val="center"/>
        <w:rPr>
          <w:rFonts w:ascii="Arial" w:hAnsi="Arial"/>
          <w:color w:val="000000"/>
          <w:shd w:val="clear" w:color="auto" w:fill="FFFFFF"/>
        </w:rPr>
      </w:pPr>
    </w:p>
    <w:p w14:paraId="57E17ED1" w14:textId="77777777" w:rsidR="00F846CD" w:rsidRPr="00BC36EB" w:rsidRDefault="00F846CD">
      <w:pPr>
        <w:pStyle w:val="FITAnormal"/>
        <w:jc w:val="center"/>
        <w:rPr>
          <w:rFonts w:ascii="Arial" w:hAnsi="Arial"/>
          <w:color w:val="000000"/>
        </w:rPr>
      </w:pPr>
      <w:r w:rsidRPr="00BC36EB">
        <w:rPr>
          <w:rFonts w:ascii="Arial" w:hAnsi="Arial"/>
          <w:color w:val="000000"/>
          <w:shd w:val="clear" w:color="auto" w:fill="FFFFFF"/>
        </w:rPr>
        <w:t>Mr. Sanguan KOSAVINTA</w:t>
      </w:r>
    </w:p>
    <w:p w14:paraId="00CAEA20" w14:textId="77777777" w:rsidR="00F846CD" w:rsidRPr="00BC36EB" w:rsidRDefault="00F846CD">
      <w:pPr>
        <w:pStyle w:val="FITAnormal"/>
        <w:jc w:val="center"/>
        <w:rPr>
          <w:rFonts w:ascii="Arial" w:hAnsi="Arial"/>
          <w:color w:val="000000"/>
        </w:rPr>
      </w:pPr>
      <w:r w:rsidRPr="00BC36EB">
        <w:rPr>
          <w:rFonts w:ascii="Arial" w:hAnsi="Arial"/>
          <w:color w:val="000000"/>
        </w:rPr>
        <w:t>President</w:t>
      </w:r>
    </w:p>
    <w:p w14:paraId="03848B12" w14:textId="77777777" w:rsidR="00F846CD" w:rsidRPr="00BC36EB" w:rsidRDefault="00F846CD">
      <w:pPr>
        <w:pStyle w:val="FITAnormal"/>
        <w:jc w:val="center"/>
        <w:rPr>
          <w:rFonts w:ascii="Arial" w:hAnsi="Arial"/>
          <w:color w:val="000000"/>
          <w:shd w:val="clear" w:color="auto" w:fill="FFFFFF"/>
        </w:rPr>
      </w:pPr>
      <w:r w:rsidRPr="00BC36EB">
        <w:rPr>
          <w:rFonts w:ascii="Arial" w:hAnsi="Arial"/>
          <w:color w:val="000000"/>
        </w:rPr>
        <w:t>Thailand Archery Association</w:t>
      </w:r>
    </w:p>
    <w:p w14:paraId="0ED7E2EC" w14:textId="77777777" w:rsidR="00F846CD" w:rsidRPr="00BC36EB" w:rsidRDefault="00F846CD">
      <w:pPr>
        <w:pStyle w:val="FITAnormal"/>
        <w:rPr>
          <w:rFonts w:ascii="Arial" w:hAnsi="Arial"/>
          <w:color w:val="000000"/>
          <w:shd w:val="clear" w:color="auto" w:fill="FFFFFF"/>
        </w:rPr>
      </w:pPr>
    </w:p>
    <w:p w14:paraId="0B292B3F" w14:textId="77777777" w:rsidR="00F846CD" w:rsidRPr="00BC36EB" w:rsidRDefault="00F846CD">
      <w:pPr>
        <w:pStyle w:val="FITAnormal"/>
        <w:jc w:val="center"/>
        <w:rPr>
          <w:rFonts w:ascii="Arial" w:hAnsi="Arial"/>
          <w:color w:val="000000"/>
          <w:shd w:val="clear" w:color="auto" w:fill="FFFFFF"/>
        </w:rPr>
      </w:pPr>
    </w:p>
    <w:p w14:paraId="456CCA3D" w14:textId="77777777" w:rsidR="00F846CD" w:rsidRPr="00BC36EB" w:rsidRDefault="00F846CD">
      <w:pPr>
        <w:pStyle w:val="FITAnormal"/>
        <w:jc w:val="center"/>
        <w:rPr>
          <w:rFonts w:ascii="Arial" w:hAnsi="Arial"/>
          <w:color w:val="000000"/>
          <w:shd w:val="clear" w:color="auto" w:fill="FFFFFF"/>
        </w:rPr>
      </w:pPr>
    </w:p>
    <w:p w14:paraId="79975497" w14:textId="77777777" w:rsidR="00F846CD" w:rsidRPr="00BC36EB" w:rsidRDefault="00F846CD">
      <w:pPr>
        <w:pStyle w:val="FITAnormal"/>
        <w:jc w:val="center"/>
        <w:rPr>
          <w:rFonts w:ascii="Arial" w:hAnsi="Arial"/>
          <w:color w:val="000000"/>
          <w:shd w:val="clear" w:color="auto" w:fill="FFFFFF"/>
        </w:rPr>
      </w:pPr>
    </w:p>
    <w:p w14:paraId="1E93E313" w14:textId="77777777" w:rsidR="00F846CD" w:rsidRPr="00BC36EB" w:rsidRDefault="00F846CD">
      <w:pPr>
        <w:pStyle w:val="FITAnormal"/>
        <w:jc w:val="center"/>
        <w:rPr>
          <w:rFonts w:ascii="Arial" w:hAnsi="Arial"/>
          <w:color w:val="000000"/>
          <w:shd w:val="clear" w:color="auto" w:fill="FFFFFF"/>
        </w:rPr>
      </w:pPr>
      <w:r w:rsidRPr="00BC36EB">
        <w:rPr>
          <w:rFonts w:ascii="Arial" w:hAnsi="Arial"/>
          <w:color w:val="000000"/>
          <w:shd w:val="clear" w:color="auto" w:fill="FFFFFF"/>
        </w:rPr>
        <w:t>Mr. Charnvit  MUNIKANOND</w:t>
      </w:r>
    </w:p>
    <w:p w14:paraId="2A7B16B6" w14:textId="77777777" w:rsidR="00F846CD" w:rsidRPr="00BC36EB" w:rsidRDefault="00F846CD">
      <w:pPr>
        <w:pStyle w:val="FITAnormal"/>
        <w:jc w:val="center"/>
        <w:rPr>
          <w:rFonts w:ascii="Arial" w:hAnsi="Arial"/>
          <w:color w:val="000000"/>
          <w:shd w:val="clear" w:color="auto" w:fill="FFFF00"/>
        </w:rPr>
        <w:sectPr w:rsidR="00F846CD" w:rsidRPr="00BC36EB" w:rsidSect="00934566">
          <w:headerReference w:type="even" r:id="rId18"/>
          <w:headerReference w:type="default" r:id="rId19"/>
          <w:footerReference w:type="even" r:id="rId20"/>
          <w:footerReference w:type="default" r:id="rId21"/>
          <w:type w:val="continuous"/>
          <w:pgSz w:w="11900" w:h="16840"/>
          <w:pgMar w:top="1926" w:right="1800" w:bottom="993" w:left="1800" w:header="426" w:footer="0" w:gutter="0"/>
          <w:cols w:num="2" w:space="0"/>
        </w:sectPr>
      </w:pPr>
      <w:r w:rsidRPr="00BC36EB">
        <w:rPr>
          <w:rFonts w:ascii="Arial" w:hAnsi="Arial"/>
          <w:color w:val="000000"/>
        </w:rPr>
        <w:t>Event Director                                            Local Organising Committee</w:t>
      </w:r>
    </w:p>
    <w:p w14:paraId="4F23108B" w14:textId="77777777" w:rsidR="00F846CD" w:rsidRPr="00BC36EB" w:rsidRDefault="00F846CD">
      <w:pPr>
        <w:pStyle w:val="FITAnormal"/>
        <w:pageBreakBefore/>
        <w:rPr>
          <w:rFonts w:ascii="Arial" w:hAnsi="Arial"/>
          <w:color w:val="FFFEFE"/>
        </w:rPr>
      </w:pPr>
      <w:r w:rsidRPr="00BC36EB">
        <w:rPr>
          <w:rStyle w:val="FITA2"/>
          <w:rFonts w:ascii="Arial" w:hAnsi="Arial"/>
          <w:sz w:val="24"/>
        </w:rPr>
        <w:lastRenderedPageBreak/>
        <w:t>PRELIMINARY PROGRAMME</w:t>
      </w:r>
    </w:p>
    <w:tbl>
      <w:tblPr>
        <w:tblpPr w:leftFromText="180" w:rightFromText="180" w:horzAnchor="page" w:tblpX="1190" w:tblpY="423"/>
        <w:tblW w:w="9498" w:type="dxa"/>
        <w:tblLayout w:type="fixed"/>
        <w:tblLook w:val="0200" w:firstRow="0" w:lastRow="0" w:firstColumn="0" w:lastColumn="0" w:noHBand="1" w:noVBand="0"/>
      </w:tblPr>
      <w:tblGrid>
        <w:gridCol w:w="851"/>
        <w:gridCol w:w="229"/>
        <w:gridCol w:w="1897"/>
        <w:gridCol w:w="6521"/>
      </w:tblGrid>
      <w:tr w:rsidR="00641F82" w:rsidRPr="00641F82" w14:paraId="747BA21E" w14:textId="77777777" w:rsidTr="00BC0681">
        <w:trPr>
          <w:cantSplit/>
          <w:trHeight w:val="372"/>
        </w:trPr>
        <w:tc>
          <w:tcPr>
            <w:tcW w:w="1080" w:type="dxa"/>
            <w:gridSpan w:val="2"/>
            <w:tcBorders>
              <w:top w:val="single" w:sz="4" w:space="0" w:color="000000"/>
              <w:left w:val="single" w:sz="4" w:space="0" w:color="000000"/>
              <w:bottom w:val="single" w:sz="4" w:space="0" w:color="000000"/>
              <w:right w:val="single" w:sz="4" w:space="0" w:color="000000"/>
            </w:tcBorders>
            <w:shd w:val="clear" w:color="auto" w:fill="000000"/>
            <w:tcMar>
              <w:top w:w="0" w:type="dxa"/>
              <w:left w:w="0" w:type="dxa"/>
              <w:bottom w:w="0" w:type="dxa"/>
              <w:right w:w="0" w:type="dxa"/>
            </w:tcMar>
            <w:vAlign w:val="bottom"/>
          </w:tcPr>
          <w:p w14:paraId="5B1132DB" w14:textId="77777777" w:rsidR="00187B1C" w:rsidRPr="00641F82" w:rsidRDefault="00187B1C" w:rsidP="00BC0681">
            <w:pPr>
              <w:pStyle w:val="FITAnormal"/>
              <w:jc w:val="center"/>
              <w:rPr>
                <w:rFonts w:ascii="Verdana Bold" w:hAnsi="Verdana Bold"/>
                <w:color w:val="FFFFFF" w:themeColor="background1"/>
              </w:rPr>
            </w:pPr>
            <w:r w:rsidRPr="00641F82">
              <w:rPr>
                <w:rFonts w:ascii="Verdana Bold" w:hAnsi="Verdana Bold"/>
                <w:color w:val="FFFFFF" w:themeColor="background1"/>
              </w:rPr>
              <w:t>Day</w:t>
            </w:r>
          </w:p>
        </w:tc>
        <w:tc>
          <w:tcPr>
            <w:tcW w:w="1897" w:type="dxa"/>
            <w:tcBorders>
              <w:top w:val="single" w:sz="4" w:space="0" w:color="000000"/>
              <w:left w:val="single" w:sz="4" w:space="0" w:color="000000"/>
              <w:bottom w:val="single" w:sz="4" w:space="0" w:color="000000"/>
              <w:right w:val="single" w:sz="4" w:space="0" w:color="000000"/>
            </w:tcBorders>
            <w:shd w:val="clear" w:color="auto" w:fill="000000"/>
            <w:tcMar>
              <w:top w:w="0" w:type="dxa"/>
              <w:left w:w="0" w:type="dxa"/>
              <w:bottom w:w="0" w:type="dxa"/>
              <w:right w:w="0" w:type="dxa"/>
            </w:tcMar>
            <w:vAlign w:val="bottom"/>
          </w:tcPr>
          <w:p w14:paraId="3DD8DC24" w14:textId="77777777" w:rsidR="00187B1C" w:rsidRPr="00641F82" w:rsidRDefault="00187B1C" w:rsidP="00BC0681">
            <w:pPr>
              <w:pStyle w:val="FITAnormal"/>
              <w:jc w:val="center"/>
              <w:rPr>
                <w:rFonts w:ascii="Verdana Bold" w:hAnsi="Verdana Bold"/>
                <w:color w:val="FFFFFF" w:themeColor="background1"/>
              </w:rPr>
            </w:pPr>
            <w:r w:rsidRPr="00641F82">
              <w:rPr>
                <w:rFonts w:ascii="Verdana Bold" w:hAnsi="Verdana Bold"/>
                <w:color w:val="FFFFFF" w:themeColor="background1"/>
              </w:rPr>
              <w:t>Date</w:t>
            </w:r>
          </w:p>
        </w:tc>
        <w:tc>
          <w:tcPr>
            <w:tcW w:w="6521" w:type="dxa"/>
            <w:tcBorders>
              <w:top w:val="single" w:sz="4" w:space="0" w:color="000000"/>
              <w:left w:val="single" w:sz="4" w:space="0" w:color="000000"/>
              <w:bottom w:val="single" w:sz="4" w:space="0" w:color="000000"/>
              <w:right w:val="single" w:sz="4" w:space="0" w:color="000000"/>
            </w:tcBorders>
            <w:shd w:val="clear" w:color="auto" w:fill="000000"/>
            <w:tcMar>
              <w:top w:w="0" w:type="dxa"/>
              <w:left w:w="0" w:type="dxa"/>
              <w:bottom w:w="0" w:type="dxa"/>
              <w:right w:w="0" w:type="dxa"/>
            </w:tcMar>
            <w:vAlign w:val="bottom"/>
          </w:tcPr>
          <w:p w14:paraId="43823016" w14:textId="77777777" w:rsidR="00187B1C" w:rsidRPr="00641F82" w:rsidRDefault="00187B1C" w:rsidP="00BC0681">
            <w:pPr>
              <w:pStyle w:val="FITAnormal"/>
              <w:jc w:val="center"/>
              <w:rPr>
                <w:rFonts w:ascii="Verdana Bold" w:hAnsi="Verdana Bold"/>
                <w:color w:val="FFFFFF" w:themeColor="background1"/>
              </w:rPr>
            </w:pPr>
            <w:r w:rsidRPr="00641F82">
              <w:rPr>
                <w:rFonts w:ascii="Verdana Bold" w:hAnsi="Verdana Bold"/>
                <w:color w:val="FFFFFF" w:themeColor="background1"/>
              </w:rPr>
              <w:t>Description</w:t>
            </w:r>
          </w:p>
        </w:tc>
      </w:tr>
      <w:tr w:rsidR="00641F82" w:rsidRPr="00641F82" w14:paraId="49AF9442" w14:textId="77777777" w:rsidTr="00BC0681">
        <w:trPr>
          <w:cantSplit/>
          <w:trHeight w:val="48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60748D7" w14:textId="77777777" w:rsidR="00187B1C" w:rsidRPr="00641F82" w:rsidRDefault="00187B1C" w:rsidP="00BC0681">
            <w:pPr>
              <w:pStyle w:val="FITAnormal"/>
              <w:jc w:val="left"/>
              <w:rPr>
                <w:rFonts w:ascii="Arial" w:hAnsi="Arial"/>
                <w:color w:val="000000" w:themeColor="text1"/>
                <w:sz w:val="20"/>
                <w:szCs w:val="10"/>
              </w:rPr>
            </w:pPr>
            <w:r w:rsidRPr="00641F82">
              <w:rPr>
                <w:rFonts w:ascii="Arial" w:hAnsi="Arial"/>
                <w:color w:val="000000" w:themeColor="text1"/>
                <w:sz w:val="20"/>
                <w:szCs w:val="10"/>
              </w:rPr>
              <w:t>***</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0824855" w14:textId="77777777" w:rsidR="00187B1C" w:rsidRPr="00641F82" w:rsidRDefault="00187B1C" w:rsidP="00BC0681">
            <w:pPr>
              <w:pStyle w:val="FITAnormal"/>
              <w:jc w:val="left"/>
              <w:rPr>
                <w:rFonts w:ascii="Arial" w:hAnsi="Arial"/>
                <w:color w:val="000000" w:themeColor="text1"/>
                <w:sz w:val="20"/>
                <w:szCs w:val="10"/>
              </w:rPr>
            </w:pPr>
            <w:r w:rsidRPr="00641F82">
              <w:rPr>
                <w:rFonts w:ascii="Arial" w:hAnsi="Arial"/>
                <w:color w:val="000000" w:themeColor="text1"/>
                <w:sz w:val="20"/>
                <w:szCs w:val="10"/>
              </w:rPr>
              <w:t>Tuesday 10</w:t>
            </w:r>
            <w:r w:rsidRPr="00641F82">
              <w:rPr>
                <w:rFonts w:ascii="Arial" w:hAnsi="Arial"/>
                <w:color w:val="000000" w:themeColor="text1"/>
                <w:sz w:val="20"/>
                <w:szCs w:val="10"/>
                <w:vertAlign w:val="superscript"/>
              </w:rPr>
              <w:t>th</w:t>
            </w:r>
            <w:r w:rsidRPr="00641F82">
              <w:rPr>
                <w:rFonts w:ascii="Arial" w:hAnsi="Arial"/>
                <w:color w:val="000000" w:themeColor="text1"/>
                <w:sz w:val="20"/>
                <w:szCs w:val="10"/>
              </w:rPr>
              <w:t xml:space="preserve"> NOV.</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11DB1C1" w14:textId="77777777" w:rsidR="00187B1C" w:rsidRPr="00641F82" w:rsidRDefault="00187B1C" w:rsidP="00BC0681">
            <w:pPr>
              <w:pStyle w:val="FITAnormal"/>
              <w:jc w:val="left"/>
              <w:rPr>
                <w:rFonts w:ascii="Arial" w:hAnsi="Arial"/>
                <w:color w:val="000000" w:themeColor="text1"/>
                <w:sz w:val="20"/>
                <w:szCs w:val="10"/>
                <w:shd w:val="clear" w:color="auto" w:fill="FFFF00"/>
              </w:rPr>
            </w:pPr>
          </w:p>
          <w:p w14:paraId="2B3920E4" w14:textId="77777777" w:rsidR="00187B1C" w:rsidRPr="00641F82" w:rsidRDefault="00187B1C" w:rsidP="00BC0681">
            <w:pPr>
              <w:pStyle w:val="FITAnormal"/>
              <w:jc w:val="left"/>
              <w:rPr>
                <w:rFonts w:ascii="Arial" w:hAnsi="Arial"/>
                <w:color w:val="000000" w:themeColor="text1"/>
                <w:sz w:val="20"/>
                <w:szCs w:val="10"/>
              </w:rPr>
            </w:pPr>
            <w:r w:rsidRPr="00641F82">
              <w:rPr>
                <w:rFonts w:ascii="Arial" w:hAnsi="Arial"/>
                <w:color w:val="000000" w:themeColor="text1"/>
                <w:sz w:val="20"/>
                <w:szCs w:val="10"/>
              </w:rPr>
              <w:t>Arrival of participants, T/D, Classification</w:t>
            </w:r>
          </w:p>
        </w:tc>
      </w:tr>
      <w:tr w:rsidR="00641F82" w:rsidRPr="00641F82" w14:paraId="6261D85D" w14:textId="77777777" w:rsidTr="00BC0681">
        <w:trPr>
          <w:cantSplit/>
          <w:trHeight w:val="791"/>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FD7821D" w14:textId="77777777" w:rsidR="00187B1C" w:rsidRPr="00641F82" w:rsidRDefault="00187B1C" w:rsidP="00BC0681">
            <w:pPr>
              <w:pStyle w:val="FITAnormal"/>
              <w:jc w:val="left"/>
              <w:rPr>
                <w:rFonts w:ascii="Arial" w:hAnsi="Arial"/>
                <w:color w:val="000000" w:themeColor="text1"/>
                <w:sz w:val="20"/>
                <w:szCs w:val="10"/>
              </w:rPr>
            </w:pPr>
            <w:r w:rsidRPr="00641F82">
              <w:rPr>
                <w:rFonts w:ascii="Arial" w:hAnsi="Arial"/>
                <w:color w:val="000000" w:themeColor="text1"/>
                <w:sz w:val="20"/>
                <w:szCs w:val="10"/>
              </w:rPr>
              <w:t>***</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9A78015" w14:textId="77777777" w:rsidR="00187B1C" w:rsidRPr="00641F82" w:rsidRDefault="00187B1C" w:rsidP="00BC0681">
            <w:pPr>
              <w:pStyle w:val="FITAnormal"/>
              <w:jc w:val="left"/>
              <w:rPr>
                <w:rFonts w:ascii="Arial" w:hAnsi="Arial"/>
                <w:color w:val="000000" w:themeColor="text1"/>
                <w:sz w:val="20"/>
                <w:szCs w:val="10"/>
              </w:rPr>
            </w:pPr>
            <w:r w:rsidRPr="00641F82">
              <w:rPr>
                <w:rFonts w:ascii="Arial" w:hAnsi="Arial"/>
                <w:color w:val="000000" w:themeColor="text1"/>
                <w:sz w:val="20"/>
                <w:szCs w:val="10"/>
              </w:rPr>
              <w:t>Wednesday 11 NOV.</w:t>
            </w:r>
          </w:p>
          <w:p w14:paraId="69E96EAF" w14:textId="77777777" w:rsidR="00187B1C" w:rsidRPr="00641F82" w:rsidRDefault="00187B1C" w:rsidP="00BC0681">
            <w:pPr>
              <w:pStyle w:val="FITAnormal"/>
              <w:jc w:val="left"/>
              <w:rPr>
                <w:rFonts w:ascii="Arial" w:hAnsi="Arial"/>
                <w:color w:val="000000" w:themeColor="text1"/>
                <w:sz w:val="20"/>
                <w:szCs w:val="10"/>
              </w:rPr>
            </w:pP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4A53C86" w14:textId="172BE622" w:rsidR="001A1DE0" w:rsidRPr="00641F82" w:rsidRDefault="001A1DE0" w:rsidP="00BC0681">
            <w:pPr>
              <w:jc w:val="left"/>
              <w:rPr>
                <w:color w:val="000000" w:themeColor="text1"/>
                <w:sz w:val="20"/>
                <w:szCs w:val="10"/>
              </w:rPr>
            </w:pPr>
            <w:r w:rsidRPr="00641F82">
              <w:rPr>
                <w:color w:val="000000" w:themeColor="text1"/>
                <w:sz w:val="20"/>
                <w:szCs w:val="10"/>
              </w:rPr>
              <w:t>-Arrival of participants</w:t>
            </w:r>
          </w:p>
          <w:p w14:paraId="120FB307" w14:textId="77777777" w:rsidR="001A1DE0" w:rsidRPr="00641F82" w:rsidRDefault="001A1DE0" w:rsidP="00BC0681">
            <w:pPr>
              <w:jc w:val="left"/>
              <w:rPr>
                <w:color w:val="000000" w:themeColor="text1"/>
                <w:sz w:val="20"/>
                <w:szCs w:val="10"/>
              </w:rPr>
            </w:pPr>
            <w:r w:rsidRPr="00641F82">
              <w:rPr>
                <w:color w:val="000000" w:themeColor="text1"/>
                <w:sz w:val="20"/>
                <w:szCs w:val="10"/>
              </w:rPr>
              <w:t>-Practice field and local transport available</w:t>
            </w:r>
          </w:p>
          <w:p w14:paraId="7F53DEEB" w14:textId="77777777" w:rsidR="001A1DE0" w:rsidRPr="00641F82" w:rsidRDefault="001A1DE0" w:rsidP="00BC0681">
            <w:pPr>
              <w:jc w:val="left"/>
              <w:rPr>
                <w:color w:val="000000" w:themeColor="text1"/>
                <w:sz w:val="20"/>
                <w:szCs w:val="10"/>
              </w:rPr>
            </w:pPr>
            <w:r w:rsidRPr="00641F82">
              <w:rPr>
                <w:color w:val="000000" w:themeColor="text1"/>
                <w:sz w:val="20"/>
                <w:szCs w:val="10"/>
              </w:rPr>
              <w:t>-Classification</w:t>
            </w:r>
          </w:p>
          <w:p w14:paraId="26388C0F" w14:textId="114FFCE3" w:rsidR="00187B1C" w:rsidRPr="00641F82" w:rsidRDefault="00187B1C" w:rsidP="00BC0681">
            <w:pPr>
              <w:pStyle w:val="FITAnormal"/>
              <w:jc w:val="left"/>
              <w:rPr>
                <w:rFonts w:ascii="Arial" w:hAnsi="Arial"/>
                <w:color w:val="000000" w:themeColor="text1"/>
                <w:sz w:val="20"/>
                <w:szCs w:val="10"/>
                <w:u w:val="single"/>
                <w:shd w:val="clear" w:color="auto" w:fill="FFFF00"/>
              </w:rPr>
            </w:pPr>
          </w:p>
        </w:tc>
      </w:tr>
      <w:tr w:rsidR="00641F82" w:rsidRPr="00641F82" w14:paraId="5BF9A89B" w14:textId="77777777" w:rsidTr="00BC0681">
        <w:trPr>
          <w:cantSplit/>
          <w:trHeight w:val="96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EB65B79" w14:textId="77777777" w:rsidR="00187B1C" w:rsidRPr="00641F82" w:rsidRDefault="00187B1C" w:rsidP="00BC0681">
            <w:pPr>
              <w:pStyle w:val="FITAnormal"/>
              <w:jc w:val="left"/>
              <w:rPr>
                <w:rFonts w:ascii="Arial" w:hAnsi="Arial"/>
                <w:color w:val="000000" w:themeColor="text1"/>
                <w:sz w:val="20"/>
                <w:szCs w:val="10"/>
              </w:rPr>
            </w:pPr>
          </w:p>
          <w:p w14:paraId="14E01C2F" w14:textId="77777777" w:rsidR="00187B1C" w:rsidRPr="00641F82" w:rsidRDefault="00187B1C" w:rsidP="00BC0681">
            <w:pPr>
              <w:pStyle w:val="FITAnormal"/>
              <w:jc w:val="left"/>
              <w:rPr>
                <w:rFonts w:ascii="Arial" w:hAnsi="Arial"/>
                <w:color w:val="000000" w:themeColor="text1"/>
                <w:sz w:val="20"/>
                <w:szCs w:val="10"/>
              </w:rPr>
            </w:pP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4A5E7C6" w14:textId="77777777" w:rsidR="00187B1C" w:rsidRPr="00641F82" w:rsidRDefault="00187B1C" w:rsidP="00BC0681">
            <w:pPr>
              <w:pStyle w:val="FITAnormal"/>
              <w:jc w:val="left"/>
              <w:rPr>
                <w:rFonts w:ascii="Arial" w:hAnsi="Arial"/>
                <w:color w:val="000000" w:themeColor="text1"/>
                <w:sz w:val="20"/>
                <w:szCs w:val="10"/>
              </w:rPr>
            </w:pPr>
            <w:r w:rsidRPr="00641F82">
              <w:rPr>
                <w:rFonts w:ascii="Arial" w:hAnsi="Arial"/>
                <w:color w:val="000000" w:themeColor="text1"/>
                <w:sz w:val="20"/>
                <w:szCs w:val="10"/>
              </w:rPr>
              <w:t>Thursday 12 NOV.</w:t>
            </w:r>
          </w:p>
          <w:p w14:paraId="1BB999AF" w14:textId="77777777" w:rsidR="00187B1C" w:rsidRPr="00641F82" w:rsidRDefault="00187B1C" w:rsidP="00BC0681">
            <w:pPr>
              <w:pStyle w:val="FITAnormal"/>
              <w:jc w:val="left"/>
              <w:rPr>
                <w:rFonts w:ascii="Arial" w:hAnsi="Arial"/>
                <w:color w:val="000000" w:themeColor="text1"/>
                <w:sz w:val="20"/>
                <w:szCs w:val="10"/>
              </w:rPr>
            </w:pP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444317A" w14:textId="77777777" w:rsidR="00BC0681" w:rsidRPr="00641F82" w:rsidRDefault="00BC0681" w:rsidP="00BC0681">
            <w:pPr>
              <w:jc w:val="left"/>
              <w:rPr>
                <w:color w:val="000000" w:themeColor="text1"/>
                <w:sz w:val="20"/>
                <w:szCs w:val="10"/>
              </w:rPr>
            </w:pPr>
            <w:r w:rsidRPr="00641F82">
              <w:rPr>
                <w:color w:val="000000" w:themeColor="text1"/>
                <w:sz w:val="20"/>
                <w:szCs w:val="10"/>
              </w:rPr>
              <w:t>-Arrival of participants, Jury of Appeal, Judge and DOS</w:t>
            </w:r>
          </w:p>
          <w:p w14:paraId="572AEC03" w14:textId="77777777" w:rsidR="00BC0681" w:rsidRPr="00641F82" w:rsidRDefault="00BC0681" w:rsidP="00BC0681">
            <w:pPr>
              <w:jc w:val="left"/>
              <w:rPr>
                <w:color w:val="000000" w:themeColor="text1"/>
                <w:sz w:val="20"/>
                <w:szCs w:val="10"/>
              </w:rPr>
            </w:pPr>
            <w:r w:rsidRPr="00641F82">
              <w:rPr>
                <w:color w:val="000000" w:themeColor="text1"/>
                <w:sz w:val="20"/>
                <w:szCs w:val="10"/>
              </w:rPr>
              <w:t>-Practice field and local transport available</w:t>
            </w:r>
          </w:p>
          <w:p w14:paraId="24AD0F00" w14:textId="77777777" w:rsidR="00BC0681" w:rsidRPr="00641F82" w:rsidRDefault="00BC0681" w:rsidP="00BC0681">
            <w:pPr>
              <w:jc w:val="left"/>
              <w:rPr>
                <w:color w:val="000000" w:themeColor="text1"/>
                <w:sz w:val="20"/>
                <w:szCs w:val="10"/>
              </w:rPr>
            </w:pPr>
            <w:r w:rsidRPr="00641F82">
              <w:rPr>
                <w:color w:val="000000" w:themeColor="text1"/>
                <w:sz w:val="20"/>
                <w:szCs w:val="10"/>
              </w:rPr>
              <w:t>-Classification</w:t>
            </w:r>
          </w:p>
          <w:p w14:paraId="1E2539A9" w14:textId="77777777" w:rsidR="00BC0681" w:rsidRPr="00641F82" w:rsidRDefault="00BC0681" w:rsidP="00BC0681">
            <w:pPr>
              <w:jc w:val="left"/>
              <w:rPr>
                <w:color w:val="000000" w:themeColor="text1"/>
                <w:sz w:val="20"/>
                <w:szCs w:val="10"/>
              </w:rPr>
            </w:pPr>
            <w:r w:rsidRPr="00641F82">
              <w:rPr>
                <w:color w:val="000000" w:themeColor="text1"/>
                <w:sz w:val="20"/>
                <w:szCs w:val="10"/>
              </w:rPr>
              <w:t>-Opening Ceremony</w:t>
            </w:r>
          </w:p>
          <w:p w14:paraId="699032CC" w14:textId="1BDBA48B" w:rsidR="00187B1C" w:rsidRPr="00641F82" w:rsidRDefault="00187B1C" w:rsidP="00BC0681">
            <w:pPr>
              <w:pStyle w:val="FITAnormal"/>
              <w:jc w:val="left"/>
              <w:rPr>
                <w:rFonts w:ascii="Arial" w:hAnsi="Arial"/>
                <w:color w:val="000000" w:themeColor="text1"/>
                <w:sz w:val="20"/>
                <w:szCs w:val="10"/>
                <w:shd w:val="clear" w:color="auto" w:fill="FFFF00"/>
              </w:rPr>
            </w:pPr>
          </w:p>
        </w:tc>
      </w:tr>
      <w:tr w:rsidR="00641F82" w:rsidRPr="00641F82" w14:paraId="4AC9E161" w14:textId="77777777" w:rsidTr="00BC0681">
        <w:trPr>
          <w:cantSplit/>
          <w:trHeight w:val="133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3C61CC0" w14:textId="77777777" w:rsidR="00187B1C" w:rsidRPr="00641F82" w:rsidRDefault="00187B1C" w:rsidP="00BC0681">
            <w:pPr>
              <w:pStyle w:val="FITAnormal"/>
              <w:jc w:val="left"/>
              <w:rPr>
                <w:rFonts w:ascii="Arial" w:hAnsi="Arial"/>
                <w:color w:val="000000" w:themeColor="text1"/>
                <w:sz w:val="20"/>
                <w:szCs w:val="10"/>
              </w:rPr>
            </w:pPr>
          </w:p>
          <w:p w14:paraId="3249AE71" w14:textId="77777777" w:rsidR="00187B1C" w:rsidRPr="00641F82" w:rsidRDefault="00187B1C" w:rsidP="00BC0681">
            <w:pPr>
              <w:pStyle w:val="FITAnormal"/>
              <w:jc w:val="left"/>
              <w:rPr>
                <w:rFonts w:ascii="Arial" w:hAnsi="Arial"/>
                <w:color w:val="000000" w:themeColor="text1"/>
                <w:sz w:val="20"/>
                <w:szCs w:val="10"/>
              </w:rPr>
            </w:pPr>
            <w:r w:rsidRPr="00641F82">
              <w:rPr>
                <w:rFonts w:ascii="Arial" w:hAnsi="Arial"/>
                <w:color w:val="000000" w:themeColor="text1"/>
                <w:sz w:val="20"/>
                <w:szCs w:val="10"/>
              </w:rPr>
              <w:t>DAY 1</w:t>
            </w:r>
          </w:p>
          <w:p w14:paraId="4FB603D6" w14:textId="77777777" w:rsidR="00187B1C" w:rsidRPr="00641F82" w:rsidRDefault="00187B1C" w:rsidP="00BC0681">
            <w:pPr>
              <w:pStyle w:val="FITAnormal"/>
              <w:jc w:val="left"/>
              <w:rPr>
                <w:rFonts w:ascii="Arial" w:hAnsi="Arial"/>
                <w:color w:val="000000" w:themeColor="text1"/>
                <w:sz w:val="20"/>
                <w:szCs w:val="10"/>
              </w:rPr>
            </w:pP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4BDF9F8" w14:textId="77777777" w:rsidR="00187B1C" w:rsidRPr="00641F82" w:rsidRDefault="00187B1C" w:rsidP="00BC0681">
            <w:pPr>
              <w:pStyle w:val="FITAnormal"/>
              <w:jc w:val="left"/>
              <w:rPr>
                <w:rFonts w:ascii="Arial" w:hAnsi="Arial"/>
                <w:color w:val="000000" w:themeColor="text1"/>
                <w:sz w:val="20"/>
                <w:szCs w:val="10"/>
              </w:rPr>
            </w:pPr>
            <w:r w:rsidRPr="00641F82">
              <w:rPr>
                <w:rFonts w:ascii="Arial" w:hAnsi="Arial"/>
                <w:color w:val="000000" w:themeColor="text1"/>
                <w:sz w:val="20"/>
                <w:szCs w:val="10"/>
              </w:rPr>
              <w:t>Friday 13 NOV.</w:t>
            </w:r>
          </w:p>
          <w:p w14:paraId="572B4EAC" w14:textId="77777777" w:rsidR="00187B1C" w:rsidRPr="00641F82" w:rsidRDefault="00187B1C" w:rsidP="00BC0681">
            <w:pPr>
              <w:pStyle w:val="FITAnormal"/>
              <w:jc w:val="left"/>
              <w:rPr>
                <w:rFonts w:ascii="Arial" w:hAnsi="Arial"/>
                <w:color w:val="000000" w:themeColor="text1"/>
                <w:sz w:val="20"/>
                <w:szCs w:val="10"/>
              </w:rPr>
            </w:pP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6D911B4" w14:textId="26597BB5" w:rsidR="00BC0681" w:rsidRPr="00641F82" w:rsidRDefault="00BC0681" w:rsidP="00BC0681">
            <w:pPr>
              <w:jc w:val="left"/>
              <w:rPr>
                <w:color w:val="000000" w:themeColor="text1"/>
                <w:sz w:val="20"/>
                <w:szCs w:val="10"/>
              </w:rPr>
            </w:pPr>
            <w:r w:rsidRPr="00641F82">
              <w:rPr>
                <w:color w:val="000000" w:themeColor="text1"/>
                <w:sz w:val="20"/>
                <w:szCs w:val="10"/>
              </w:rPr>
              <w:t>-Official Practice (Compound Women and Men</w:t>
            </w:r>
            <w:r w:rsidRPr="00641F82">
              <w:rPr>
                <w:color w:val="000000" w:themeColor="text1"/>
                <w:sz w:val="20"/>
                <w:szCs w:val="10"/>
              </w:rPr>
              <w:t>), W</w:t>
            </w:r>
            <w:r w:rsidRPr="00641F82">
              <w:rPr>
                <w:color w:val="000000" w:themeColor="text1"/>
                <w:sz w:val="20"/>
                <w:szCs w:val="10"/>
              </w:rPr>
              <w:t>1, 50 M.</w:t>
            </w:r>
          </w:p>
          <w:p w14:paraId="2088E7BB" w14:textId="77777777" w:rsidR="00BC0681" w:rsidRPr="00641F82" w:rsidRDefault="00BC0681" w:rsidP="00BC0681">
            <w:pPr>
              <w:jc w:val="left"/>
              <w:rPr>
                <w:color w:val="000000" w:themeColor="text1"/>
                <w:sz w:val="20"/>
                <w:szCs w:val="10"/>
              </w:rPr>
            </w:pPr>
            <w:r w:rsidRPr="00641F82">
              <w:rPr>
                <w:color w:val="000000" w:themeColor="text1"/>
                <w:sz w:val="20"/>
                <w:szCs w:val="10"/>
              </w:rPr>
              <w:t>-Official Practice (Recurve Women and Men) 70 M.</w:t>
            </w:r>
          </w:p>
          <w:p w14:paraId="3F2EB365" w14:textId="77777777" w:rsidR="00BC0681" w:rsidRPr="00641F82" w:rsidRDefault="00BC0681" w:rsidP="00BC0681">
            <w:pPr>
              <w:jc w:val="left"/>
              <w:rPr>
                <w:color w:val="000000" w:themeColor="text1"/>
                <w:sz w:val="20"/>
                <w:szCs w:val="10"/>
              </w:rPr>
            </w:pPr>
            <w:r w:rsidRPr="00641F82">
              <w:rPr>
                <w:color w:val="000000" w:themeColor="text1"/>
                <w:sz w:val="20"/>
                <w:szCs w:val="10"/>
              </w:rPr>
              <w:t>-Equipment Inspection</w:t>
            </w:r>
          </w:p>
          <w:p w14:paraId="1FC7B079" w14:textId="7DA507F3" w:rsidR="00187B1C" w:rsidRPr="00641F82" w:rsidRDefault="00BC0681" w:rsidP="00BC0681">
            <w:pPr>
              <w:pStyle w:val="FITAnormal"/>
              <w:jc w:val="left"/>
              <w:rPr>
                <w:rFonts w:ascii="Arial" w:hAnsi="Arial"/>
                <w:color w:val="000000" w:themeColor="text1"/>
                <w:sz w:val="20"/>
                <w:szCs w:val="10"/>
                <w:shd w:val="clear" w:color="auto" w:fill="FFFF00"/>
              </w:rPr>
            </w:pPr>
            <w:r w:rsidRPr="00641F82">
              <w:rPr>
                <w:rFonts w:ascii="Arial" w:hAnsi="Arial"/>
                <w:color w:val="000000" w:themeColor="text1"/>
                <w:sz w:val="20"/>
                <w:szCs w:val="10"/>
                <w:lang w:bidi="th-TH"/>
              </w:rPr>
              <w:t>-Team Managers’ Meeting (Time and Place TBC)</w:t>
            </w:r>
          </w:p>
        </w:tc>
      </w:tr>
      <w:tr w:rsidR="00641F82" w:rsidRPr="00641F82" w14:paraId="408651A8" w14:textId="77777777" w:rsidTr="00BC0681">
        <w:trPr>
          <w:cantSplit/>
          <w:trHeight w:val="399"/>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DD834C2" w14:textId="77777777" w:rsidR="00187B1C" w:rsidRPr="00641F82" w:rsidRDefault="00187B1C" w:rsidP="00BC0681">
            <w:pPr>
              <w:pStyle w:val="FITAnormal"/>
              <w:jc w:val="left"/>
              <w:rPr>
                <w:rFonts w:ascii="Arial" w:hAnsi="Arial"/>
                <w:color w:val="000000" w:themeColor="text1"/>
                <w:sz w:val="20"/>
                <w:szCs w:val="10"/>
              </w:rPr>
            </w:pPr>
          </w:p>
          <w:p w14:paraId="2A6CCD3F" w14:textId="77777777" w:rsidR="00187B1C" w:rsidRPr="00641F82" w:rsidRDefault="00187B1C" w:rsidP="00BC0681">
            <w:pPr>
              <w:pStyle w:val="FITAnormal"/>
              <w:jc w:val="left"/>
              <w:rPr>
                <w:rFonts w:ascii="Arial" w:hAnsi="Arial"/>
                <w:color w:val="000000" w:themeColor="text1"/>
                <w:sz w:val="20"/>
                <w:szCs w:val="10"/>
              </w:rPr>
            </w:pPr>
            <w:r w:rsidRPr="00641F82">
              <w:rPr>
                <w:rFonts w:ascii="Arial" w:hAnsi="Arial"/>
                <w:color w:val="000000" w:themeColor="text1"/>
                <w:sz w:val="20"/>
                <w:szCs w:val="10"/>
              </w:rPr>
              <w:t>DAY 2</w:t>
            </w:r>
          </w:p>
          <w:p w14:paraId="2B0AAA67" w14:textId="77777777" w:rsidR="00187B1C" w:rsidRPr="00641F82" w:rsidRDefault="00187B1C" w:rsidP="00BC0681">
            <w:pPr>
              <w:pStyle w:val="FITAnormal"/>
              <w:jc w:val="left"/>
              <w:rPr>
                <w:rFonts w:ascii="Arial" w:hAnsi="Arial"/>
                <w:color w:val="000000" w:themeColor="text1"/>
                <w:sz w:val="20"/>
                <w:szCs w:val="10"/>
              </w:rPr>
            </w:pP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337F3F4" w14:textId="77777777" w:rsidR="00187B1C" w:rsidRPr="00641F82" w:rsidRDefault="00187B1C" w:rsidP="00BC0681">
            <w:pPr>
              <w:pStyle w:val="FITAnormal"/>
              <w:jc w:val="left"/>
              <w:rPr>
                <w:rFonts w:ascii="Arial" w:hAnsi="Arial"/>
                <w:color w:val="000000" w:themeColor="text1"/>
                <w:sz w:val="20"/>
                <w:szCs w:val="10"/>
              </w:rPr>
            </w:pPr>
          </w:p>
          <w:p w14:paraId="2496BCDF" w14:textId="77777777" w:rsidR="00187B1C" w:rsidRPr="00641F82" w:rsidRDefault="00187B1C" w:rsidP="00BC0681">
            <w:pPr>
              <w:pStyle w:val="FITAnormal"/>
              <w:jc w:val="left"/>
              <w:rPr>
                <w:rFonts w:ascii="Arial" w:hAnsi="Arial"/>
                <w:color w:val="000000" w:themeColor="text1"/>
                <w:sz w:val="20"/>
                <w:szCs w:val="10"/>
              </w:rPr>
            </w:pPr>
            <w:r w:rsidRPr="00641F82">
              <w:rPr>
                <w:rFonts w:ascii="Arial" w:hAnsi="Arial"/>
                <w:color w:val="000000" w:themeColor="text1"/>
                <w:sz w:val="20"/>
                <w:szCs w:val="10"/>
              </w:rPr>
              <w:t>Saturday 14 NOV.</w:t>
            </w:r>
          </w:p>
          <w:p w14:paraId="45D879B3" w14:textId="77777777" w:rsidR="00187B1C" w:rsidRPr="00641F82" w:rsidRDefault="00187B1C" w:rsidP="00BC0681">
            <w:pPr>
              <w:pStyle w:val="FITAnormal"/>
              <w:jc w:val="left"/>
              <w:rPr>
                <w:rFonts w:ascii="Arial" w:hAnsi="Arial"/>
                <w:color w:val="000000" w:themeColor="text1"/>
                <w:sz w:val="20"/>
                <w:szCs w:val="10"/>
              </w:rPr>
            </w:pP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F05D597" w14:textId="598E589D" w:rsidR="00BC0681" w:rsidRPr="00641F82" w:rsidRDefault="00BC0681" w:rsidP="00BC0681">
            <w:pPr>
              <w:jc w:val="left"/>
              <w:rPr>
                <w:color w:val="000000" w:themeColor="text1"/>
                <w:sz w:val="20"/>
                <w:szCs w:val="10"/>
              </w:rPr>
            </w:pPr>
            <w:r w:rsidRPr="00641F82">
              <w:rPr>
                <w:color w:val="000000" w:themeColor="text1"/>
                <w:sz w:val="20"/>
                <w:szCs w:val="10"/>
              </w:rPr>
              <w:t xml:space="preserve">Qualification </w:t>
            </w:r>
            <w:r w:rsidRPr="00641F82">
              <w:rPr>
                <w:color w:val="000000" w:themeColor="text1"/>
                <w:sz w:val="20"/>
                <w:szCs w:val="10"/>
              </w:rPr>
              <w:t>Round (</w:t>
            </w:r>
            <w:r w:rsidRPr="00641F82">
              <w:rPr>
                <w:color w:val="000000" w:themeColor="text1"/>
                <w:sz w:val="20"/>
                <w:szCs w:val="10"/>
              </w:rPr>
              <w:t>Compound Women and Men) W1, 50 M.</w:t>
            </w:r>
          </w:p>
          <w:p w14:paraId="1DE00103" w14:textId="77777777" w:rsidR="00BC0681" w:rsidRPr="00641F82" w:rsidRDefault="00BC0681" w:rsidP="00BC0681">
            <w:pPr>
              <w:jc w:val="left"/>
              <w:rPr>
                <w:color w:val="000000" w:themeColor="text1"/>
                <w:sz w:val="20"/>
                <w:szCs w:val="10"/>
              </w:rPr>
            </w:pPr>
            <w:r w:rsidRPr="00641F82">
              <w:rPr>
                <w:color w:val="000000" w:themeColor="text1"/>
                <w:sz w:val="20"/>
                <w:szCs w:val="10"/>
              </w:rPr>
              <w:t>-Qualification Round (Recurve Women and Men) 70 M.</w:t>
            </w:r>
          </w:p>
          <w:p w14:paraId="05239135" w14:textId="02CFF565" w:rsidR="00187B1C" w:rsidRPr="00641F82" w:rsidRDefault="00187B1C" w:rsidP="00BC0681">
            <w:pPr>
              <w:pStyle w:val="FITAnormal"/>
              <w:jc w:val="left"/>
              <w:rPr>
                <w:rFonts w:ascii="Arial" w:hAnsi="Arial"/>
                <w:color w:val="000000" w:themeColor="text1"/>
                <w:sz w:val="20"/>
                <w:szCs w:val="10"/>
                <w:shd w:val="clear" w:color="auto" w:fill="FFFF00"/>
              </w:rPr>
            </w:pPr>
          </w:p>
        </w:tc>
      </w:tr>
      <w:tr w:rsidR="00641F82" w:rsidRPr="00641F82" w14:paraId="37D98109" w14:textId="77777777" w:rsidTr="00BC0681">
        <w:trPr>
          <w:cantSplit/>
          <w:trHeight w:val="72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BF764BB" w14:textId="77777777" w:rsidR="00187B1C" w:rsidRPr="00641F82" w:rsidRDefault="00187B1C" w:rsidP="00BC0681">
            <w:pPr>
              <w:pStyle w:val="FITAnormal"/>
              <w:jc w:val="left"/>
              <w:rPr>
                <w:rFonts w:ascii="Arial" w:hAnsi="Arial"/>
                <w:color w:val="000000" w:themeColor="text1"/>
                <w:sz w:val="20"/>
                <w:szCs w:val="10"/>
              </w:rPr>
            </w:pPr>
          </w:p>
          <w:p w14:paraId="5CE05DCE" w14:textId="77777777" w:rsidR="00187B1C" w:rsidRPr="00641F82" w:rsidRDefault="00187B1C" w:rsidP="00BC0681">
            <w:pPr>
              <w:pStyle w:val="FITAnormal"/>
              <w:jc w:val="left"/>
              <w:rPr>
                <w:rFonts w:ascii="Arial" w:hAnsi="Arial"/>
                <w:color w:val="000000" w:themeColor="text1"/>
                <w:sz w:val="20"/>
                <w:szCs w:val="10"/>
              </w:rPr>
            </w:pPr>
            <w:r w:rsidRPr="00641F82">
              <w:rPr>
                <w:rFonts w:ascii="Arial" w:hAnsi="Arial"/>
                <w:color w:val="000000" w:themeColor="text1"/>
                <w:sz w:val="20"/>
                <w:szCs w:val="10"/>
              </w:rPr>
              <w:t>DAY 3</w:t>
            </w:r>
          </w:p>
          <w:p w14:paraId="267B9C0D" w14:textId="77777777" w:rsidR="00187B1C" w:rsidRPr="00641F82" w:rsidRDefault="00187B1C" w:rsidP="00BC0681">
            <w:pPr>
              <w:pStyle w:val="FITAnormal"/>
              <w:jc w:val="left"/>
              <w:rPr>
                <w:rFonts w:ascii="Arial" w:hAnsi="Arial"/>
                <w:color w:val="000000" w:themeColor="text1"/>
                <w:sz w:val="20"/>
                <w:szCs w:val="10"/>
              </w:rPr>
            </w:pP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F1E6DFF" w14:textId="77777777" w:rsidR="00187B1C" w:rsidRPr="00641F82" w:rsidRDefault="00187B1C" w:rsidP="00BC0681">
            <w:pPr>
              <w:pStyle w:val="FITAnormal"/>
              <w:jc w:val="left"/>
              <w:rPr>
                <w:rFonts w:ascii="Arial" w:hAnsi="Arial"/>
                <w:color w:val="000000" w:themeColor="text1"/>
                <w:sz w:val="20"/>
                <w:szCs w:val="10"/>
              </w:rPr>
            </w:pPr>
            <w:r w:rsidRPr="00641F82">
              <w:rPr>
                <w:rFonts w:ascii="Arial" w:hAnsi="Arial"/>
                <w:color w:val="000000" w:themeColor="text1"/>
                <w:sz w:val="20"/>
                <w:szCs w:val="10"/>
              </w:rPr>
              <w:t>Sunday 15 NOV.</w:t>
            </w:r>
          </w:p>
          <w:p w14:paraId="7D6EB037" w14:textId="77777777" w:rsidR="00187B1C" w:rsidRPr="00641F82" w:rsidRDefault="00187B1C" w:rsidP="00BC0681">
            <w:pPr>
              <w:pStyle w:val="FITAnormal"/>
              <w:jc w:val="left"/>
              <w:rPr>
                <w:rFonts w:ascii="Arial" w:hAnsi="Arial"/>
                <w:color w:val="000000" w:themeColor="text1"/>
                <w:sz w:val="20"/>
                <w:szCs w:val="10"/>
              </w:rPr>
            </w:pP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EC64455" w14:textId="0A28594E" w:rsidR="00BC0681" w:rsidRPr="00641F82" w:rsidRDefault="00BC0681" w:rsidP="00BC0681">
            <w:pPr>
              <w:jc w:val="left"/>
              <w:rPr>
                <w:b/>
                <w:color w:val="000000" w:themeColor="text1"/>
                <w:sz w:val="20"/>
                <w:szCs w:val="10"/>
              </w:rPr>
            </w:pPr>
            <w:r w:rsidRPr="00641F82">
              <w:rPr>
                <w:b/>
                <w:color w:val="000000" w:themeColor="text1"/>
                <w:sz w:val="20"/>
                <w:szCs w:val="10"/>
              </w:rPr>
              <w:t>Individual Elimination Round – Semi Final Round</w:t>
            </w:r>
          </w:p>
          <w:p w14:paraId="77385D72" w14:textId="77777777" w:rsidR="00BC0681" w:rsidRPr="00641F82" w:rsidRDefault="00BC0681" w:rsidP="00BC0681">
            <w:pPr>
              <w:jc w:val="left"/>
              <w:rPr>
                <w:color w:val="000000" w:themeColor="text1"/>
                <w:sz w:val="20"/>
                <w:szCs w:val="10"/>
              </w:rPr>
            </w:pPr>
            <w:r w:rsidRPr="00641F82">
              <w:rPr>
                <w:color w:val="000000" w:themeColor="text1"/>
                <w:sz w:val="20"/>
                <w:szCs w:val="10"/>
              </w:rPr>
              <w:t>-(Compound Women and Men) W1, 50 M.</w:t>
            </w:r>
          </w:p>
          <w:p w14:paraId="4865E62F" w14:textId="77777777" w:rsidR="00BC0681" w:rsidRPr="00641F82" w:rsidRDefault="00BC0681" w:rsidP="00BC0681">
            <w:pPr>
              <w:jc w:val="left"/>
              <w:rPr>
                <w:color w:val="000000" w:themeColor="text1"/>
                <w:sz w:val="20"/>
                <w:szCs w:val="10"/>
              </w:rPr>
            </w:pPr>
          </w:p>
          <w:p w14:paraId="083C7803" w14:textId="48F6CC98" w:rsidR="00BC0681" w:rsidRPr="00641F82" w:rsidRDefault="00BC0681" w:rsidP="00BC0681">
            <w:pPr>
              <w:jc w:val="left"/>
              <w:rPr>
                <w:b/>
                <w:color w:val="000000" w:themeColor="text1"/>
                <w:sz w:val="20"/>
                <w:szCs w:val="10"/>
              </w:rPr>
            </w:pPr>
            <w:r w:rsidRPr="00641F82">
              <w:rPr>
                <w:b/>
                <w:color w:val="000000" w:themeColor="text1"/>
                <w:sz w:val="20"/>
                <w:szCs w:val="10"/>
              </w:rPr>
              <w:t>Individual Elimination Round – Semi Final Round</w:t>
            </w:r>
          </w:p>
          <w:p w14:paraId="12D4C3E3" w14:textId="77777777" w:rsidR="00BC0681" w:rsidRPr="00641F82" w:rsidRDefault="00BC0681" w:rsidP="00BC0681">
            <w:pPr>
              <w:jc w:val="left"/>
              <w:rPr>
                <w:color w:val="000000" w:themeColor="text1"/>
                <w:sz w:val="20"/>
                <w:szCs w:val="10"/>
              </w:rPr>
            </w:pPr>
            <w:r w:rsidRPr="00641F82">
              <w:rPr>
                <w:color w:val="000000" w:themeColor="text1"/>
                <w:sz w:val="20"/>
                <w:szCs w:val="10"/>
              </w:rPr>
              <w:t>-(Recurve Women and Men) 70 M.</w:t>
            </w:r>
          </w:p>
          <w:p w14:paraId="384E888E" w14:textId="23F08FB8" w:rsidR="00187B1C" w:rsidRPr="00641F82" w:rsidRDefault="00187B1C" w:rsidP="00BC0681">
            <w:pPr>
              <w:pStyle w:val="FITAnormal"/>
              <w:jc w:val="left"/>
              <w:rPr>
                <w:rFonts w:ascii="Arial" w:hAnsi="Arial"/>
                <w:color w:val="000000" w:themeColor="text1"/>
                <w:sz w:val="20"/>
                <w:szCs w:val="10"/>
                <w:shd w:val="clear" w:color="auto" w:fill="FFFF00"/>
              </w:rPr>
            </w:pPr>
          </w:p>
        </w:tc>
      </w:tr>
      <w:tr w:rsidR="00641F82" w:rsidRPr="00641F82" w14:paraId="2CD1DD98" w14:textId="77777777" w:rsidTr="00BC0681">
        <w:trPr>
          <w:cantSplit/>
          <w:trHeight w:val="96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E37FAC1" w14:textId="77777777" w:rsidR="00187B1C" w:rsidRPr="00641F82" w:rsidRDefault="00187B1C" w:rsidP="00BC0681">
            <w:pPr>
              <w:pStyle w:val="FITAnormal"/>
              <w:jc w:val="left"/>
              <w:rPr>
                <w:rFonts w:ascii="Arial" w:hAnsi="Arial"/>
                <w:color w:val="000000" w:themeColor="text1"/>
                <w:sz w:val="20"/>
                <w:szCs w:val="10"/>
              </w:rPr>
            </w:pPr>
          </w:p>
          <w:p w14:paraId="349B98B4" w14:textId="77777777" w:rsidR="00187B1C" w:rsidRPr="00641F82" w:rsidRDefault="00187B1C" w:rsidP="00BC0681">
            <w:pPr>
              <w:pStyle w:val="FITAnormal"/>
              <w:jc w:val="left"/>
              <w:rPr>
                <w:rFonts w:ascii="Arial" w:hAnsi="Arial"/>
                <w:color w:val="000000" w:themeColor="text1"/>
                <w:sz w:val="20"/>
                <w:szCs w:val="10"/>
              </w:rPr>
            </w:pPr>
            <w:r w:rsidRPr="00641F82">
              <w:rPr>
                <w:rFonts w:ascii="Arial" w:hAnsi="Arial"/>
                <w:color w:val="000000" w:themeColor="text1"/>
                <w:sz w:val="20"/>
                <w:szCs w:val="10"/>
              </w:rPr>
              <w:t>DAY 4</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03DFC05" w14:textId="77777777" w:rsidR="00187B1C" w:rsidRPr="00641F82" w:rsidRDefault="00187B1C" w:rsidP="00BC0681">
            <w:pPr>
              <w:pStyle w:val="FITAnormal"/>
              <w:jc w:val="left"/>
              <w:rPr>
                <w:rFonts w:ascii="Arial" w:hAnsi="Arial"/>
                <w:color w:val="000000" w:themeColor="text1"/>
                <w:sz w:val="20"/>
                <w:szCs w:val="10"/>
              </w:rPr>
            </w:pPr>
            <w:r w:rsidRPr="00641F82">
              <w:rPr>
                <w:rFonts w:ascii="Arial" w:hAnsi="Arial"/>
                <w:color w:val="000000" w:themeColor="text1"/>
                <w:sz w:val="20"/>
                <w:szCs w:val="10"/>
              </w:rPr>
              <w:t>Monday 16 NOV.</w:t>
            </w:r>
          </w:p>
          <w:p w14:paraId="74FA225B" w14:textId="77777777" w:rsidR="00187B1C" w:rsidRPr="00641F82" w:rsidRDefault="00187B1C" w:rsidP="00BC0681">
            <w:pPr>
              <w:pStyle w:val="FITAnormal"/>
              <w:jc w:val="left"/>
              <w:rPr>
                <w:rFonts w:ascii="Arial" w:hAnsi="Arial"/>
                <w:color w:val="000000" w:themeColor="text1"/>
                <w:sz w:val="20"/>
                <w:szCs w:val="10"/>
              </w:rPr>
            </w:pP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7CDB143" w14:textId="77777777" w:rsidR="00BC0681" w:rsidRPr="00641F82" w:rsidRDefault="00BC0681" w:rsidP="00BC0681">
            <w:pPr>
              <w:jc w:val="left"/>
              <w:rPr>
                <w:b/>
                <w:color w:val="000000" w:themeColor="text1"/>
                <w:sz w:val="20"/>
                <w:szCs w:val="10"/>
              </w:rPr>
            </w:pPr>
            <w:r w:rsidRPr="00641F82">
              <w:rPr>
                <w:b/>
                <w:color w:val="000000" w:themeColor="text1"/>
                <w:sz w:val="20"/>
                <w:szCs w:val="10"/>
              </w:rPr>
              <w:t>Team Eliminations</w:t>
            </w:r>
          </w:p>
          <w:p w14:paraId="09162F3C" w14:textId="77777777" w:rsidR="00BC0681" w:rsidRPr="00641F82" w:rsidRDefault="00BC0681" w:rsidP="00BC0681">
            <w:pPr>
              <w:jc w:val="left"/>
              <w:rPr>
                <w:color w:val="000000" w:themeColor="text1"/>
                <w:sz w:val="20"/>
                <w:szCs w:val="10"/>
              </w:rPr>
            </w:pPr>
            <w:r w:rsidRPr="00641F82">
              <w:rPr>
                <w:color w:val="000000" w:themeColor="text1"/>
                <w:sz w:val="20"/>
                <w:szCs w:val="10"/>
              </w:rPr>
              <w:t>•</w:t>
            </w:r>
            <w:r w:rsidRPr="00641F82">
              <w:rPr>
                <w:color w:val="000000" w:themeColor="text1"/>
                <w:sz w:val="20"/>
                <w:szCs w:val="10"/>
              </w:rPr>
              <w:tab/>
              <w:t>Recurve Team Open (Men &amp; Women)</w:t>
            </w:r>
          </w:p>
          <w:p w14:paraId="331EC6BF" w14:textId="77777777" w:rsidR="00BC0681" w:rsidRPr="00641F82" w:rsidRDefault="00BC0681" w:rsidP="00BC0681">
            <w:pPr>
              <w:jc w:val="left"/>
              <w:rPr>
                <w:color w:val="000000" w:themeColor="text1"/>
                <w:sz w:val="20"/>
                <w:szCs w:val="10"/>
              </w:rPr>
            </w:pPr>
            <w:r w:rsidRPr="00641F82">
              <w:rPr>
                <w:color w:val="000000" w:themeColor="text1"/>
                <w:sz w:val="20"/>
                <w:szCs w:val="10"/>
              </w:rPr>
              <w:t>•</w:t>
            </w:r>
            <w:r w:rsidRPr="00641F82">
              <w:rPr>
                <w:color w:val="000000" w:themeColor="text1"/>
                <w:sz w:val="20"/>
                <w:szCs w:val="10"/>
              </w:rPr>
              <w:tab/>
              <w:t>Recurve Mixed Teams)</w:t>
            </w:r>
          </w:p>
          <w:p w14:paraId="3EBB5ED6" w14:textId="77777777" w:rsidR="00BC0681" w:rsidRPr="00641F82" w:rsidRDefault="00BC0681" w:rsidP="00BC0681">
            <w:pPr>
              <w:jc w:val="left"/>
              <w:rPr>
                <w:color w:val="000000" w:themeColor="text1"/>
                <w:sz w:val="20"/>
                <w:szCs w:val="10"/>
              </w:rPr>
            </w:pPr>
            <w:r w:rsidRPr="00641F82">
              <w:rPr>
                <w:color w:val="000000" w:themeColor="text1"/>
                <w:sz w:val="20"/>
                <w:szCs w:val="10"/>
              </w:rPr>
              <w:t>•</w:t>
            </w:r>
            <w:r w:rsidRPr="00641F82">
              <w:rPr>
                <w:color w:val="000000" w:themeColor="text1"/>
                <w:sz w:val="20"/>
                <w:szCs w:val="10"/>
              </w:rPr>
              <w:tab/>
              <w:t>Compound Team Open (Men &amp; Women)</w:t>
            </w:r>
          </w:p>
          <w:p w14:paraId="3531FC3A" w14:textId="77777777" w:rsidR="00BC0681" w:rsidRPr="00641F82" w:rsidRDefault="00BC0681" w:rsidP="00BC0681">
            <w:pPr>
              <w:jc w:val="left"/>
              <w:rPr>
                <w:color w:val="000000" w:themeColor="text1"/>
                <w:sz w:val="20"/>
                <w:szCs w:val="10"/>
              </w:rPr>
            </w:pPr>
            <w:r w:rsidRPr="00641F82">
              <w:rPr>
                <w:color w:val="000000" w:themeColor="text1"/>
                <w:sz w:val="20"/>
                <w:szCs w:val="10"/>
              </w:rPr>
              <w:t>•</w:t>
            </w:r>
            <w:r w:rsidRPr="00641F82">
              <w:rPr>
                <w:color w:val="000000" w:themeColor="text1"/>
                <w:sz w:val="20"/>
                <w:szCs w:val="10"/>
              </w:rPr>
              <w:tab/>
              <w:t>Compound (Mixed Teams)</w:t>
            </w:r>
          </w:p>
          <w:p w14:paraId="59A617A8" w14:textId="7D840D31" w:rsidR="00BC0681" w:rsidRPr="00641F82" w:rsidRDefault="00BC0681" w:rsidP="00BC0681">
            <w:pPr>
              <w:jc w:val="left"/>
              <w:rPr>
                <w:b/>
                <w:color w:val="000000" w:themeColor="text1"/>
                <w:sz w:val="20"/>
                <w:szCs w:val="10"/>
              </w:rPr>
            </w:pPr>
            <w:r w:rsidRPr="00641F82">
              <w:rPr>
                <w:b/>
                <w:color w:val="000000" w:themeColor="text1"/>
                <w:sz w:val="20"/>
                <w:szCs w:val="10"/>
              </w:rPr>
              <w:t xml:space="preserve">All matches to and </w:t>
            </w:r>
            <w:r w:rsidRPr="00641F82">
              <w:rPr>
                <w:b/>
                <w:color w:val="000000" w:themeColor="text1"/>
                <w:sz w:val="20"/>
                <w:szCs w:val="10"/>
              </w:rPr>
              <w:t>including Bronze</w:t>
            </w:r>
            <w:r w:rsidRPr="00641F82">
              <w:rPr>
                <w:b/>
                <w:color w:val="000000" w:themeColor="text1"/>
                <w:sz w:val="20"/>
                <w:szCs w:val="10"/>
              </w:rPr>
              <w:t xml:space="preserve"> Match</w:t>
            </w:r>
          </w:p>
          <w:p w14:paraId="31CD520F" w14:textId="5F0B83D7" w:rsidR="00187B1C" w:rsidRPr="00641F82" w:rsidRDefault="00187B1C" w:rsidP="00BC0681">
            <w:pPr>
              <w:pStyle w:val="FITAnormal"/>
              <w:jc w:val="left"/>
              <w:rPr>
                <w:rFonts w:ascii="Arial" w:hAnsi="Arial"/>
                <w:color w:val="000000" w:themeColor="text1"/>
                <w:sz w:val="20"/>
                <w:szCs w:val="10"/>
                <w:shd w:val="clear" w:color="auto" w:fill="FFFF00"/>
              </w:rPr>
            </w:pPr>
          </w:p>
        </w:tc>
      </w:tr>
      <w:tr w:rsidR="00641F82" w:rsidRPr="00641F82" w14:paraId="431982D3" w14:textId="77777777" w:rsidTr="00BC0681">
        <w:trPr>
          <w:cantSplit/>
          <w:trHeight w:val="285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A2EE963" w14:textId="77777777" w:rsidR="00187B1C" w:rsidRPr="00641F82" w:rsidRDefault="00187B1C" w:rsidP="00BC0681">
            <w:pPr>
              <w:pStyle w:val="FITAnormal"/>
              <w:jc w:val="left"/>
              <w:rPr>
                <w:rFonts w:ascii="Arial" w:hAnsi="Arial"/>
                <w:color w:val="000000" w:themeColor="text1"/>
                <w:sz w:val="20"/>
                <w:szCs w:val="10"/>
              </w:rPr>
            </w:pPr>
            <w:r w:rsidRPr="00641F82">
              <w:rPr>
                <w:rFonts w:ascii="Arial" w:hAnsi="Arial"/>
                <w:color w:val="000000" w:themeColor="text1"/>
                <w:sz w:val="20"/>
                <w:szCs w:val="10"/>
              </w:rPr>
              <w:t>DAY 5</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4BC3449" w14:textId="77777777" w:rsidR="00187B1C" w:rsidRPr="00641F82" w:rsidRDefault="00187B1C" w:rsidP="00BC0681">
            <w:pPr>
              <w:pStyle w:val="FITAnormal"/>
              <w:jc w:val="left"/>
              <w:rPr>
                <w:rFonts w:ascii="Arial" w:hAnsi="Arial"/>
                <w:color w:val="000000" w:themeColor="text1"/>
                <w:sz w:val="20"/>
                <w:szCs w:val="10"/>
              </w:rPr>
            </w:pPr>
            <w:r w:rsidRPr="00641F82">
              <w:rPr>
                <w:rFonts w:ascii="Arial" w:hAnsi="Arial"/>
                <w:color w:val="000000" w:themeColor="text1"/>
                <w:sz w:val="20"/>
                <w:szCs w:val="10"/>
              </w:rPr>
              <w:t>Tuesday 17 NOV.</w:t>
            </w:r>
          </w:p>
          <w:p w14:paraId="032EACA4" w14:textId="77777777" w:rsidR="00187B1C" w:rsidRPr="00641F82" w:rsidRDefault="00187B1C" w:rsidP="00BC0681">
            <w:pPr>
              <w:pStyle w:val="FITAnormal"/>
              <w:jc w:val="left"/>
              <w:rPr>
                <w:rFonts w:ascii="Arial" w:hAnsi="Arial"/>
                <w:color w:val="000000" w:themeColor="text1"/>
                <w:sz w:val="20"/>
                <w:szCs w:val="10"/>
              </w:rPr>
            </w:pP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06FD1DC" w14:textId="77777777" w:rsidR="00BC0681" w:rsidRPr="00641F82" w:rsidRDefault="00BC0681" w:rsidP="00BC0681">
            <w:pPr>
              <w:jc w:val="left"/>
              <w:rPr>
                <w:b/>
                <w:color w:val="000000" w:themeColor="text1"/>
                <w:sz w:val="20"/>
                <w:szCs w:val="10"/>
                <w:u w:val="single"/>
              </w:rPr>
            </w:pPr>
            <w:r w:rsidRPr="00641F82">
              <w:rPr>
                <w:b/>
                <w:color w:val="000000" w:themeColor="text1"/>
                <w:sz w:val="20"/>
                <w:szCs w:val="10"/>
                <w:u w:val="single"/>
              </w:rPr>
              <w:t>Individual Bronze and Gold Medal Match</w:t>
            </w:r>
          </w:p>
          <w:p w14:paraId="2CD2928E" w14:textId="77777777" w:rsidR="00BC0681" w:rsidRPr="00641F82" w:rsidRDefault="00BC0681" w:rsidP="00BC0681">
            <w:pPr>
              <w:jc w:val="left"/>
              <w:rPr>
                <w:color w:val="000000" w:themeColor="text1"/>
                <w:sz w:val="20"/>
                <w:szCs w:val="10"/>
              </w:rPr>
            </w:pPr>
            <w:r w:rsidRPr="00641F82">
              <w:rPr>
                <w:color w:val="000000" w:themeColor="text1"/>
                <w:sz w:val="20"/>
                <w:szCs w:val="10"/>
              </w:rPr>
              <w:t>-(Compound Women and Men) W1, 50 M.</w:t>
            </w:r>
          </w:p>
          <w:p w14:paraId="254D1CD1" w14:textId="77777777" w:rsidR="00BC0681" w:rsidRPr="00641F82" w:rsidRDefault="00BC0681" w:rsidP="00BC0681">
            <w:pPr>
              <w:jc w:val="left"/>
              <w:rPr>
                <w:color w:val="000000" w:themeColor="text1"/>
                <w:sz w:val="20"/>
                <w:szCs w:val="10"/>
              </w:rPr>
            </w:pPr>
            <w:r w:rsidRPr="00641F82">
              <w:rPr>
                <w:color w:val="000000" w:themeColor="text1"/>
                <w:sz w:val="20"/>
                <w:szCs w:val="10"/>
              </w:rPr>
              <w:t>-(Recurve Women and Men) 70 M.</w:t>
            </w:r>
          </w:p>
          <w:p w14:paraId="1A573F7E" w14:textId="77777777" w:rsidR="00BC0681" w:rsidRPr="00641F82" w:rsidRDefault="00BC0681" w:rsidP="00BC0681">
            <w:pPr>
              <w:jc w:val="left"/>
              <w:rPr>
                <w:color w:val="000000" w:themeColor="text1"/>
                <w:sz w:val="20"/>
                <w:szCs w:val="10"/>
              </w:rPr>
            </w:pPr>
          </w:p>
          <w:p w14:paraId="202B75C7" w14:textId="77777777" w:rsidR="00BC0681" w:rsidRPr="00641F82" w:rsidRDefault="00BC0681" w:rsidP="00BC0681">
            <w:pPr>
              <w:jc w:val="left"/>
              <w:rPr>
                <w:b/>
                <w:color w:val="000000" w:themeColor="text1"/>
                <w:sz w:val="20"/>
                <w:szCs w:val="10"/>
                <w:u w:val="single"/>
              </w:rPr>
            </w:pPr>
            <w:r w:rsidRPr="00641F82">
              <w:rPr>
                <w:b/>
                <w:color w:val="000000" w:themeColor="text1"/>
                <w:sz w:val="20"/>
                <w:szCs w:val="10"/>
                <w:u w:val="single"/>
              </w:rPr>
              <w:t>Team Open &amp; Mixed Team – Gold Medal Match</w:t>
            </w:r>
          </w:p>
          <w:p w14:paraId="3E522531" w14:textId="3F13B318" w:rsidR="00BC0681" w:rsidRPr="00641F82" w:rsidRDefault="00BC0681" w:rsidP="00BC0681">
            <w:pPr>
              <w:jc w:val="left"/>
              <w:rPr>
                <w:color w:val="000000" w:themeColor="text1"/>
                <w:sz w:val="20"/>
                <w:szCs w:val="10"/>
              </w:rPr>
            </w:pPr>
            <w:r w:rsidRPr="00641F82">
              <w:rPr>
                <w:color w:val="000000" w:themeColor="text1"/>
                <w:sz w:val="20"/>
                <w:szCs w:val="10"/>
              </w:rPr>
              <w:t>-Recurve Men Team Open</w:t>
            </w:r>
          </w:p>
          <w:p w14:paraId="706990BB" w14:textId="77777777" w:rsidR="00BC0681" w:rsidRPr="00641F82" w:rsidRDefault="00BC0681" w:rsidP="00BC0681">
            <w:pPr>
              <w:jc w:val="left"/>
              <w:rPr>
                <w:color w:val="000000" w:themeColor="text1"/>
                <w:sz w:val="20"/>
                <w:szCs w:val="10"/>
              </w:rPr>
            </w:pPr>
            <w:r w:rsidRPr="00641F82">
              <w:rPr>
                <w:color w:val="000000" w:themeColor="text1"/>
                <w:sz w:val="20"/>
                <w:szCs w:val="10"/>
              </w:rPr>
              <w:t>-Recurve Women Team Open</w:t>
            </w:r>
          </w:p>
          <w:p w14:paraId="1CE23E29" w14:textId="77777777" w:rsidR="00BC0681" w:rsidRPr="00641F82" w:rsidRDefault="00BC0681" w:rsidP="00BC0681">
            <w:pPr>
              <w:jc w:val="left"/>
              <w:rPr>
                <w:color w:val="000000" w:themeColor="text1"/>
                <w:sz w:val="20"/>
                <w:szCs w:val="10"/>
              </w:rPr>
            </w:pPr>
            <w:r w:rsidRPr="00641F82">
              <w:rPr>
                <w:color w:val="000000" w:themeColor="text1"/>
                <w:sz w:val="20"/>
                <w:szCs w:val="10"/>
              </w:rPr>
              <w:t>-Recurve Mixed Team</w:t>
            </w:r>
          </w:p>
          <w:p w14:paraId="2E7777D9" w14:textId="77777777" w:rsidR="00BC0681" w:rsidRPr="00641F82" w:rsidRDefault="00BC0681" w:rsidP="00BC0681">
            <w:pPr>
              <w:jc w:val="left"/>
              <w:rPr>
                <w:color w:val="000000" w:themeColor="text1"/>
                <w:sz w:val="20"/>
                <w:szCs w:val="10"/>
              </w:rPr>
            </w:pPr>
            <w:r w:rsidRPr="00641F82">
              <w:rPr>
                <w:color w:val="000000" w:themeColor="text1"/>
                <w:sz w:val="20"/>
                <w:szCs w:val="10"/>
              </w:rPr>
              <w:t>-Compound Men Team Open</w:t>
            </w:r>
          </w:p>
          <w:p w14:paraId="383D8837" w14:textId="77777777" w:rsidR="00BC0681" w:rsidRPr="00641F82" w:rsidRDefault="00BC0681" w:rsidP="00BC0681">
            <w:pPr>
              <w:jc w:val="left"/>
              <w:rPr>
                <w:color w:val="000000" w:themeColor="text1"/>
                <w:sz w:val="20"/>
                <w:szCs w:val="10"/>
              </w:rPr>
            </w:pPr>
            <w:r w:rsidRPr="00641F82">
              <w:rPr>
                <w:color w:val="000000" w:themeColor="text1"/>
                <w:sz w:val="20"/>
                <w:szCs w:val="10"/>
              </w:rPr>
              <w:t>-Compound Women Team Open</w:t>
            </w:r>
          </w:p>
          <w:p w14:paraId="13872816" w14:textId="2B9F6B4A" w:rsidR="00187B1C" w:rsidRPr="00641F82" w:rsidRDefault="00BC0681" w:rsidP="00BC0681">
            <w:pPr>
              <w:pStyle w:val="FITAnormal"/>
              <w:jc w:val="left"/>
              <w:rPr>
                <w:rFonts w:ascii="Arial" w:hAnsi="Arial"/>
                <w:color w:val="000000" w:themeColor="text1"/>
                <w:sz w:val="20"/>
                <w:szCs w:val="10"/>
                <w:shd w:val="clear" w:color="auto" w:fill="FFFF00"/>
              </w:rPr>
            </w:pPr>
            <w:r w:rsidRPr="00641F82">
              <w:rPr>
                <w:rFonts w:ascii="Arial" w:hAnsi="Arial"/>
                <w:color w:val="000000" w:themeColor="text1"/>
                <w:sz w:val="20"/>
                <w:szCs w:val="10"/>
                <w:lang w:bidi="th-TH"/>
              </w:rPr>
              <w:t>-Compound Mixed Team</w:t>
            </w:r>
          </w:p>
        </w:tc>
      </w:tr>
      <w:tr w:rsidR="00641F82" w:rsidRPr="00641F82" w14:paraId="29B43964" w14:textId="77777777" w:rsidTr="00BC0681">
        <w:trPr>
          <w:cantSplit/>
          <w:trHeight w:val="85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4BCA049" w14:textId="10EB8A34" w:rsidR="00187B1C" w:rsidRPr="00641F82" w:rsidRDefault="00187B1C" w:rsidP="00BC0681">
            <w:pPr>
              <w:pStyle w:val="FITAnormal"/>
              <w:jc w:val="left"/>
              <w:rPr>
                <w:rFonts w:ascii="Arial" w:hAnsi="Arial"/>
                <w:color w:val="000000" w:themeColor="text1"/>
                <w:sz w:val="20"/>
                <w:szCs w:val="10"/>
              </w:rPr>
            </w:pPr>
            <w:r w:rsidRPr="00641F82">
              <w:rPr>
                <w:rFonts w:ascii="Arial" w:hAnsi="Arial"/>
                <w:color w:val="000000" w:themeColor="text1"/>
                <w:sz w:val="20"/>
                <w:szCs w:val="10"/>
              </w:rPr>
              <w:t>DAY 6</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35DDCE0" w14:textId="77777777" w:rsidR="00187B1C" w:rsidRPr="00641F82" w:rsidRDefault="00187B1C" w:rsidP="00BC0681">
            <w:pPr>
              <w:pStyle w:val="FITAnormal"/>
              <w:jc w:val="left"/>
              <w:rPr>
                <w:rFonts w:ascii="Arial" w:hAnsi="Arial"/>
                <w:color w:val="000000" w:themeColor="text1"/>
                <w:sz w:val="20"/>
                <w:szCs w:val="10"/>
              </w:rPr>
            </w:pPr>
          </w:p>
          <w:p w14:paraId="7DB906C9" w14:textId="0DC75632" w:rsidR="00187B1C" w:rsidRPr="00641F82" w:rsidRDefault="00187B1C" w:rsidP="00BC0681">
            <w:pPr>
              <w:pStyle w:val="FITAnormal"/>
              <w:jc w:val="left"/>
              <w:rPr>
                <w:rFonts w:ascii="Arial" w:hAnsi="Arial"/>
                <w:color w:val="000000" w:themeColor="text1"/>
                <w:sz w:val="20"/>
                <w:szCs w:val="10"/>
              </w:rPr>
            </w:pPr>
            <w:r w:rsidRPr="00641F82">
              <w:rPr>
                <w:rFonts w:ascii="Arial" w:hAnsi="Arial"/>
                <w:color w:val="000000" w:themeColor="text1"/>
                <w:sz w:val="20"/>
                <w:szCs w:val="10"/>
              </w:rPr>
              <w:t>Wednesday 18 NOV.</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E464AE6" w14:textId="6512A409" w:rsidR="00187B1C" w:rsidRPr="00641F82" w:rsidRDefault="00BC0681" w:rsidP="00BC0681">
            <w:pPr>
              <w:pStyle w:val="FITAnormal"/>
              <w:jc w:val="left"/>
              <w:rPr>
                <w:rFonts w:ascii="Arial" w:hAnsi="Arial"/>
                <w:color w:val="000000" w:themeColor="text1"/>
                <w:sz w:val="20"/>
                <w:szCs w:val="10"/>
                <w:shd w:val="clear" w:color="auto" w:fill="FFFF00"/>
                <w:lang w:val="en-GB"/>
              </w:rPr>
            </w:pPr>
            <w:r w:rsidRPr="00641F82">
              <w:rPr>
                <w:rFonts w:ascii="Arial" w:hAnsi="Arial"/>
                <w:color w:val="000000" w:themeColor="text1"/>
                <w:sz w:val="20"/>
                <w:szCs w:val="10"/>
                <w:lang w:bidi="th-TH"/>
              </w:rPr>
              <w:t>Departure of teams</w:t>
            </w:r>
          </w:p>
        </w:tc>
      </w:tr>
    </w:tbl>
    <w:p w14:paraId="4EB64C83" w14:textId="77777777" w:rsidR="00F846CD" w:rsidRPr="00BC36EB" w:rsidRDefault="00F846CD">
      <w:pPr>
        <w:pStyle w:val="FITAnormal"/>
        <w:spacing w:line="120" w:lineRule="auto"/>
        <w:rPr>
          <w:rFonts w:ascii="Arial" w:hAnsi="Arial"/>
        </w:rPr>
      </w:pPr>
    </w:p>
    <w:p w14:paraId="60863BD4" w14:textId="1BD6C46A" w:rsidR="00F846CD" w:rsidRPr="00BC36EB" w:rsidRDefault="00F846CD">
      <w:pPr>
        <w:pStyle w:val="FITAnormal"/>
        <w:rPr>
          <w:rStyle w:val="FITA2"/>
          <w:rFonts w:ascii="Arial" w:hAnsi="Arial"/>
          <w:sz w:val="21"/>
        </w:rPr>
      </w:pPr>
      <w:r w:rsidRPr="00BC36EB">
        <w:rPr>
          <w:rFonts w:ascii="Arial" w:hAnsi="Arial"/>
          <w:color w:val="000000"/>
          <w:sz w:val="21"/>
        </w:rPr>
        <w:t xml:space="preserve">NOTE: This is a preliminary </w:t>
      </w:r>
      <w:r w:rsidR="007327DD" w:rsidRPr="00BC36EB">
        <w:rPr>
          <w:rFonts w:ascii="Arial" w:hAnsi="Arial"/>
          <w:color w:val="000000"/>
          <w:sz w:val="21"/>
        </w:rPr>
        <w:t>programmed</w:t>
      </w:r>
      <w:r w:rsidRPr="00BC36EB">
        <w:rPr>
          <w:rFonts w:ascii="Arial" w:hAnsi="Arial"/>
          <w:color w:val="000000"/>
          <w:sz w:val="21"/>
        </w:rPr>
        <w:t xml:space="preserve"> and subject to change according to the number o</w:t>
      </w:r>
      <w:r w:rsidR="00301352" w:rsidRPr="00BC36EB">
        <w:rPr>
          <w:rFonts w:ascii="Arial" w:hAnsi="Arial"/>
          <w:color w:val="000000"/>
          <w:sz w:val="21"/>
        </w:rPr>
        <w:t>f participants in each division</w:t>
      </w:r>
      <w:r w:rsidRPr="00BC36EB">
        <w:rPr>
          <w:rFonts w:ascii="Arial" w:hAnsi="Arial"/>
          <w:color w:val="000000"/>
          <w:sz w:val="21"/>
        </w:rPr>
        <w:t>. All changes will be published and distributed to all participants in advance.</w:t>
      </w:r>
      <w:r w:rsidRPr="00BC36EB">
        <w:rPr>
          <w:rStyle w:val="FITA2"/>
          <w:rFonts w:ascii="Arial" w:hAnsi="Arial"/>
          <w:color w:val="000000"/>
          <w:sz w:val="21"/>
        </w:rPr>
        <w:t xml:space="preserve"> </w:t>
      </w:r>
    </w:p>
    <w:p w14:paraId="18B21B6B" w14:textId="77777777" w:rsidR="00F846CD" w:rsidRPr="00BC0681" w:rsidRDefault="00F846CD" w:rsidP="00BF0B78">
      <w:pPr>
        <w:pStyle w:val="FITAnormal"/>
        <w:pageBreakBefore/>
        <w:spacing w:after="240"/>
        <w:rPr>
          <w:rStyle w:val="41"/>
          <w:sz w:val="22"/>
        </w:rPr>
      </w:pPr>
      <w:r w:rsidRPr="00BC0681">
        <w:rPr>
          <w:rStyle w:val="41"/>
          <w:sz w:val="22"/>
        </w:rPr>
        <w:lastRenderedPageBreak/>
        <w:t>PRELIMINARY &amp; FINAL REGISTRATION</w:t>
      </w:r>
    </w:p>
    <w:p w14:paraId="03D2A4D4" w14:textId="0F283D19" w:rsidR="00F846CD" w:rsidRPr="00BC36EB" w:rsidRDefault="00F846CD">
      <w:pPr>
        <w:pStyle w:val="FITAnormal"/>
        <w:rPr>
          <w:rFonts w:ascii="Arial" w:hAnsi="Arial"/>
          <w:color w:val="000000"/>
        </w:rPr>
      </w:pPr>
      <w:r w:rsidRPr="00BC36EB">
        <w:rPr>
          <w:rFonts w:ascii="Arial" w:hAnsi="Arial"/>
          <w:color w:val="000000"/>
        </w:rPr>
        <w:t>All the registration process must be done using the World Archery Online Registration System (</w:t>
      </w:r>
      <w:r w:rsidRPr="00BC36EB">
        <w:rPr>
          <w:rFonts w:ascii="Arial" w:hAnsi="Arial"/>
          <w:color w:val="000000"/>
          <w:lang w:val="en-GB"/>
        </w:rPr>
        <w:t>WAREOS, formerly FORS</w:t>
      </w:r>
      <w:r w:rsidRPr="00BC36EB">
        <w:rPr>
          <w:rFonts w:ascii="Arial" w:hAnsi="Arial"/>
          <w:color w:val="000000"/>
        </w:rPr>
        <w:t>):</w:t>
      </w:r>
      <w:r w:rsidR="00411441">
        <w:rPr>
          <w:rFonts w:ascii="Arial" w:hAnsi="Arial"/>
          <w:color w:val="000000"/>
        </w:rPr>
        <w:t xml:space="preserve"> </w:t>
      </w:r>
      <w:hyperlink r:id="rId22" w:history="1">
        <w:r w:rsidRPr="00BC36EB">
          <w:rPr>
            <w:rStyle w:val="Hyperlink1"/>
            <w:rFonts w:ascii="Arial" w:hAnsi="Arial"/>
            <w:sz w:val="24"/>
          </w:rPr>
          <w:t>http://register.worldarchery.org</w:t>
        </w:r>
      </w:hyperlink>
      <w:r w:rsidRPr="00BC36EB">
        <w:rPr>
          <w:rFonts w:ascii="Arial" w:hAnsi="Arial"/>
          <w:color w:val="0000FE"/>
          <w:shd w:val="clear" w:color="auto" w:fill="FFFFFF"/>
        </w:rPr>
        <w:t>.</w:t>
      </w:r>
      <w:r w:rsidRPr="00BC36EB">
        <w:rPr>
          <w:rFonts w:ascii="Arial" w:hAnsi="Arial"/>
          <w:color w:val="FB0007"/>
          <w:shd w:val="clear" w:color="auto" w:fill="FFFFFF"/>
        </w:rPr>
        <w:t xml:space="preserve">  </w:t>
      </w:r>
      <w:r w:rsidRPr="00BC36EB">
        <w:rPr>
          <w:rFonts w:ascii="Arial" w:hAnsi="Arial"/>
          <w:color w:val="000000"/>
          <w:shd w:val="clear" w:color="auto" w:fill="FFFFFF"/>
        </w:rPr>
        <w:t>N</w:t>
      </w:r>
      <w:r w:rsidRPr="00BC36EB">
        <w:rPr>
          <w:rFonts w:ascii="Arial" w:hAnsi="Arial"/>
          <w:color w:val="000000"/>
        </w:rPr>
        <w:t>o entry forms will be accepted for registering for this event.</w:t>
      </w:r>
    </w:p>
    <w:p w14:paraId="4309FB09" w14:textId="77777777" w:rsidR="00F846CD" w:rsidRPr="00BC36EB" w:rsidRDefault="00F846CD">
      <w:pPr>
        <w:pStyle w:val="FITAnormal"/>
        <w:rPr>
          <w:rFonts w:ascii="Arial" w:hAnsi="Arial"/>
          <w:color w:val="000000"/>
        </w:rPr>
      </w:pPr>
    </w:p>
    <w:p w14:paraId="70F04D93" w14:textId="77777777" w:rsidR="00F846CD" w:rsidRPr="00BC36EB" w:rsidRDefault="00F846CD">
      <w:pPr>
        <w:pStyle w:val="FITAnormal"/>
        <w:rPr>
          <w:rFonts w:ascii="Arial" w:hAnsi="Arial"/>
          <w:color w:val="000000"/>
        </w:rPr>
      </w:pPr>
      <w:r w:rsidRPr="00BC36EB">
        <w:rPr>
          <w:rFonts w:ascii="Arial" w:hAnsi="Arial"/>
          <w:b/>
          <w:color w:val="FF0000"/>
        </w:rPr>
        <w:t>A maximum number of 3 athletes per country (host country included)</w:t>
      </w:r>
      <w:r w:rsidRPr="00BC36EB">
        <w:rPr>
          <w:rFonts w:ascii="Arial" w:hAnsi="Arial"/>
          <w:color w:val="FF0000"/>
        </w:rPr>
        <w:t xml:space="preserve"> </w:t>
      </w:r>
      <w:r w:rsidRPr="00BC36EB">
        <w:rPr>
          <w:rFonts w:ascii="Arial" w:hAnsi="Arial"/>
          <w:color w:val="000000"/>
        </w:rPr>
        <w:t xml:space="preserve">are allowed to be registered into each category of the event.   All entries have to be done using </w:t>
      </w:r>
      <w:r w:rsidRPr="00BC36EB">
        <w:rPr>
          <w:rFonts w:ascii="Arial" w:hAnsi="Arial"/>
          <w:color w:val="000000"/>
          <w:lang w:val="en-GB"/>
        </w:rPr>
        <w:t>WAREOS</w:t>
      </w:r>
      <w:r w:rsidRPr="00BC36EB">
        <w:rPr>
          <w:rFonts w:ascii="Arial" w:hAnsi="Arial"/>
          <w:color w:val="000000"/>
        </w:rPr>
        <w:t>.</w:t>
      </w:r>
    </w:p>
    <w:p w14:paraId="4DDD0147" w14:textId="77777777" w:rsidR="00F846CD" w:rsidRPr="00BC36EB" w:rsidRDefault="00F846CD">
      <w:pPr>
        <w:pStyle w:val="FITAnormal"/>
        <w:rPr>
          <w:rFonts w:ascii="Arial" w:hAnsi="Arial"/>
          <w:color w:val="000000"/>
        </w:rPr>
      </w:pPr>
    </w:p>
    <w:p w14:paraId="3286EAD1" w14:textId="77777777" w:rsidR="00F846CD" w:rsidRPr="00BC36EB" w:rsidRDefault="00F846CD">
      <w:pPr>
        <w:pStyle w:val="FITAnormal"/>
        <w:rPr>
          <w:rFonts w:ascii="Arial" w:hAnsi="Arial"/>
          <w:color w:val="000000"/>
        </w:rPr>
      </w:pPr>
      <w:r w:rsidRPr="00BC36EB">
        <w:rPr>
          <w:rFonts w:ascii="Arial" w:hAnsi="Arial"/>
          <w:color w:val="000000"/>
        </w:rPr>
        <w:t xml:space="preserve">In order to use </w:t>
      </w:r>
      <w:r w:rsidRPr="00BC36EB">
        <w:rPr>
          <w:rFonts w:ascii="Arial" w:hAnsi="Arial"/>
          <w:color w:val="000000"/>
          <w:lang w:val="en-GB"/>
        </w:rPr>
        <w:t>WAREOS</w:t>
      </w:r>
      <w:r w:rsidRPr="00BC36EB">
        <w:rPr>
          <w:rFonts w:ascii="Arial" w:hAnsi="Arial"/>
          <w:color w:val="000000"/>
        </w:rPr>
        <w:t xml:space="preserve">, please login on </w:t>
      </w:r>
      <w:hyperlink r:id="rId23" w:history="1">
        <w:r w:rsidRPr="00BC36EB">
          <w:rPr>
            <w:rStyle w:val="Hyperlink1"/>
            <w:rFonts w:ascii="Arial" w:hAnsi="Arial"/>
            <w:sz w:val="24"/>
          </w:rPr>
          <w:t>http://register.worldarchery.org</w:t>
        </w:r>
      </w:hyperlink>
      <w:r w:rsidRPr="00BC36EB">
        <w:rPr>
          <w:rFonts w:ascii="Arial" w:hAnsi="Arial"/>
          <w:color w:val="0A59B2"/>
          <w:shd w:val="clear" w:color="auto" w:fill="FFFFFF"/>
        </w:rPr>
        <w:t xml:space="preserve"> </w:t>
      </w:r>
      <w:r w:rsidRPr="00BC36EB">
        <w:rPr>
          <w:rFonts w:ascii="Arial" w:hAnsi="Arial"/>
          <w:color w:val="000000"/>
        </w:rPr>
        <w:t xml:space="preserve">with your Username and Password assigned by World Archery. After entering the </w:t>
      </w:r>
      <w:r w:rsidRPr="00BC36EB">
        <w:rPr>
          <w:rFonts w:ascii="Arial" w:hAnsi="Arial"/>
          <w:color w:val="000000"/>
          <w:lang w:val="en-GB"/>
        </w:rPr>
        <w:t>WAREOS</w:t>
      </w:r>
      <w:r w:rsidRPr="00BC36EB">
        <w:rPr>
          <w:rFonts w:ascii="Arial" w:hAnsi="Arial"/>
          <w:color w:val="000000"/>
        </w:rPr>
        <w:t>, please go to "Online Registration" and register your athletes and officials for this event. A "</w:t>
      </w:r>
      <w:r w:rsidRPr="00BC36EB">
        <w:rPr>
          <w:rFonts w:ascii="Arial" w:hAnsi="Arial"/>
          <w:color w:val="000000"/>
          <w:lang w:val="en-GB"/>
        </w:rPr>
        <w:t xml:space="preserve"> WAREOS</w:t>
      </w:r>
      <w:r w:rsidRPr="00BC36EB">
        <w:rPr>
          <w:rFonts w:ascii="Arial" w:hAnsi="Arial"/>
          <w:color w:val="000000"/>
        </w:rPr>
        <w:t xml:space="preserve"> User Manual" can be downloaded in PDF format (English) using the same website link.</w:t>
      </w:r>
    </w:p>
    <w:p w14:paraId="7CEB2E96" w14:textId="77777777" w:rsidR="00F846CD" w:rsidRPr="00BC36EB" w:rsidRDefault="00F846CD">
      <w:pPr>
        <w:pStyle w:val="FITAnormal"/>
        <w:rPr>
          <w:rFonts w:ascii="Arial" w:hAnsi="Arial"/>
        </w:rPr>
      </w:pPr>
    </w:p>
    <w:p w14:paraId="7EE3CF66" w14:textId="77777777" w:rsidR="00376322" w:rsidRPr="00BC36EB" w:rsidRDefault="00F846CD" w:rsidP="00376322">
      <w:pPr>
        <w:pStyle w:val="FITAnormal"/>
        <w:jc w:val="left"/>
        <w:rPr>
          <w:rFonts w:ascii="Arial" w:hAnsi="Arial"/>
        </w:rPr>
      </w:pPr>
      <w:r w:rsidRPr="00BC36EB">
        <w:rPr>
          <w:rFonts w:ascii="Arial" w:hAnsi="Arial"/>
          <w:color w:val="000000"/>
        </w:rPr>
        <w:t xml:space="preserve">For any questions regarding </w:t>
      </w:r>
      <w:r w:rsidRPr="00BC36EB">
        <w:rPr>
          <w:rFonts w:ascii="Arial" w:hAnsi="Arial"/>
          <w:color w:val="000000"/>
          <w:lang w:val="en-GB"/>
        </w:rPr>
        <w:t>WAREOS</w:t>
      </w:r>
      <w:r w:rsidRPr="00BC36EB">
        <w:rPr>
          <w:rFonts w:ascii="Arial" w:hAnsi="Arial"/>
          <w:color w:val="000000"/>
        </w:rPr>
        <w:t xml:space="preserve">, please contact the World Archery office, </w:t>
      </w:r>
      <w:r w:rsidR="00376322">
        <w:rPr>
          <w:rFonts w:ascii="Helvetica" w:eastAsia="Times New Roman" w:hAnsi="Helvetica" w:cs="Helvetica"/>
          <w:color w:val="auto"/>
          <w:kern w:val="0"/>
          <w:sz w:val="28"/>
          <w:szCs w:val="28"/>
        </w:rPr>
        <w:t>Jaekyung Lee</w:t>
      </w:r>
      <w:r w:rsidR="00376322" w:rsidRPr="00BC36EB">
        <w:rPr>
          <w:rFonts w:ascii="Arial" w:hAnsi="Arial"/>
          <w:color w:val="000000"/>
        </w:rPr>
        <w:t xml:space="preserve">, World Archery </w:t>
      </w:r>
      <w:r w:rsidR="00376322" w:rsidRPr="00376322">
        <w:rPr>
          <w:rFonts w:ascii="Arial" w:hAnsi="Arial"/>
          <w:color w:val="000000"/>
        </w:rPr>
        <w:t>Events Coordinator</w:t>
      </w:r>
      <w:r w:rsidR="00376322" w:rsidRPr="00376322" w:rsidDel="00376322">
        <w:rPr>
          <w:rFonts w:ascii="Arial" w:hAnsi="Arial"/>
          <w:color w:val="000000"/>
        </w:rPr>
        <w:t xml:space="preserve"> </w:t>
      </w:r>
      <w:r w:rsidR="00376322" w:rsidRPr="00BC36EB">
        <w:rPr>
          <w:rFonts w:ascii="Arial" w:hAnsi="Arial"/>
        </w:rPr>
        <w:t>(</w:t>
      </w:r>
      <w:r w:rsidR="00376322">
        <w:rPr>
          <w:rFonts w:ascii="Helvetica" w:eastAsia="Times New Roman" w:hAnsi="Helvetica" w:cs="Helvetica"/>
          <w:color w:val="386EFF"/>
          <w:kern w:val="0"/>
          <w:u w:val="single" w:color="386EFF"/>
        </w:rPr>
        <w:t>jklee@archery.org</w:t>
      </w:r>
      <w:r w:rsidR="00376322" w:rsidRPr="00BC36EB">
        <w:rPr>
          <w:rFonts w:ascii="Arial" w:hAnsi="Arial"/>
        </w:rPr>
        <w:t>).</w:t>
      </w:r>
    </w:p>
    <w:p w14:paraId="049877EA" w14:textId="77777777" w:rsidR="00376322" w:rsidRPr="00BC36EB" w:rsidRDefault="00376322" w:rsidP="00376322">
      <w:pPr>
        <w:pStyle w:val="FITAnormal"/>
        <w:rPr>
          <w:rFonts w:ascii="Arial" w:hAnsi="Arial"/>
        </w:rPr>
      </w:pPr>
    </w:p>
    <w:p w14:paraId="4187BCA3" w14:textId="2E9301AF" w:rsidR="00F846CD" w:rsidRPr="00BC36EB" w:rsidRDefault="00F846CD" w:rsidP="00376322">
      <w:pPr>
        <w:pStyle w:val="FITAnormal"/>
        <w:jc w:val="left"/>
        <w:rPr>
          <w:rFonts w:ascii="Arial" w:hAnsi="Arial"/>
        </w:rPr>
      </w:pPr>
    </w:p>
    <w:p w14:paraId="0F5C9288" w14:textId="58B408EC" w:rsidR="00F846CD" w:rsidRPr="00BC36EB" w:rsidRDefault="00F846CD">
      <w:pPr>
        <w:pStyle w:val="FITAnormal"/>
        <w:tabs>
          <w:tab w:val="left" w:pos="5103"/>
        </w:tabs>
        <w:rPr>
          <w:rFonts w:ascii="Arial" w:hAnsi="Arial"/>
          <w:color w:val="000000"/>
          <w:shd w:val="clear" w:color="auto" w:fill="FFFFFF"/>
        </w:rPr>
      </w:pPr>
      <w:r w:rsidRPr="00BC36EB">
        <w:rPr>
          <w:rFonts w:ascii="Arial" w:hAnsi="Arial"/>
          <w:color w:val="000000"/>
        </w:rPr>
        <w:t xml:space="preserve">Start date for online registration using </w:t>
      </w:r>
      <w:r w:rsidRPr="00BC36EB">
        <w:rPr>
          <w:rFonts w:ascii="Arial" w:hAnsi="Arial"/>
          <w:color w:val="000000"/>
          <w:lang w:val="en-GB"/>
        </w:rPr>
        <w:t>WAREOS</w:t>
      </w:r>
      <w:r w:rsidRPr="00BC36EB">
        <w:rPr>
          <w:rFonts w:ascii="Arial" w:hAnsi="Arial"/>
          <w:color w:val="000000"/>
        </w:rPr>
        <w:t xml:space="preserve">        </w:t>
      </w:r>
      <w:r w:rsidR="00301352" w:rsidRPr="00BC36EB">
        <w:rPr>
          <w:rFonts w:ascii="Arial" w:hAnsi="Arial"/>
          <w:color w:val="000000"/>
        </w:rPr>
        <w:tab/>
      </w:r>
      <w:r w:rsidR="005D05DF">
        <w:rPr>
          <w:rFonts w:ascii="Arial" w:hAnsi="Arial" w:cs="Tahoma"/>
          <w:color w:val="FF0000"/>
          <w:shd w:val="clear" w:color="auto" w:fill="FFFFFF"/>
        </w:rPr>
        <w:t xml:space="preserve">August </w:t>
      </w:r>
      <w:r w:rsidR="00301352" w:rsidRPr="00BC36EB">
        <w:rPr>
          <w:rFonts w:ascii="Arial" w:hAnsi="Arial"/>
          <w:color w:val="FF0000"/>
          <w:shd w:val="clear" w:color="auto" w:fill="FFFFFF"/>
        </w:rPr>
        <w:t>2015</w:t>
      </w:r>
    </w:p>
    <w:p w14:paraId="6D6E32A9" w14:textId="7C4451D0" w:rsidR="00F846CD" w:rsidRPr="00BC36EB" w:rsidRDefault="00F846CD">
      <w:pPr>
        <w:pStyle w:val="FITAnormal"/>
        <w:tabs>
          <w:tab w:val="left" w:pos="5103"/>
        </w:tabs>
        <w:rPr>
          <w:rFonts w:ascii="Arial" w:hAnsi="Arial"/>
          <w:color w:val="000000"/>
          <w:shd w:val="clear" w:color="auto" w:fill="FFFFFF"/>
        </w:rPr>
      </w:pPr>
      <w:r w:rsidRPr="00BC36EB">
        <w:rPr>
          <w:rFonts w:ascii="Arial" w:hAnsi="Arial"/>
          <w:color w:val="000000"/>
          <w:shd w:val="clear" w:color="auto" w:fill="FFFFFF"/>
        </w:rPr>
        <w:t>End of Prelimin</w:t>
      </w:r>
      <w:r w:rsidR="00301352" w:rsidRPr="00BC36EB">
        <w:rPr>
          <w:rFonts w:ascii="Arial" w:hAnsi="Arial"/>
          <w:color w:val="000000"/>
          <w:shd w:val="clear" w:color="auto" w:fill="FFFFFF"/>
        </w:rPr>
        <w:t xml:space="preserve">ary registration using WAREOS: </w:t>
      </w:r>
      <w:r w:rsidR="00301352" w:rsidRPr="00BC36EB">
        <w:rPr>
          <w:rFonts w:ascii="Arial" w:hAnsi="Arial"/>
          <w:color w:val="000000"/>
          <w:shd w:val="clear" w:color="auto" w:fill="FFFFFF"/>
        </w:rPr>
        <w:tab/>
      </w:r>
      <w:r w:rsidR="00C237CE">
        <w:rPr>
          <w:rFonts w:ascii="Arial" w:hAnsi="Arial"/>
          <w:color w:val="000000"/>
          <w:shd w:val="clear" w:color="auto" w:fill="FFFFFF"/>
        </w:rPr>
        <w:t>12</w:t>
      </w:r>
      <w:r w:rsidR="00BC0681" w:rsidRPr="001A1DE0">
        <w:rPr>
          <w:rFonts w:ascii="Arial" w:hAnsi="Arial"/>
          <w:color w:val="000000"/>
          <w:shd w:val="clear" w:color="auto" w:fill="FFFFFF"/>
          <w:vertAlign w:val="superscript"/>
        </w:rPr>
        <w:t>th</w:t>
      </w:r>
      <w:r w:rsidR="00BC0681">
        <w:rPr>
          <w:rFonts w:ascii="Arial" w:hAnsi="Arial"/>
          <w:color w:val="000000"/>
          <w:shd w:val="clear" w:color="auto" w:fill="FFFFFF"/>
        </w:rPr>
        <w:t xml:space="preserve"> </w:t>
      </w:r>
      <w:r w:rsidR="00EF38BA">
        <w:rPr>
          <w:rFonts w:ascii="Arial" w:hAnsi="Arial"/>
          <w:color w:val="000000"/>
          <w:shd w:val="clear" w:color="auto" w:fill="FFFFFF"/>
        </w:rPr>
        <w:t xml:space="preserve">August </w:t>
      </w:r>
      <w:r w:rsidR="00EF38BA" w:rsidRPr="00BC36EB">
        <w:rPr>
          <w:rFonts w:ascii="Arial" w:hAnsi="Arial"/>
          <w:color w:val="000000"/>
          <w:shd w:val="clear" w:color="auto" w:fill="FFFFFF"/>
        </w:rPr>
        <w:t>2015</w:t>
      </w:r>
    </w:p>
    <w:p w14:paraId="379A73A2" w14:textId="5F80FDA3" w:rsidR="00F846CD" w:rsidRPr="00BC36EB" w:rsidRDefault="00F846CD">
      <w:pPr>
        <w:pStyle w:val="FITAnormal"/>
        <w:tabs>
          <w:tab w:val="left" w:pos="5103"/>
        </w:tabs>
        <w:rPr>
          <w:rFonts w:ascii="Arial" w:hAnsi="Arial"/>
          <w:color w:val="000000"/>
          <w:shd w:val="clear" w:color="auto" w:fill="FFFFFF"/>
        </w:rPr>
      </w:pPr>
      <w:r w:rsidRPr="00BC36EB">
        <w:rPr>
          <w:rFonts w:ascii="Arial" w:hAnsi="Arial"/>
          <w:color w:val="000000"/>
          <w:shd w:val="clear" w:color="auto" w:fill="FFFFFF"/>
        </w:rPr>
        <w:t xml:space="preserve">End of Final registration using WAREOS: </w:t>
      </w:r>
      <w:r w:rsidRPr="00BC36EB">
        <w:rPr>
          <w:rFonts w:ascii="Arial" w:hAnsi="Arial"/>
          <w:color w:val="000000"/>
          <w:shd w:val="clear" w:color="auto" w:fill="FFFFFF"/>
        </w:rPr>
        <w:tab/>
        <w:t xml:space="preserve">    </w:t>
      </w:r>
      <w:r w:rsidR="00301352" w:rsidRPr="00BC36EB">
        <w:rPr>
          <w:rFonts w:ascii="Arial" w:hAnsi="Arial"/>
          <w:color w:val="000000"/>
          <w:shd w:val="clear" w:color="auto" w:fill="FFFFFF"/>
        </w:rPr>
        <w:tab/>
      </w:r>
      <w:r w:rsidR="00C237CE">
        <w:rPr>
          <w:rFonts w:ascii="Arial" w:hAnsi="Arial"/>
          <w:color w:val="FF0000"/>
          <w:shd w:val="clear" w:color="auto" w:fill="FFFFFF"/>
        </w:rPr>
        <w:t>20</w:t>
      </w:r>
      <w:r w:rsidR="00C237CE" w:rsidRPr="001A1DE0">
        <w:rPr>
          <w:rFonts w:ascii="Arial" w:hAnsi="Arial"/>
          <w:color w:val="FF0000"/>
          <w:shd w:val="clear" w:color="auto" w:fill="FFFFFF"/>
          <w:vertAlign w:val="superscript"/>
        </w:rPr>
        <w:t>th</w:t>
      </w:r>
      <w:r w:rsidR="00C237CE">
        <w:rPr>
          <w:rFonts w:ascii="Arial" w:hAnsi="Arial"/>
          <w:color w:val="FF0000"/>
          <w:shd w:val="clear" w:color="auto" w:fill="FFFFFF"/>
        </w:rPr>
        <w:t xml:space="preserve"> </w:t>
      </w:r>
      <w:r w:rsidR="00411441">
        <w:rPr>
          <w:rFonts w:ascii="Arial" w:hAnsi="Arial"/>
          <w:color w:val="FF0000"/>
          <w:shd w:val="clear" w:color="auto" w:fill="FFFFFF"/>
        </w:rPr>
        <w:t>October</w:t>
      </w:r>
      <w:r w:rsidR="00411441" w:rsidRPr="00BC36EB">
        <w:rPr>
          <w:rFonts w:ascii="Arial" w:hAnsi="Arial"/>
          <w:color w:val="FF0000"/>
          <w:shd w:val="clear" w:color="auto" w:fill="FFFFFF"/>
        </w:rPr>
        <w:t xml:space="preserve"> </w:t>
      </w:r>
      <w:r w:rsidR="00301352" w:rsidRPr="00BC36EB">
        <w:rPr>
          <w:rFonts w:ascii="Arial" w:hAnsi="Arial"/>
          <w:color w:val="FF0000"/>
          <w:shd w:val="clear" w:color="auto" w:fill="FFFFFF"/>
        </w:rPr>
        <w:t>2015</w:t>
      </w:r>
    </w:p>
    <w:p w14:paraId="3B52D99B" w14:textId="77777777" w:rsidR="00F846CD" w:rsidRPr="00BC36EB" w:rsidRDefault="00F846CD">
      <w:pPr>
        <w:pStyle w:val="FITAnormal"/>
        <w:tabs>
          <w:tab w:val="left" w:pos="5103"/>
        </w:tabs>
        <w:rPr>
          <w:rFonts w:ascii="Arial" w:hAnsi="Arial"/>
          <w:color w:val="000000"/>
          <w:shd w:val="clear" w:color="auto" w:fill="FFFFFF"/>
        </w:rPr>
      </w:pPr>
    </w:p>
    <w:p w14:paraId="7472DB48" w14:textId="069259FF" w:rsidR="00F846CD" w:rsidRPr="00BC36EB" w:rsidRDefault="00F846CD">
      <w:pPr>
        <w:pStyle w:val="FITAnormal"/>
        <w:jc w:val="left"/>
        <w:rPr>
          <w:rFonts w:ascii="Arial" w:hAnsi="Arial"/>
        </w:rPr>
      </w:pPr>
      <w:r w:rsidRPr="00BC36EB">
        <w:rPr>
          <w:rFonts w:ascii="Arial" w:hAnsi="Arial"/>
          <w:color w:val="000000"/>
        </w:rPr>
        <w:t xml:space="preserve">Please pay attention to the stated deadlines. Teams will </w:t>
      </w:r>
      <w:r w:rsidRPr="00BC36EB">
        <w:rPr>
          <w:rFonts w:ascii="Arial" w:hAnsi="Arial"/>
          <w:color w:val="000000"/>
          <w:u w:val="single"/>
        </w:rPr>
        <w:t>not be</w:t>
      </w:r>
      <w:r w:rsidRPr="00BC36EB">
        <w:rPr>
          <w:rFonts w:ascii="Arial" w:hAnsi="Arial"/>
          <w:color w:val="000000"/>
        </w:rPr>
        <w:t xml:space="preserve"> able to enter or update their data in </w:t>
      </w:r>
      <w:r w:rsidRPr="00BC36EB">
        <w:rPr>
          <w:rFonts w:ascii="Arial" w:hAnsi="Arial"/>
          <w:color w:val="000000"/>
          <w:lang w:val="en-GB"/>
        </w:rPr>
        <w:t>WAREOS,</w:t>
      </w:r>
      <w:r w:rsidRPr="00BC36EB">
        <w:rPr>
          <w:rFonts w:ascii="Arial" w:hAnsi="Arial"/>
          <w:color w:val="000000"/>
        </w:rPr>
        <w:t xml:space="preserve"> after the deadlines, as the system will be blocked. If teams wish to make any changes to their Final Registration after the deadline they need to contact </w:t>
      </w:r>
      <w:r w:rsidR="00882A6D">
        <w:rPr>
          <w:rFonts w:ascii="Helvetica" w:eastAsia="Times New Roman" w:hAnsi="Helvetica" w:cs="Helvetica"/>
          <w:color w:val="auto"/>
          <w:kern w:val="0"/>
          <w:sz w:val="28"/>
          <w:szCs w:val="28"/>
        </w:rPr>
        <w:t>Jaekyung Lee</w:t>
      </w:r>
      <w:r w:rsidRPr="00BC36EB">
        <w:rPr>
          <w:rFonts w:ascii="Arial" w:hAnsi="Arial"/>
          <w:color w:val="000000"/>
        </w:rPr>
        <w:t xml:space="preserve">, World Archery </w:t>
      </w:r>
      <w:r w:rsidR="00376322" w:rsidRPr="00376322">
        <w:rPr>
          <w:rFonts w:ascii="Arial" w:hAnsi="Arial"/>
          <w:color w:val="000000"/>
        </w:rPr>
        <w:t>Events Coordinator</w:t>
      </w:r>
      <w:r w:rsidR="00376322" w:rsidRPr="00376322" w:rsidDel="00376322">
        <w:rPr>
          <w:rFonts w:ascii="Arial" w:hAnsi="Arial"/>
          <w:color w:val="000000"/>
        </w:rPr>
        <w:t xml:space="preserve"> </w:t>
      </w:r>
      <w:r w:rsidRPr="00BC36EB">
        <w:rPr>
          <w:rFonts w:ascii="Arial" w:hAnsi="Arial"/>
        </w:rPr>
        <w:t>(</w:t>
      </w:r>
      <w:r w:rsidR="00376322">
        <w:rPr>
          <w:rFonts w:ascii="Helvetica" w:eastAsia="Times New Roman" w:hAnsi="Helvetica" w:cs="Helvetica"/>
          <w:color w:val="386EFF"/>
          <w:kern w:val="0"/>
          <w:u w:val="single" w:color="386EFF"/>
        </w:rPr>
        <w:t>jklee@archery.org</w:t>
      </w:r>
      <w:r w:rsidRPr="00BC36EB">
        <w:rPr>
          <w:rFonts w:ascii="Arial" w:hAnsi="Arial"/>
        </w:rPr>
        <w:t>).</w:t>
      </w:r>
    </w:p>
    <w:p w14:paraId="75536066" w14:textId="77777777" w:rsidR="00F846CD" w:rsidRPr="00BC36EB" w:rsidRDefault="00F846CD">
      <w:pPr>
        <w:pStyle w:val="FITAnormal"/>
        <w:rPr>
          <w:rFonts w:ascii="Arial" w:hAnsi="Arial"/>
        </w:rPr>
      </w:pPr>
    </w:p>
    <w:p w14:paraId="1AA62404" w14:textId="77777777" w:rsidR="00F846CD" w:rsidRPr="00BC36EB" w:rsidRDefault="00F846CD">
      <w:pPr>
        <w:pStyle w:val="FITAnormal"/>
        <w:rPr>
          <w:rFonts w:ascii="Arial" w:hAnsi="Arial"/>
          <w:color w:val="000000"/>
        </w:rPr>
      </w:pPr>
      <w:r w:rsidRPr="00BC36EB">
        <w:rPr>
          <w:rFonts w:ascii="Arial" w:hAnsi="Arial"/>
          <w:color w:val="000000"/>
        </w:rPr>
        <w:t>Final Entries processed after the deadline will result in a penalty fee of 50 Euros per athlete to be paid to the LOC upon arrival at the field.</w:t>
      </w:r>
    </w:p>
    <w:p w14:paraId="72C063C6" w14:textId="77777777" w:rsidR="00F846CD" w:rsidRPr="00BC36EB" w:rsidRDefault="00F846CD">
      <w:pPr>
        <w:pStyle w:val="FITAnormal"/>
        <w:rPr>
          <w:rFonts w:ascii="Arial" w:hAnsi="Arial"/>
          <w:color w:val="000000"/>
        </w:rPr>
      </w:pPr>
    </w:p>
    <w:p w14:paraId="59C09738" w14:textId="77777777" w:rsidR="00F846CD" w:rsidRPr="00BC36EB" w:rsidRDefault="00F846CD">
      <w:pPr>
        <w:pStyle w:val="FITAnormal"/>
        <w:rPr>
          <w:rFonts w:ascii="Arial" w:hAnsi="Arial"/>
          <w:color w:val="000000"/>
        </w:rPr>
      </w:pPr>
      <w:r w:rsidRPr="00BC36EB">
        <w:rPr>
          <w:rFonts w:ascii="Arial" w:hAnsi="Arial"/>
          <w:color w:val="000000"/>
        </w:rPr>
        <w:t>Final registrations that differ by more than 4 athletes from the preliminary registration or have been submitted after the preliminary deadline will result in a penalty fee of 150 Euros to be paid to the LOC upon arrival at the field.</w:t>
      </w:r>
    </w:p>
    <w:p w14:paraId="4C761596" w14:textId="77777777" w:rsidR="00F846CD" w:rsidRPr="00BC36EB" w:rsidRDefault="00F846CD">
      <w:pPr>
        <w:pStyle w:val="FITAnormal"/>
        <w:rPr>
          <w:rFonts w:ascii="Arial" w:hAnsi="Arial"/>
          <w:color w:val="000000"/>
        </w:rPr>
      </w:pPr>
    </w:p>
    <w:p w14:paraId="6926F7F4" w14:textId="77777777" w:rsidR="00F846CD" w:rsidRPr="00BC36EB" w:rsidRDefault="00F846CD">
      <w:pPr>
        <w:pStyle w:val="FITAnormal"/>
        <w:rPr>
          <w:rFonts w:ascii="Arial" w:hAnsi="Arial"/>
          <w:color w:val="000000"/>
        </w:rPr>
      </w:pPr>
      <w:r w:rsidRPr="00BC36EB">
        <w:rPr>
          <w:rFonts w:ascii="Arial" w:hAnsi="Arial"/>
          <w:color w:val="000000"/>
        </w:rPr>
        <w:t xml:space="preserve">Any entries received fewer than 3 days before the Team Managers’ meeting will be refused if no preliminary entry and/or final entry were made. This decision cannot be appealed by the teams and is fully compliant with the current World Archery rules, article 3.7.1.2. Entries received after the deadlines are subject to penalties as clearly stated in the rulebook and the invitation documents of World Cups and World Championships. A Member Association which has made final entries in </w:t>
      </w:r>
      <w:r w:rsidRPr="00BC36EB">
        <w:rPr>
          <w:rFonts w:ascii="Arial" w:hAnsi="Arial"/>
          <w:color w:val="000000"/>
          <w:lang w:val="en-GB"/>
        </w:rPr>
        <w:t>WAREOS</w:t>
      </w:r>
      <w:r w:rsidRPr="00BC36EB">
        <w:rPr>
          <w:rFonts w:ascii="Arial" w:hAnsi="Arial"/>
          <w:color w:val="000000"/>
        </w:rPr>
        <w:t xml:space="preserve"> and does not participate will be invoiced for the number of entries in the system unless they have informed World Archery and the LOC in writing at least one week before the event that they are unable to attend.</w:t>
      </w:r>
    </w:p>
    <w:p w14:paraId="17032B07" w14:textId="77777777" w:rsidR="00F846CD" w:rsidRPr="00BC36EB" w:rsidRDefault="00F846CD">
      <w:pPr>
        <w:pStyle w:val="FITAnormal"/>
        <w:rPr>
          <w:rFonts w:ascii="Arial" w:hAnsi="Arial"/>
          <w:color w:val="000000"/>
        </w:rPr>
      </w:pPr>
    </w:p>
    <w:p w14:paraId="7818655B" w14:textId="58B53261" w:rsidR="00F846CD" w:rsidRPr="00BC36EB" w:rsidRDefault="00F846CD">
      <w:pPr>
        <w:pStyle w:val="FITAnormal"/>
        <w:rPr>
          <w:rFonts w:ascii="Arial" w:hAnsi="Arial"/>
          <w:color w:val="000000"/>
        </w:rPr>
      </w:pPr>
      <w:r w:rsidRPr="00BC36EB">
        <w:rPr>
          <w:rFonts w:ascii="Arial" w:hAnsi="Arial"/>
          <w:color w:val="000000"/>
        </w:rPr>
        <w:t xml:space="preserve">Member </w:t>
      </w:r>
      <w:r w:rsidR="00D53E20" w:rsidRPr="00BC36EB">
        <w:rPr>
          <w:rFonts w:ascii="Arial" w:hAnsi="Arial"/>
          <w:color w:val="000000"/>
        </w:rPr>
        <w:t>Associations, which</w:t>
      </w:r>
      <w:r w:rsidRPr="00BC36EB">
        <w:rPr>
          <w:rFonts w:ascii="Arial" w:hAnsi="Arial"/>
          <w:color w:val="000000"/>
        </w:rPr>
        <w:t xml:space="preserve"> have penalty fees outstanding from </w:t>
      </w:r>
      <w:r w:rsidR="00D53E20" w:rsidRPr="00BC36EB">
        <w:rPr>
          <w:rFonts w:ascii="Arial" w:hAnsi="Arial"/>
          <w:color w:val="000000"/>
        </w:rPr>
        <w:t>2014</w:t>
      </w:r>
      <w:r w:rsidRPr="00BC36EB">
        <w:rPr>
          <w:rFonts w:ascii="Arial" w:hAnsi="Arial"/>
          <w:color w:val="000000"/>
        </w:rPr>
        <w:t xml:space="preserve"> will need to have paid these penalty fees before being eligible to enter and compete in </w:t>
      </w:r>
      <w:r w:rsidR="00CC7106" w:rsidRPr="00BC36EB">
        <w:rPr>
          <w:rFonts w:ascii="Arial" w:hAnsi="Arial"/>
          <w:color w:val="000000"/>
        </w:rPr>
        <w:t>The Asian Para Archery Championships Bangkok, (THA)-Rio 2016 Qualification.</w:t>
      </w:r>
    </w:p>
    <w:p w14:paraId="5AF53E15" w14:textId="77777777" w:rsidR="00F846CD" w:rsidRPr="00BC0681" w:rsidRDefault="00F846CD">
      <w:pPr>
        <w:jc w:val="center"/>
        <w:rPr>
          <w:rStyle w:val="FITA2"/>
          <w:rFonts w:ascii="Arial" w:hAnsi="Arial"/>
          <w:color w:val="000000"/>
          <w:sz w:val="32"/>
        </w:rPr>
      </w:pPr>
    </w:p>
    <w:p w14:paraId="0575C7FB" w14:textId="77777777" w:rsidR="00F846CD" w:rsidRPr="00BC0681" w:rsidRDefault="00F846CD" w:rsidP="00BF0B78">
      <w:pPr>
        <w:widowControl/>
        <w:suppressAutoHyphens w:val="0"/>
        <w:spacing w:after="240"/>
        <w:jc w:val="left"/>
        <w:rPr>
          <w:rStyle w:val="41"/>
          <w:sz w:val="22"/>
        </w:rPr>
      </w:pPr>
      <w:r w:rsidRPr="00BC0681">
        <w:rPr>
          <w:rStyle w:val="41"/>
          <w:sz w:val="22"/>
        </w:rPr>
        <w:t>ACCOMMODATION</w:t>
      </w:r>
    </w:p>
    <w:p w14:paraId="128592D2" w14:textId="77777777" w:rsidR="00F846CD" w:rsidRPr="00EF38BA" w:rsidRDefault="00F846CD" w:rsidP="00E4377D">
      <w:pPr>
        <w:rPr>
          <w:color w:val="000000" w:themeColor="text1"/>
        </w:rPr>
      </w:pPr>
      <w:r w:rsidRPr="00EF38BA">
        <w:rPr>
          <w:color w:val="000000" w:themeColor="text1"/>
        </w:rPr>
        <w:t xml:space="preserve">The official hotels are: </w:t>
      </w:r>
    </w:p>
    <w:p w14:paraId="5CE1E02F" w14:textId="68980094" w:rsidR="00F846CD" w:rsidRPr="00EF38BA" w:rsidRDefault="00F846CD">
      <w:pPr>
        <w:widowControl/>
        <w:suppressAutoHyphens w:val="0"/>
        <w:jc w:val="left"/>
        <w:rPr>
          <w:color w:val="000000" w:themeColor="text1"/>
        </w:rPr>
      </w:pPr>
      <w:r w:rsidRPr="00EF38BA">
        <w:rPr>
          <w:b/>
          <w:color w:val="000000" w:themeColor="text1"/>
          <w:kern w:val="0"/>
        </w:rPr>
        <w:t>The Grand Four Wings Convention Hotel 5</w:t>
      </w:r>
      <w:r w:rsidR="00BC0681" w:rsidRPr="00EF38BA">
        <w:rPr>
          <w:color w:val="000000" w:themeColor="text1"/>
        </w:rPr>
        <w:t xml:space="preserve"> S</w:t>
      </w:r>
      <w:r w:rsidRPr="00EF38BA">
        <w:rPr>
          <w:color w:val="000000" w:themeColor="text1"/>
        </w:rPr>
        <w:t xml:space="preserve">tars hotel </w:t>
      </w:r>
      <w:r w:rsidR="00E4377D" w:rsidRPr="00EF38BA">
        <w:rPr>
          <w:rStyle w:val="FITA3"/>
          <w:rFonts w:ascii="MS Mincho" w:eastAsia="MS Mincho" w:hAnsi="MS Mincho" w:cs="MS Mincho"/>
          <w:color w:val="000000" w:themeColor="text1"/>
          <w:sz w:val="24"/>
          <w:shd w:val="clear" w:color="auto" w:fill="FFFFFF"/>
        </w:rPr>
        <w:t>★★★★★</w:t>
      </w:r>
    </w:p>
    <w:p w14:paraId="60624330" w14:textId="77777777" w:rsidR="00F846CD" w:rsidRPr="00BC36EB" w:rsidRDefault="00F846CD">
      <w:pPr>
        <w:widowControl/>
        <w:suppressAutoHyphens w:val="0"/>
        <w:jc w:val="left"/>
        <w:rPr>
          <w:b/>
          <w:kern w:val="0"/>
        </w:rPr>
      </w:pPr>
    </w:p>
    <w:p w14:paraId="05E4B49F" w14:textId="77777777" w:rsidR="00BF0B78" w:rsidRPr="00BC36EB" w:rsidRDefault="00BF0B78" w:rsidP="00BF0B78">
      <w:pPr>
        <w:widowControl/>
        <w:suppressAutoHyphens w:val="0"/>
        <w:jc w:val="left"/>
        <w:rPr>
          <w:color w:val="262626"/>
        </w:rPr>
      </w:pPr>
      <w:r w:rsidRPr="00BC36EB">
        <w:rPr>
          <w:color w:val="262626"/>
        </w:rPr>
        <w:t xml:space="preserve">http://www.grandfourwings.com/ </w:t>
      </w:r>
    </w:p>
    <w:p w14:paraId="004C59D2" w14:textId="77777777" w:rsidR="00BF0B78" w:rsidRPr="00BC36EB" w:rsidRDefault="00BF0B78" w:rsidP="00BF0B78">
      <w:pPr>
        <w:widowControl/>
        <w:suppressAutoHyphens w:val="0"/>
        <w:jc w:val="left"/>
        <w:rPr>
          <w:color w:val="262626"/>
        </w:rPr>
      </w:pPr>
    </w:p>
    <w:p w14:paraId="31F1F0A2" w14:textId="7C596E70" w:rsidR="00BF0B78" w:rsidRPr="00BC36EB" w:rsidRDefault="00BF0B78" w:rsidP="00BF0B78">
      <w:pPr>
        <w:widowControl/>
        <w:suppressAutoHyphens w:val="0"/>
        <w:jc w:val="left"/>
        <w:rPr>
          <w:color w:val="262626"/>
        </w:rPr>
      </w:pPr>
      <w:r w:rsidRPr="00BC36EB">
        <w:rPr>
          <w:color w:val="262626"/>
        </w:rPr>
        <w:t xml:space="preserve">No rooms are specifically wheelchair accessible but doors are wide enough (approximately 28- 30inches wide) to enter rooms. The bathrooms have shower boxes with a small step (approx. 2cm). The shower extension over the bath has a long lead and thus by using the provided special wheelchairs it should be reasonable for wheelchair users. There are no handrails by the toilet, bath or shower. </w:t>
      </w:r>
    </w:p>
    <w:p w14:paraId="4F10569F" w14:textId="77777777" w:rsidR="009F0C4E" w:rsidRPr="00BC36EB" w:rsidRDefault="009F0C4E" w:rsidP="00BF0B78">
      <w:pPr>
        <w:widowControl/>
        <w:suppressAutoHyphens w:val="0"/>
        <w:jc w:val="left"/>
        <w:rPr>
          <w:color w:val="262626"/>
        </w:rPr>
      </w:pPr>
    </w:p>
    <w:p w14:paraId="29A94B86" w14:textId="566E7A47" w:rsidR="00BF0B78" w:rsidRPr="00BC36EB" w:rsidRDefault="00BF0B78" w:rsidP="00BF0B78">
      <w:pPr>
        <w:widowControl/>
        <w:suppressAutoHyphens w:val="0"/>
        <w:jc w:val="left"/>
        <w:rPr>
          <w:color w:val="262626"/>
        </w:rPr>
      </w:pPr>
      <w:r w:rsidRPr="00BC36EB">
        <w:rPr>
          <w:color w:val="262626"/>
        </w:rPr>
        <w:t xml:space="preserve">It will take approximately 15-20 minutes to get to the stadium or 20-30 minutes in rush hours. Location: 333 Srinakarin Road, Huamark, Bangkapi, and Bangkok 10240, Thailand. </w:t>
      </w:r>
    </w:p>
    <w:p w14:paraId="0C1E7C33" w14:textId="39486F6D" w:rsidR="00BF0B78" w:rsidRPr="00BC36EB" w:rsidRDefault="00BF0B78">
      <w:pPr>
        <w:widowControl/>
        <w:suppressAutoHyphens w:val="0"/>
        <w:jc w:val="left"/>
        <w:rPr>
          <w:kern w:val="0"/>
        </w:rPr>
      </w:pPr>
    </w:p>
    <w:p w14:paraId="088F58C5" w14:textId="7592ABB6" w:rsidR="00BF0B78" w:rsidRPr="00BC36EB" w:rsidRDefault="009F0C4E">
      <w:pPr>
        <w:widowControl/>
        <w:suppressAutoHyphens w:val="0"/>
        <w:jc w:val="left"/>
        <w:rPr>
          <w:kern w:val="0"/>
        </w:rPr>
      </w:pPr>
      <w:r w:rsidRPr="00BC36EB">
        <w:rPr>
          <w:rFonts w:hint="cs"/>
          <w:noProof/>
          <w:kern w:val="0"/>
        </w:rPr>
        <w:drawing>
          <wp:inline distT="0" distB="0" distL="0" distR="0" wp14:anchorId="1CA64AE7" wp14:editId="499BB59A">
            <wp:extent cx="6184900" cy="4584700"/>
            <wp:effectExtent l="0" t="0" r="12700" b="12700"/>
            <wp:docPr id="239" name="Picture 239" descr="Fourwing%20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urwing%20Photo.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84900" cy="4584700"/>
                    </a:xfrm>
                    <a:prstGeom prst="rect">
                      <a:avLst/>
                    </a:prstGeom>
                    <a:noFill/>
                    <a:ln>
                      <a:noFill/>
                    </a:ln>
                  </pic:spPr>
                </pic:pic>
              </a:graphicData>
            </a:graphic>
          </wp:inline>
        </w:drawing>
      </w:r>
    </w:p>
    <w:p w14:paraId="7E4D2DCF" w14:textId="77777777" w:rsidR="00BF0B78" w:rsidRPr="00BC36EB" w:rsidRDefault="00BF0B78">
      <w:pPr>
        <w:widowControl/>
        <w:suppressAutoHyphens w:val="0"/>
        <w:jc w:val="left"/>
        <w:rPr>
          <w:kern w:val="0"/>
        </w:rPr>
      </w:pPr>
    </w:p>
    <w:p w14:paraId="161FAA1C" w14:textId="2EF45E24" w:rsidR="00F846CD" w:rsidRPr="00BC36EB" w:rsidRDefault="00F846CD">
      <w:pPr>
        <w:pStyle w:val="FITAnormal"/>
        <w:ind w:left="1440" w:hanging="360"/>
        <w:rPr>
          <w:rFonts w:ascii="Arial" w:hAnsi="Arial"/>
          <w:color w:val="000000"/>
          <w:shd w:val="clear" w:color="auto" w:fill="FFFFFF"/>
        </w:rPr>
      </w:pPr>
      <w:r w:rsidRPr="00BC36EB">
        <w:rPr>
          <w:rStyle w:val="image-wrapper"/>
          <w:rFonts w:ascii="Arial" w:hAnsi="Arial"/>
          <w:sz w:val="24"/>
        </w:rPr>
        <w:t>   </w:t>
      </w:r>
    </w:p>
    <w:p w14:paraId="57CDA71F" w14:textId="77777777" w:rsidR="00F846CD" w:rsidRPr="00BC36EB" w:rsidRDefault="00F846CD">
      <w:pPr>
        <w:widowControl/>
        <w:suppressAutoHyphens w:val="0"/>
        <w:jc w:val="left"/>
        <w:rPr>
          <w:b/>
          <w:shd w:val="clear" w:color="auto" w:fill="FFFFFF"/>
        </w:rPr>
      </w:pPr>
    </w:p>
    <w:p w14:paraId="4EE21558" w14:textId="77777777" w:rsidR="009F0C4E" w:rsidRPr="00BC36EB" w:rsidRDefault="009F0C4E">
      <w:pPr>
        <w:widowControl/>
        <w:suppressAutoHyphens w:val="0"/>
        <w:jc w:val="left"/>
        <w:rPr>
          <w:b/>
          <w:shd w:val="clear" w:color="auto" w:fill="FFFFFF"/>
        </w:rPr>
      </w:pPr>
    </w:p>
    <w:p w14:paraId="5259AF9A" w14:textId="77777777" w:rsidR="009F0C4E" w:rsidRPr="00BC36EB" w:rsidRDefault="009F0C4E">
      <w:pPr>
        <w:widowControl/>
        <w:suppressAutoHyphens w:val="0"/>
        <w:jc w:val="left"/>
        <w:rPr>
          <w:b/>
          <w:shd w:val="clear" w:color="auto" w:fill="FFFFFF"/>
        </w:rPr>
      </w:pPr>
    </w:p>
    <w:p w14:paraId="55B29098" w14:textId="77777777" w:rsidR="009F0C4E" w:rsidRPr="00BC36EB" w:rsidRDefault="009F0C4E">
      <w:pPr>
        <w:widowControl/>
        <w:suppressAutoHyphens w:val="0"/>
        <w:jc w:val="left"/>
        <w:rPr>
          <w:b/>
          <w:shd w:val="clear" w:color="auto" w:fill="FFFFFF"/>
        </w:rPr>
      </w:pPr>
    </w:p>
    <w:p w14:paraId="3E09CCD3" w14:textId="75362842" w:rsidR="00F846CD" w:rsidRPr="00EF38BA" w:rsidRDefault="00F846CD">
      <w:pPr>
        <w:widowControl/>
        <w:suppressAutoHyphens w:val="0"/>
        <w:jc w:val="left"/>
        <w:rPr>
          <w:b/>
          <w:color w:val="000000" w:themeColor="text1"/>
          <w:kern w:val="0"/>
        </w:rPr>
      </w:pPr>
      <w:r w:rsidRPr="00EF38BA">
        <w:rPr>
          <w:b/>
          <w:color w:val="000000" w:themeColor="text1"/>
          <w:kern w:val="0"/>
        </w:rPr>
        <w:t xml:space="preserve">TOWN IN TOWN HOTEL </w:t>
      </w:r>
      <w:r w:rsidR="00BC0681" w:rsidRPr="00EF38BA">
        <w:rPr>
          <w:b/>
          <w:color w:val="000000" w:themeColor="text1"/>
          <w:kern w:val="0"/>
        </w:rPr>
        <w:t>Bangkok  3 Stars Hotel ★</w:t>
      </w:r>
      <w:r w:rsidR="00E4377D" w:rsidRPr="00EF38BA">
        <w:rPr>
          <w:rStyle w:val="FITA3"/>
          <w:rFonts w:ascii="MS Mincho" w:eastAsia="MS Mincho" w:hAnsi="MS Mincho" w:cs="MS Mincho"/>
          <w:color w:val="000000" w:themeColor="text1"/>
          <w:sz w:val="24"/>
          <w:shd w:val="clear" w:color="auto" w:fill="FFFFFF"/>
        </w:rPr>
        <w:t>★★</w:t>
      </w:r>
    </w:p>
    <w:p w14:paraId="190397CA" w14:textId="77777777" w:rsidR="00F846CD" w:rsidRPr="00EF38BA" w:rsidRDefault="00F846CD">
      <w:pPr>
        <w:widowControl/>
        <w:suppressAutoHyphens w:val="0"/>
        <w:jc w:val="left"/>
        <w:rPr>
          <w:color w:val="000000" w:themeColor="text1"/>
          <w:kern w:val="0"/>
        </w:rPr>
      </w:pPr>
    </w:p>
    <w:p w14:paraId="39E2F1C1" w14:textId="77777777" w:rsidR="00F846CD" w:rsidRPr="00EF38BA" w:rsidRDefault="00F846CD">
      <w:pPr>
        <w:widowControl/>
        <w:suppressAutoHyphens w:val="0"/>
        <w:jc w:val="left"/>
        <w:rPr>
          <w:color w:val="000000" w:themeColor="text1"/>
          <w:kern w:val="0"/>
        </w:rPr>
      </w:pPr>
      <w:r w:rsidRPr="00EF38BA">
        <w:rPr>
          <w:color w:val="000000" w:themeColor="text1"/>
          <w:kern w:val="0"/>
        </w:rPr>
        <w:t>This is the headquarters hotel for the tournament</w:t>
      </w:r>
    </w:p>
    <w:p w14:paraId="52615CFE" w14:textId="77777777" w:rsidR="00F846CD" w:rsidRPr="00EF38BA" w:rsidRDefault="00F846CD">
      <w:pPr>
        <w:widowControl/>
        <w:suppressAutoHyphens w:val="0"/>
        <w:jc w:val="left"/>
        <w:rPr>
          <w:color w:val="000000" w:themeColor="text1"/>
          <w:kern w:val="0"/>
        </w:rPr>
      </w:pPr>
    </w:p>
    <w:p w14:paraId="7BC74F58" w14:textId="10EC12B7" w:rsidR="009F0C4E" w:rsidRPr="00EF38BA" w:rsidRDefault="009F0C4E" w:rsidP="009F0C4E">
      <w:pPr>
        <w:widowControl/>
        <w:suppressAutoHyphens w:val="0"/>
        <w:jc w:val="left"/>
        <w:rPr>
          <w:color w:val="000000" w:themeColor="text1"/>
          <w:kern w:val="0"/>
        </w:rPr>
      </w:pPr>
      <w:r w:rsidRPr="00EF38BA">
        <w:rPr>
          <w:color w:val="000000" w:themeColor="text1"/>
          <w:kern w:val="0"/>
        </w:rPr>
        <w:t xml:space="preserve">Centrally located in the lively center of the city, it has easy access to the city’s attractions. </w:t>
      </w:r>
    </w:p>
    <w:p w14:paraId="283BDE14" w14:textId="77777777" w:rsidR="009F0C4E" w:rsidRPr="00EF38BA" w:rsidRDefault="009F0C4E" w:rsidP="009F0C4E">
      <w:pPr>
        <w:widowControl/>
        <w:suppressAutoHyphens w:val="0"/>
        <w:jc w:val="left"/>
        <w:rPr>
          <w:color w:val="000000" w:themeColor="text1"/>
          <w:kern w:val="0"/>
        </w:rPr>
      </w:pPr>
      <w:r w:rsidRPr="00EF38BA">
        <w:rPr>
          <w:color w:val="000000" w:themeColor="text1"/>
          <w:kern w:val="0"/>
        </w:rPr>
        <w:t xml:space="preserve">No bathrooms are wheelchair accessible but special arrangements have been made such as replacing bathroom doors with curtains, providing special wheelchairs which can be used by people to shower and then move back into their own chairs. If the dining room is too busy special arrangements are made for archers to eat their meals in a separate area. </w:t>
      </w:r>
    </w:p>
    <w:p w14:paraId="7700A678" w14:textId="77777777" w:rsidR="009F0C4E" w:rsidRPr="00EF38BA" w:rsidRDefault="009F0C4E" w:rsidP="009F0C4E">
      <w:pPr>
        <w:widowControl/>
        <w:suppressAutoHyphens w:val="0"/>
        <w:jc w:val="left"/>
        <w:rPr>
          <w:color w:val="000000" w:themeColor="text1"/>
          <w:kern w:val="0"/>
        </w:rPr>
      </w:pPr>
    </w:p>
    <w:p w14:paraId="1BC36987" w14:textId="77777777" w:rsidR="009F0C4E" w:rsidRPr="00EF38BA" w:rsidRDefault="009F0C4E" w:rsidP="009F0C4E">
      <w:pPr>
        <w:widowControl/>
        <w:suppressAutoHyphens w:val="0"/>
        <w:jc w:val="left"/>
        <w:rPr>
          <w:color w:val="000000" w:themeColor="text1"/>
          <w:kern w:val="0"/>
        </w:rPr>
      </w:pPr>
      <w:r w:rsidRPr="00EF38BA">
        <w:rPr>
          <w:color w:val="000000" w:themeColor="text1"/>
          <w:kern w:val="0"/>
        </w:rPr>
        <w:t xml:space="preserve">Address: 300/1 Ladprao 94, Wangthonglang, Bangkok 10310 </w:t>
      </w:r>
    </w:p>
    <w:p w14:paraId="6AEC5C35" w14:textId="77777777" w:rsidR="009F0C4E" w:rsidRPr="00BC36EB" w:rsidRDefault="009F0C4E" w:rsidP="009F0C4E">
      <w:pPr>
        <w:widowControl/>
        <w:suppressAutoHyphens w:val="0"/>
        <w:jc w:val="left"/>
        <w:rPr>
          <w:kern w:val="0"/>
        </w:rPr>
      </w:pPr>
    </w:p>
    <w:p w14:paraId="6EFF3005" w14:textId="3F096F52" w:rsidR="009F0C4E" w:rsidRPr="00BC36EB" w:rsidRDefault="009F0C4E" w:rsidP="009F0C4E">
      <w:pPr>
        <w:widowControl/>
        <w:suppressAutoHyphens w:val="0"/>
        <w:jc w:val="left"/>
        <w:rPr>
          <w:kern w:val="0"/>
        </w:rPr>
      </w:pPr>
      <w:r w:rsidRPr="00BC36EB">
        <w:rPr>
          <w:rStyle w:val="FITA3"/>
          <w:rFonts w:ascii="Arial" w:hAnsi="Arial"/>
          <w:noProof/>
          <w:color w:val="000000"/>
          <w:sz w:val="24"/>
          <w:shd w:val="clear" w:color="auto" w:fill="FFFFFF"/>
        </w:rPr>
        <w:drawing>
          <wp:inline distT="0" distB="0" distL="0" distR="0" wp14:anchorId="68008529" wp14:editId="5264DDE0">
            <wp:extent cx="6193576" cy="3832860"/>
            <wp:effectExtent l="0" t="0" r="4445" b="2540"/>
            <wp:docPr id="240" name="Picture 240" descr="../../../../../../Users/Admin/Desktop/Screen%20Shot%2020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Admin/Desktop/Screen%20Shot%202015-08"/>
                    <pic:cNvPicPr>
                      <a:picLocks noChangeAspect="1" noChangeArrowheads="1"/>
                    </pic:cNvPicPr>
                  </pic:nvPicPr>
                  <pic:blipFill rotWithShape="1">
                    <a:blip r:embed="rId25">
                      <a:extLst>
                        <a:ext uri="{28A0092B-C50C-407E-A947-70E740481C1C}">
                          <a14:useLocalDpi xmlns:a14="http://schemas.microsoft.com/office/drawing/2010/main" val="0"/>
                        </a:ext>
                      </a:extLst>
                    </a:blip>
                    <a:srcRect t="1949"/>
                    <a:stretch/>
                  </pic:blipFill>
                  <pic:spPr bwMode="auto">
                    <a:xfrm>
                      <a:off x="0" y="0"/>
                      <a:ext cx="6194425" cy="3833386"/>
                    </a:xfrm>
                    <a:prstGeom prst="rect">
                      <a:avLst/>
                    </a:prstGeom>
                    <a:noFill/>
                    <a:ln>
                      <a:noFill/>
                    </a:ln>
                    <a:extLst>
                      <a:ext uri="{53640926-AAD7-44D8-BBD7-CCE9431645EC}">
                        <a14:shadowObscured xmlns:a14="http://schemas.microsoft.com/office/drawing/2010/main"/>
                      </a:ext>
                    </a:extLst>
                  </pic:spPr>
                </pic:pic>
              </a:graphicData>
            </a:graphic>
          </wp:inline>
        </w:drawing>
      </w:r>
    </w:p>
    <w:p w14:paraId="47185BB1" w14:textId="77777777" w:rsidR="00F846CD" w:rsidRPr="00BC36EB" w:rsidRDefault="00F846CD">
      <w:pPr>
        <w:pStyle w:val="FITAnormal"/>
        <w:rPr>
          <w:rFonts w:ascii="Arial" w:hAnsi="Arial"/>
          <w:kern w:val="0"/>
        </w:rPr>
      </w:pPr>
    </w:p>
    <w:p w14:paraId="6C58F347" w14:textId="07E2BF6B" w:rsidR="00F846CD" w:rsidRPr="00BC36EB" w:rsidRDefault="00F846CD">
      <w:pPr>
        <w:pStyle w:val="FITAnormal"/>
        <w:rPr>
          <w:rFonts w:ascii="Arial" w:hAnsi="Arial"/>
          <w:color w:val="000000"/>
          <w:shd w:val="clear" w:color="auto" w:fill="FFFFFF"/>
        </w:rPr>
      </w:pPr>
      <w:r w:rsidRPr="00BC36EB">
        <w:rPr>
          <w:rFonts w:ascii="Arial" w:hAnsi="Arial"/>
          <w:color w:val="000000"/>
          <w:shd w:val="clear" w:color="auto" w:fill="FFFFFF"/>
        </w:rPr>
        <w:t>Teams which do not book their accommodation through the LOC will be charged a double entry fee for each athlete and official.</w:t>
      </w:r>
    </w:p>
    <w:p w14:paraId="2B79D1F9" w14:textId="77777777" w:rsidR="000D7A1F" w:rsidRPr="00BC36EB" w:rsidRDefault="000D7A1F">
      <w:pPr>
        <w:pStyle w:val="FITAnormal"/>
        <w:rPr>
          <w:rFonts w:ascii="Arial" w:hAnsi="Arial"/>
          <w:color w:val="000000"/>
          <w:shd w:val="clear" w:color="auto" w:fill="FFFFFF"/>
        </w:rPr>
      </w:pPr>
    </w:p>
    <w:p w14:paraId="7B78F593" w14:textId="2FA71338" w:rsidR="00F846CD" w:rsidRPr="00BC36EB" w:rsidRDefault="00F846CD">
      <w:pPr>
        <w:pStyle w:val="FITAnormal"/>
        <w:numPr>
          <w:ilvl w:val="0"/>
          <w:numId w:val="9"/>
        </w:numPr>
        <w:tabs>
          <w:tab w:val="clear" w:pos="360"/>
          <w:tab w:val="left" w:pos="0"/>
          <w:tab w:val="num" w:pos="720"/>
        </w:tabs>
        <w:ind w:left="720" w:hanging="360"/>
        <w:rPr>
          <w:rFonts w:ascii="Arial" w:hAnsi="Arial"/>
          <w:color w:val="000000"/>
          <w:shd w:val="clear" w:color="auto" w:fill="FFFFFF"/>
        </w:rPr>
      </w:pPr>
      <w:r w:rsidRPr="00BC36EB">
        <w:rPr>
          <w:rFonts w:ascii="Arial" w:hAnsi="Arial"/>
          <w:color w:val="000000"/>
          <w:shd w:val="clear" w:color="auto" w:fill="FFFFFF"/>
        </w:rPr>
        <w:t>Res</w:t>
      </w:r>
      <w:r w:rsidR="00EF38BA">
        <w:rPr>
          <w:rFonts w:ascii="Arial" w:hAnsi="Arial"/>
          <w:color w:val="000000"/>
          <w:shd w:val="clear" w:color="auto" w:fill="FFFFFF"/>
        </w:rPr>
        <w:t xml:space="preserve">ervations should be made before: </w:t>
      </w:r>
      <w:r w:rsidR="00EF38BA">
        <w:rPr>
          <w:rFonts w:ascii="Arial" w:hAnsi="Arial"/>
          <w:color w:val="000000"/>
          <w:shd w:val="clear" w:color="auto" w:fill="FFFFFF"/>
          <w:cs/>
          <w:lang w:bidi="th-TH"/>
        </w:rPr>
        <w:tab/>
      </w:r>
      <w:r w:rsidR="00EF38BA">
        <w:rPr>
          <w:rFonts w:ascii="Arial" w:hAnsi="Arial"/>
          <w:color w:val="000000"/>
          <w:shd w:val="clear" w:color="auto" w:fill="FFFFFF"/>
          <w:cs/>
          <w:lang w:bidi="th-TH"/>
        </w:rPr>
        <w:tab/>
      </w:r>
      <w:r w:rsidR="00EF38BA">
        <w:rPr>
          <w:rFonts w:ascii="Arial" w:hAnsi="Arial"/>
          <w:color w:val="000000"/>
          <w:shd w:val="clear" w:color="auto" w:fill="FFFFFF"/>
          <w:cs/>
          <w:lang w:bidi="th-TH"/>
        </w:rPr>
        <w:tab/>
      </w:r>
      <w:r w:rsidR="00EF38BA" w:rsidRPr="00EF38BA">
        <w:rPr>
          <w:rFonts w:ascii="Arial" w:hAnsi="Arial"/>
          <w:b/>
          <w:bCs/>
          <w:color w:val="000000"/>
          <w:shd w:val="clear" w:color="auto" w:fill="FFFFFF"/>
        </w:rPr>
        <w:t>25</w:t>
      </w:r>
      <w:r w:rsidR="00EF38BA" w:rsidRPr="00EF38BA">
        <w:rPr>
          <w:rFonts w:ascii="Arial" w:hAnsi="Arial"/>
          <w:b/>
          <w:bCs/>
          <w:color w:val="000000"/>
          <w:shd w:val="clear" w:color="auto" w:fill="FFFFFF"/>
          <w:vertAlign w:val="superscript"/>
        </w:rPr>
        <w:t>th</w:t>
      </w:r>
      <w:r w:rsidR="00EF38BA" w:rsidRPr="00EF38BA">
        <w:rPr>
          <w:rFonts w:ascii="Arial" w:hAnsi="Arial"/>
          <w:b/>
          <w:bCs/>
          <w:color w:val="000000"/>
          <w:shd w:val="clear" w:color="auto" w:fill="FFFFFF"/>
        </w:rPr>
        <w:t xml:space="preserve"> September 2015</w:t>
      </w:r>
      <w:r w:rsidRPr="00BC36EB">
        <w:rPr>
          <w:rFonts w:ascii="Arial" w:hAnsi="Arial"/>
          <w:color w:val="000000"/>
          <w:shd w:val="clear" w:color="auto" w:fill="FFFFFF"/>
        </w:rPr>
        <w:t xml:space="preserve">  </w:t>
      </w:r>
      <w:r w:rsidRPr="00BC36EB">
        <w:rPr>
          <w:rFonts w:ascii="Arial" w:hAnsi="Arial"/>
          <w:color w:val="000000"/>
          <w:shd w:val="clear" w:color="auto" w:fill="FFFFFF"/>
        </w:rPr>
        <w:tab/>
      </w:r>
    </w:p>
    <w:p w14:paraId="3408D0C0" w14:textId="26AF6DEA" w:rsidR="00F846CD" w:rsidRPr="00EF38BA" w:rsidRDefault="00F846CD" w:rsidP="006F6CCB">
      <w:pPr>
        <w:pStyle w:val="FITAnormal"/>
        <w:numPr>
          <w:ilvl w:val="0"/>
          <w:numId w:val="9"/>
        </w:numPr>
        <w:tabs>
          <w:tab w:val="clear" w:pos="360"/>
          <w:tab w:val="left" w:pos="0"/>
          <w:tab w:val="num" w:pos="720"/>
        </w:tabs>
        <w:ind w:left="720" w:hanging="360"/>
        <w:rPr>
          <w:rFonts w:ascii="Arial" w:hAnsi="Arial"/>
          <w:color w:val="000000"/>
          <w:shd w:val="clear" w:color="auto" w:fill="FFFFFF"/>
          <w:cs/>
        </w:rPr>
      </w:pPr>
      <w:r w:rsidRPr="00EF38BA">
        <w:rPr>
          <w:rFonts w:ascii="Arial" w:hAnsi="Arial"/>
          <w:color w:val="000000"/>
          <w:shd w:val="clear" w:color="auto" w:fill="FFFFFF"/>
        </w:rPr>
        <w:t>Final Hotel Reservation &amp; Transportation Forms</w:t>
      </w:r>
      <w:r w:rsidR="00EF38BA">
        <w:rPr>
          <w:rFonts w:ascii="Arial" w:hAnsi="Arial"/>
          <w:color w:val="000000"/>
          <w:shd w:val="clear" w:color="auto" w:fill="FFFFFF"/>
          <w:cs/>
          <w:lang w:bidi="th-TH"/>
        </w:rPr>
        <w:t xml:space="preserve">: </w:t>
      </w:r>
      <w:r w:rsidR="00EF38BA">
        <w:rPr>
          <w:rFonts w:ascii="Arial" w:hAnsi="Arial"/>
          <w:color w:val="000000"/>
          <w:shd w:val="clear" w:color="auto" w:fill="FFFFFF"/>
          <w:cs/>
          <w:lang w:bidi="th-TH"/>
        </w:rPr>
        <w:tab/>
      </w:r>
      <w:r w:rsidR="00EF38BA" w:rsidRPr="00EF38BA">
        <w:rPr>
          <w:rFonts w:ascii="Arial" w:hAnsi="Arial"/>
          <w:b/>
          <w:bCs/>
          <w:color w:val="000000"/>
          <w:shd w:val="clear" w:color="auto" w:fill="FFFFFF"/>
          <w:lang w:bidi="th-TH"/>
        </w:rPr>
        <w:t>30</w:t>
      </w:r>
      <w:r w:rsidR="00EF38BA" w:rsidRPr="00EF38BA">
        <w:rPr>
          <w:rFonts w:ascii="Arial" w:hAnsi="Arial"/>
          <w:b/>
          <w:bCs/>
          <w:color w:val="000000"/>
          <w:shd w:val="clear" w:color="auto" w:fill="FFFFFF"/>
          <w:vertAlign w:val="superscript"/>
          <w:lang w:bidi="th-TH"/>
        </w:rPr>
        <w:t>th</w:t>
      </w:r>
      <w:r w:rsidR="00EF38BA" w:rsidRPr="00EF38BA">
        <w:rPr>
          <w:rFonts w:ascii="Arial" w:hAnsi="Arial"/>
          <w:b/>
          <w:bCs/>
          <w:color w:val="000000"/>
          <w:shd w:val="clear" w:color="auto" w:fill="FFFFFF"/>
          <w:lang w:bidi="th-TH"/>
        </w:rPr>
        <w:t xml:space="preserve"> September 2015</w:t>
      </w:r>
    </w:p>
    <w:p w14:paraId="33187E27" w14:textId="77777777" w:rsidR="00EF38BA" w:rsidRPr="00EF38BA" w:rsidRDefault="00EF38BA" w:rsidP="00EF38BA">
      <w:pPr>
        <w:pStyle w:val="FITAnormal"/>
        <w:tabs>
          <w:tab w:val="left" w:pos="0"/>
        </w:tabs>
        <w:ind w:left="360"/>
        <w:rPr>
          <w:rFonts w:ascii="Arial" w:hAnsi="Arial"/>
          <w:color w:val="000000"/>
          <w:shd w:val="clear" w:color="auto" w:fill="FFFFFF"/>
        </w:rPr>
      </w:pPr>
    </w:p>
    <w:p w14:paraId="513D14D7" w14:textId="4642D3FC" w:rsidR="00F846CD" w:rsidRPr="00BC36EB" w:rsidRDefault="00F846CD">
      <w:pPr>
        <w:pStyle w:val="FITAnormal"/>
        <w:rPr>
          <w:rFonts w:ascii="Arial" w:hAnsi="Arial"/>
          <w:color w:val="000000"/>
          <w:shd w:val="clear" w:color="auto" w:fill="FFFFFF"/>
        </w:rPr>
      </w:pPr>
      <w:r w:rsidRPr="00EF38BA">
        <w:rPr>
          <w:rFonts w:ascii="Arial" w:hAnsi="Arial"/>
          <w:color w:val="000000"/>
          <w:shd w:val="clear" w:color="auto" w:fill="FFFFFF"/>
        </w:rPr>
        <w:t xml:space="preserve">To confirm your hotel reservations, a </w:t>
      </w:r>
      <w:r w:rsidRPr="00EF38BA">
        <w:rPr>
          <w:rFonts w:ascii="Arial" w:hAnsi="Arial"/>
          <w:b/>
          <w:i/>
          <w:color w:val="FF0000"/>
          <w:u w:val="single"/>
          <w:shd w:val="clear" w:color="auto" w:fill="FFFF00"/>
        </w:rPr>
        <w:t>50% deposit</w:t>
      </w:r>
      <w:r w:rsidRPr="00EF38BA">
        <w:rPr>
          <w:rFonts w:ascii="Arial" w:hAnsi="Arial"/>
          <w:color w:val="FF0000"/>
          <w:shd w:val="clear" w:color="auto" w:fill="FFFFFF"/>
        </w:rPr>
        <w:t xml:space="preserve">, </w:t>
      </w:r>
      <w:r w:rsidRPr="00EF38BA">
        <w:rPr>
          <w:rFonts w:ascii="Arial" w:hAnsi="Arial"/>
          <w:color w:val="000000"/>
          <w:shd w:val="clear" w:color="auto" w:fill="FFFFFF"/>
        </w:rPr>
        <w:t xml:space="preserve">of the total amount, is required to be transferred, to the LOC </w:t>
      </w:r>
      <w:r w:rsidRPr="00EF38BA">
        <w:rPr>
          <w:rFonts w:ascii="Arial" w:hAnsi="Arial"/>
          <w:b/>
          <w:i/>
          <w:color w:val="FF0000"/>
          <w:u w:val="single"/>
          <w:shd w:val="clear" w:color="auto" w:fill="FFFF00"/>
        </w:rPr>
        <w:t xml:space="preserve">before </w:t>
      </w:r>
      <w:r w:rsidR="00D76E3C" w:rsidRPr="00EF38BA">
        <w:rPr>
          <w:rFonts w:ascii="Arial" w:hAnsi="Arial"/>
          <w:b/>
          <w:bCs/>
          <w:i/>
          <w:color w:val="FF0000"/>
          <w:u w:val="single"/>
          <w:shd w:val="clear" w:color="auto" w:fill="FFFF00"/>
        </w:rPr>
        <w:t>10</w:t>
      </w:r>
      <w:r w:rsidR="00D76E3C" w:rsidRPr="00EF38BA">
        <w:rPr>
          <w:rFonts w:ascii="Arial" w:hAnsi="Arial"/>
          <w:b/>
          <w:bCs/>
          <w:i/>
          <w:color w:val="FF0000"/>
          <w:u w:val="single"/>
          <w:shd w:val="clear" w:color="auto" w:fill="FFFF00"/>
          <w:vertAlign w:val="superscript"/>
        </w:rPr>
        <w:t>th</w:t>
      </w:r>
      <w:r w:rsidR="00D76E3C" w:rsidRPr="00EF38BA">
        <w:rPr>
          <w:rFonts w:ascii="Arial" w:hAnsi="Arial"/>
          <w:b/>
          <w:bCs/>
          <w:i/>
          <w:color w:val="FF0000"/>
          <w:u w:val="single"/>
          <w:shd w:val="clear" w:color="auto" w:fill="FFFF00"/>
        </w:rPr>
        <w:t xml:space="preserve"> October</w:t>
      </w:r>
      <w:r w:rsidR="00D76E3C" w:rsidRPr="00EF38BA">
        <w:rPr>
          <w:rFonts w:ascii="Arial" w:hAnsi="Arial"/>
          <w:b/>
          <w:bCs/>
          <w:color w:val="FF0000"/>
          <w:u w:val="single"/>
          <w:shd w:val="clear" w:color="auto" w:fill="FFFF00"/>
        </w:rPr>
        <w:t xml:space="preserve"> </w:t>
      </w:r>
      <w:r w:rsidR="00D53E20" w:rsidRPr="00EF38BA">
        <w:rPr>
          <w:rFonts w:ascii="Arial" w:hAnsi="Arial"/>
          <w:b/>
          <w:bCs/>
          <w:color w:val="FF0000"/>
          <w:u w:val="single"/>
          <w:shd w:val="clear" w:color="auto" w:fill="FFFF00"/>
        </w:rPr>
        <w:t>2015</w:t>
      </w:r>
      <w:r w:rsidRPr="00EF38BA">
        <w:rPr>
          <w:rFonts w:ascii="Arial" w:hAnsi="Arial"/>
          <w:color w:val="000000"/>
          <w:shd w:val="clear" w:color="auto" w:fill="FFFFFF"/>
        </w:rPr>
        <w:t xml:space="preserve">, via a bank transfer, using the details provided </w:t>
      </w:r>
      <w:r w:rsidR="009F0C4E" w:rsidRPr="00EF38BA">
        <w:rPr>
          <w:rFonts w:ascii="Arial" w:hAnsi="Arial"/>
          <w:color w:val="000000"/>
          <w:shd w:val="clear" w:color="auto" w:fill="FFFFFF"/>
        </w:rPr>
        <w:t>on the</w:t>
      </w:r>
      <w:r w:rsidRPr="00EF38BA">
        <w:rPr>
          <w:rFonts w:ascii="Arial" w:hAnsi="Arial"/>
          <w:color w:val="000000"/>
          <w:shd w:val="clear" w:color="auto" w:fill="FFFFFF"/>
        </w:rPr>
        <w:t xml:space="preserve"> form   Reservations received after this date will be considered according to availability.</w:t>
      </w:r>
    </w:p>
    <w:p w14:paraId="106CFC3A" w14:textId="77777777" w:rsidR="00210588" w:rsidRPr="00BC36EB" w:rsidRDefault="00210588">
      <w:pPr>
        <w:pStyle w:val="FITAnormal"/>
        <w:rPr>
          <w:rFonts w:ascii="Arial" w:hAnsi="Arial"/>
          <w:color w:val="000000"/>
          <w:shd w:val="clear" w:color="auto" w:fill="FFFFFF"/>
        </w:rPr>
      </w:pPr>
    </w:p>
    <w:p w14:paraId="2F5553B3" w14:textId="308C969A" w:rsidR="00F846CD" w:rsidRPr="00BC36EB" w:rsidRDefault="00EF38BA">
      <w:pPr>
        <w:pStyle w:val="FITAnormal"/>
        <w:rPr>
          <w:rFonts w:ascii="Arial" w:hAnsi="Arial"/>
          <w:color w:val="000000"/>
          <w:shd w:val="clear" w:color="auto" w:fill="FFFFFF"/>
        </w:rPr>
      </w:pPr>
      <w:r>
        <w:rPr>
          <w:rFonts w:ascii="Arial" w:hAnsi="Arial"/>
          <w:color w:val="000000"/>
          <w:shd w:val="clear" w:color="auto" w:fill="FFFFFF"/>
        </w:rPr>
        <w:lastRenderedPageBreak/>
        <w:t xml:space="preserve">The hotel room rates are </w:t>
      </w:r>
      <w:r w:rsidRPr="00EF38BA">
        <w:rPr>
          <w:rFonts w:ascii="Arial" w:hAnsi="Arial"/>
          <w:color w:val="000000"/>
          <w:shd w:val="clear" w:color="auto" w:fill="FFFFFF"/>
        </w:rPr>
        <w:t>per person, per day including full board (hot/cold, open buffet breakfast, box lunch at the ground and dinner with non-alcoholic drinks). (First meal is dinner on the arrival day till morning breakfast of the departure day)</w:t>
      </w:r>
      <w:r w:rsidR="00F846CD" w:rsidRPr="00BC36EB">
        <w:rPr>
          <w:rFonts w:ascii="Arial" w:hAnsi="Arial"/>
          <w:color w:val="000000"/>
          <w:shd w:val="clear" w:color="auto" w:fill="FFFFFF"/>
        </w:rPr>
        <w:t xml:space="preserve"> </w:t>
      </w:r>
    </w:p>
    <w:p w14:paraId="7778BA76" w14:textId="77777777" w:rsidR="00F846CD" w:rsidRPr="00BC36EB" w:rsidRDefault="00F846CD">
      <w:pPr>
        <w:pStyle w:val="FITAnormal"/>
        <w:rPr>
          <w:rFonts w:ascii="Arial" w:hAnsi="Arial"/>
          <w:color w:val="000000"/>
          <w:u w:val="single"/>
          <w:shd w:val="clear" w:color="auto" w:fill="FFFFFF"/>
        </w:rPr>
      </w:pPr>
    </w:p>
    <w:p w14:paraId="4529D5B5" w14:textId="77777777" w:rsidR="00F846CD" w:rsidRPr="00BC36EB" w:rsidRDefault="00F846CD" w:rsidP="00210588">
      <w:pPr>
        <w:pStyle w:val="FITAnormal"/>
        <w:tabs>
          <w:tab w:val="left" w:pos="142"/>
        </w:tabs>
        <w:rPr>
          <w:rStyle w:val="FITA3"/>
          <w:rFonts w:ascii="Arial" w:hAnsi="Arial"/>
          <w:b/>
          <w:color w:val="000000"/>
          <w:sz w:val="28"/>
          <w:shd w:val="clear" w:color="auto" w:fill="FFFFFF"/>
        </w:rPr>
      </w:pPr>
      <w:r w:rsidRPr="00BC36EB">
        <w:rPr>
          <w:rStyle w:val="FITA3"/>
          <w:rFonts w:ascii="Arial" w:hAnsi="Arial"/>
          <w:b/>
          <w:color w:val="000000"/>
          <w:sz w:val="28"/>
          <w:shd w:val="clear" w:color="auto" w:fill="FFFFFF"/>
        </w:rPr>
        <w:t>Official Tournament Hotels</w:t>
      </w:r>
    </w:p>
    <w:p w14:paraId="57314362" w14:textId="77777777" w:rsidR="00F846CD" w:rsidRPr="00BC36EB" w:rsidRDefault="00F846CD">
      <w:pPr>
        <w:pStyle w:val="FITAnormal"/>
        <w:ind w:left="1080"/>
        <w:rPr>
          <w:rStyle w:val="FITA3"/>
          <w:rFonts w:ascii="Arial" w:hAnsi="Arial"/>
          <w:color w:val="000000"/>
          <w:sz w:val="24"/>
          <w:shd w:val="clear" w:color="auto" w:fill="FFFFFF"/>
        </w:rPr>
      </w:pPr>
    </w:p>
    <w:p w14:paraId="17F2E96F" w14:textId="5A226468" w:rsidR="00F846CD" w:rsidRPr="00BC36EB" w:rsidRDefault="00F846CD">
      <w:pPr>
        <w:pStyle w:val="FITAnormal"/>
        <w:tabs>
          <w:tab w:val="left" w:pos="142"/>
        </w:tabs>
        <w:rPr>
          <w:rStyle w:val="FITA3"/>
          <w:rFonts w:ascii="Arial" w:hAnsi="Arial"/>
          <w:color w:val="000000"/>
          <w:sz w:val="24"/>
          <w:shd w:val="clear" w:color="auto" w:fill="FFFFFF"/>
        </w:rPr>
      </w:pPr>
      <w:r w:rsidRPr="00BC36EB">
        <w:rPr>
          <w:rStyle w:val="FITA3"/>
          <w:rFonts w:ascii="Arial" w:hAnsi="Arial"/>
          <w:color w:val="000000"/>
          <w:sz w:val="24"/>
          <w:shd w:val="clear" w:color="auto" w:fill="FFFFFF"/>
        </w:rPr>
        <w:t xml:space="preserve">The Grand </w:t>
      </w:r>
      <w:r w:rsidR="00BC0681">
        <w:rPr>
          <w:rStyle w:val="FITA3"/>
          <w:rFonts w:ascii="Arial" w:hAnsi="Arial"/>
          <w:color w:val="000000"/>
          <w:sz w:val="24"/>
          <w:shd w:val="clear" w:color="auto" w:fill="FFFFFF"/>
        </w:rPr>
        <w:t>Four Wings Convention Hotel (5 S</w:t>
      </w:r>
      <w:r w:rsidRPr="00BC36EB">
        <w:rPr>
          <w:rStyle w:val="FITA3"/>
          <w:rFonts w:ascii="Arial" w:hAnsi="Arial"/>
          <w:color w:val="000000"/>
          <w:sz w:val="24"/>
          <w:shd w:val="clear" w:color="auto" w:fill="FFFFFF"/>
        </w:rPr>
        <w:t>tars hotel</w:t>
      </w:r>
      <w:r w:rsidR="00E4377D" w:rsidRPr="00BC36EB">
        <w:rPr>
          <w:rStyle w:val="FITA3"/>
          <w:rFonts w:ascii="Arial" w:hAnsi="Arial"/>
          <w:color w:val="000000"/>
          <w:sz w:val="24"/>
          <w:shd w:val="clear" w:color="auto" w:fill="FFFFFF"/>
        </w:rPr>
        <w:t xml:space="preserve"> </w:t>
      </w:r>
      <w:r w:rsidR="00E4377D" w:rsidRPr="00BC36EB">
        <w:rPr>
          <w:rStyle w:val="FITA3"/>
          <w:rFonts w:ascii="MS Mincho" w:eastAsia="MS Mincho" w:hAnsi="MS Mincho" w:cs="MS Mincho"/>
          <w:color w:val="000000"/>
          <w:sz w:val="24"/>
          <w:shd w:val="clear" w:color="auto" w:fill="FFFFFF"/>
        </w:rPr>
        <w:t>★★★★★</w:t>
      </w:r>
      <w:r w:rsidRPr="00BC36EB">
        <w:rPr>
          <w:rStyle w:val="FITA3"/>
          <w:rFonts w:ascii="Arial" w:hAnsi="Arial"/>
          <w:color w:val="000000"/>
          <w:sz w:val="24"/>
          <w:shd w:val="clear" w:color="auto" w:fill="FFFFFF"/>
        </w:rPr>
        <w:t>) 6 km from the venue</w:t>
      </w:r>
    </w:p>
    <w:p w14:paraId="5CF21134" w14:textId="77777777" w:rsidR="00F846CD" w:rsidRPr="00BC36EB" w:rsidRDefault="00F846CD">
      <w:pPr>
        <w:pStyle w:val="FITAnormal"/>
        <w:tabs>
          <w:tab w:val="left" w:pos="142"/>
        </w:tabs>
        <w:rPr>
          <w:rFonts w:ascii="Arial" w:hAnsi="Arial"/>
          <w:color w:val="000000"/>
          <w:shd w:val="clear" w:color="auto" w:fill="FFFFFF"/>
        </w:rPr>
      </w:pPr>
    </w:p>
    <w:p w14:paraId="4D8AD57A" w14:textId="77777777" w:rsidR="00F846CD" w:rsidRPr="00BC36EB" w:rsidRDefault="00F846CD">
      <w:pPr>
        <w:pStyle w:val="FITAnormal"/>
        <w:numPr>
          <w:ilvl w:val="0"/>
          <w:numId w:val="11"/>
        </w:numPr>
        <w:tabs>
          <w:tab w:val="clear" w:pos="360"/>
          <w:tab w:val="num" w:pos="1080"/>
        </w:tabs>
        <w:ind w:left="1080" w:hanging="360"/>
        <w:rPr>
          <w:rStyle w:val="FITA3"/>
          <w:rFonts w:ascii="Arial" w:hAnsi="Arial"/>
          <w:color w:val="000000"/>
          <w:sz w:val="24"/>
          <w:shd w:val="clear" w:color="auto" w:fill="FFFFFF"/>
        </w:rPr>
      </w:pPr>
      <w:r w:rsidRPr="00BC36EB">
        <w:rPr>
          <w:rStyle w:val="FITA3"/>
          <w:rFonts w:ascii="Arial" w:hAnsi="Arial"/>
          <w:color w:val="000000"/>
          <w:sz w:val="24"/>
          <w:shd w:val="clear" w:color="auto" w:fill="FFFFFF"/>
        </w:rPr>
        <w:t xml:space="preserve">EUR 1,600 / per person for twin/double occupancy hotel room; </w:t>
      </w:r>
    </w:p>
    <w:p w14:paraId="622C7E23" w14:textId="77777777" w:rsidR="00F846CD" w:rsidRPr="00BC36EB" w:rsidRDefault="00F846CD">
      <w:pPr>
        <w:pStyle w:val="FITAnormal"/>
        <w:numPr>
          <w:ilvl w:val="0"/>
          <w:numId w:val="11"/>
        </w:numPr>
        <w:tabs>
          <w:tab w:val="clear" w:pos="360"/>
          <w:tab w:val="num" w:pos="1080"/>
        </w:tabs>
        <w:ind w:left="1080" w:hanging="360"/>
        <w:rPr>
          <w:rStyle w:val="FITA3"/>
          <w:rFonts w:ascii="Arial" w:hAnsi="Arial"/>
          <w:color w:val="000000"/>
          <w:sz w:val="24"/>
          <w:shd w:val="clear" w:color="auto" w:fill="FFFFFF"/>
        </w:rPr>
      </w:pPr>
      <w:r w:rsidRPr="00BC36EB">
        <w:rPr>
          <w:rStyle w:val="FITA3"/>
          <w:rFonts w:ascii="Arial" w:hAnsi="Arial"/>
          <w:color w:val="000000"/>
          <w:sz w:val="24"/>
          <w:shd w:val="clear" w:color="auto" w:fill="FFFFFF"/>
        </w:rPr>
        <w:t>EUR 1,900 / 1 person for single occupancy hotel room.</w:t>
      </w:r>
    </w:p>
    <w:p w14:paraId="13C61665" w14:textId="77777777" w:rsidR="00F846CD" w:rsidRPr="00BC36EB" w:rsidRDefault="00F846CD">
      <w:pPr>
        <w:pStyle w:val="FITAnormal"/>
        <w:rPr>
          <w:rFonts w:ascii="Arial" w:hAnsi="Arial"/>
          <w:color w:val="000000"/>
          <w:shd w:val="clear" w:color="auto" w:fill="FFFFFF"/>
        </w:rPr>
      </w:pPr>
    </w:p>
    <w:p w14:paraId="6AA4B4C1" w14:textId="34A00325" w:rsidR="00F846CD" w:rsidRPr="00BC36EB" w:rsidRDefault="00BC0681">
      <w:pPr>
        <w:pStyle w:val="FITAnormal"/>
        <w:tabs>
          <w:tab w:val="left" w:pos="142"/>
        </w:tabs>
        <w:rPr>
          <w:rStyle w:val="FITA3"/>
          <w:rFonts w:ascii="Arial" w:hAnsi="Arial"/>
          <w:color w:val="000000"/>
          <w:sz w:val="24"/>
          <w:shd w:val="clear" w:color="auto" w:fill="FFFFFF"/>
        </w:rPr>
      </w:pPr>
      <w:r>
        <w:rPr>
          <w:rStyle w:val="FITA3"/>
          <w:rFonts w:ascii="Arial" w:hAnsi="Arial"/>
          <w:color w:val="000000"/>
          <w:sz w:val="24"/>
          <w:shd w:val="clear" w:color="auto" w:fill="FFFFFF"/>
        </w:rPr>
        <w:t>TOWN IN TOWN HOTEL Bangkok (3 S</w:t>
      </w:r>
      <w:r w:rsidR="00F846CD" w:rsidRPr="00BC36EB">
        <w:rPr>
          <w:rStyle w:val="FITA3"/>
          <w:rFonts w:ascii="Arial" w:hAnsi="Arial"/>
          <w:color w:val="000000"/>
          <w:sz w:val="24"/>
          <w:shd w:val="clear" w:color="auto" w:fill="FFFFFF"/>
        </w:rPr>
        <w:t>tars hotel</w:t>
      </w:r>
      <w:r w:rsidR="00F846CD" w:rsidRPr="00BC36EB">
        <w:rPr>
          <w:rStyle w:val="FITA3"/>
          <w:rFonts w:ascii="MS Mincho" w:eastAsia="MS Mincho" w:hAnsi="MS Mincho" w:cs="MS Mincho"/>
          <w:color w:val="000000"/>
          <w:sz w:val="24"/>
          <w:shd w:val="clear" w:color="auto" w:fill="FFFFFF"/>
        </w:rPr>
        <w:t>★</w:t>
      </w:r>
      <w:r w:rsidR="00E4377D" w:rsidRPr="00BC36EB">
        <w:rPr>
          <w:rStyle w:val="FITA3"/>
          <w:rFonts w:ascii="MS Mincho" w:eastAsia="MS Mincho" w:hAnsi="MS Mincho" w:cs="MS Mincho"/>
          <w:color w:val="000000"/>
          <w:sz w:val="24"/>
          <w:shd w:val="clear" w:color="auto" w:fill="FFFFFF"/>
        </w:rPr>
        <w:t>★★</w:t>
      </w:r>
      <w:r w:rsidR="00F846CD" w:rsidRPr="00BC36EB">
        <w:rPr>
          <w:rStyle w:val="FITA3"/>
          <w:rFonts w:ascii="Arial" w:hAnsi="Arial"/>
          <w:color w:val="000000"/>
          <w:sz w:val="24"/>
          <w:shd w:val="clear" w:color="auto" w:fill="FFFFFF"/>
        </w:rPr>
        <w:t>) 5.7 km from the venue (Main LOC office is located here)</w:t>
      </w:r>
    </w:p>
    <w:p w14:paraId="4BB733D8" w14:textId="77777777" w:rsidR="00F846CD" w:rsidRPr="00BC36EB" w:rsidRDefault="00F846CD">
      <w:pPr>
        <w:pStyle w:val="FITAnormal"/>
        <w:tabs>
          <w:tab w:val="left" w:pos="142"/>
        </w:tabs>
        <w:rPr>
          <w:rStyle w:val="FITA3"/>
          <w:rFonts w:ascii="Arial" w:hAnsi="Arial"/>
          <w:color w:val="000000"/>
          <w:sz w:val="24"/>
          <w:shd w:val="clear" w:color="auto" w:fill="FFFFFF"/>
        </w:rPr>
      </w:pPr>
    </w:p>
    <w:p w14:paraId="4E4CB63E" w14:textId="77777777" w:rsidR="00F846CD" w:rsidRPr="00BC36EB" w:rsidRDefault="00F846CD">
      <w:pPr>
        <w:pStyle w:val="FITAnormal"/>
        <w:numPr>
          <w:ilvl w:val="0"/>
          <w:numId w:val="12"/>
        </w:numPr>
        <w:tabs>
          <w:tab w:val="clear" w:pos="360"/>
          <w:tab w:val="num" w:pos="1080"/>
        </w:tabs>
        <w:ind w:left="1080" w:hanging="360"/>
        <w:rPr>
          <w:rStyle w:val="FITA3"/>
          <w:rFonts w:ascii="Arial" w:hAnsi="Arial"/>
          <w:color w:val="000000"/>
          <w:sz w:val="24"/>
          <w:shd w:val="clear" w:color="auto" w:fill="FFFFFF"/>
        </w:rPr>
      </w:pPr>
      <w:r w:rsidRPr="00BC36EB">
        <w:rPr>
          <w:rStyle w:val="FITA3"/>
          <w:rFonts w:ascii="Arial" w:hAnsi="Arial"/>
          <w:color w:val="000000"/>
          <w:sz w:val="24"/>
          <w:shd w:val="clear" w:color="auto" w:fill="FFFFFF"/>
        </w:rPr>
        <w:t>EUR 1,300 / per person for twin/double occupancy hotel room;</w:t>
      </w:r>
    </w:p>
    <w:p w14:paraId="6FF83B04" w14:textId="77777777" w:rsidR="00F846CD" w:rsidRPr="00BC36EB" w:rsidRDefault="00F846CD">
      <w:pPr>
        <w:pStyle w:val="FITAnormal"/>
        <w:numPr>
          <w:ilvl w:val="0"/>
          <w:numId w:val="12"/>
        </w:numPr>
        <w:tabs>
          <w:tab w:val="clear" w:pos="360"/>
          <w:tab w:val="num" w:pos="1080"/>
        </w:tabs>
        <w:ind w:left="1080" w:hanging="360"/>
        <w:rPr>
          <w:rStyle w:val="FITA3"/>
          <w:rFonts w:ascii="Arial" w:hAnsi="Arial"/>
          <w:color w:val="000000"/>
          <w:sz w:val="24"/>
          <w:shd w:val="clear" w:color="auto" w:fill="FFFFFF"/>
        </w:rPr>
      </w:pPr>
      <w:r w:rsidRPr="00BC36EB">
        <w:rPr>
          <w:rStyle w:val="FITA3"/>
          <w:rFonts w:ascii="Arial" w:hAnsi="Arial"/>
          <w:color w:val="000000"/>
          <w:sz w:val="24"/>
          <w:shd w:val="clear" w:color="auto" w:fill="FFFFFF"/>
        </w:rPr>
        <w:t>EUR 1,500 / 1 person for single occupancy hotel room.</w:t>
      </w:r>
    </w:p>
    <w:p w14:paraId="20FD0822" w14:textId="77777777" w:rsidR="00F846CD" w:rsidRPr="00BC36EB" w:rsidRDefault="00F846CD">
      <w:pPr>
        <w:pStyle w:val="FITAnormal"/>
        <w:rPr>
          <w:rStyle w:val="FITA3"/>
          <w:rFonts w:ascii="Arial" w:hAnsi="Arial"/>
          <w:color w:val="000000"/>
          <w:sz w:val="24"/>
          <w:shd w:val="clear" w:color="auto" w:fill="FFFFFF"/>
        </w:rPr>
      </w:pPr>
    </w:p>
    <w:p w14:paraId="262DC79C" w14:textId="77777777" w:rsidR="00F846CD" w:rsidRPr="00BC36EB" w:rsidRDefault="00F846CD">
      <w:pPr>
        <w:pStyle w:val="FITAnormal"/>
        <w:jc w:val="left"/>
        <w:rPr>
          <w:rFonts w:ascii="Arial" w:hAnsi="Arial"/>
          <w:color w:val="000000"/>
        </w:rPr>
      </w:pPr>
      <w:r w:rsidRPr="00BC36EB">
        <w:rPr>
          <w:rFonts w:ascii="Arial" w:hAnsi="Arial"/>
          <w:color w:val="000000"/>
        </w:rPr>
        <w:t xml:space="preserve">All participants must book their accommodation through the LOC.  Participants that do not book their accommodation through the LOC, or not staying at the official hotels, will have to pay double entry fees for each athlete and official and will not be entitled to any event information or transportation.  </w:t>
      </w:r>
    </w:p>
    <w:p w14:paraId="454F7B8C" w14:textId="77777777" w:rsidR="00F846CD" w:rsidRPr="00BC36EB" w:rsidRDefault="00F846CD">
      <w:pPr>
        <w:pStyle w:val="FITAnormal"/>
        <w:jc w:val="left"/>
        <w:rPr>
          <w:rFonts w:ascii="Arial" w:hAnsi="Arial"/>
          <w:color w:val="000000"/>
        </w:rPr>
      </w:pPr>
      <w:r w:rsidRPr="00BC36EB">
        <w:rPr>
          <w:rFonts w:ascii="Arial" w:hAnsi="Arial"/>
          <w:color w:val="000000"/>
        </w:rPr>
        <w:t>The tournament information office will be located in the main foyer of the Town in Town Hotel.</w:t>
      </w:r>
    </w:p>
    <w:p w14:paraId="15437577" w14:textId="77777777" w:rsidR="00F846CD" w:rsidRPr="00BC36EB" w:rsidRDefault="00F846CD">
      <w:pPr>
        <w:pStyle w:val="FITAnormal"/>
        <w:jc w:val="left"/>
        <w:rPr>
          <w:rFonts w:ascii="Arial" w:hAnsi="Arial"/>
          <w:color w:val="000000"/>
        </w:rPr>
      </w:pPr>
      <w:r w:rsidRPr="00BC36EB">
        <w:rPr>
          <w:rFonts w:ascii="Arial" w:hAnsi="Arial"/>
          <w:color w:val="000000"/>
        </w:rPr>
        <w:t>Any changes to transport schedules or other urgent messages and the results from each day will also be made available at each hotel.</w:t>
      </w:r>
    </w:p>
    <w:p w14:paraId="57FE1445" w14:textId="77777777" w:rsidR="00F846CD" w:rsidRPr="00BC36EB" w:rsidRDefault="00F846CD">
      <w:pPr>
        <w:pStyle w:val="FITAnormal"/>
        <w:rPr>
          <w:rStyle w:val="FITA3"/>
          <w:rFonts w:ascii="Arial" w:hAnsi="Arial"/>
          <w:color w:val="000000"/>
          <w:sz w:val="24"/>
          <w:shd w:val="clear" w:color="auto" w:fill="FFFFFF"/>
        </w:rPr>
      </w:pPr>
    </w:p>
    <w:p w14:paraId="51079740" w14:textId="77777777" w:rsidR="00F846CD" w:rsidRPr="00BC0681" w:rsidRDefault="00F846CD">
      <w:pPr>
        <w:pStyle w:val="FITAnormal"/>
        <w:rPr>
          <w:rFonts w:ascii="Arial" w:hAnsi="Arial"/>
          <w:b/>
          <w:color w:val="000000"/>
          <w:u w:val="single"/>
          <w:shd w:val="clear" w:color="auto" w:fill="FFFFFF"/>
        </w:rPr>
      </w:pPr>
      <w:r w:rsidRPr="00BC0681">
        <w:rPr>
          <w:rFonts w:ascii="Arial" w:hAnsi="Arial"/>
          <w:b/>
          <w:color w:val="000000"/>
          <w:u w:val="single"/>
          <w:shd w:val="clear" w:color="auto" w:fill="FFFFFF"/>
        </w:rPr>
        <w:t>GENERAL INFORMATION</w:t>
      </w:r>
    </w:p>
    <w:p w14:paraId="2B424A98" w14:textId="159FE903" w:rsidR="00F846CD" w:rsidRPr="00BC36EB" w:rsidRDefault="00F846CD">
      <w:pPr>
        <w:pStyle w:val="FITAnormal"/>
        <w:jc w:val="left"/>
        <w:rPr>
          <w:rFonts w:ascii="Arial" w:hAnsi="Arial"/>
          <w:lang w:val="en-GB"/>
        </w:rPr>
      </w:pPr>
      <w:r w:rsidRPr="00BC36EB">
        <w:rPr>
          <w:rFonts w:ascii="Arial" w:hAnsi="Arial"/>
          <w:lang w:val="en-GB"/>
        </w:rPr>
        <w:t xml:space="preserve">Entry Package includes (Coverage from </w:t>
      </w:r>
      <w:r w:rsidR="00D76E3C" w:rsidRPr="00BC36EB">
        <w:rPr>
          <w:rFonts w:ascii="Arial" w:hAnsi="Arial"/>
          <w:color w:val="FF0000"/>
          <w:shd w:val="clear" w:color="auto" w:fill="FFFFFF"/>
        </w:rPr>
        <w:t>10</w:t>
      </w:r>
      <w:r w:rsidR="00147CC9" w:rsidRPr="00BC36EB">
        <w:rPr>
          <w:rFonts w:ascii="Arial" w:hAnsi="Arial"/>
          <w:color w:val="FF0000"/>
          <w:shd w:val="clear" w:color="auto" w:fill="FFFFFF"/>
        </w:rPr>
        <w:t>-</w:t>
      </w:r>
      <w:r w:rsidR="00BF39C2" w:rsidRPr="00BC36EB">
        <w:rPr>
          <w:rFonts w:ascii="Arial" w:hAnsi="Arial"/>
          <w:color w:val="FF0000"/>
          <w:shd w:val="clear" w:color="auto" w:fill="FFFFFF"/>
        </w:rPr>
        <w:t>18</w:t>
      </w:r>
      <w:r w:rsidR="00BF39C2" w:rsidRPr="00BC36EB">
        <w:rPr>
          <w:rFonts w:ascii="Arial" w:hAnsi="Arial"/>
          <w:color w:val="FF0000"/>
          <w:shd w:val="clear" w:color="auto" w:fill="FFFFFF"/>
          <w:vertAlign w:val="superscript"/>
        </w:rPr>
        <w:t>th</w:t>
      </w:r>
      <w:r w:rsidR="00BF39C2" w:rsidRPr="00BC36EB">
        <w:rPr>
          <w:rFonts w:ascii="Arial" w:hAnsi="Arial"/>
          <w:color w:val="FF0000"/>
          <w:shd w:val="clear" w:color="auto" w:fill="FFFFFF"/>
        </w:rPr>
        <w:t xml:space="preserve"> November</w:t>
      </w:r>
      <w:r w:rsidR="00147CC9" w:rsidRPr="00BC36EB">
        <w:rPr>
          <w:rFonts w:ascii="Tahoma" w:hAnsi="Tahoma" w:cs="Tahoma"/>
          <w:color w:val="FF0000"/>
          <w:shd w:val="clear" w:color="auto" w:fill="FFFFFF"/>
        </w:rPr>
        <w:t xml:space="preserve"> </w:t>
      </w:r>
      <w:r w:rsidR="00BF39C2" w:rsidRPr="00BC36EB">
        <w:rPr>
          <w:rFonts w:ascii="Tahoma" w:hAnsi="Tahoma" w:cs="Tahoma"/>
          <w:color w:val="FF0000"/>
          <w:shd w:val="clear" w:color="auto" w:fill="FFFFFF"/>
        </w:rPr>
        <w:t xml:space="preserve">2015 </w:t>
      </w:r>
      <w:r w:rsidRPr="00BC36EB">
        <w:rPr>
          <w:rFonts w:ascii="Arial" w:hAnsi="Arial"/>
          <w:lang w:val="en-GB"/>
        </w:rPr>
        <w:t>for</w:t>
      </w:r>
      <w:r w:rsidR="00147CC9" w:rsidRPr="00BC36EB">
        <w:rPr>
          <w:rFonts w:ascii="Arial" w:hAnsi="Arial"/>
          <w:lang w:val="en-GB"/>
        </w:rPr>
        <w:t xml:space="preserve"> 8</w:t>
      </w:r>
      <w:r w:rsidRPr="00BC36EB">
        <w:rPr>
          <w:rFonts w:ascii="Arial" w:hAnsi="Arial"/>
          <w:lang w:val="en-GB"/>
        </w:rPr>
        <w:t xml:space="preserve"> days)</w:t>
      </w:r>
    </w:p>
    <w:p w14:paraId="2934629E" w14:textId="77777777" w:rsidR="00F846CD" w:rsidRPr="00EF38BA" w:rsidRDefault="00F846CD">
      <w:pPr>
        <w:pStyle w:val="-11"/>
        <w:numPr>
          <w:ilvl w:val="0"/>
          <w:numId w:val="13"/>
        </w:numPr>
        <w:suppressAutoHyphens w:val="0"/>
        <w:ind w:hanging="683"/>
        <w:rPr>
          <w:rFonts w:ascii="Arial" w:hAnsi="Arial"/>
          <w:color w:val="000000" w:themeColor="text1"/>
          <w:sz w:val="24"/>
          <w:lang w:val="en-GB"/>
        </w:rPr>
      </w:pPr>
      <w:r w:rsidRPr="00EF38BA">
        <w:rPr>
          <w:rFonts w:ascii="Arial" w:hAnsi="Arial"/>
          <w:color w:val="000000" w:themeColor="text1"/>
          <w:sz w:val="24"/>
          <w:lang w:val="en-GB"/>
        </w:rPr>
        <w:t xml:space="preserve">Local transportation from hotel to official venue </w:t>
      </w:r>
    </w:p>
    <w:p w14:paraId="59B8001E" w14:textId="77777777" w:rsidR="00F846CD" w:rsidRPr="00EF38BA" w:rsidRDefault="00F846CD">
      <w:pPr>
        <w:pStyle w:val="-11"/>
        <w:numPr>
          <w:ilvl w:val="0"/>
          <w:numId w:val="13"/>
        </w:numPr>
        <w:suppressAutoHyphens w:val="0"/>
        <w:ind w:hanging="683"/>
        <w:rPr>
          <w:rFonts w:ascii="Arial" w:hAnsi="Arial"/>
          <w:color w:val="000000" w:themeColor="text1"/>
          <w:sz w:val="24"/>
          <w:lang w:val="en-GB"/>
        </w:rPr>
      </w:pPr>
      <w:r w:rsidRPr="00EF38BA">
        <w:rPr>
          <w:rFonts w:ascii="Arial" w:hAnsi="Arial"/>
          <w:color w:val="000000" w:themeColor="text1"/>
          <w:sz w:val="24"/>
          <w:lang w:val="en-GB"/>
        </w:rPr>
        <w:t>Reception dinner and Parting dinner.</w:t>
      </w:r>
    </w:p>
    <w:p w14:paraId="4FE0DB18" w14:textId="56E80CB9" w:rsidR="00F846CD" w:rsidRPr="00EF38BA" w:rsidRDefault="00F846CD" w:rsidP="007E6071">
      <w:pPr>
        <w:pStyle w:val="-11"/>
        <w:numPr>
          <w:ilvl w:val="0"/>
          <w:numId w:val="13"/>
        </w:numPr>
        <w:suppressAutoHyphens w:val="0"/>
        <w:ind w:hanging="683"/>
        <w:rPr>
          <w:rFonts w:ascii="Arial" w:hAnsi="Arial"/>
          <w:color w:val="000000" w:themeColor="text1"/>
          <w:sz w:val="24"/>
          <w:lang w:val="en-GB"/>
        </w:rPr>
      </w:pPr>
      <w:r w:rsidRPr="00EF38BA">
        <w:rPr>
          <w:rFonts w:ascii="Arial" w:hAnsi="Arial"/>
          <w:color w:val="000000" w:themeColor="text1"/>
          <w:sz w:val="24"/>
          <w:u w:val="single"/>
          <w:lang w:val="en-GB"/>
        </w:rPr>
        <w:t xml:space="preserve">Bangkok Sight seeing </w:t>
      </w:r>
      <w:r w:rsidR="007E6071" w:rsidRPr="00EF38BA">
        <w:rPr>
          <w:rFonts w:ascii="Arial" w:hAnsi="Arial"/>
          <w:color w:val="000000" w:themeColor="text1"/>
          <w:sz w:val="24"/>
          <w:u w:val="single"/>
          <w:lang w:val="en-GB"/>
        </w:rPr>
        <w:t>limit 25 persons per day</w:t>
      </w:r>
    </w:p>
    <w:p w14:paraId="0042102D" w14:textId="77777777" w:rsidR="00F846CD" w:rsidRPr="00EF38BA" w:rsidRDefault="00F846CD">
      <w:pPr>
        <w:pStyle w:val="-11"/>
        <w:numPr>
          <w:ilvl w:val="0"/>
          <w:numId w:val="13"/>
        </w:numPr>
        <w:suppressAutoHyphens w:val="0"/>
        <w:ind w:hanging="683"/>
        <w:rPr>
          <w:rFonts w:ascii="Arial" w:hAnsi="Arial"/>
          <w:color w:val="000000" w:themeColor="text1"/>
          <w:sz w:val="24"/>
          <w:lang w:val="en-GB"/>
        </w:rPr>
      </w:pPr>
      <w:r w:rsidRPr="00EF38BA">
        <w:rPr>
          <w:rFonts w:ascii="Arial" w:hAnsi="Arial"/>
          <w:color w:val="000000" w:themeColor="text1"/>
          <w:sz w:val="24"/>
          <w:lang w:val="en-GB"/>
        </w:rPr>
        <w:t>Bottled water on the ground</w:t>
      </w:r>
    </w:p>
    <w:p w14:paraId="01733A69" w14:textId="77777777" w:rsidR="00F846CD" w:rsidRPr="00EF38BA" w:rsidRDefault="00F846CD">
      <w:pPr>
        <w:pStyle w:val="-11"/>
        <w:numPr>
          <w:ilvl w:val="0"/>
          <w:numId w:val="13"/>
        </w:numPr>
        <w:suppressAutoHyphens w:val="0"/>
        <w:ind w:hanging="683"/>
        <w:rPr>
          <w:rFonts w:ascii="Arial" w:hAnsi="Arial"/>
          <w:color w:val="000000" w:themeColor="text1"/>
          <w:sz w:val="24"/>
          <w:lang w:val="en-GB"/>
        </w:rPr>
      </w:pPr>
      <w:r w:rsidRPr="00EF38BA">
        <w:rPr>
          <w:rFonts w:ascii="Arial" w:hAnsi="Arial"/>
          <w:color w:val="000000" w:themeColor="text1"/>
          <w:sz w:val="24"/>
          <w:lang w:val="en-GB"/>
        </w:rPr>
        <w:t>Classification where appropriate</w:t>
      </w:r>
    </w:p>
    <w:p w14:paraId="23C7096D" w14:textId="0B4A9BB5" w:rsidR="007E6071" w:rsidRPr="00EF38BA" w:rsidRDefault="007E6071" w:rsidP="007E6071">
      <w:pPr>
        <w:pStyle w:val="-11"/>
        <w:numPr>
          <w:ilvl w:val="0"/>
          <w:numId w:val="13"/>
        </w:numPr>
        <w:ind w:hanging="683"/>
        <w:rPr>
          <w:rFonts w:ascii="Arial" w:hAnsi="Arial"/>
          <w:color w:val="000000" w:themeColor="text1"/>
          <w:sz w:val="24"/>
        </w:rPr>
      </w:pPr>
      <w:r w:rsidRPr="00EF38BA">
        <w:rPr>
          <w:rFonts w:ascii="Arial" w:hAnsi="Arial"/>
          <w:color w:val="000000" w:themeColor="text1"/>
          <w:sz w:val="24"/>
        </w:rPr>
        <w:t xml:space="preserve">Medical/Ambulance service on ground </w:t>
      </w:r>
      <w:r w:rsidRPr="00EF38BA">
        <w:rPr>
          <w:rFonts w:ascii="MS Mincho" w:eastAsia="MS Mincho" w:hAnsi="MS Mincho" w:cs="MS Mincho"/>
          <w:color w:val="000000" w:themeColor="text1"/>
          <w:sz w:val="24"/>
        </w:rPr>
        <w:t> </w:t>
      </w:r>
    </w:p>
    <w:p w14:paraId="4967C156" w14:textId="77777777" w:rsidR="00F846CD" w:rsidRPr="00BC36EB" w:rsidRDefault="00F846CD">
      <w:pPr>
        <w:pStyle w:val="FITAnormal"/>
        <w:rPr>
          <w:rStyle w:val="FITA3"/>
          <w:rFonts w:ascii="Arial" w:hAnsi="Arial"/>
          <w:color w:val="000000"/>
          <w:sz w:val="24"/>
        </w:rPr>
      </w:pPr>
    </w:p>
    <w:p w14:paraId="2C70ECBD" w14:textId="77777777" w:rsidR="00F846CD" w:rsidRPr="00BC36EB" w:rsidRDefault="00F846CD">
      <w:pPr>
        <w:pStyle w:val="FITAnormal"/>
        <w:rPr>
          <w:rStyle w:val="FITA3"/>
          <w:rFonts w:ascii="Arial" w:hAnsi="Arial"/>
          <w:color w:val="000000"/>
          <w:sz w:val="24"/>
        </w:rPr>
      </w:pPr>
      <w:r w:rsidRPr="00BC36EB">
        <w:rPr>
          <w:rStyle w:val="FITA3"/>
          <w:rFonts w:ascii="Arial" w:hAnsi="Arial"/>
          <w:color w:val="000000"/>
          <w:sz w:val="24"/>
        </w:rPr>
        <w:t>Transport: from Suvarnabhumi Intl. airport to the hotel and back to the airport</w:t>
      </w:r>
    </w:p>
    <w:p w14:paraId="0336E91A" w14:textId="77777777" w:rsidR="00F846CD" w:rsidRPr="00BC36EB" w:rsidRDefault="00F846CD">
      <w:pPr>
        <w:pStyle w:val="FITAnormal"/>
        <w:rPr>
          <w:rStyle w:val="FITA3"/>
          <w:rFonts w:ascii="Arial" w:hAnsi="Arial"/>
          <w:color w:val="000000"/>
          <w:sz w:val="24"/>
        </w:rPr>
      </w:pPr>
      <w:r w:rsidRPr="00BC36EB">
        <w:rPr>
          <w:rStyle w:val="FITA3"/>
          <w:rFonts w:ascii="Arial" w:hAnsi="Arial"/>
          <w:color w:val="000000"/>
          <w:sz w:val="24"/>
        </w:rPr>
        <w:t>EUR 30 per person</w:t>
      </w:r>
    </w:p>
    <w:p w14:paraId="6C994723" w14:textId="77777777" w:rsidR="00F846CD" w:rsidRPr="00BC36EB" w:rsidRDefault="00F846CD">
      <w:pPr>
        <w:pStyle w:val="FITAnormal"/>
        <w:rPr>
          <w:rStyle w:val="FITA3"/>
          <w:rFonts w:ascii="Arial" w:hAnsi="Arial"/>
          <w:color w:val="000000"/>
          <w:sz w:val="24"/>
        </w:rPr>
      </w:pPr>
    </w:p>
    <w:p w14:paraId="07C65EBB" w14:textId="64FD6223" w:rsidR="00F846CD" w:rsidRPr="00BC36EB" w:rsidRDefault="00AD6303">
      <w:pPr>
        <w:pStyle w:val="FITAnormal"/>
        <w:rPr>
          <w:rFonts w:ascii="Arial" w:hAnsi="Arial"/>
          <w:color w:val="000000"/>
        </w:rPr>
      </w:pPr>
      <w:r w:rsidRPr="00BC36EB">
        <w:rPr>
          <w:rFonts w:ascii="Arial" w:hAnsi="Arial"/>
          <w:color w:val="000000"/>
        </w:rPr>
        <w:t>The LOC will provide each team with a liaison person who speaks English. Please noted that our Airport reception team Liaison will stand by at gate 9-10. They will hold the sign/Logo of World Archery which easy to capture them. Moreover, for your convenience LOC will arrange the rest corner at the airport, which will be located at gate 10 area, where you can wait and relax yourself while waiting the shuttle bus to hotel.</w:t>
      </w:r>
    </w:p>
    <w:p w14:paraId="67AAD17F" w14:textId="77777777" w:rsidR="00AD6303" w:rsidRPr="00BC36EB" w:rsidRDefault="00AD6303">
      <w:pPr>
        <w:pStyle w:val="FITAnormal"/>
        <w:rPr>
          <w:rStyle w:val="FITA3"/>
          <w:rFonts w:ascii="Arial" w:hAnsi="Arial"/>
          <w:sz w:val="24"/>
        </w:rPr>
      </w:pPr>
    </w:p>
    <w:p w14:paraId="602CD272" w14:textId="7472DFA4" w:rsidR="00F846CD" w:rsidRPr="00BC36EB" w:rsidRDefault="00F846CD">
      <w:pPr>
        <w:pStyle w:val="FITAnormal"/>
        <w:rPr>
          <w:rFonts w:ascii="Arial" w:hAnsi="Arial"/>
          <w:color w:val="000000"/>
        </w:rPr>
      </w:pPr>
      <w:r w:rsidRPr="00BC36EB">
        <w:rPr>
          <w:rFonts w:ascii="Arial" w:hAnsi="Arial"/>
          <w:color w:val="000000"/>
        </w:rPr>
        <w:t>Please refer to the accommodation pages below for detailed hotel information. Please complete all the necessary forms by the deadlines given and arrange full payment for accommodation before arrival.  No c</w:t>
      </w:r>
      <w:r w:rsidR="000C4AF9" w:rsidRPr="00BC36EB">
        <w:rPr>
          <w:rFonts w:ascii="Arial" w:hAnsi="Arial"/>
          <w:color w:val="000000"/>
        </w:rPr>
        <w:t xml:space="preserve">redit cards </w:t>
      </w:r>
      <w:r w:rsidRPr="00BC36EB">
        <w:rPr>
          <w:rFonts w:ascii="Arial" w:hAnsi="Arial"/>
          <w:color w:val="000000"/>
        </w:rPr>
        <w:t>will be accepted on site.</w:t>
      </w:r>
    </w:p>
    <w:p w14:paraId="32924731" w14:textId="77777777" w:rsidR="00F846CD" w:rsidRPr="00BC36EB" w:rsidRDefault="00F846CD">
      <w:pPr>
        <w:pStyle w:val="FITAnormal"/>
        <w:rPr>
          <w:rFonts w:ascii="Arial" w:hAnsi="Arial"/>
          <w:color w:val="000000"/>
        </w:rPr>
      </w:pPr>
    </w:p>
    <w:p w14:paraId="30C1EC3B" w14:textId="77777777" w:rsidR="00F846CD" w:rsidRPr="00BC36EB" w:rsidRDefault="00F846CD">
      <w:pPr>
        <w:pStyle w:val="FITAnormal"/>
        <w:jc w:val="left"/>
        <w:rPr>
          <w:rFonts w:ascii="Arial" w:hAnsi="Arial"/>
          <w:color w:val="000000"/>
        </w:rPr>
      </w:pPr>
      <w:r w:rsidRPr="00BC36EB">
        <w:rPr>
          <w:rFonts w:ascii="Arial" w:hAnsi="Arial"/>
          <w:color w:val="000000"/>
        </w:rPr>
        <w:t>Teams will also need to register for their accreditation, at the latest, the day before official practice.  If participants do not register the day before, no changes will be made to the entry list.  Participants will not be allowed to compete if registration is not completed in time and will not be allocated to a target.</w:t>
      </w:r>
    </w:p>
    <w:p w14:paraId="1A906D93" w14:textId="77777777" w:rsidR="00F846CD" w:rsidRPr="00BC36EB" w:rsidRDefault="00F846CD">
      <w:pPr>
        <w:pStyle w:val="Heading4A"/>
        <w:rPr>
          <w:rStyle w:val="41"/>
          <w:rFonts w:ascii="Arial" w:hAnsi="Arial"/>
          <w:sz w:val="24"/>
        </w:rPr>
      </w:pPr>
      <w:r w:rsidRPr="00BC36EB">
        <w:rPr>
          <w:rStyle w:val="41"/>
          <w:rFonts w:ascii="Arial" w:hAnsi="Arial"/>
          <w:sz w:val="24"/>
        </w:rPr>
        <w:t>Pre competition arrivals</w:t>
      </w:r>
    </w:p>
    <w:p w14:paraId="31C86796" w14:textId="77777777" w:rsidR="00F846CD" w:rsidRPr="00BC36EB" w:rsidRDefault="00F846CD">
      <w:pPr>
        <w:pStyle w:val="FITAnormal"/>
        <w:jc w:val="left"/>
        <w:rPr>
          <w:rFonts w:ascii="Arial" w:hAnsi="Arial"/>
          <w:color w:val="000000"/>
        </w:rPr>
      </w:pPr>
      <w:r w:rsidRPr="00BC36EB">
        <w:rPr>
          <w:rFonts w:ascii="Arial" w:hAnsi="Arial"/>
          <w:color w:val="000000"/>
        </w:rPr>
        <w:t>Archery fields from local clubs and hotels out of the city near those venues are at your disposal. For any information, prices and days, please contact directly</w:t>
      </w:r>
    </w:p>
    <w:p w14:paraId="703AAE65" w14:textId="77777777" w:rsidR="00F846CD" w:rsidRPr="00BC36EB" w:rsidRDefault="00F846CD">
      <w:pPr>
        <w:pStyle w:val="FITAnormal"/>
        <w:jc w:val="left"/>
        <w:rPr>
          <w:rFonts w:ascii="Arial" w:hAnsi="Arial"/>
          <w:color w:val="000000"/>
        </w:rPr>
      </w:pPr>
      <w:r w:rsidRPr="00BC36EB">
        <w:rPr>
          <w:rFonts w:ascii="Arial" w:hAnsi="Arial"/>
          <w:color w:val="000000"/>
        </w:rPr>
        <w:t>Ms. Narumon SUBRSI, Email: npcthiland@gmail.com</w:t>
      </w:r>
    </w:p>
    <w:p w14:paraId="16414EC8" w14:textId="77777777" w:rsidR="00F846CD" w:rsidRPr="00BC36EB" w:rsidRDefault="00F846CD">
      <w:pPr>
        <w:pStyle w:val="FITAnormal"/>
        <w:jc w:val="left"/>
        <w:rPr>
          <w:rFonts w:ascii="Arial" w:hAnsi="Arial"/>
          <w:color w:val="000000"/>
        </w:rPr>
      </w:pPr>
    </w:p>
    <w:p w14:paraId="28A58A1B" w14:textId="77777777" w:rsidR="00F846CD" w:rsidRPr="00BC36EB" w:rsidRDefault="00F846CD">
      <w:pPr>
        <w:pStyle w:val="Heading4A"/>
        <w:rPr>
          <w:rFonts w:ascii="Arial" w:hAnsi="Arial"/>
          <w:sz w:val="24"/>
        </w:rPr>
      </w:pPr>
      <w:r w:rsidRPr="00BC36EB">
        <w:rPr>
          <w:rFonts w:ascii="Arial" w:hAnsi="Arial"/>
          <w:sz w:val="24"/>
        </w:rPr>
        <w:t>Map:</w:t>
      </w:r>
    </w:p>
    <w:p w14:paraId="71AFED0C" w14:textId="77777777" w:rsidR="00F846CD" w:rsidRPr="00BC36EB" w:rsidRDefault="00F846CD">
      <w:pPr>
        <w:jc w:val="left"/>
      </w:pPr>
    </w:p>
    <w:p w14:paraId="742CDA70" w14:textId="77777777" w:rsidR="00F846CD" w:rsidRPr="00BC36EB" w:rsidRDefault="00F846CD">
      <w:pPr>
        <w:jc w:val="center"/>
        <w:rPr>
          <w:rStyle w:val="FITA2"/>
          <w:rFonts w:ascii="Arial" w:hAnsi="Arial"/>
          <w:color w:val="000000"/>
          <w:sz w:val="24"/>
        </w:rPr>
      </w:pPr>
    </w:p>
    <w:p w14:paraId="77C4E349" w14:textId="2011C200" w:rsidR="00F846CD" w:rsidRPr="00BC36EB" w:rsidRDefault="00F928F9">
      <w:pPr>
        <w:jc w:val="center"/>
        <w:rPr>
          <w:rStyle w:val="FITA2"/>
          <w:rFonts w:ascii="Arial" w:hAnsi="Arial"/>
          <w:color w:val="000000"/>
          <w:sz w:val="24"/>
        </w:rPr>
      </w:pPr>
      <w:r w:rsidRPr="00BC36EB">
        <w:rPr>
          <w:rStyle w:val="FITA2"/>
          <w:rFonts w:ascii="Arial" w:hAnsi="Arial"/>
          <w:noProof/>
          <w:color w:val="000000"/>
          <w:sz w:val="24"/>
        </w:rPr>
        <w:drawing>
          <wp:inline distT="0" distB="0" distL="0" distR="0" wp14:anchorId="00643744" wp14:editId="1C450D09">
            <wp:extent cx="6184900" cy="3860800"/>
            <wp:effectExtent l="0" t="0" r="12700" b="0"/>
            <wp:docPr id="2" name="Picture 2" descr="../../../../../../Users/Admin/Desktop/Screen%20Shot%2020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dmin/Desktop/Screen%20Shot%202015-0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84900" cy="3860800"/>
                    </a:xfrm>
                    <a:prstGeom prst="rect">
                      <a:avLst/>
                    </a:prstGeom>
                    <a:noFill/>
                    <a:ln>
                      <a:noFill/>
                    </a:ln>
                  </pic:spPr>
                </pic:pic>
              </a:graphicData>
            </a:graphic>
          </wp:inline>
        </w:drawing>
      </w:r>
    </w:p>
    <w:p w14:paraId="5750573D" w14:textId="77777777" w:rsidR="00F846CD" w:rsidRPr="00BC36EB" w:rsidRDefault="00F846CD">
      <w:pPr>
        <w:jc w:val="center"/>
        <w:rPr>
          <w:rStyle w:val="FITA2"/>
          <w:rFonts w:ascii="Arial" w:hAnsi="Arial"/>
          <w:color w:val="000000"/>
          <w:sz w:val="24"/>
        </w:rPr>
      </w:pPr>
    </w:p>
    <w:p w14:paraId="402F9268" w14:textId="77777777" w:rsidR="00F846CD" w:rsidRPr="00BC36EB" w:rsidRDefault="00F846CD">
      <w:pPr>
        <w:jc w:val="center"/>
        <w:rPr>
          <w:rStyle w:val="FITA2"/>
          <w:rFonts w:ascii="Arial" w:hAnsi="Arial"/>
          <w:color w:val="000000"/>
          <w:sz w:val="24"/>
        </w:rPr>
      </w:pPr>
      <w:r w:rsidRPr="00BC36EB">
        <w:rPr>
          <w:rStyle w:val="FITA2"/>
          <w:rFonts w:ascii="Arial" w:hAnsi="Arial"/>
          <w:color w:val="000000"/>
          <w:sz w:val="24"/>
        </w:rPr>
        <w:br/>
      </w:r>
    </w:p>
    <w:p w14:paraId="7C10720D" w14:textId="77777777" w:rsidR="00F846CD" w:rsidRPr="00BC36EB" w:rsidRDefault="00F846CD">
      <w:pPr>
        <w:jc w:val="center"/>
        <w:rPr>
          <w:rStyle w:val="FITA2"/>
          <w:rFonts w:ascii="Arial" w:hAnsi="Arial"/>
          <w:color w:val="000000"/>
          <w:sz w:val="24"/>
        </w:rPr>
      </w:pPr>
    </w:p>
    <w:p w14:paraId="1DF4477F" w14:textId="77777777" w:rsidR="00F846CD" w:rsidRPr="00BC36EB" w:rsidRDefault="00F846CD">
      <w:pPr>
        <w:jc w:val="center"/>
        <w:rPr>
          <w:rStyle w:val="FITA2"/>
          <w:rFonts w:ascii="Arial" w:hAnsi="Arial"/>
          <w:color w:val="000000"/>
          <w:sz w:val="24"/>
        </w:rPr>
      </w:pPr>
    </w:p>
    <w:p w14:paraId="3F67A6D5" w14:textId="77777777" w:rsidR="00F846CD" w:rsidRPr="00BC36EB" w:rsidRDefault="00F846CD">
      <w:pPr>
        <w:jc w:val="center"/>
        <w:rPr>
          <w:rStyle w:val="FITA2"/>
          <w:rFonts w:ascii="Arial" w:hAnsi="Arial"/>
          <w:color w:val="000000"/>
          <w:sz w:val="24"/>
        </w:rPr>
      </w:pPr>
    </w:p>
    <w:p w14:paraId="06780F1A" w14:textId="77777777" w:rsidR="00F846CD" w:rsidRPr="00BC36EB" w:rsidRDefault="00F846CD">
      <w:pPr>
        <w:jc w:val="center"/>
        <w:rPr>
          <w:rStyle w:val="FITA2"/>
          <w:rFonts w:ascii="Arial" w:hAnsi="Arial"/>
          <w:color w:val="000000"/>
          <w:sz w:val="24"/>
        </w:rPr>
      </w:pPr>
    </w:p>
    <w:p w14:paraId="46E80421" w14:textId="77777777" w:rsidR="00F846CD" w:rsidRPr="00BC36EB" w:rsidRDefault="00F846CD">
      <w:pPr>
        <w:jc w:val="center"/>
        <w:rPr>
          <w:rStyle w:val="FITA2"/>
          <w:rFonts w:ascii="Arial" w:hAnsi="Arial"/>
          <w:color w:val="000000"/>
          <w:sz w:val="24"/>
        </w:rPr>
      </w:pPr>
    </w:p>
    <w:p w14:paraId="4DF33BDB" w14:textId="77777777" w:rsidR="00F846CD" w:rsidRPr="00BC36EB" w:rsidRDefault="00F846CD">
      <w:pPr>
        <w:jc w:val="center"/>
        <w:rPr>
          <w:rStyle w:val="FITA2"/>
          <w:rFonts w:ascii="Arial" w:hAnsi="Arial"/>
          <w:color w:val="000000"/>
          <w:sz w:val="24"/>
        </w:rPr>
      </w:pPr>
    </w:p>
    <w:p w14:paraId="074C208C" w14:textId="77777777" w:rsidR="00F846CD" w:rsidRPr="00BC36EB" w:rsidRDefault="00F846CD">
      <w:pPr>
        <w:jc w:val="center"/>
        <w:rPr>
          <w:rStyle w:val="FITA2"/>
          <w:rFonts w:ascii="Arial" w:hAnsi="Arial"/>
          <w:color w:val="000000"/>
          <w:sz w:val="24"/>
        </w:rPr>
      </w:pPr>
    </w:p>
    <w:p w14:paraId="0E894220" w14:textId="77777777" w:rsidR="00F846CD" w:rsidRPr="00BC36EB" w:rsidRDefault="00F846CD">
      <w:pPr>
        <w:jc w:val="center"/>
        <w:rPr>
          <w:rStyle w:val="FITA2"/>
          <w:rFonts w:ascii="Arial" w:hAnsi="Arial"/>
          <w:color w:val="000000"/>
          <w:sz w:val="24"/>
        </w:rPr>
      </w:pPr>
    </w:p>
    <w:p w14:paraId="6A9DBEF2" w14:textId="77777777" w:rsidR="00994319" w:rsidRPr="00BC36EB" w:rsidRDefault="00994319" w:rsidP="00E4377D">
      <w:pPr>
        <w:pStyle w:val="FITAnormalbold"/>
        <w:rPr>
          <w:rStyle w:val="FITA2"/>
          <w:rFonts w:ascii="Arial" w:hAnsi="Arial"/>
          <w:sz w:val="24"/>
        </w:rPr>
      </w:pPr>
    </w:p>
    <w:p w14:paraId="40B332E4" w14:textId="77777777" w:rsidR="00F846CD" w:rsidRPr="00BC36EB" w:rsidRDefault="00F846CD" w:rsidP="00E4377D">
      <w:pPr>
        <w:pStyle w:val="FITAnormalbold"/>
        <w:rPr>
          <w:color w:val="053272"/>
          <w:sz w:val="28"/>
        </w:rPr>
      </w:pPr>
      <w:r w:rsidRPr="00BC36EB">
        <w:rPr>
          <w:rStyle w:val="FITA2"/>
          <w:rFonts w:ascii="Arial" w:hAnsi="Arial"/>
          <w:sz w:val="28"/>
        </w:rPr>
        <w:t>ADDITIONAL INFORMATION</w:t>
      </w:r>
    </w:p>
    <w:p w14:paraId="35B41AAA" w14:textId="77777777" w:rsidR="00F846CD" w:rsidRPr="00BC36EB" w:rsidRDefault="00F846CD">
      <w:pPr>
        <w:jc w:val="left"/>
        <w:rPr>
          <w:color w:val="053272"/>
        </w:rPr>
      </w:pPr>
    </w:p>
    <w:p w14:paraId="596FAA52" w14:textId="77777777" w:rsidR="00F846CD" w:rsidRPr="00BC36EB" w:rsidRDefault="00F846CD">
      <w:pPr>
        <w:jc w:val="left"/>
        <w:rPr>
          <w:shd w:val="clear" w:color="auto" w:fill="FFFF00"/>
        </w:rPr>
      </w:pPr>
      <w:r w:rsidRPr="00BC36EB">
        <w:rPr>
          <w:rStyle w:val="FITA2"/>
          <w:rFonts w:ascii="Arial" w:hAnsi="Arial"/>
          <w:sz w:val="24"/>
          <w:shd w:val="clear" w:color="auto" w:fill="FFFFFF"/>
        </w:rPr>
        <w:t>Bangkok, Thailand</w:t>
      </w:r>
    </w:p>
    <w:p w14:paraId="2BE5FF54" w14:textId="77777777" w:rsidR="00F846CD" w:rsidRPr="00BC36EB" w:rsidRDefault="00F846CD">
      <w:pPr>
        <w:spacing w:before="6"/>
        <w:ind w:left="734"/>
        <w:rPr>
          <w:color w:val="FFFEFE"/>
        </w:rPr>
      </w:pPr>
    </w:p>
    <w:p w14:paraId="318116CD" w14:textId="77777777" w:rsidR="00F846CD" w:rsidRPr="00BC36EB" w:rsidRDefault="00F846CD">
      <w:pPr>
        <w:spacing w:before="6"/>
        <w:ind w:left="734"/>
        <w:rPr>
          <w:color w:val="auto"/>
        </w:rPr>
      </w:pPr>
      <w:r w:rsidRPr="00BC36EB">
        <w:rPr>
          <w:color w:val="auto"/>
        </w:rPr>
        <w:t>Bangkok, Thailand</w:t>
      </w:r>
    </w:p>
    <w:p w14:paraId="405495C8" w14:textId="77777777" w:rsidR="00F846CD" w:rsidRPr="00BC36EB" w:rsidRDefault="00F846CD">
      <w:pPr>
        <w:spacing w:before="2" w:line="160" w:lineRule="exact"/>
        <w:rPr>
          <w:color w:val="auto"/>
        </w:rPr>
      </w:pPr>
    </w:p>
    <w:p w14:paraId="0802F54C" w14:textId="77777777" w:rsidR="00F846CD" w:rsidRPr="00BC36EB" w:rsidRDefault="00F846CD">
      <w:pPr>
        <w:spacing w:line="200" w:lineRule="exact"/>
        <w:rPr>
          <w:color w:val="auto"/>
        </w:rPr>
      </w:pPr>
    </w:p>
    <w:p w14:paraId="74891DB4" w14:textId="77777777" w:rsidR="00F846CD" w:rsidRPr="00BC36EB" w:rsidRDefault="00F846CD">
      <w:pPr>
        <w:ind w:left="734"/>
        <w:rPr>
          <w:color w:val="auto"/>
        </w:rPr>
      </w:pPr>
      <w:r w:rsidRPr="00BC36EB">
        <w:rPr>
          <w:color w:val="auto"/>
          <w:spacing w:val="1"/>
        </w:rPr>
        <w:t>En</w:t>
      </w:r>
      <w:r w:rsidRPr="00BC36EB">
        <w:rPr>
          <w:color w:val="auto"/>
        </w:rPr>
        <w:t>t</w:t>
      </w:r>
      <w:r w:rsidRPr="00BC36EB">
        <w:rPr>
          <w:color w:val="auto"/>
          <w:spacing w:val="1"/>
        </w:rPr>
        <w:t>er</w:t>
      </w:r>
      <w:r w:rsidRPr="00BC36EB">
        <w:rPr>
          <w:color w:val="auto"/>
        </w:rPr>
        <w:t>t</w:t>
      </w:r>
      <w:r w:rsidRPr="00BC36EB">
        <w:rPr>
          <w:color w:val="auto"/>
          <w:spacing w:val="1"/>
        </w:rPr>
        <w:t>a</w:t>
      </w:r>
      <w:r w:rsidRPr="00BC36EB">
        <w:rPr>
          <w:color w:val="auto"/>
        </w:rPr>
        <w:t>i</w:t>
      </w:r>
      <w:r w:rsidRPr="00BC36EB">
        <w:rPr>
          <w:color w:val="auto"/>
          <w:spacing w:val="1"/>
        </w:rPr>
        <w:t>nmen</w:t>
      </w:r>
      <w:r w:rsidRPr="00BC36EB">
        <w:rPr>
          <w:color w:val="auto"/>
        </w:rPr>
        <w:t>t</w:t>
      </w:r>
    </w:p>
    <w:p w14:paraId="4B456BF7" w14:textId="77777777" w:rsidR="00F846CD" w:rsidRPr="00BC36EB" w:rsidRDefault="00F846CD">
      <w:pPr>
        <w:spacing w:before="4" w:line="180" w:lineRule="exact"/>
        <w:rPr>
          <w:color w:val="auto"/>
        </w:rPr>
      </w:pPr>
    </w:p>
    <w:p w14:paraId="414BBA06" w14:textId="77777777" w:rsidR="00F846CD" w:rsidRPr="00BC36EB" w:rsidRDefault="00F846CD">
      <w:pPr>
        <w:spacing w:line="251" w:lineRule="auto"/>
        <w:ind w:left="734" w:right="444"/>
        <w:rPr>
          <w:color w:val="auto"/>
        </w:rPr>
      </w:pPr>
      <w:r w:rsidRPr="00BC36EB">
        <w:rPr>
          <w:color w:val="auto"/>
          <w:spacing w:val="1"/>
        </w:rPr>
        <w:t>Bangko</w:t>
      </w:r>
      <w:r w:rsidRPr="00BC36EB">
        <w:rPr>
          <w:color w:val="auto"/>
        </w:rPr>
        <w:t>k</w:t>
      </w:r>
      <w:r w:rsidRPr="00BC36EB">
        <w:rPr>
          <w:color w:val="auto"/>
          <w:spacing w:val="16"/>
        </w:rPr>
        <w:t xml:space="preserve"> </w:t>
      </w:r>
      <w:r w:rsidRPr="00BC36EB">
        <w:rPr>
          <w:color w:val="auto"/>
        </w:rPr>
        <w:t>is</w:t>
      </w:r>
      <w:r w:rsidRPr="00BC36EB">
        <w:rPr>
          <w:color w:val="auto"/>
          <w:spacing w:val="5"/>
        </w:rPr>
        <w:t xml:space="preserve"> </w:t>
      </w:r>
      <w:r w:rsidRPr="00BC36EB">
        <w:rPr>
          <w:color w:val="auto"/>
        </w:rPr>
        <w:t>a</w:t>
      </w:r>
      <w:r w:rsidRPr="00BC36EB">
        <w:rPr>
          <w:color w:val="auto"/>
          <w:spacing w:val="4"/>
        </w:rPr>
        <w:t xml:space="preserve"> </w:t>
      </w:r>
      <w:r w:rsidRPr="00BC36EB">
        <w:rPr>
          <w:color w:val="auto"/>
          <w:spacing w:val="1"/>
        </w:rPr>
        <w:t>c</w:t>
      </w:r>
      <w:r w:rsidRPr="00BC36EB">
        <w:rPr>
          <w:color w:val="auto"/>
        </w:rPr>
        <w:t>ity</w:t>
      </w:r>
      <w:r w:rsidRPr="00BC36EB">
        <w:rPr>
          <w:color w:val="auto"/>
          <w:spacing w:val="8"/>
        </w:rPr>
        <w:t xml:space="preserve"> </w:t>
      </w:r>
      <w:r w:rsidRPr="00BC36EB">
        <w:rPr>
          <w:color w:val="auto"/>
        </w:rPr>
        <w:t>t</w:t>
      </w:r>
      <w:r w:rsidRPr="00BC36EB">
        <w:rPr>
          <w:color w:val="auto"/>
          <w:spacing w:val="1"/>
        </w:rPr>
        <w:t>ha</w:t>
      </w:r>
      <w:r w:rsidRPr="00BC36EB">
        <w:rPr>
          <w:color w:val="auto"/>
        </w:rPr>
        <w:t>t</w:t>
      </w:r>
      <w:r w:rsidRPr="00BC36EB">
        <w:rPr>
          <w:color w:val="auto"/>
          <w:spacing w:val="8"/>
        </w:rPr>
        <w:t xml:space="preserve"> </w:t>
      </w:r>
      <w:r w:rsidRPr="00BC36EB">
        <w:rPr>
          <w:color w:val="auto"/>
          <w:spacing w:val="1"/>
        </w:rPr>
        <w:t>neve</w:t>
      </w:r>
      <w:r w:rsidRPr="00BC36EB">
        <w:rPr>
          <w:color w:val="auto"/>
        </w:rPr>
        <w:t>r</w:t>
      </w:r>
      <w:r w:rsidRPr="00BC36EB">
        <w:rPr>
          <w:color w:val="auto"/>
          <w:spacing w:val="11"/>
        </w:rPr>
        <w:t xml:space="preserve"> </w:t>
      </w:r>
      <w:r w:rsidRPr="00BC36EB">
        <w:rPr>
          <w:color w:val="auto"/>
          <w:spacing w:val="1"/>
        </w:rPr>
        <w:t>s</w:t>
      </w:r>
      <w:r w:rsidRPr="00BC36EB">
        <w:rPr>
          <w:color w:val="auto"/>
        </w:rPr>
        <w:t>l</w:t>
      </w:r>
      <w:r w:rsidRPr="00BC36EB">
        <w:rPr>
          <w:color w:val="auto"/>
          <w:spacing w:val="1"/>
        </w:rPr>
        <w:t>eeps</w:t>
      </w:r>
      <w:r w:rsidRPr="00BC36EB">
        <w:rPr>
          <w:color w:val="auto"/>
        </w:rPr>
        <w:t>.</w:t>
      </w:r>
      <w:r w:rsidRPr="00BC36EB">
        <w:rPr>
          <w:color w:val="auto"/>
          <w:spacing w:val="13"/>
        </w:rPr>
        <w:t xml:space="preserve"> </w:t>
      </w:r>
      <w:r w:rsidRPr="00BC36EB">
        <w:rPr>
          <w:color w:val="auto"/>
          <w:spacing w:val="1"/>
        </w:rPr>
        <w:t>Fo</w:t>
      </w:r>
      <w:r w:rsidRPr="00BC36EB">
        <w:rPr>
          <w:color w:val="auto"/>
        </w:rPr>
        <w:t>r</w:t>
      </w:r>
      <w:r w:rsidRPr="00BC36EB">
        <w:rPr>
          <w:color w:val="auto"/>
          <w:spacing w:val="8"/>
        </w:rPr>
        <w:t xml:space="preserve"> </w:t>
      </w:r>
      <w:r w:rsidRPr="00BC36EB">
        <w:rPr>
          <w:color w:val="auto"/>
          <w:spacing w:val="1"/>
        </w:rPr>
        <w:t>n</w:t>
      </w:r>
      <w:r w:rsidRPr="00BC36EB">
        <w:rPr>
          <w:color w:val="auto"/>
        </w:rPr>
        <w:t>i</w:t>
      </w:r>
      <w:r w:rsidRPr="00BC36EB">
        <w:rPr>
          <w:color w:val="auto"/>
          <w:spacing w:val="1"/>
        </w:rPr>
        <w:t>gh</w:t>
      </w:r>
      <w:r w:rsidRPr="00BC36EB">
        <w:rPr>
          <w:color w:val="auto"/>
        </w:rPr>
        <w:t>t</w:t>
      </w:r>
      <w:r w:rsidRPr="00BC36EB">
        <w:rPr>
          <w:color w:val="auto"/>
          <w:spacing w:val="10"/>
        </w:rPr>
        <w:t xml:space="preserve"> </w:t>
      </w:r>
      <w:r w:rsidRPr="00BC36EB">
        <w:rPr>
          <w:color w:val="auto"/>
          <w:spacing w:val="1"/>
        </w:rPr>
        <w:t>ow</w:t>
      </w:r>
      <w:r w:rsidRPr="00BC36EB">
        <w:rPr>
          <w:color w:val="auto"/>
        </w:rPr>
        <w:t>l</w:t>
      </w:r>
      <w:r w:rsidRPr="00BC36EB">
        <w:rPr>
          <w:color w:val="auto"/>
          <w:spacing w:val="1"/>
        </w:rPr>
        <w:t>s</w:t>
      </w:r>
      <w:r w:rsidRPr="00BC36EB">
        <w:rPr>
          <w:color w:val="auto"/>
        </w:rPr>
        <w:t>,</w:t>
      </w:r>
      <w:r w:rsidRPr="00BC36EB">
        <w:rPr>
          <w:color w:val="auto"/>
          <w:spacing w:val="10"/>
        </w:rPr>
        <w:t xml:space="preserve"> </w:t>
      </w:r>
      <w:r w:rsidRPr="00BC36EB">
        <w:rPr>
          <w:color w:val="auto"/>
        </w:rPr>
        <w:t>t</w:t>
      </w:r>
      <w:r w:rsidRPr="00BC36EB">
        <w:rPr>
          <w:color w:val="auto"/>
          <w:spacing w:val="1"/>
        </w:rPr>
        <w:t>her</w:t>
      </w:r>
      <w:r w:rsidRPr="00BC36EB">
        <w:rPr>
          <w:color w:val="auto"/>
        </w:rPr>
        <w:t>e</w:t>
      </w:r>
      <w:r w:rsidRPr="00BC36EB">
        <w:rPr>
          <w:color w:val="auto"/>
          <w:spacing w:val="10"/>
        </w:rPr>
        <w:t xml:space="preserve"> </w:t>
      </w:r>
      <w:r w:rsidRPr="00BC36EB">
        <w:rPr>
          <w:color w:val="auto"/>
        </w:rPr>
        <w:t>is</w:t>
      </w:r>
      <w:r w:rsidRPr="00BC36EB">
        <w:rPr>
          <w:color w:val="auto"/>
          <w:spacing w:val="5"/>
        </w:rPr>
        <w:t xml:space="preserve"> </w:t>
      </w:r>
      <w:r w:rsidRPr="00BC36EB">
        <w:rPr>
          <w:color w:val="auto"/>
          <w:spacing w:val="1"/>
        </w:rPr>
        <w:t>a</w:t>
      </w:r>
      <w:r w:rsidRPr="00BC36EB">
        <w:rPr>
          <w:color w:val="auto"/>
        </w:rPr>
        <w:t>l</w:t>
      </w:r>
      <w:r w:rsidRPr="00BC36EB">
        <w:rPr>
          <w:color w:val="auto"/>
          <w:spacing w:val="1"/>
        </w:rPr>
        <w:t>way</w:t>
      </w:r>
      <w:r w:rsidRPr="00BC36EB">
        <w:rPr>
          <w:color w:val="auto"/>
        </w:rPr>
        <w:t>s</w:t>
      </w:r>
      <w:r w:rsidRPr="00BC36EB">
        <w:rPr>
          <w:color w:val="auto"/>
          <w:spacing w:val="13"/>
        </w:rPr>
        <w:t xml:space="preserve"> </w:t>
      </w:r>
      <w:r w:rsidRPr="00BC36EB">
        <w:rPr>
          <w:color w:val="auto"/>
          <w:spacing w:val="1"/>
        </w:rPr>
        <w:t>some</w:t>
      </w:r>
      <w:r w:rsidRPr="00BC36EB">
        <w:rPr>
          <w:color w:val="auto"/>
        </w:rPr>
        <w:t>t</w:t>
      </w:r>
      <w:r w:rsidRPr="00BC36EB">
        <w:rPr>
          <w:color w:val="auto"/>
          <w:spacing w:val="1"/>
        </w:rPr>
        <w:t>h</w:t>
      </w:r>
      <w:r w:rsidRPr="00BC36EB">
        <w:rPr>
          <w:color w:val="auto"/>
        </w:rPr>
        <w:t>i</w:t>
      </w:r>
      <w:r w:rsidRPr="00BC36EB">
        <w:rPr>
          <w:color w:val="auto"/>
          <w:spacing w:val="1"/>
        </w:rPr>
        <w:t>n</w:t>
      </w:r>
      <w:r w:rsidRPr="00BC36EB">
        <w:rPr>
          <w:color w:val="auto"/>
        </w:rPr>
        <w:t>g</w:t>
      </w:r>
      <w:r w:rsidRPr="00BC36EB">
        <w:rPr>
          <w:color w:val="auto"/>
          <w:spacing w:val="19"/>
        </w:rPr>
        <w:t xml:space="preserve"> </w:t>
      </w:r>
      <w:r w:rsidRPr="00BC36EB">
        <w:rPr>
          <w:color w:val="auto"/>
        </w:rPr>
        <w:t>to</w:t>
      </w:r>
      <w:r w:rsidRPr="00BC36EB">
        <w:rPr>
          <w:color w:val="auto"/>
          <w:spacing w:val="5"/>
        </w:rPr>
        <w:t xml:space="preserve"> </w:t>
      </w:r>
      <w:r w:rsidRPr="00BC36EB">
        <w:rPr>
          <w:color w:val="auto"/>
          <w:spacing w:val="1"/>
        </w:rPr>
        <w:t>do</w:t>
      </w:r>
      <w:r w:rsidRPr="00BC36EB">
        <w:rPr>
          <w:color w:val="auto"/>
        </w:rPr>
        <w:t>,</w:t>
      </w:r>
      <w:r w:rsidRPr="00BC36EB">
        <w:rPr>
          <w:color w:val="auto"/>
          <w:spacing w:val="7"/>
        </w:rPr>
        <w:t xml:space="preserve"> </w:t>
      </w:r>
      <w:r w:rsidRPr="00BC36EB">
        <w:rPr>
          <w:color w:val="auto"/>
        </w:rPr>
        <w:t>to</w:t>
      </w:r>
      <w:r w:rsidRPr="00BC36EB">
        <w:rPr>
          <w:color w:val="auto"/>
          <w:spacing w:val="5"/>
        </w:rPr>
        <w:t xml:space="preserve"> </w:t>
      </w:r>
      <w:r w:rsidRPr="00BC36EB">
        <w:rPr>
          <w:color w:val="auto"/>
          <w:spacing w:val="1"/>
        </w:rPr>
        <w:t>see</w:t>
      </w:r>
      <w:r w:rsidRPr="00BC36EB">
        <w:rPr>
          <w:color w:val="auto"/>
        </w:rPr>
        <w:t>,</w:t>
      </w:r>
      <w:r w:rsidRPr="00BC36EB">
        <w:rPr>
          <w:color w:val="auto"/>
          <w:spacing w:val="8"/>
        </w:rPr>
        <w:t xml:space="preserve"> </w:t>
      </w:r>
      <w:r w:rsidRPr="00BC36EB">
        <w:rPr>
          <w:color w:val="auto"/>
          <w:spacing w:val="1"/>
        </w:rPr>
        <w:t>an</w:t>
      </w:r>
      <w:r w:rsidRPr="00BC36EB">
        <w:rPr>
          <w:color w:val="auto"/>
        </w:rPr>
        <w:t>d</w:t>
      </w:r>
      <w:r w:rsidRPr="00BC36EB">
        <w:rPr>
          <w:color w:val="auto"/>
          <w:spacing w:val="8"/>
        </w:rPr>
        <w:t xml:space="preserve"> </w:t>
      </w:r>
      <w:r w:rsidRPr="00BC36EB">
        <w:rPr>
          <w:color w:val="auto"/>
          <w:spacing w:val="1"/>
        </w:rPr>
        <w:t>eve</w:t>
      </w:r>
      <w:r w:rsidRPr="00BC36EB">
        <w:rPr>
          <w:color w:val="auto"/>
        </w:rPr>
        <w:t>n</w:t>
      </w:r>
      <w:r w:rsidRPr="00BC36EB">
        <w:rPr>
          <w:color w:val="auto"/>
          <w:spacing w:val="9"/>
        </w:rPr>
        <w:t xml:space="preserve"> </w:t>
      </w:r>
      <w:r w:rsidRPr="00BC36EB">
        <w:rPr>
          <w:color w:val="auto"/>
          <w:spacing w:val="1"/>
        </w:rPr>
        <w:t>hav</w:t>
      </w:r>
      <w:r w:rsidRPr="00BC36EB">
        <w:rPr>
          <w:color w:val="auto"/>
        </w:rPr>
        <w:t>e</w:t>
      </w:r>
      <w:r w:rsidRPr="00BC36EB">
        <w:rPr>
          <w:color w:val="auto"/>
          <w:spacing w:val="10"/>
        </w:rPr>
        <w:t xml:space="preserve"> </w:t>
      </w:r>
      <w:r w:rsidRPr="00BC36EB">
        <w:rPr>
          <w:color w:val="auto"/>
        </w:rPr>
        <w:t>a l</w:t>
      </w:r>
      <w:r w:rsidRPr="00BC36EB">
        <w:rPr>
          <w:color w:val="auto"/>
          <w:spacing w:val="1"/>
        </w:rPr>
        <w:t>a</w:t>
      </w:r>
      <w:r w:rsidRPr="00BC36EB">
        <w:rPr>
          <w:color w:val="auto"/>
        </w:rPr>
        <w:t>te</w:t>
      </w:r>
      <w:r w:rsidRPr="00BC36EB">
        <w:rPr>
          <w:color w:val="auto"/>
          <w:spacing w:val="8"/>
        </w:rPr>
        <w:t xml:space="preserve"> </w:t>
      </w:r>
      <w:r w:rsidRPr="00BC36EB">
        <w:rPr>
          <w:color w:val="auto"/>
          <w:spacing w:val="1"/>
        </w:rPr>
        <w:t>snack</w:t>
      </w:r>
      <w:r w:rsidRPr="00BC36EB">
        <w:rPr>
          <w:color w:val="auto"/>
        </w:rPr>
        <w:t>.</w:t>
      </w:r>
      <w:r w:rsidRPr="00BC36EB">
        <w:rPr>
          <w:color w:val="auto"/>
          <w:spacing w:val="12"/>
        </w:rPr>
        <w:t xml:space="preserve"> </w:t>
      </w:r>
      <w:r w:rsidRPr="00BC36EB">
        <w:rPr>
          <w:color w:val="auto"/>
          <w:spacing w:val="1"/>
        </w:rPr>
        <w:t>Any</w:t>
      </w:r>
      <w:r w:rsidRPr="00BC36EB">
        <w:rPr>
          <w:color w:val="auto"/>
        </w:rPr>
        <w:t>ti</w:t>
      </w:r>
      <w:r w:rsidRPr="00BC36EB">
        <w:rPr>
          <w:color w:val="auto"/>
          <w:spacing w:val="1"/>
        </w:rPr>
        <w:t>m</w:t>
      </w:r>
      <w:r w:rsidRPr="00BC36EB">
        <w:rPr>
          <w:color w:val="auto"/>
        </w:rPr>
        <w:t>e</w:t>
      </w:r>
      <w:r w:rsidRPr="00BC36EB">
        <w:rPr>
          <w:color w:val="auto"/>
          <w:spacing w:val="16"/>
        </w:rPr>
        <w:t xml:space="preserve"> </w:t>
      </w:r>
      <w:r w:rsidRPr="00BC36EB">
        <w:rPr>
          <w:color w:val="auto"/>
        </w:rPr>
        <w:t>is</w:t>
      </w:r>
      <w:r w:rsidRPr="00BC36EB">
        <w:rPr>
          <w:color w:val="auto"/>
          <w:spacing w:val="5"/>
        </w:rPr>
        <w:t xml:space="preserve"> </w:t>
      </w:r>
      <w:r w:rsidRPr="00BC36EB">
        <w:rPr>
          <w:color w:val="auto"/>
        </w:rPr>
        <w:t>a</w:t>
      </w:r>
      <w:r w:rsidRPr="00BC36EB">
        <w:rPr>
          <w:color w:val="auto"/>
          <w:spacing w:val="4"/>
        </w:rPr>
        <w:t xml:space="preserve"> </w:t>
      </w:r>
      <w:r w:rsidRPr="00BC36EB">
        <w:rPr>
          <w:color w:val="auto"/>
          <w:spacing w:val="1"/>
        </w:rPr>
        <w:t>goo</w:t>
      </w:r>
      <w:r w:rsidRPr="00BC36EB">
        <w:rPr>
          <w:color w:val="auto"/>
        </w:rPr>
        <w:t>d</w:t>
      </w:r>
      <w:r w:rsidRPr="00BC36EB">
        <w:rPr>
          <w:color w:val="auto"/>
          <w:spacing w:val="10"/>
        </w:rPr>
        <w:t xml:space="preserve"> </w:t>
      </w:r>
      <w:r w:rsidRPr="00BC36EB">
        <w:rPr>
          <w:color w:val="auto"/>
        </w:rPr>
        <w:t>ti</w:t>
      </w:r>
      <w:r w:rsidRPr="00BC36EB">
        <w:rPr>
          <w:color w:val="auto"/>
          <w:spacing w:val="1"/>
        </w:rPr>
        <w:t>me</w:t>
      </w:r>
      <w:r w:rsidRPr="00BC36EB">
        <w:rPr>
          <w:color w:val="auto"/>
        </w:rPr>
        <w:t>!</w:t>
      </w:r>
    </w:p>
    <w:p w14:paraId="112C431C" w14:textId="77777777" w:rsidR="00F846CD" w:rsidRPr="00BC36EB" w:rsidRDefault="00F846CD">
      <w:pPr>
        <w:spacing w:before="6" w:line="170" w:lineRule="exact"/>
        <w:rPr>
          <w:color w:val="auto"/>
        </w:rPr>
      </w:pPr>
    </w:p>
    <w:p w14:paraId="6A175539" w14:textId="77777777" w:rsidR="00F846CD" w:rsidRPr="00BC36EB" w:rsidRDefault="00F846CD">
      <w:pPr>
        <w:ind w:left="734"/>
        <w:rPr>
          <w:color w:val="auto"/>
        </w:rPr>
      </w:pPr>
      <w:r w:rsidRPr="00BC36EB">
        <w:rPr>
          <w:color w:val="auto"/>
          <w:spacing w:val="1"/>
        </w:rPr>
        <w:t>D</w:t>
      </w:r>
      <w:r w:rsidRPr="00BC36EB">
        <w:rPr>
          <w:color w:val="auto"/>
        </w:rPr>
        <w:t>i</w:t>
      </w:r>
      <w:r w:rsidRPr="00BC36EB">
        <w:rPr>
          <w:color w:val="auto"/>
          <w:spacing w:val="1"/>
        </w:rPr>
        <w:t>n</w:t>
      </w:r>
      <w:r w:rsidRPr="00BC36EB">
        <w:rPr>
          <w:color w:val="auto"/>
        </w:rPr>
        <w:t>i</w:t>
      </w:r>
      <w:r w:rsidRPr="00BC36EB">
        <w:rPr>
          <w:color w:val="auto"/>
          <w:spacing w:val="1"/>
        </w:rPr>
        <w:t>n</w:t>
      </w:r>
      <w:r w:rsidRPr="00BC36EB">
        <w:rPr>
          <w:color w:val="auto"/>
        </w:rPr>
        <w:t>g</w:t>
      </w:r>
    </w:p>
    <w:p w14:paraId="1C2D538F" w14:textId="77777777" w:rsidR="00F846CD" w:rsidRPr="00BC36EB" w:rsidRDefault="00F846CD">
      <w:pPr>
        <w:spacing w:before="4" w:line="180" w:lineRule="exact"/>
        <w:rPr>
          <w:color w:val="auto"/>
        </w:rPr>
      </w:pPr>
    </w:p>
    <w:p w14:paraId="11EB655A" w14:textId="12979B25" w:rsidR="00F846CD" w:rsidRPr="00BC36EB" w:rsidRDefault="00F846CD">
      <w:pPr>
        <w:spacing w:line="248" w:lineRule="auto"/>
        <w:ind w:left="734" w:right="318"/>
        <w:rPr>
          <w:color w:val="auto"/>
        </w:rPr>
      </w:pPr>
      <w:r w:rsidRPr="00BC36EB">
        <w:rPr>
          <w:color w:val="auto"/>
          <w:spacing w:val="1"/>
        </w:rPr>
        <w:t>Tha</w:t>
      </w:r>
      <w:r w:rsidRPr="00BC36EB">
        <w:rPr>
          <w:color w:val="auto"/>
        </w:rPr>
        <w:t>i</w:t>
      </w:r>
      <w:r w:rsidRPr="00BC36EB">
        <w:rPr>
          <w:color w:val="auto"/>
          <w:spacing w:val="10"/>
        </w:rPr>
        <w:t xml:space="preserve"> </w:t>
      </w:r>
      <w:r w:rsidRPr="00BC36EB">
        <w:rPr>
          <w:color w:val="auto"/>
        </w:rPr>
        <w:t>f</w:t>
      </w:r>
      <w:r w:rsidRPr="00BC36EB">
        <w:rPr>
          <w:color w:val="auto"/>
          <w:spacing w:val="1"/>
        </w:rPr>
        <w:t>oo</w:t>
      </w:r>
      <w:r w:rsidRPr="00BC36EB">
        <w:rPr>
          <w:color w:val="auto"/>
        </w:rPr>
        <w:t>d</w:t>
      </w:r>
      <w:r w:rsidRPr="00BC36EB">
        <w:rPr>
          <w:color w:val="auto"/>
          <w:spacing w:val="9"/>
        </w:rPr>
        <w:t xml:space="preserve"> </w:t>
      </w:r>
      <w:r w:rsidRPr="00BC36EB">
        <w:rPr>
          <w:color w:val="auto"/>
        </w:rPr>
        <w:t>is</w:t>
      </w:r>
      <w:r w:rsidRPr="00BC36EB">
        <w:rPr>
          <w:color w:val="auto"/>
          <w:spacing w:val="5"/>
        </w:rPr>
        <w:t xml:space="preserve"> </w:t>
      </w:r>
      <w:r w:rsidRPr="00BC36EB">
        <w:rPr>
          <w:color w:val="auto"/>
          <w:spacing w:val="1"/>
        </w:rPr>
        <w:t>ho</w:t>
      </w:r>
      <w:r w:rsidRPr="00BC36EB">
        <w:rPr>
          <w:color w:val="auto"/>
        </w:rPr>
        <w:t>t</w:t>
      </w:r>
      <w:r w:rsidRPr="00BC36EB">
        <w:rPr>
          <w:color w:val="auto"/>
          <w:spacing w:val="7"/>
        </w:rPr>
        <w:t xml:space="preserve"> </w:t>
      </w:r>
      <w:r w:rsidRPr="00BC36EB">
        <w:rPr>
          <w:color w:val="auto"/>
          <w:spacing w:val="1"/>
        </w:rPr>
        <w:t>an</w:t>
      </w:r>
      <w:r w:rsidRPr="00BC36EB">
        <w:rPr>
          <w:color w:val="auto"/>
        </w:rPr>
        <w:t>d</w:t>
      </w:r>
      <w:r w:rsidRPr="00BC36EB">
        <w:rPr>
          <w:color w:val="auto"/>
          <w:spacing w:val="8"/>
        </w:rPr>
        <w:t xml:space="preserve"> </w:t>
      </w:r>
      <w:r w:rsidRPr="00BC36EB">
        <w:rPr>
          <w:color w:val="auto"/>
          <w:spacing w:val="1"/>
        </w:rPr>
        <w:t>sp</w:t>
      </w:r>
      <w:r w:rsidRPr="00BC36EB">
        <w:rPr>
          <w:color w:val="auto"/>
        </w:rPr>
        <w:t>i</w:t>
      </w:r>
      <w:r w:rsidRPr="00BC36EB">
        <w:rPr>
          <w:color w:val="auto"/>
          <w:spacing w:val="1"/>
        </w:rPr>
        <w:t>cy</w:t>
      </w:r>
      <w:r w:rsidRPr="00BC36EB">
        <w:rPr>
          <w:color w:val="auto"/>
        </w:rPr>
        <w:t>!</w:t>
      </w:r>
      <w:r w:rsidRPr="00BC36EB">
        <w:rPr>
          <w:color w:val="auto"/>
          <w:spacing w:val="11"/>
        </w:rPr>
        <w:t xml:space="preserve"> </w:t>
      </w:r>
      <w:r w:rsidRPr="00BC36EB">
        <w:rPr>
          <w:color w:val="auto"/>
          <w:spacing w:val="1"/>
        </w:rPr>
        <w:t>Loca</w:t>
      </w:r>
      <w:r w:rsidRPr="00BC36EB">
        <w:rPr>
          <w:color w:val="auto"/>
        </w:rPr>
        <w:t>l</w:t>
      </w:r>
      <w:r w:rsidRPr="00BC36EB">
        <w:rPr>
          <w:color w:val="auto"/>
          <w:spacing w:val="11"/>
        </w:rPr>
        <w:t xml:space="preserve"> </w:t>
      </w:r>
      <w:r w:rsidR="00BC0681" w:rsidRPr="00BC36EB">
        <w:rPr>
          <w:color w:val="auto"/>
        </w:rPr>
        <w:t>f</w:t>
      </w:r>
      <w:r w:rsidR="00BC0681" w:rsidRPr="00BC36EB">
        <w:rPr>
          <w:color w:val="auto"/>
          <w:spacing w:val="1"/>
        </w:rPr>
        <w:t>avori</w:t>
      </w:r>
      <w:r w:rsidR="00BC0681" w:rsidRPr="00BC36EB">
        <w:rPr>
          <w:color w:val="auto"/>
        </w:rPr>
        <w:t>te</w:t>
      </w:r>
      <w:r w:rsidR="00BC0681" w:rsidRPr="00BC36EB">
        <w:rPr>
          <w:color w:val="auto"/>
          <w:spacing w:val="1"/>
        </w:rPr>
        <w:t>s</w:t>
      </w:r>
      <w:r w:rsidRPr="00BC36EB">
        <w:rPr>
          <w:color w:val="auto"/>
          <w:spacing w:val="18"/>
        </w:rPr>
        <w:t xml:space="preserve"> </w:t>
      </w:r>
      <w:r w:rsidRPr="00BC36EB">
        <w:rPr>
          <w:color w:val="auto"/>
        </w:rPr>
        <w:t>i</w:t>
      </w:r>
      <w:r w:rsidRPr="00BC36EB">
        <w:rPr>
          <w:color w:val="auto"/>
          <w:spacing w:val="1"/>
        </w:rPr>
        <w:t>nc</w:t>
      </w:r>
      <w:r w:rsidRPr="00BC36EB">
        <w:rPr>
          <w:color w:val="auto"/>
        </w:rPr>
        <w:t>l</w:t>
      </w:r>
      <w:r w:rsidRPr="00BC36EB">
        <w:rPr>
          <w:color w:val="auto"/>
          <w:spacing w:val="1"/>
        </w:rPr>
        <w:t>ud</w:t>
      </w:r>
      <w:r w:rsidRPr="00BC36EB">
        <w:rPr>
          <w:color w:val="auto"/>
        </w:rPr>
        <w:t>i</w:t>
      </w:r>
      <w:r w:rsidRPr="00BC36EB">
        <w:rPr>
          <w:color w:val="auto"/>
          <w:spacing w:val="1"/>
        </w:rPr>
        <w:t>n</w:t>
      </w:r>
      <w:r w:rsidRPr="00BC36EB">
        <w:rPr>
          <w:color w:val="auto"/>
        </w:rPr>
        <w:t>g</w:t>
      </w:r>
      <w:r w:rsidRPr="00BC36EB">
        <w:rPr>
          <w:color w:val="auto"/>
          <w:spacing w:val="17"/>
        </w:rPr>
        <w:t xml:space="preserve"> </w:t>
      </w:r>
      <w:r w:rsidRPr="00BC36EB">
        <w:rPr>
          <w:color w:val="auto"/>
          <w:spacing w:val="1"/>
        </w:rPr>
        <w:t>som</w:t>
      </w:r>
      <w:r w:rsidRPr="00BC36EB">
        <w:rPr>
          <w:color w:val="auto"/>
        </w:rPr>
        <w:t>t</w:t>
      </w:r>
      <w:r w:rsidRPr="00BC36EB">
        <w:rPr>
          <w:color w:val="auto"/>
          <w:spacing w:val="1"/>
        </w:rPr>
        <w:t>a</w:t>
      </w:r>
      <w:r w:rsidRPr="00BC36EB">
        <w:rPr>
          <w:color w:val="auto"/>
        </w:rPr>
        <w:t>m</w:t>
      </w:r>
      <w:r w:rsidRPr="00BC36EB">
        <w:rPr>
          <w:color w:val="auto"/>
          <w:spacing w:val="16"/>
        </w:rPr>
        <w:t xml:space="preserve"> </w:t>
      </w:r>
      <w:r w:rsidRPr="00BC36EB">
        <w:rPr>
          <w:color w:val="auto"/>
        </w:rPr>
        <w:t>(</w:t>
      </w:r>
      <w:r w:rsidRPr="00BC36EB">
        <w:rPr>
          <w:color w:val="auto"/>
          <w:spacing w:val="1"/>
        </w:rPr>
        <w:t>gree</w:t>
      </w:r>
      <w:r w:rsidRPr="00BC36EB">
        <w:rPr>
          <w:color w:val="auto"/>
        </w:rPr>
        <w:t>n</w:t>
      </w:r>
      <w:r w:rsidRPr="00BC36EB">
        <w:rPr>
          <w:color w:val="auto"/>
          <w:spacing w:val="12"/>
        </w:rPr>
        <w:t xml:space="preserve"> </w:t>
      </w:r>
      <w:r w:rsidRPr="00BC36EB">
        <w:rPr>
          <w:color w:val="auto"/>
          <w:spacing w:val="1"/>
        </w:rPr>
        <w:t>papay</w:t>
      </w:r>
      <w:r w:rsidRPr="00BC36EB">
        <w:rPr>
          <w:color w:val="auto"/>
        </w:rPr>
        <w:t>a</w:t>
      </w:r>
      <w:r w:rsidRPr="00BC36EB">
        <w:rPr>
          <w:color w:val="auto"/>
          <w:spacing w:val="14"/>
        </w:rPr>
        <w:t xml:space="preserve"> </w:t>
      </w:r>
      <w:r w:rsidRPr="00BC36EB">
        <w:rPr>
          <w:color w:val="auto"/>
          <w:spacing w:val="1"/>
        </w:rPr>
        <w:t>sa</w:t>
      </w:r>
      <w:r w:rsidRPr="00BC36EB">
        <w:rPr>
          <w:color w:val="auto"/>
        </w:rPr>
        <w:t>l</w:t>
      </w:r>
      <w:r w:rsidRPr="00BC36EB">
        <w:rPr>
          <w:color w:val="auto"/>
          <w:spacing w:val="1"/>
        </w:rPr>
        <w:t>ad</w:t>
      </w:r>
      <w:r w:rsidRPr="00BC36EB">
        <w:rPr>
          <w:color w:val="auto"/>
        </w:rPr>
        <w:t>),</w:t>
      </w:r>
      <w:r w:rsidRPr="00BC36EB">
        <w:rPr>
          <w:color w:val="auto"/>
          <w:spacing w:val="13"/>
        </w:rPr>
        <w:t xml:space="preserve"> </w:t>
      </w:r>
      <w:r w:rsidRPr="00BC36EB">
        <w:rPr>
          <w:color w:val="auto"/>
        </w:rPr>
        <w:t>t</w:t>
      </w:r>
      <w:r w:rsidRPr="00BC36EB">
        <w:rPr>
          <w:color w:val="auto"/>
          <w:spacing w:val="1"/>
        </w:rPr>
        <w:t>o</w:t>
      </w:r>
      <w:r w:rsidRPr="00BC36EB">
        <w:rPr>
          <w:color w:val="auto"/>
        </w:rPr>
        <w:t>m</w:t>
      </w:r>
      <w:r w:rsidRPr="00BC36EB">
        <w:rPr>
          <w:color w:val="auto"/>
          <w:spacing w:val="9"/>
        </w:rPr>
        <w:t xml:space="preserve"> </w:t>
      </w:r>
      <w:r w:rsidRPr="00BC36EB">
        <w:rPr>
          <w:color w:val="auto"/>
          <w:spacing w:val="1"/>
        </w:rPr>
        <w:t>ya</w:t>
      </w:r>
      <w:r w:rsidRPr="00BC36EB">
        <w:rPr>
          <w:color w:val="auto"/>
        </w:rPr>
        <w:t>m</w:t>
      </w:r>
      <w:r w:rsidRPr="00BC36EB">
        <w:rPr>
          <w:color w:val="auto"/>
          <w:spacing w:val="10"/>
        </w:rPr>
        <w:t xml:space="preserve"> </w:t>
      </w:r>
      <w:r w:rsidRPr="00BC36EB">
        <w:rPr>
          <w:color w:val="auto"/>
          <w:spacing w:val="1"/>
        </w:rPr>
        <w:t>kun</w:t>
      </w:r>
      <w:r w:rsidRPr="00BC36EB">
        <w:rPr>
          <w:color w:val="auto"/>
        </w:rPr>
        <w:t>g</w:t>
      </w:r>
      <w:r w:rsidRPr="00BC36EB">
        <w:rPr>
          <w:color w:val="auto"/>
          <w:spacing w:val="10"/>
        </w:rPr>
        <w:t xml:space="preserve"> </w:t>
      </w:r>
      <w:r w:rsidRPr="00BC36EB">
        <w:rPr>
          <w:color w:val="auto"/>
        </w:rPr>
        <w:t>(</w:t>
      </w:r>
      <w:r w:rsidRPr="00BC36EB">
        <w:rPr>
          <w:color w:val="auto"/>
          <w:spacing w:val="1"/>
        </w:rPr>
        <w:t>ho</w:t>
      </w:r>
      <w:r w:rsidRPr="00BC36EB">
        <w:rPr>
          <w:color w:val="auto"/>
        </w:rPr>
        <w:t>t</w:t>
      </w:r>
      <w:r w:rsidRPr="00BC36EB">
        <w:rPr>
          <w:color w:val="auto"/>
          <w:spacing w:val="9"/>
        </w:rPr>
        <w:t xml:space="preserve"> </w:t>
      </w:r>
      <w:r w:rsidRPr="00BC36EB">
        <w:rPr>
          <w:color w:val="auto"/>
          <w:spacing w:val="1"/>
        </w:rPr>
        <w:t>an</w:t>
      </w:r>
      <w:r w:rsidRPr="00BC36EB">
        <w:rPr>
          <w:color w:val="auto"/>
        </w:rPr>
        <w:t xml:space="preserve">d </w:t>
      </w:r>
      <w:r w:rsidRPr="00BC36EB">
        <w:rPr>
          <w:color w:val="auto"/>
          <w:spacing w:val="1"/>
        </w:rPr>
        <w:t>sou</w:t>
      </w:r>
      <w:r w:rsidRPr="00BC36EB">
        <w:rPr>
          <w:color w:val="auto"/>
        </w:rPr>
        <w:t>r</w:t>
      </w:r>
      <w:r w:rsidRPr="00BC36EB">
        <w:rPr>
          <w:color w:val="auto"/>
          <w:spacing w:val="9"/>
        </w:rPr>
        <w:t xml:space="preserve"> </w:t>
      </w:r>
      <w:r w:rsidRPr="00BC36EB">
        <w:rPr>
          <w:color w:val="auto"/>
          <w:spacing w:val="1"/>
        </w:rPr>
        <w:t>shr</w:t>
      </w:r>
      <w:r w:rsidRPr="00BC36EB">
        <w:rPr>
          <w:color w:val="auto"/>
        </w:rPr>
        <w:t>i</w:t>
      </w:r>
      <w:r w:rsidRPr="00BC36EB">
        <w:rPr>
          <w:color w:val="auto"/>
          <w:spacing w:val="1"/>
        </w:rPr>
        <w:t>m</w:t>
      </w:r>
      <w:r w:rsidRPr="00BC36EB">
        <w:rPr>
          <w:color w:val="auto"/>
        </w:rPr>
        <w:t>p</w:t>
      </w:r>
      <w:r w:rsidRPr="00BC36EB">
        <w:rPr>
          <w:color w:val="auto"/>
          <w:spacing w:val="13"/>
        </w:rPr>
        <w:t xml:space="preserve"> </w:t>
      </w:r>
      <w:r w:rsidRPr="00BC36EB">
        <w:rPr>
          <w:color w:val="auto"/>
          <w:spacing w:val="1"/>
        </w:rPr>
        <w:t>soup)</w:t>
      </w:r>
      <w:r w:rsidRPr="00BC36EB">
        <w:rPr>
          <w:color w:val="auto"/>
        </w:rPr>
        <w:t>,</w:t>
      </w:r>
      <w:r w:rsidRPr="00BC36EB">
        <w:rPr>
          <w:color w:val="auto"/>
          <w:spacing w:val="12"/>
        </w:rPr>
        <w:t xml:space="preserve"> </w:t>
      </w:r>
      <w:r w:rsidRPr="00BC36EB">
        <w:rPr>
          <w:color w:val="auto"/>
          <w:spacing w:val="1"/>
        </w:rPr>
        <w:t>pa</w:t>
      </w:r>
      <w:r w:rsidRPr="00BC36EB">
        <w:rPr>
          <w:color w:val="auto"/>
        </w:rPr>
        <w:t>d</w:t>
      </w:r>
      <w:r w:rsidRPr="00BC36EB">
        <w:rPr>
          <w:color w:val="auto"/>
          <w:spacing w:val="8"/>
        </w:rPr>
        <w:t xml:space="preserve"> </w:t>
      </w:r>
      <w:r w:rsidR="00BC0681" w:rsidRPr="00BC36EB">
        <w:rPr>
          <w:color w:val="auto"/>
        </w:rPr>
        <w:t>T</w:t>
      </w:r>
      <w:r w:rsidR="00BC0681" w:rsidRPr="00BC36EB">
        <w:rPr>
          <w:color w:val="auto"/>
          <w:spacing w:val="1"/>
        </w:rPr>
        <w:t>ha</w:t>
      </w:r>
      <w:r w:rsidR="00BC0681" w:rsidRPr="00BC36EB">
        <w:rPr>
          <w:color w:val="auto"/>
        </w:rPr>
        <w:t>i</w:t>
      </w:r>
      <w:r w:rsidRPr="00BC36EB">
        <w:rPr>
          <w:color w:val="auto"/>
          <w:spacing w:val="8"/>
        </w:rPr>
        <w:t xml:space="preserve"> </w:t>
      </w:r>
      <w:r w:rsidRPr="00BC36EB">
        <w:rPr>
          <w:color w:val="auto"/>
          <w:spacing w:val="1"/>
        </w:rPr>
        <w:t>(Tha</w:t>
      </w:r>
      <w:r w:rsidRPr="00BC36EB">
        <w:rPr>
          <w:color w:val="auto"/>
        </w:rPr>
        <w:t>i</w:t>
      </w:r>
      <w:r w:rsidRPr="00BC36EB">
        <w:rPr>
          <w:color w:val="auto"/>
          <w:spacing w:val="11"/>
        </w:rPr>
        <w:t xml:space="preserve"> </w:t>
      </w:r>
      <w:r w:rsidRPr="00BC36EB">
        <w:rPr>
          <w:color w:val="auto"/>
          <w:spacing w:val="1"/>
        </w:rPr>
        <w:t>s</w:t>
      </w:r>
      <w:r w:rsidRPr="00BC36EB">
        <w:rPr>
          <w:color w:val="auto"/>
        </w:rPr>
        <w:t>t</w:t>
      </w:r>
      <w:r w:rsidRPr="00BC36EB">
        <w:rPr>
          <w:color w:val="auto"/>
          <w:spacing w:val="1"/>
        </w:rPr>
        <w:t>y</w:t>
      </w:r>
      <w:r w:rsidRPr="00BC36EB">
        <w:rPr>
          <w:color w:val="auto"/>
        </w:rPr>
        <w:t>le</w:t>
      </w:r>
      <w:r w:rsidRPr="00BC36EB">
        <w:rPr>
          <w:color w:val="auto"/>
          <w:spacing w:val="9"/>
        </w:rPr>
        <w:t xml:space="preserve"> </w:t>
      </w:r>
      <w:r w:rsidRPr="00BC36EB">
        <w:rPr>
          <w:color w:val="auto"/>
          <w:spacing w:val="1"/>
        </w:rPr>
        <w:t>nood</w:t>
      </w:r>
      <w:r w:rsidRPr="00BC36EB">
        <w:rPr>
          <w:color w:val="auto"/>
        </w:rPr>
        <w:t>l</w:t>
      </w:r>
      <w:r w:rsidRPr="00BC36EB">
        <w:rPr>
          <w:color w:val="auto"/>
          <w:spacing w:val="1"/>
        </w:rPr>
        <w:t>es</w:t>
      </w:r>
      <w:r w:rsidRPr="00BC36EB">
        <w:rPr>
          <w:color w:val="auto"/>
        </w:rPr>
        <w:t>)</w:t>
      </w:r>
      <w:r w:rsidRPr="00BC36EB">
        <w:rPr>
          <w:color w:val="auto"/>
          <w:spacing w:val="16"/>
        </w:rPr>
        <w:t xml:space="preserve"> </w:t>
      </w:r>
      <w:r w:rsidRPr="00BC36EB">
        <w:rPr>
          <w:color w:val="auto"/>
          <w:spacing w:val="1"/>
        </w:rPr>
        <w:t>an</w:t>
      </w:r>
      <w:r w:rsidRPr="00BC36EB">
        <w:rPr>
          <w:color w:val="auto"/>
        </w:rPr>
        <w:t>d</w:t>
      </w:r>
      <w:r w:rsidRPr="00BC36EB">
        <w:rPr>
          <w:color w:val="auto"/>
          <w:spacing w:val="8"/>
        </w:rPr>
        <w:t xml:space="preserve"> </w:t>
      </w:r>
      <w:r w:rsidRPr="00BC36EB">
        <w:rPr>
          <w:color w:val="auto"/>
          <w:spacing w:val="1"/>
        </w:rPr>
        <w:t>man</w:t>
      </w:r>
      <w:r w:rsidRPr="00BC36EB">
        <w:rPr>
          <w:color w:val="auto"/>
        </w:rPr>
        <w:t>y</w:t>
      </w:r>
      <w:r w:rsidRPr="00BC36EB">
        <w:rPr>
          <w:color w:val="auto"/>
          <w:spacing w:val="11"/>
        </w:rPr>
        <w:t xml:space="preserve"> </w:t>
      </w:r>
      <w:r w:rsidRPr="00BC36EB">
        <w:rPr>
          <w:color w:val="auto"/>
          <w:spacing w:val="1"/>
        </w:rPr>
        <w:t>o</w:t>
      </w:r>
      <w:r w:rsidRPr="00BC36EB">
        <w:rPr>
          <w:color w:val="auto"/>
        </w:rPr>
        <w:t>t</w:t>
      </w:r>
      <w:r w:rsidRPr="00BC36EB">
        <w:rPr>
          <w:color w:val="auto"/>
          <w:spacing w:val="1"/>
        </w:rPr>
        <w:t>hers</w:t>
      </w:r>
      <w:r w:rsidRPr="00BC36EB">
        <w:rPr>
          <w:color w:val="auto"/>
        </w:rPr>
        <w:t>.</w:t>
      </w:r>
      <w:r w:rsidRPr="00BC36EB">
        <w:rPr>
          <w:color w:val="auto"/>
          <w:spacing w:val="13"/>
        </w:rPr>
        <w:t xml:space="preserve"> </w:t>
      </w:r>
      <w:r w:rsidRPr="00BC36EB">
        <w:rPr>
          <w:color w:val="auto"/>
          <w:spacing w:val="1"/>
        </w:rPr>
        <w:t>However</w:t>
      </w:r>
      <w:r w:rsidRPr="00BC36EB">
        <w:rPr>
          <w:color w:val="auto"/>
        </w:rPr>
        <w:t>,</w:t>
      </w:r>
      <w:r w:rsidRPr="00BC36EB">
        <w:rPr>
          <w:color w:val="auto"/>
          <w:spacing w:val="18"/>
        </w:rPr>
        <w:t xml:space="preserve"> </w:t>
      </w:r>
      <w:r w:rsidRPr="00BC36EB">
        <w:rPr>
          <w:color w:val="auto"/>
          <w:spacing w:val="1"/>
        </w:rPr>
        <w:t>near</w:t>
      </w:r>
      <w:r w:rsidRPr="00BC36EB">
        <w:rPr>
          <w:color w:val="auto"/>
        </w:rPr>
        <w:t>ly</w:t>
      </w:r>
      <w:r w:rsidRPr="00BC36EB">
        <w:rPr>
          <w:color w:val="auto"/>
          <w:spacing w:val="12"/>
        </w:rPr>
        <w:t xml:space="preserve"> </w:t>
      </w:r>
      <w:r w:rsidRPr="00BC36EB">
        <w:rPr>
          <w:color w:val="auto"/>
          <w:spacing w:val="1"/>
        </w:rPr>
        <w:t>an</w:t>
      </w:r>
      <w:r w:rsidRPr="00BC36EB">
        <w:rPr>
          <w:color w:val="auto"/>
        </w:rPr>
        <w:t>y</w:t>
      </w:r>
      <w:r w:rsidRPr="00BC36EB">
        <w:rPr>
          <w:color w:val="auto"/>
          <w:spacing w:val="8"/>
        </w:rPr>
        <w:t xml:space="preserve"> </w:t>
      </w:r>
      <w:r w:rsidRPr="00BC36EB">
        <w:rPr>
          <w:color w:val="auto"/>
          <w:spacing w:val="1"/>
        </w:rPr>
        <w:t>s</w:t>
      </w:r>
      <w:r w:rsidRPr="00BC36EB">
        <w:rPr>
          <w:color w:val="auto"/>
        </w:rPr>
        <w:t>t</w:t>
      </w:r>
      <w:r w:rsidRPr="00BC36EB">
        <w:rPr>
          <w:color w:val="auto"/>
          <w:spacing w:val="1"/>
        </w:rPr>
        <w:t>y</w:t>
      </w:r>
      <w:r w:rsidRPr="00BC36EB">
        <w:rPr>
          <w:color w:val="auto"/>
        </w:rPr>
        <w:t>le</w:t>
      </w:r>
      <w:r w:rsidRPr="00BC36EB">
        <w:rPr>
          <w:color w:val="auto"/>
          <w:spacing w:val="9"/>
        </w:rPr>
        <w:t xml:space="preserve"> </w:t>
      </w:r>
      <w:r w:rsidRPr="00BC36EB">
        <w:rPr>
          <w:color w:val="auto"/>
          <w:spacing w:val="1"/>
        </w:rPr>
        <w:t>o</w:t>
      </w:r>
      <w:r w:rsidRPr="00BC36EB">
        <w:rPr>
          <w:color w:val="auto"/>
        </w:rPr>
        <w:t>f</w:t>
      </w:r>
      <w:r w:rsidRPr="00BC36EB">
        <w:rPr>
          <w:color w:val="auto"/>
          <w:spacing w:val="5"/>
        </w:rPr>
        <w:t xml:space="preserve"> </w:t>
      </w:r>
      <w:r w:rsidRPr="00BC36EB">
        <w:rPr>
          <w:color w:val="auto"/>
        </w:rPr>
        <w:t>i</w:t>
      </w:r>
      <w:r w:rsidRPr="00BC36EB">
        <w:rPr>
          <w:color w:val="auto"/>
          <w:spacing w:val="1"/>
        </w:rPr>
        <w:t>n</w:t>
      </w:r>
      <w:r w:rsidRPr="00BC36EB">
        <w:rPr>
          <w:color w:val="auto"/>
        </w:rPr>
        <w:t>t</w:t>
      </w:r>
      <w:r w:rsidRPr="00BC36EB">
        <w:rPr>
          <w:color w:val="auto"/>
          <w:spacing w:val="1"/>
        </w:rPr>
        <w:t>erna</w:t>
      </w:r>
      <w:r w:rsidRPr="00BC36EB">
        <w:rPr>
          <w:color w:val="auto"/>
        </w:rPr>
        <w:t>ti</w:t>
      </w:r>
      <w:r w:rsidRPr="00BC36EB">
        <w:rPr>
          <w:color w:val="auto"/>
          <w:spacing w:val="1"/>
        </w:rPr>
        <w:t>ona</w:t>
      </w:r>
      <w:r w:rsidRPr="00BC36EB">
        <w:rPr>
          <w:color w:val="auto"/>
        </w:rPr>
        <w:t xml:space="preserve">l </w:t>
      </w:r>
      <w:r w:rsidRPr="00BC36EB">
        <w:rPr>
          <w:color w:val="auto"/>
          <w:spacing w:val="1"/>
        </w:rPr>
        <w:t>cu</w:t>
      </w:r>
      <w:r w:rsidRPr="00BC36EB">
        <w:rPr>
          <w:color w:val="auto"/>
        </w:rPr>
        <w:t>i</w:t>
      </w:r>
      <w:r w:rsidRPr="00BC36EB">
        <w:rPr>
          <w:color w:val="auto"/>
          <w:spacing w:val="1"/>
        </w:rPr>
        <w:t>s</w:t>
      </w:r>
      <w:r w:rsidRPr="00BC36EB">
        <w:rPr>
          <w:color w:val="auto"/>
        </w:rPr>
        <w:t>i</w:t>
      </w:r>
      <w:r w:rsidRPr="00BC36EB">
        <w:rPr>
          <w:color w:val="auto"/>
          <w:spacing w:val="1"/>
        </w:rPr>
        <w:t>n</w:t>
      </w:r>
      <w:r w:rsidRPr="00BC36EB">
        <w:rPr>
          <w:color w:val="auto"/>
        </w:rPr>
        <w:t>e</w:t>
      </w:r>
      <w:r w:rsidRPr="00BC36EB">
        <w:rPr>
          <w:color w:val="auto"/>
          <w:spacing w:val="13"/>
        </w:rPr>
        <w:t xml:space="preserve"> </w:t>
      </w:r>
      <w:r w:rsidRPr="00BC36EB">
        <w:rPr>
          <w:color w:val="auto"/>
          <w:spacing w:val="1"/>
        </w:rPr>
        <w:t>ca</w:t>
      </w:r>
      <w:r w:rsidRPr="00BC36EB">
        <w:rPr>
          <w:color w:val="auto"/>
        </w:rPr>
        <w:t>n</w:t>
      </w:r>
      <w:r w:rsidRPr="00BC36EB">
        <w:rPr>
          <w:color w:val="auto"/>
          <w:spacing w:val="8"/>
        </w:rPr>
        <w:t xml:space="preserve"> </w:t>
      </w:r>
      <w:r w:rsidRPr="00BC36EB">
        <w:rPr>
          <w:color w:val="auto"/>
          <w:spacing w:val="1"/>
        </w:rPr>
        <w:t>eas</w:t>
      </w:r>
      <w:r w:rsidRPr="00BC36EB">
        <w:rPr>
          <w:color w:val="auto"/>
        </w:rPr>
        <w:t>ily</w:t>
      </w:r>
      <w:r w:rsidRPr="00BC36EB">
        <w:rPr>
          <w:color w:val="auto"/>
          <w:spacing w:val="11"/>
        </w:rPr>
        <w:t xml:space="preserve"> </w:t>
      </w:r>
      <w:r w:rsidRPr="00BC36EB">
        <w:rPr>
          <w:color w:val="auto"/>
          <w:spacing w:val="1"/>
        </w:rPr>
        <w:t>b</w:t>
      </w:r>
      <w:r w:rsidRPr="00BC36EB">
        <w:rPr>
          <w:color w:val="auto"/>
        </w:rPr>
        <w:t>e</w:t>
      </w:r>
      <w:r w:rsidRPr="00BC36EB">
        <w:rPr>
          <w:color w:val="auto"/>
          <w:spacing w:val="6"/>
        </w:rPr>
        <w:t xml:space="preserve"> </w:t>
      </w:r>
      <w:r w:rsidRPr="00BC36EB">
        <w:rPr>
          <w:color w:val="auto"/>
        </w:rPr>
        <w:t>f</w:t>
      </w:r>
      <w:r w:rsidRPr="00BC36EB">
        <w:rPr>
          <w:color w:val="auto"/>
          <w:spacing w:val="1"/>
        </w:rPr>
        <w:t>oun</w:t>
      </w:r>
      <w:r w:rsidRPr="00BC36EB">
        <w:rPr>
          <w:color w:val="auto"/>
        </w:rPr>
        <w:t>d</w:t>
      </w:r>
      <w:r w:rsidRPr="00BC36EB">
        <w:rPr>
          <w:color w:val="auto"/>
          <w:spacing w:val="11"/>
        </w:rPr>
        <w:t xml:space="preserve"> </w:t>
      </w:r>
      <w:r w:rsidRPr="00BC36EB">
        <w:rPr>
          <w:color w:val="auto"/>
        </w:rPr>
        <w:t>in</w:t>
      </w:r>
      <w:r w:rsidRPr="00BC36EB">
        <w:rPr>
          <w:color w:val="auto"/>
          <w:spacing w:val="5"/>
        </w:rPr>
        <w:t xml:space="preserve"> </w:t>
      </w:r>
      <w:r w:rsidRPr="00BC36EB">
        <w:rPr>
          <w:color w:val="auto"/>
        </w:rPr>
        <w:t>t</w:t>
      </w:r>
      <w:r w:rsidRPr="00BC36EB">
        <w:rPr>
          <w:color w:val="auto"/>
          <w:spacing w:val="1"/>
        </w:rPr>
        <w:t>h</w:t>
      </w:r>
      <w:r w:rsidRPr="00BC36EB">
        <w:rPr>
          <w:color w:val="auto"/>
        </w:rPr>
        <w:t>is</w:t>
      </w:r>
      <w:r w:rsidRPr="00BC36EB">
        <w:rPr>
          <w:color w:val="auto"/>
          <w:spacing w:val="8"/>
        </w:rPr>
        <w:t xml:space="preserve"> </w:t>
      </w:r>
      <w:r w:rsidRPr="00BC36EB">
        <w:rPr>
          <w:color w:val="auto"/>
        </w:rPr>
        <w:t>t</w:t>
      </w:r>
      <w:r w:rsidRPr="00BC36EB">
        <w:rPr>
          <w:color w:val="auto"/>
          <w:spacing w:val="1"/>
        </w:rPr>
        <w:t>hr</w:t>
      </w:r>
      <w:r w:rsidRPr="00BC36EB">
        <w:rPr>
          <w:color w:val="auto"/>
        </w:rPr>
        <w:t>i</w:t>
      </w:r>
      <w:r w:rsidRPr="00BC36EB">
        <w:rPr>
          <w:color w:val="auto"/>
          <w:spacing w:val="1"/>
        </w:rPr>
        <w:t>v</w:t>
      </w:r>
      <w:r w:rsidRPr="00BC36EB">
        <w:rPr>
          <w:color w:val="auto"/>
        </w:rPr>
        <w:t>i</w:t>
      </w:r>
      <w:r w:rsidRPr="00BC36EB">
        <w:rPr>
          <w:color w:val="auto"/>
          <w:spacing w:val="1"/>
        </w:rPr>
        <w:t>n</w:t>
      </w:r>
      <w:r w:rsidRPr="00BC36EB">
        <w:rPr>
          <w:color w:val="auto"/>
        </w:rPr>
        <w:t>g</w:t>
      </w:r>
      <w:r w:rsidRPr="00BC36EB">
        <w:rPr>
          <w:color w:val="auto"/>
          <w:spacing w:val="15"/>
        </w:rPr>
        <w:t xml:space="preserve"> </w:t>
      </w:r>
      <w:r w:rsidRPr="00BC36EB">
        <w:rPr>
          <w:color w:val="auto"/>
          <w:spacing w:val="1"/>
        </w:rPr>
        <w:t>me</w:t>
      </w:r>
      <w:r w:rsidRPr="00BC36EB">
        <w:rPr>
          <w:color w:val="auto"/>
        </w:rPr>
        <w:t>t</w:t>
      </w:r>
      <w:r w:rsidRPr="00BC36EB">
        <w:rPr>
          <w:color w:val="auto"/>
          <w:spacing w:val="1"/>
        </w:rPr>
        <w:t>ropo</w:t>
      </w:r>
      <w:r w:rsidRPr="00BC36EB">
        <w:rPr>
          <w:color w:val="auto"/>
        </w:rPr>
        <w:t>li</w:t>
      </w:r>
      <w:r w:rsidRPr="00BC36EB">
        <w:rPr>
          <w:color w:val="auto"/>
          <w:spacing w:val="1"/>
        </w:rPr>
        <w:t>s</w:t>
      </w:r>
      <w:r w:rsidRPr="00BC36EB">
        <w:rPr>
          <w:color w:val="auto"/>
        </w:rPr>
        <w:t>.</w:t>
      </w:r>
      <w:r w:rsidRPr="00BC36EB">
        <w:rPr>
          <w:color w:val="auto"/>
          <w:spacing w:val="20"/>
        </w:rPr>
        <w:t xml:space="preserve"> </w:t>
      </w:r>
      <w:r w:rsidRPr="00BC36EB">
        <w:rPr>
          <w:color w:val="auto"/>
          <w:spacing w:val="1"/>
        </w:rPr>
        <w:t>Fro</w:t>
      </w:r>
      <w:r w:rsidRPr="00BC36EB">
        <w:rPr>
          <w:color w:val="auto"/>
        </w:rPr>
        <w:t>m</w:t>
      </w:r>
      <w:r w:rsidRPr="00BC36EB">
        <w:rPr>
          <w:color w:val="auto"/>
          <w:spacing w:val="12"/>
        </w:rPr>
        <w:t xml:space="preserve"> </w:t>
      </w:r>
      <w:r w:rsidRPr="00BC36EB">
        <w:rPr>
          <w:color w:val="auto"/>
          <w:spacing w:val="1"/>
        </w:rPr>
        <w:t>s</w:t>
      </w:r>
      <w:r w:rsidRPr="00BC36EB">
        <w:rPr>
          <w:color w:val="auto"/>
        </w:rPr>
        <w:t>t</w:t>
      </w:r>
      <w:r w:rsidRPr="00BC36EB">
        <w:rPr>
          <w:color w:val="auto"/>
          <w:spacing w:val="1"/>
        </w:rPr>
        <w:t>ree</w:t>
      </w:r>
      <w:r w:rsidRPr="00BC36EB">
        <w:rPr>
          <w:color w:val="auto"/>
        </w:rPr>
        <w:t>t</w:t>
      </w:r>
      <w:r w:rsidRPr="00BC36EB">
        <w:rPr>
          <w:color w:val="auto"/>
          <w:spacing w:val="11"/>
        </w:rPr>
        <w:t xml:space="preserve"> </w:t>
      </w:r>
      <w:r w:rsidRPr="00BC36EB">
        <w:rPr>
          <w:color w:val="auto"/>
          <w:spacing w:val="1"/>
        </w:rPr>
        <w:t>s</w:t>
      </w:r>
      <w:r w:rsidRPr="00BC36EB">
        <w:rPr>
          <w:color w:val="auto"/>
        </w:rPr>
        <w:t>i</w:t>
      </w:r>
      <w:r w:rsidRPr="00BC36EB">
        <w:rPr>
          <w:color w:val="auto"/>
          <w:spacing w:val="1"/>
        </w:rPr>
        <w:t>d</w:t>
      </w:r>
      <w:r w:rsidRPr="00BC36EB">
        <w:rPr>
          <w:color w:val="auto"/>
        </w:rPr>
        <w:t>e</w:t>
      </w:r>
      <w:r w:rsidRPr="00BC36EB">
        <w:rPr>
          <w:color w:val="auto"/>
          <w:spacing w:val="8"/>
        </w:rPr>
        <w:t xml:space="preserve"> </w:t>
      </w:r>
      <w:r w:rsidRPr="00BC36EB">
        <w:rPr>
          <w:color w:val="auto"/>
          <w:spacing w:val="1"/>
        </w:rPr>
        <w:t>s</w:t>
      </w:r>
      <w:r w:rsidRPr="00BC36EB">
        <w:rPr>
          <w:color w:val="auto"/>
        </w:rPr>
        <w:t>t</w:t>
      </w:r>
      <w:r w:rsidRPr="00BC36EB">
        <w:rPr>
          <w:color w:val="auto"/>
          <w:spacing w:val="1"/>
        </w:rPr>
        <w:t>a</w:t>
      </w:r>
      <w:r w:rsidRPr="00BC36EB">
        <w:rPr>
          <w:color w:val="auto"/>
        </w:rPr>
        <w:t>lls</w:t>
      </w:r>
      <w:r w:rsidRPr="00BC36EB">
        <w:rPr>
          <w:color w:val="auto"/>
          <w:spacing w:val="10"/>
        </w:rPr>
        <w:t xml:space="preserve"> </w:t>
      </w:r>
      <w:r w:rsidRPr="00BC36EB">
        <w:rPr>
          <w:color w:val="auto"/>
        </w:rPr>
        <w:t>to</w:t>
      </w:r>
      <w:r w:rsidRPr="00BC36EB">
        <w:rPr>
          <w:color w:val="auto"/>
          <w:spacing w:val="5"/>
        </w:rPr>
        <w:t xml:space="preserve"> </w:t>
      </w:r>
      <w:r w:rsidRPr="00BC36EB">
        <w:rPr>
          <w:color w:val="auto"/>
          <w:spacing w:val="1"/>
        </w:rPr>
        <w:t>h</w:t>
      </w:r>
      <w:r w:rsidRPr="00BC36EB">
        <w:rPr>
          <w:color w:val="auto"/>
          <w:spacing w:val="-1"/>
        </w:rPr>
        <w:t>i</w:t>
      </w:r>
      <w:r w:rsidRPr="00BC36EB">
        <w:rPr>
          <w:color w:val="auto"/>
        </w:rPr>
        <w:t>-</w:t>
      </w:r>
      <w:r w:rsidRPr="00BC36EB">
        <w:rPr>
          <w:color w:val="auto"/>
          <w:spacing w:val="1"/>
        </w:rPr>
        <w:t>en</w:t>
      </w:r>
      <w:r w:rsidRPr="00BC36EB">
        <w:rPr>
          <w:color w:val="auto"/>
        </w:rPr>
        <w:t>d</w:t>
      </w:r>
      <w:r w:rsidRPr="00BC36EB">
        <w:rPr>
          <w:color w:val="auto"/>
          <w:spacing w:val="12"/>
        </w:rPr>
        <w:t xml:space="preserve"> </w:t>
      </w:r>
      <w:r w:rsidRPr="00BC36EB">
        <w:rPr>
          <w:color w:val="auto"/>
        </w:rPr>
        <w:t>r</w:t>
      </w:r>
      <w:r w:rsidRPr="00BC36EB">
        <w:rPr>
          <w:color w:val="auto"/>
          <w:spacing w:val="1"/>
        </w:rPr>
        <w:t>estau</w:t>
      </w:r>
      <w:r w:rsidRPr="00BC36EB">
        <w:rPr>
          <w:color w:val="auto"/>
        </w:rPr>
        <w:t>r</w:t>
      </w:r>
      <w:r w:rsidRPr="00BC36EB">
        <w:rPr>
          <w:color w:val="auto"/>
          <w:spacing w:val="1"/>
        </w:rPr>
        <w:t>ants</w:t>
      </w:r>
      <w:r w:rsidRPr="00BC36EB">
        <w:rPr>
          <w:color w:val="auto"/>
        </w:rPr>
        <w:t>,</w:t>
      </w:r>
      <w:r w:rsidRPr="00BC36EB">
        <w:rPr>
          <w:color w:val="auto"/>
          <w:spacing w:val="21"/>
        </w:rPr>
        <w:t xml:space="preserve"> </w:t>
      </w:r>
      <w:r w:rsidRPr="00BC36EB">
        <w:rPr>
          <w:color w:val="auto"/>
          <w:spacing w:val="1"/>
        </w:rPr>
        <w:t>Bangko</w:t>
      </w:r>
      <w:r w:rsidRPr="00BC36EB">
        <w:rPr>
          <w:color w:val="auto"/>
        </w:rPr>
        <w:t xml:space="preserve">k </w:t>
      </w:r>
      <w:r w:rsidRPr="00BC36EB">
        <w:rPr>
          <w:color w:val="auto"/>
          <w:spacing w:val="1"/>
        </w:rPr>
        <w:t>ha</w:t>
      </w:r>
      <w:r w:rsidRPr="00BC36EB">
        <w:rPr>
          <w:color w:val="auto"/>
        </w:rPr>
        <w:t>s</w:t>
      </w:r>
      <w:r w:rsidRPr="00BC36EB">
        <w:rPr>
          <w:color w:val="auto"/>
          <w:spacing w:val="7"/>
        </w:rPr>
        <w:t xml:space="preserve"> </w:t>
      </w:r>
      <w:r w:rsidRPr="00BC36EB">
        <w:rPr>
          <w:color w:val="auto"/>
        </w:rPr>
        <w:t>it</w:t>
      </w:r>
      <w:r w:rsidRPr="00BC36EB">
        <w:rPr>
          <w:color w:val="auto"/>
          <w:spacing w:val="4"/>
        </w:rPr>
        <w:t xml:space="preserve"> </w:t>
      </w:r>
      <w:r w:rsidRPr="00BC36EB">
        <w:rPr>
          <w:color w:val="auto"/>
          <w:spacing w:val="1"/>
        </w:rPr>
        <w:t>a</w:t>
      </w:r>
      <w:r w:rsidRPr="00BC36EB">
        <w:rPr>
          <w:color w:val="auto"/>
        </w:rPr>
        <w:t>ll.</w:t>
      </w:r>
    </w:p>
    <w:p w14:paraId="0E9BDD5A" w14:textId="77777777" w:rsidR="00F846CD" w:rsidRPr="00BC36EB" w:rsidRDefault="00F846CD">
      <w:pPr>
        <w:spacing w:before="8" w:line="170" w:lineRule="exact"/>
        <w:rPr>
          <w:color w:val="auto"/>
        </w:rPr>
      </w:pPr>
    </w:p>
    <w:p w14:paraId="0C878D41" w14:textId="77777777" w:rsidR="00F846CD" w:rsidRPr="00BC36EB" w:rsidRDefault="00F846CD">
      <w:pPr>
        <w:ind w:left="734"/>
        <w:rPr>
          <w:color w:val="auto"/>
        </w:rPr>
      </w:pPr>
      <w:r w:rsidRPr="00BC36EB">
        <w:rPr>
          <w:color w:val="auto"/>
          <w:spacing w:val="1"/>
        </w:rPr>
        <w:t>Fac</w:t>
      </w:r>
      <w:r w:rsidRPr="00BC36EB">
        <w:rPr>
          <w:color w:val="auto"/>
        </w:rPr>
        <w:t>iliti</w:t>
      </w:r>
      <w:r w:rsidRPr="00BC36EB">
        <w:rPr>
          <w:color w:val="auto"/>
          <w:spacing w:val="1"/>
        </w:rPr>
        <w:t>e</w:t>
      </w:r>
      <w:r w:rsidRPr="00BC36EB">
        <w:rPr>
          <w:color w:val="auto"/>
        </w:rPr>
        <w:t>s</w:t>
      </w:r>
    </w:p>
    <w:p w14:paraId="4742BBFF" w14:textId="77777777" w:rsidR="00F846CD" w:rsidRPr="00BC36EB" w:rsidRDefault="00F846CD">
      <w:pPr>
        <w:spacing w:before="6" w:line="180" w:lineRule="exact"/>
        <w:rPr>
          <w:color w:val="auto"/>
        </w:rPr>
      </w:pPr>
    </w:p>
    <w:p w14:paraId="6633071E" w14:textId="77777777" w:rsidR="00F846CD" w:rsidRPr="00BC36EB" w:rsidRDefault="00F846CD">
      <w:pPr>
        <w:spacing w:line="248" w:lineRule="auto"/>
        <w:ind w:left="734" w:right="366"/>
        <w:rPr>
          <w:color w:val="auto"/>
        </w:rPr>
      </w:pPr>
      <w:r w:rsidRPr="00BC36EB">
        <w:rPr>
          <w:color w:val="auto"/>
          <w:spacing w:val="1"/>
        </w:rPr>
        <w:t>Cu</w:t>
      </w:r>
      <w:r w:rsidRPr="00BC36EB">
        <w:rPr>
          <w:color w:val="auto"/>
        </w:rPr>
        <w:t>rr</w:t>
      </w:r>
      <w:r w:rsidRPr="00BC36EB">
        <w:rPr>
          <w:color w:val="auto"/>
          <w:spacing w:val="1"/>
        </w:rPr>
        <w:t>enc</w:t>
      </w:r>
      <w:r w:rsidRPr="00BC36EB">
        <w:rPr>
          <w:color w:val="auto"/>
        </w:rPr>
        <w:t>y</w:t>
      </w:r>
      <w:r w:rsidRPr="00BC36EB">
        <w:rPr>
          <w:color w:val="auto"/>
          <w:spacing w:val="17"/>
        </w:rPr>
        <w:t xml:space="preserve"> </w:t>
      </w:r>
      <w:r w:rsidRPr="00BC36EB">
        <w:rPr>
          <w:color w:val="auto"/>
          <w:spacing w:val="1"/>
        </w:rPr>
        <w:t>exchang</w:t>
      </w:r>
      <w:r w:rsidRPr="00BC36EB">
        <w:rPr>
          <w:color w:val="auto"/>
        </w:rPr>
        <w:t>e</w:t>
      </w:r>
      <w:r w:rsidRPr="00BC36EB">
        <w:rPr>
          <w:color w:val="auto"/>
          <w:spacing w:val="17"/>
        </w:rPr>
        <w:t xml:space="preserve"> </w:t>
      </w:r>
      <w:r w:rsidRPr="00BC36EB">
        <w:rPr>
          <w:color w:val="auto"/>
          <w:spacing w:val="1"/>
        </w:rPr>
        <w:t>an</w:t>
      </w:r>
      <w:r w:rsidRPr="00BC36EB">
        <w:rPr>
          <w:color w:val="auto"/>
        </w:rPr>
        <w:t>d</w:t>
      </w:r>
      <w:r w:rsidRPr="00BC36EB">
        <w:rPr>
          <w:color w:val="auto"/>
          <w:spacing w:val="8"/>
        </w:rPr>
        <w:t xml:space="preserve"> </w:t>
      </w:r>
      <w:r w:rsidRPr="00BC36EB">
        <w:rPr>
          <w:color w:val="auto"/>
        </w:rPr>
        <w:t>fi</w:t>
      </w:r>
      <w:r w:rsidRPr="00BC36EB">
        <w:rPr>
          <w:color w:val="auto"/>
          <w:spacing w:val="1"/>
        </w:rPr>
        <w:t>nanc</w:t>
      </w:r>
      <w:r w:rsidRPr="00BC36EB">
        <w:rPr>
          <w:color w:val="auto"/>
        </w:rPr>
        <w:t>i</w:t>
      </w:r>
      <w:r w:rsidRPr="00BC36EB">
        <w:rPr>
          <w:color w:val="auto"/>
          <w:spacing w:val="1"/>
        </w:rPr>
        <w:t>a</w:t>
      </w:r>
      <w:r w:rsidRPr="00BC36EB">
        <w:rPr>
          <w:color w:val="auto"/>
        </w:rPr>
        <w:t>l</w:t>
      </w:r>
      <w:r w:rsidRPr="00BC36EB">
        <w:rPr>
          <w:color w:val="auto"/>
          <w:spacing w:val="16"/>
        </w:rPr>
        <w:t xml:space="preserve"> </w:t>
      </w:r>
      <w:r w:rsidRPr="00BC36EB">
        <w:rPr>
          <w:color w:val="auto"/>
          <w:spacing w:val="1"/>
        </w:rPr>
        <w:t>se</w:t>
      </w:r>
      <w:r w:rsidRPr="00BC36EB">
        <w:rPr>
          <w:color w:val="auto"/>
        </w:rPr>
        <w:t>r</w:t>
      </w:r>
      <w:r w:rsidRPr="00BC36EB">
        <w:rPr>
          <w:color w:val="auto"/>
          <w:spacing w:val="1"/>
        </w:rPr>
        <w:t>v</w:t>
      </w:r>
      <w:r w:rsidRPr="00BC36EB">
        <w:rPr>
          <w:color w:val="auto"/>
        </w:rPr>
        <w:t>i</w:t>
      </w:r>
      <w:r w:rsidRPr="00BC36EB">
        <w:rPr>
          <w:color w:val="auto"/>
          <w:spacing w:val="1"/>
        </w:rPr>
        <w:t>ce</w:t>
      </w:r>
      <w:r w:rsidRPr="00BC36EB">
        <w:rPr>
          <w:color w:val="auto"/>
        </w:rPr>
        <w:t>s</w:t>
      </w:r>
      <w:r w:rsidRPr="00BC36EB">
        <w:rPr>
          <w:color w:val="auto"/>
          <w:spacing w:val="14"/>
        </w:rPr>
        <w:t xml:space="preserve"> </w:t>
      </w:r>
      <w:r w:rsidRPr="00BC36EB">
        <w:rPr>
          <w:color w:val="auto"/>
          <w:spacing w:val="1"/>
        </w:rPr>
        <w:t>a</w:t>
      </w:r>
      <w:r w:rsidRPr="00BC36EB">
        <w:rPr>
          <w:color w:val="auto"/>
        </w:rPr>
        <w:t>re</w:t>
      </w:r>
      <w:r w:rsidRPr="00BC36EB">
        <w:rPr>
          <w:color w:val="auto"/>
          <w:spacing w:val="7"/>
        </w:rPr>
        <w:t xml:space="preserve"> </w:t>
      </w:r>
      <w:r w:rsidRPr="00BC36EB">
        <w:rPr>
          <w:color w:val="auto"/>
        </w:rPr>
        <w:t>r</w:t>
      </w:r>
      <w:r w:rsidRPr="00BC36EB">
        <w:rPr>
          <w:color w:val="auto"/>
          <w:spacing w:val="1"/>
        </w:rPr>
        <w:t>ead</w:t>
      </w:r>
      <w:r w:rsidRPr="00BC36EB">
        <w:rPr>
          <w:color w:val="auto"/>
        </w:rPr>
        <w:t>ily</w:t>
      </w:r>
      <w:r w:rsidRPr="00BC36EB">
        <w:rPr>
          <w:color w:val="auto"/>
          <w:spacing w:val="13"/>
        </w:rPr>
        <w:t xml:space="preserve"> </w:t>
      </w:r>
      <w:r w:rsidRPr="00BC36EB">
        <w:rPr>
          <w:color w:val="auto"/>
          <w:spacing w:val="1"/>
        </w:rPr>
        <w:t>ava</w:t>
      </w:r>
      <w:r w:rsidRPr="00BC36EB">
        <w:rPr>
          <w:color w:val="auto"/>
        </w:rPr>
        <w:t>il</w:t>
      </w:r>
      <w:r w:rsidRPr="00BC36EB">
        <w:rPr>
          <w:color w:val="auto"/>
          <w:spacing w:val="1"/>
        </w:rPr>
        <w:t>ab</w:t>
      </w:r>
      <w:r w:rsidRPr="00BC36EB">
        <w:rPr>
          <w:color w:val="auto"/>
        </w:rPr>
        <w:t>l</w:t>
      </w:r>
      <w:r w:rsidRPr="00BC36EB">
        <w:rPr>
          <w:color w:val="auto"/>
          <w:spacing w:val="1"/>
        </w:rPr>
        <w:t>e</w:t>
      </w:r>
      <w:r w:rsidRPr="00BC36EB">
        <w:rPr>
          <w:color w:val="auto"/>
        </w:rPr>
        <w:t>.</w:t>
      </w:r>
      <w:r w:rsidRPr="00BC36EB">
        <w:rPr>
          <w:color w:val="auto"/>
          <w:spacing w:val="17"/>
        </w:rPr>
        <w:t xml:space="preserve"> </w:t>
      </w:r>
      <w:r w:rsidRPr="00BC36EB">
        <w:rPr>
          <w:color w:val="auto"/>
          <w:spacing w:val="1"/>
        </w:rPr>
        <w:t>Bangko</w:t>
      </w:r>
      <w:r w:rsidRPr="00BC36EB">
        <w:rPr>
          <w:color w:val="auto"/>
        </w:rPr>
        <w:t>k</w:t>
      </w:r>
      <w:r w:rsidRPr="00BC36EB">
        <w:rPr>
          <w:color w:val="auto"/>
          <w:spacing w:val="16"/>
        </w:rPr>
        <w:t xml:space="preserve"> </w:t>
      </w:r>
      <w:r w:rsidRPr="00BC36EB">
        <w:rPr>
          <w:color w:val="auto"/>
          <w:spacing w:val="1"/>
        </w:rPr>
        <w:t>ha</w:t>
      </w:r>
      <w:r w:rsidRPr="00BC36EB">
        <w:rPr>
          <w:color w:val="auto"/>
        </w:rPr>
        <w:t>s</w:t>
      </w:r>
      <w:r w:rsidRPr="00BC36EB">
        <w:rPr>
          <w:color w:val="auto"/>
          <w:spacing w:val="7"/>
        </w:rPr>
        <w:t xml:space="preserve"> </w:t>
      </w:r>
      <w:r w:rsidRPr="00BC36EB">
        <w:rPr>
          <w:color w:val="auto"/>
          <w:spacing w:val="1"/>
        </w:rPr>
        <w:t>exce</w:t>
      </w:r>
      <w:r w:rsidRPr="00BC36EB">
        <w:rPr>
          <w:color w:val="auto"/>
        </w:rPr>
        <w:t>ll</w:t>
      </w:r>
      <w:r w:rsidRPr="00BC36EB">
        <w:rPr>
          <w:color w:val="auto"/>
          <w:spacing w:val="1"/>
        </w:rPr>
        <w:t>en</w:t>
      </w:r>
      <w:r w:rsidRPr="00BC36EB">
        <w:rPr>
          <w:color w:val="auto"/>
        </w:rPr>
        <w:t>t</w:t>
      </w:r>
      <w:r w:rsidRPr="00BC36EB">
        <w:rPr>
          <w:color w:val="auto"/>
          <w:spacing w:val="16"/>
        </w:rPr>
        <w:t xml:space="preserve"> </w:t>
      </w:r>
      <w:r w:rsidRPr="00BC36EB">
        <w:rPr>
          <w:color w:val="auto"/>
          <w:spacing w:val="1"/>
        </w:rPr>
        <w:t>hea</w:t>
      </w:r>
      <w:r w:rsidRPr="00BC36EB">
        <w:rPr>
          <w:color w:val="auto"/>
        </w:rPr>
        <w:t>lth</w:t>
      </w:r>
      <w:r w:rsidRPr="00BC36EB">
        <w:rPr>
          <w:color w:val="auto"/>
          <w:spacing w:val="12"/>
        </w:rPr>
        <w:t xml:space="preserve"> </w:t>
      </w:r>
      <w:r w:rsidRPr="00BC36EB">
        <w:rPr>
          <w:color w:val="auto"/>
          <w:spacing w:val="1"/>
        </w:rPr>
        <w:t>an</w:t>
      </w:r>
      <w:r w:rsidRPr="00BC36EB">
        <w:rPr>
          <w:color w:val="auto"/>
        </w:rPr>
        <w:t>d</w:t>
      </w:r>
      <w:r w:rsidRPr="00BC36EB">
        <w:rPr>
          <w:color w:val="auto"/>
          <w:spacing w:val="8"/>
        </w:rPr>
        <w:t xml:space="preserve"> </w:t>
      </w:r>
      <w:r w:rsidRPr="00BC36EB">
        <w:rPr>
          <w:color w:val="auto"/>
          <w:spacing w:val="1"/>
        </w:rPr>
        <w:t>med</w:t>
      </w:r>
      <w:r w:rsidRPr="00BC36EB">
        <w:rPr>
          <w:color w:val="auto"/>
        </w:rPr>
        <w:t>i</w:t>
      </w:r>
      <w:r w:rsidRPr="00BC36EB">
        <w:rPr>
          <w:color w:val="auto"/>
          <w:spacing w:val="1"/>
        </w:rPr>
        <w:t>ca</w:t>
      </w:r>
      <w:r w:rsidRPr="00BC36EB">
        <w:rPr>
          <w:color w:val="auto"/>
        </w:rPr>
        <w:t xml:space="preserve">l </w:t>
      </w:r>
      <w:r w:rsidRPr="00BC36EB">
        <w:rPr>
          <w:color w:val="auto"/>
          <w:spacing w:val="1"/>
        </w:rPr>
        <w:t>serv</w:t>
      </w:r>
      <w:r w:rsidRPr="00BC36EB">
        <w:rPr>
          <w:color w:val="auto"/>
        </w:rPr>
        <w:t>i</w:t>
      </w:r>
      <w:r w:rsidRPr="00BC36EB">
        <w:rPr>
          <w:color w:val="auto"/>
          <w:spacing w:val="1"/>
        </w:rPr>
        <w:t>ce</w:t>
      </w:r>
      <w:r w:rsidRPr="00BC36EB">
        <w:rPr>
          <w:color w:val="auto"/>
        </w:rPr>
        <w:t>s</w:t>
      </w:r>
      <w:r w:rsidRPr="00BC36EB">
        <w:rPr>
          <w:color w:val="auto"/>
          <w:spacing w:val="14"/>
        </w:rPr>
        <w:t xml:space="preserve"> </w:t>
      </w:r>
      <w:r w:rsidRPr="00BC36EB">
        <w:rPr>
          <w:color w:val="auto"/>
          <w:spacing w:val="1"/>
        </w:rPr>
        <w:t>an</w:t>
      </w:r>
      <w:r w:rsidRPr="00BC36EB">
        <w:rPr>
          <w:color w:val="auto"/>
        </w:rPr>
        <w:t>d</w:t>
      </w:r>
      <w:r w:rsidRPr="00BC36EB">
        <w:rPr>
          <w:color w:val="auto"/>
          <w:spacing w:val="8"/>
        </w:rPr>
        <w:t xml:space="preserve"> </w:t>
      </w:r>
      <w:r w:rsidRPr="00BC36EB">
        <w:rPr>
          <w:color w:val="auto"/>
          <w:spacing w:val="1"/>
        </w:rPr>
        <w:t>mos</w:t>
      </w:r>
      <w:r w:rsidRPr="00BC36EB">
        <w:rPr>
          <w:color w:val="auto"/>
        </w:rPr>
        <w:t>t</w:t>
      </w:r>
      <w:r w:rsidRPr="00BC36EB">
        <w:rPr>
          <w:color w:val="auto"/>
          <w:spacing w:val="10"/>
        </w:rPr>
        <w:t xml:space="preserve"> </w:t>
      </w:r>
      <w:r w:rsidRPr="00BC36EB">
        <w:rPr>
          <w:color w:val="auto"/>
        </w:rPr>
        <w:t>l</w:t>
      </w:r>
      <w:r w:rsidRPr="00BC36EB">
        <w:rPr>
          <w:color w:val="auto"/>
          <w:spacing w:val="1"/>
        </w:rPr>
        <w:t>arg</w:t>
      </w:r>
      <w:r w:rsidRPr="00BC36EB">
        <w:rPr>
          <w:color w:val="auto"/>
        </w:rPr>
        <w:t>e</w:t>
      </w:r>
      <w:r w:rsidRPr="00BC36EB">
        <w:rPr>
          <w:color w:val="auto"/>
          <w:spacing w:val="10"/>
        </w:rPr>
        <w:t xml:space="preserve"> </w:t>
      </w:r>
      <w:r w:rsidRPr="00BC36EB">
        <w:rPr>
          <w:color w:val="auto"/>
          <w:spacing w:val="1"/>
        </w:rPr>
        <w:t>hosp</w:t>
      </w:r>
      <w:r w:rsidRPr="00BC36EB">
        <w:rPr>
          <w:color w:val="auto"/>
        </w:rPr>
        <w:t>it</w:t>
      </w:r>
      <w:r w:rsidRPr="00BC36EB">
        <w:rPr>
          <w:color w:val="auto"/>
          <w:spacing w:val="1"/>
        </w:rPr>
        <w:t>a</w:t>
      </w:r>
      <w:r w:rsidRPr="00BC36EB">
        <w:rPr>
          <w:color w:val="auto"/>
        </w:rPr>
        <w:t>ls</w:t>
      </w:r>
      <w:r w:rsidRPr="00BC36EB">
        <w:rPr>
          <w:color w:val="auto"/>
          <w:spacing w:val="16"/>
        </w:rPr>
        <w:t xml:space="preserve"> </w:t>
      </w:r>
      <w:r w:rsidRPr="00BC36EB">
        <w:rPr>
          <w:color w:val="auto"/>
          <w:spacing w:val="1"/>
        </w:rPr>
        <w:t>ar</w:t>
      </w:r>
      <w:r w:rsidRPr="00BC36EB">
        <w:rPr>
          <w:color w:val="auto"/>
        </w:rPr>
        <w:t>e</w:t>
      </w:r>
      <w:r w:rsidRPr="00BC36EB">
        <w:rPr>
          <w:color w:val="auto"/>
          <w:spacing w:val="7"/>
        </w:rPr>
        <w:t xml:space="preserve"> </w:t>
      </w:r>
      <w:r w:rsidRPr="00BC36EB">
        <w:rPr>
          <w:color w:val="auto"/>
          <w:spacing w:val="1"/>
        </w:rPr>
        <w:t>equ</w:t>
      </w:r>
      <w:r w:rsidRPr="00BC36EB">
        <w:rPr>
          <w:color w:val="auto"/>
        </w:rPr>
        <w:t>i</w:t>
      </w:r>
      <w:r w:rsidRPr="00BC36EB">
        <w:rPr>
          <w:color w:val="auto"/>
          <w:spacing w:val="1"/>
        </w:rPr>
        <w:t>ppe</w:t>
      </w:r>
      <w:r w:rsidRPr="00BC36EB">
        <w:rPr>
          <w:color w:val="auto"/>
        </w:rPr>
        <w:t>d</w:t>
      </w:r>
      <w:r w:rsidRPr="00BC36EB">
        <w:rPr>
          <w:color w:val="auto"/>
          <w:spacing w:val="17"/>
        </w:rPr>
        <w:t xml:space="preserve"> </w:t>
      </w:r>
      <w:r w:rsidRPr="00BC36EB">
        <w:rPr>
          <w:color w:val="auto"/>
          <w:spacing w:val="1"/>
        </w:rPr>
        <w:t>w</w:t>
      </w:r>
      <w:r w:rsidRPr="00BC36EB">
        <w:rPr>
          <w:color w:val="auto"/>
        </w:rPr>
        <w:t>ith</w:t>
      </w:r>
      <w:r w:rsidRPr="00BC36EB">
        <w:rPr>
          <w:color w:val="auto"/>
          <w:spacing w:val="10"/>
        </w:rPr>
        <w:t xml:space="preserve"> </w:t>
      </w:r>
      <w:r w:rsidRPr="00BC36EB">
        <w:rPr>
          <w:color w:val="auto"/>
          <w:spacing w:val="1"/>
        </w:rPr>
        <w:t>s</w:t>
      </w:r>
      <w:r w:rsidRPr="00BC36EB">
        <w:rPr>
          <w:color w:val="auto"/>
        </w:rPr>
        <w:t>t</w:t>
      </w:r>
      <w:r w:rsidRPr="00BC36EB">
        <w:rPr>
          <w:color w:val="auto"/>
          <w:spacing w:val="1"/>
        </w:rPr>
        <w:t>a</w:t>
      </w:r>
      <w:r w:rsidRPr="00BC36EB">
        <w:rPr>
          <w:color w:val="auto"/>
        </w:rPr>
        <w:t>te</w:t>
      </w:r>
      <w:r w:rsidRPr="00BC36EB">
        <w:rPr>
          <w:color w:val="auto"/>
          <w:spacing w:val="9"/>
        </w:rPr>
        <w:t xml:space="preserve"> </w:t>
      </w:r>
      <w:r w:rsidRPr="00BC36EB">
        <w:rPr>
          <w:color w:val="auto"/>
          <w:spacing w:val="1"/>
        </w:rPr>
        <w:t>o</w:t>
      </w:r>
      <w:r w:rsidRPr="00BC36EB">
        <w:rPr>
          <w:color w:val="auto"/>
        </w:rPr>
        <w:t>f</w:t>
      </w:r>
      <w:r w:rsidRPr="00BC36EB">
        <w:rPr>
          <w:color w:val="auto"/>
          <w:spacing w:val="5"/>
        </w:rPr>
        <w:t xml:space="preserve"> </w:t>
      </w:r>
      <w:r w:rsidRPr="00BC36EB">
        <w:rPr>
          <w:color w:val="auto"/>
        </w:rPr>
        <w:t>t</w:t>
      </w:r>
      <w:r w:rsidRPr="00BC36EB">
        <w:rPr>
          <w:color w:val="auto"/>
          <w:spacing w:val="1"/>
        </w:rPr>
        <w:t>h</w:t>
      </w:r>
      <w:r w:rsidRPr="00BC36EB">
        <w:rPr>
          <w:color w:val="auto"/>
        </w:rPr>
        <w:t>e</w:t>
      </w:r>
      <w:r w:rsidRPr="00BC36EB">
        <w:rPr>
          <w:color w:val="auto"/>
          <w:spacing w:val="7"/>
        </w:rPr>
        <w:t xml:space="preserve"> </w:t>
      </w:r>
      <w:r w:rsidRPr="00BC36EB">
        <w:rPr>
          <w:color w:val="auto"/>
          <w:spacing w:val="1"/>
        </w:rPr>
        <w:t>ar</w:t>
      </w:r>
      <w:r w:rsidRPr="00BC36EB">
        <w:rPr>
          <w:color w:val="auto"/>
        </w:rPr>
        <w:t>t</w:t>
      </w:r>
      <w:r w:rsidRPr="00BC36EB">
        <w:rPr>
          <w:color w:val="auto"/>
          <w:spacing w:val="6"/>
        </w:rPr>
        <w:t xml:space="preserve"> </w:t>
      </w:r>
      <w:r w:rsidRPr="00BC36EB">
        <w:rPr>
          <w:color w:val="auto"/>
          <w:spacing w:val="1"/>
        </w:rPr>
        <w:t>med</w:t>
      </w:r>
      <w:r w:rsidRPr="00BC36EB">
        <w:rPr>
          <w:color w:val="auto"/>
        </w:rPr>
        <w:t>i</w:t>
      </w:r>
      <w:r w:rsidRPr="00BC36EB">
        <w:rPr>
          <w:color w:val="auto"/>
          <w:spacing w:val="1"/>
        </w:rPr>
        <w:t>ca</w:t>
      </w:r>
      <w:r w:rsidRPr="00BC36EB">
        <w:rPr>
          <w:color w:val="auto"/>
        </w:rPr>
        <w:t>l</w:t>
      </w:r>
      <w:r w:rsidRPr="00BC36EB">
        <w:rPr>
          <w:color w:val="auto"/>
          <w:spacing w:val="15"/>
        </w:rPr>
        <w:t xml:space="preserve"> </w:t>
      </w:r>
      <w:r w:rsidRPr="00BC36EB">
        <w:rPr>
          <w:color w:val="auto"/>
        </w:rPr>
        <w:t>t</w:t>
      </w:r>
      <w:r w:rsidRPr="00BC36EB">
        <w:rPr>
          <w:color w:val="auto"/>
          <w:spacing w:val="1"/>
        </w:rPr>
        <w:t>echno</w:t>
      </w:r>
      <w:r w:rsidRPr="00BC36EB">
        <w:rPr>
          <w:color w:val="auto"/>
        </w:rPr>
        <w:t>l</w:t>
      </w:r>
      <w:r w:rsidRPr="00BC36EB">
        <w:rPr>
          <w:color w:val="auto"/>
          <w:spacing w:val="1"/>
        </w:rPr>
        <w:t>ogy</w:t>
      </w:r>
      <w:r w:rsidRPr="00BC36EB">
        <w:rPr>
          <w:color w:val="auto"/>
        </w:rPr>
        <w:t>,</w:t>
      </w:r>
      <w:r w:rsidRPr="00BC36EB">
        <w:rPr>
          <w:color w:val="auto"/>
          <w:spacing w:val="21"/>
        </w:rPr>
        <w:t xml:space="preserve"> </w:t>
      </w:r>
      <w:r w:rsidRPr="00BC36EB">
        <w:rPr>
          <w:color w:val="auto"/>
          <w:spacing w:val="1"/>
        </w:rPr>
        <w:t>pharmaceu</w:t>
      </w:r>
      <w:r w:rsidRPr="00BC36EB">
        <w:rPr>
          <w:color w:val="auto"/>
        </w:rPr>
        <w:t>ti</w:t>
      </w:r>
      <w:r w:rsidRPr="00BC36EB">
        <w:rPr>
          <w:color w:val="auto"/>
          <w:spacing w:val="1"/>
        </w:rPr>
        <w:t>ca</w:t>
      </w:r>
      <w:r w:rsidRPr="00BC36EB">
        <w:rPr>
          <w:color w:val="auto"/>
        </w:rPr>
        <w:t>ls</w:t>
      </w:r>
      <w:r w:rsidRPr="00BC36EB">
        <w:rPr>
          <w:color w:val="auto"/>
          <w:spacing w:val="28"/>
        </w:rPr>
        <w:t xml:space="preserve"> </w:t>
      </w:r>
      <w:r w:rsidRPr="00BC36EB">
        <w:rPr>
          <w:color w:val="auto"/>
          <w:spacing w:val="1"/>
        </w:rPr>
        <w:t>an</w:t>
      </w:r>
      <w:r w:rsidRPr="00BC36EB">
        <w:rPr>
          <w:color w:val="auto"/>
        </w:rPr>
        <w:t>d i</w:t>
      </w:r>
      <w:r w:rsidRPr="00BC36EB">
        <w:rPr>
          <w:color w:val="auto"/>
          <w:spacing w:val="1"/>
        </w:rPr>
        <w:t>n</w:t>
      </w:r>
      <w:r w:rsidRPr="00BC36EB">
        <w:rPr>
          <w:color w:val="auto"/>
        </w:rPr>
        <w:t>t</w:t>
      </w:r>
      <w:r w:rsidRPr="00BC36EB">
        <w:rPr>
          <w:color w:val="auto"/>
          <w:spacing w:val="1"/>
        </w:rPr>
        <w:t>erna</w:t>
      </w:r>
      <w:r w:rsidRPr="00BC36EB">
        <w:rPr>
          <w:color w:val="auto"/>
        </w:rPr>
        <w:t>ti</w:t>
      </w:r>
      <w:r w:rsidRPr="00BC36EB">
        <w:rPr>
          <w:color w:val="auto"/>
          <w:spacing w:val="1"/>
        </w:rPr>
        <w:t>ona</w:t>
      </w:r>
      <w:r w:rsidRPr="00BC36EB">
        <w:rPr>
          <w:color w:val="auto"/>
        </w:rPr>
        <w:t>lly</w:t>
      </w:r>
      <w:r w:rsidRPr="00BC36EB">
        <w:rPr>
          <w:color w:val="auto"/>
          <w:spacing w:val="26"/>
        </w:rPr>
        <w:t xml:space="preserve"> </w:t>
      </w:r>
      <w:r w:rsidRPr="00BC36EB">
        <w:rPr>
          <w:color w:val="auto"/>
          <w:spacing w:val="1"/>
        </w:rPr>
        <w:t>qua</w:t>
      </w:r>
      <w:r w:rsidRPr="00BC36EB">
        <w:rPr>
          <w:color w:val="auto"/>
        </w:rPr>
        <w:t>lifi</w:t>
      </w:r>
      <w:r w:rsidRPr="00BC36EB">
        <w:rPr>
          <w:color w:val="auto"/>
          <w:spacing w:val="1"/>
        </w:rPr>
        <w:t>e</w:t>
      </w:r>
      <w:r w:rsidRPr="00BC36EB">
        <w:rPr>
          <w:color w:val="auto"/>
        </w:rPr>
        <w:t>d</w:t>
      </w:r>
      <w:r w:rsidRPr="00BC36EB">
        <w:rPr>
          <w:color w:val="auto"/>
          <w:spacing w:val="16"/>
        </w:rPr>
        <w:t xml:space="preserve"> </w:t>
      </w:r>
      <w:r w:rsidRPr="00BC36EB">
        <w:rPr>
          <w:color w:val="auto"/>
          <w:spacing w:val="1"/>
        </w:rPr>
        <w:t>spec</w:t>
      </w:r>
      <w:r w:rsidRPr="00BC36EB">
        <w:rPr>
          <w:color w:val="auto"/>
        </w:rPr>
        <w:t>i</w:t>
      </w:r>
      <w:r w:rsidRPr="00BC36EB">
        <w:rPr>
          <w:color w:val="auto"/>
          <w:spacing w:val="1"/>
        </w:rPr>
        <w:t>a</w:t>
      </w:r>
      <w:r w:rsidRPr="00BC36EB">
        <w:rPr>
          <w:color w:val="auto"/>
        </w:rPr>
        <w:t>li</w:t>
      </w:r>
      <w:r w:rsidRPr="00BC36EB">
        <w:rPr>
          <w:color w:val="auto"/>
          <w:spacing w:val="1"/>
        </w:rPr>
        <w:t>s</w:t>
      </w:r>
      <w:r w:rsidRPr="00BC36EB">
        <w:rPr>
          <w:color w:val="auto"/>
        </w:rPr>
        <w:t>t</w:t>
      </w:r>
      <w:r w:rsidRPr="00BC36EB">
        <w:rPr>
          <w:color w:val="auto"/>
          <w:spacing w:val="1"/>
        </w:rPr>
        <w:t>s</w:t>
      </w:r>
      <w:r w:rsidRPr="00BC36EB">
        <w:rPr>
          <w:color w:val="auto"/>
        </w:rPr>
        <w:t>.</w:t>
      </w:r>
    </w:p>
    <w:p w14:paraId="4EA4EFCD" w14:textId="77777777" w:rsidR="00F846CD" w:rsidRPr="00EF38BA" w:rsidRDefault="00F846CD">
      <w:pPr>
        <w:spacing w:before="2" w:line="190" w:lineRule="exact"/>
        <w:rPr>
          <w:color w:val="000000" w:themeColor="text1"/>
        </w:rPr>
      </w:pPr>
    </w:p>
    <w:p w14:paraId="2834AE92" w14:textId="77777777" w:rsidR="00F846CD" w:rsidRPr="00EF38BA" w:rsidRDefault="00F846CD">
      <w:pPr>
        <w:ind w:left="734"/>
        <w:rPr>
          <w:color w:val="000000" w:themeColor="text1"/>
        </w:rPr>
      </w:pPr>
      <w:r w:rsidRPr="00EF38BA">
        <w:rPr>
          <w:color w:val="000000" w:themeColor="text1"/>
          <w:spacing w:val="1"/>
        </w:rPr>
        <w:t>Transpor</w:t>
      </w:r>
      <w:r w:rsidRPr="00EF38BA">
        <w:rPr>
          <w:color w:val="000000" w:themeColor="text1"/>
        </w:rPr>
        <w:t>t</w:t>
      </w:r>
      <w:r w:rsidRPr="00EF38BA">
        <w:rPr>
          <w:color w:val="000000" w:themeColor="text1"/>
          <w:spacing w:val="1"/>
        </w:rPr>
        <w:t>a</w:t>
      </w:r>
      <w:r w:rsidRPr="00EF38BA">
        <w:rPr>
          <w:color w:val="000000" w:themeColor="text1"/>
        </w:rPr>
        <w:t>ti</w:t>
      </w:r>
      <w:r w:rsidRPr="00EF38BA">
        <w:rPr>
          <w:color w:val="000000" w:themeColor="text1"/>
          <w:spacing w:val="1"/>
        </w:rPr>
        <w:t>o</w:t>
      </w:r>
      <w:r w:rsidRPr="00EF38BA">
        <w:rPr>
          <w:color w:val="000000" w:themeColor="text1"/>
        </w:rPr>
        <w:t>n</w:t>
      </w:r>
    </w:p>
    <w:p w14:paraId="0819EF88" w14:textId="77777777" w:rsidR="00F846CD" w:rsidRPr="00EF38BA" w:rsidRDefault="00F846CD">
      <w:pPr>
        <w:spacing w:before="4" w:line="180" w:lineRule="exact"/>
        <w:rPr>
          <w:color w:val="000000" w:themeColor="text1"/>
        </w:rPr>
      </w:pPr>
    </w:p>
    <w:p w14:paraId="6606FBBC" w14:textId="77777777" w:rsidR="00F846CD" w:rsidRPr="00EF38BA" w:rsidRDefault="00F846CD">
      <w:pPr>
        <w:spacing w:line="248" w:lineRule="auto"/>
        <w:ind w:left="734" w:right="416"/>
        <w:rPr>
          <w:color w:val="000000" w:themeColor="text1"/>
        </w:rPr>
      </w:pPr>
      <w:r w:rsidRPr="00EF38BA">
        <w:rPr>
          <w:color w:val="000000" w:themeColor="text1"/>
          <w:spacing w:val="1"/>
        </w:rPr>
        <w:t>Skytra</w:t>
      </w:r>
      <w:r w:rsidRPr="00EF38BA">
        <w:rPr>
          <w:color w:val="000000" w:themeColor="text1"/>
        </w:rPr>
        <w:t>in</w:t>
      </w:r>
      <w:r w:rsidRPr="00EF38BA">
        <w:rPr>
          <w:color w:val="000000" w:themeColor="text1"/>
          <w:spacing w:val="15"/>
        </w:rPr>
        <w:t xml:space="preserve"> </w:t>
      </w:r>
      <w:r w:rsidRPr="00EF38BA">
        <w:rPr>
          <w:color w:val="000000" w:themeColor="text1"/>
        </w:rPr>
        <w:t>(</w:t>
      </w:r>
      <w:r w:rsidRPr="00EF38BA">
        <w:rPr>
          <w:color w:val="000000" w:themeColor="text1"/>
          <w:spacing w:val="1"/>
        </w:rPr>
        <w:t>“BTS”)</w:t>
      </w:r>
      <w:r w:rsidRPr="00EF38BA">
        <w:rPr>
          <w:color w:val="000000" w:themeColor="text1"/>
        </w:rPr>
        <w:t>.</w:t>
      </w:r>
      <w:r w:rsidRPr="00EF38BA">
        <w:rPr>
          <w:color w:val="000000" w:themeColor="text1"/>
          <w:spacing w:val="16"/>
        </w:rPr>
        <w:t xml:space="preserve"> </w:t>
      </w:r>
      <w:r w:rsidRPr="00EF38BA">
        <w:rPr>
          <w:color w:val="000000" w:themeColor="text1"/>
          <w:spacing w:val="1"/>
        </w:rPr>
        <w:t>BT</w:t>
      </w:r>
      <w:r w:rsidRPr="00EF38BA">
        <w:rPr>
          <w:color w:val="000000" w:themeColor="text1"/>
        </w:rPr>
        <w:t>S</w:t>
      </w:r>
      <w:r w:rsidRPr="00EF38BA">
        <w:rPr>
          <w:color w:val="000000" w:themeColor="text1"/>
          <w:spacing w:val="9"/>
        </w:rPr>
        <w:t xml:space="preserve"> </w:t>
      </w:r>
      <w:r w:rsidRPr="00EF38BA">
        <w:rPr>
          <w:color w:val="000000" w:themeColor="text1"/>
          <w:spacing w:val="1"/>
        </w:rPr>
        <w:t>sk</w:t>
      </w:r>
      <w:r w:rsidRPr="00EF38BA">
        <w:rPr>
          <w:color w:val="000000" w:themeColor="text1"/>
        </w:rPr>
        <w:t>y</w:t>
      </w:r>
      <w:r w:rsidRPr="00EF38BA">
        <w:rPr>
          <w:color w:val="000000" w:themeColor="text1"/>
          <w:spacing w:val="7"/>
        </w:rPr>
        <w:t xml:space="preserve"> </w:t>
      </w:r>
      <w:r w:rsidRPr="00EF38BA">
        <w:rPr>
          <w:color w:val="000000" w:themeColor="text1"/>
        </w:rPr>
        <w:t>t</w:t>
      </w:r>
      <w:r w:rsidRPr="00EF38BA">
        <w:rPr>
          <w:color w:val="000000" w:themeColor="text1"/>
          <w:spacing w:val="1"/>
        </w:rPr>
        <w:t>ra</w:t>
      </w:r>
      <w:r w:rsidRPr="00EF38BA">
        <w:rPr>
          <w:color w:val="000000" w:themeColor="text1"/>
        </w:rPr>
        <w:t>i</w:t>
      </w:r>
      <w:r w:rsidRPr="00EF38BA">
        <w:rPr>
          <w:color w:val="000000" w:themeColor="text1"/>
          <w:spacing w:val="1"/>
        </w:rPr>
        <w:t>n</w:t>
      </w:r>
      <w:r w:rsidRPr="00EF38BA">
        <w:rPr>
          <w:color w:val="000000" w:themeColor="text1"/>
        </w:rPr>
        <w:t>s</w:t>
      </w:r>
      <w:r w:rsidRPr="00EF38BA">
        <w:rPr>
          <w:color w:val="000000" w:themeColor="text1"/>
          <w:spacing w:val="11"/>
        </w:rPr>
        <w:t xml:space="preserve"> </w:t>
      </w:r>
      <w:r w:rsidRPr="00EF38BA">
        <w:rPr>
          <w:color w:val="000000" w:themeColor="text1"/>
          <w:spacing w:val="1"/>
        </w:rPr>
        <w:t>p</w:t>
      </w:r>
      <w:r w:rsidRPr="00EF38BA">
        <w:rPr>
          <w:color w:val="000000" w:themeColor="text1"/>
        </w:rPr>
        <w:t>ly</w:t>
      </w:r>
      <w:r w:rsidRPr="00EF38BA">
        <w:rPr>
          <w:color w:val="000000" w:themeColor="text1"/>
          <w:spacing w:val="7"/>
        </w:rPr>
        <w:t xml:space="preserve"> </w:t>
      </w:r>
      <w:r w:rsidRPr="00EF38BA">
        <w:rPr>
          <w:color w:val="000000" w:themeColor="text1"/>
          <w:spacing w:val="1"/>
        </w:rPr>
        <w:t>a</w:t>
      </w:r>
      <w:r w:rsidRPr="00EF38BA">
        <w:rPr>
          <w:color w:val="000000" w:themeColor="text1"/>
        </w:rPr>
        <w:t>l</w:t>
      </w:r>
      <w:r w:rsidRPr="00EF38BA">
        <w:rPr>
          <w:color w:val="000000" w:themeColor="text1"/>
          <w:spacing w:val="1"/>
        </w:rPr>
        <w:t>on</w:t>
      </w:r>
      <w:r w:rsidRPr="00EF38BA">
        <w:rPr>
          <w:color w:val="000000" w:themeColor="text1"/>
        </w:rPr>
        <w:t>g</w:t>
      </w:r>
      <w:r w:rsidRPr="00EF38BA">
        <w:rPr>
          <w:color w:val="000000" w:themeColor="text1"/>
          <w:spacing w:val="11"/>
        </w:rPr>
        <w:t xml:space="preserve"> </w:t>
      </w:r>
      <w:r w:rsidRPr="00EF38BA">
        <w:rPr>
          <w:color w:val="000000" w:themeColor="text1"/>
          <w:spacing w:val="1"/>
        </w:rPr>
        <w:t>Sukhu</w:t>
      </w:r>
      <w:r w:rsidRPr="00EF38BA">
        <w:rPr>
          <w:color w:val="000000" w:themeColor="text1"/>
          <w:spacing w:val="2"/>
        </w:rPr>
        <w:t>m</w:t>
      </w:r>
      <w:r w:rsidRPr="00EF38BA">
        <w:rPr>
          <w:color w:val="000000" w:themeColor="text1"/>
          <w:spacing w:val="1"/>
        </w:rPr>
        <w:t>v</w:t>
      </w:r>
      <w:r w:rsidRPr="00EF38BA">
        <w:rPr>
          <w:color w:val="000000" w:themeColor="text1"/>
        </w:rPr>
        <w:t>it,</w:t>
      </w:r>
      <w:r w:rsidRPr="00EF38BA">
        <w:rPr>
          <w:color w:val="000000" w:themeColor="text1"/>
          <w:spacing w:val="21"/>
        </w:rPr>
        <w:t xml:space="preserve"> </w:t>
      </w:r>
      <w:r w:rsidRPr="00EF38BA">
        <w:rPr>
          <w:color w:val="000000" w:themeColor="text1"/>
          <w:spacing w:val="1"/>
        </w:rPr>
        <w:t>S</w:t>
      </w:r>
      <w:r w:rsidRPr="00EF38BA">
        <w:rPr>
          <w:color w:val="000000" w:themeColor="text1"/>
        </w:rPr>
        <w:t>il</w:t>
      </w:r>
      <w:r w:rsidRPr="00EF38BA">
        <w:rPr>
          <w:color w:val="000000" w:themeColor="text1"/>
          <w:spacing w:val="1"/>
        </w:rPr>
        <w:t>o</w:t>
      </w:r>
      <w:r w:rsidRPr="00EF38BA">
        <w:rPr>
          <w:color w:val="000000" w:themeColor="text1"/>
        </w:rPr>
        <w:t>m</w:t>
      </w:r>
      <w:r w:rsidRPr="00EF38BA">
        <w:rPr>
          <w:color w:val="000000" w:themeColor="text1"/>
          <w:spacing w:val="12"/>
        </w:rPr>
        <w:t xml:space="preserve"> </w:t>
      </w:r>
      <w:r w:rsidRPr="00EF38BA">
        <w:rPr>
          <w:color w:val="000000" w:themeColor="text1"/>
          <w:spacing w:val="1"/>
        </w:rPr>
        <w:t>an</w:t>
      </w:r>
      <w:r w:rsidRPr="00EF38BA">
        <w:rPr>
          <w:color w:val="000000" w:themeColor="text1"/>
        </w:rPr>
        <w:t>d</w:t>
      </w:r>
      <w:r w:rsidRPr="00EF38BA">
        <w:rPr>
          <w:color w:val="000000" w:themeColor="text1"/>
          <w:spacing w:val="8"/>
        </w:rPr>
        <w:t xml:space="preserve"> </w:t>
      </w:r>
      <w:r w:rsidRPr="00EF38BA">
        <w:rPr>
          <w:color w:val="000000" w:themeColor="text1"/>
          <w:spacing w:val="1"/>
        </w:rPr>
        <w:t>Phahonyoth</w:t>
      </w:r>
      <w:r w:rsidRPr="00EF38BA">
        <w:rPr>
          <w:color w:val="000000" w:themeColor="text1"/>
        </w:rPr>
        <w:t>in</w:t>
      </w:r>
      <w:r w:rsidRPr="00EF38BA">
        <w:rPr>
          <w:color w:val="000000" w:themeColor="text1"/>
          <w:spacing w:val="25"/>
        </w:rPr>
        <w:t xml:space="preserve"> </w:t>
      </w:r>
      <w:r w:rsidRPr="00EF38BA">
        <w:rPr>
          <w:color w:val="000000" w:themeColor="text1"/>
          <w:spacing w:val="1"/>
        </w:rPr>
        <w:t>roads</w:t>
      </w:r>
      <w:r w:rsidRPr="00EF38BA">
        <w:rPr>
          <w:color w:val="000000" w:themeColor="text1"/>
        </w:rPr>
        <w:t>.</w:t>
      </w:r>
      <w:r w:rsidRPr="00EF38BA">
        <w:rPr>
          <w:color w:val="000000" w:themeColor="text1"/>
          <w:spacing w:val="12"/>
        </w:rPr>
        <w:t xml:space="preserve"> </w:t>
      </w:r>
      <w:r w:rsidRPr="00EF38BA">
        <w:rPr>
          <w:color w:val="000000" w:themeColor="text1"/>
          <w:spacing w:val="1"/>
        </w:rPr>
        <w:t>Th</w:t>
      </w:r>
      <w:r w:rsidRPr="00EF38BA">
        <w:rPr>
          <w:color w:val="000000" w:themeColor="text1"/>
        </w:rPr>
        <w:t>e</w:t>
      </w:r>
      <w:r w:rsidRPr="00EF38BA">
        <w:rPr>
          <w:color w:val="000000" w:themeColor="text1"/>
          <w:spacing w:val="8"/>
        </w:rPr>
        <w:t xml:space="preserve"> </w:t>
      </w:r>
      <w:r w:rsidRPr="00EF38BA">
        <w:rPr>
          <w:color w:val="000000" w:themeColor="text1"/>
          <w:spacing w:val="1"/>
        </w:rPr>
        <w:t>rou</w:t>
      </w:r>
      <w:r w:rsidRPr="00EF38BA">
        <w:rPr>
          <w:color w:val="000000" w:themeColor="text1"/>
        </w:rPr>
        <w:t>t</w:t>
      </w:r>
      <w:r w:rsidRPr="00EF38BA">
        <w:rPr>
          <w:color w:val="000000" w:themeColor="text1"/>
          <w:spacing w:val="1"/>
        </w:rPr>
        <w:t>e</w:t>
      </w:r>
      <w:r w:rsidRPr="00EF38BA">
        <w:rPr>
          <w:color w:val="000000" w:themeColor="text1"/>
        </w:rPr>
        <w:t>s</w:t>
      </w:r>
      <w:r w:rsidRPr="00EF38BA">
        <w:rPr>
          <w:color w:val="000000" w:themeColor="text1"/>
          <w:spacing w:val="12"/>
        </w:rPr>
        <w:t xml:space="preserve"> </w:t>
      </w:r>
      <w:r w:rsidRPr="00EF38BA">
        <w:rPr>
          <w:color w:val="000000" w:themeColor="text1"/>
          <w:spacing w:val="1"/>
        </w:rPr>
        <w:t>connect Bangkok</w:t>
      </w:r>
      <w:r w:rsidRPr="00EF38BA">
        <w:rPr>
          <w:color w:val="000000" w:themeColor="text1"/>
        </w:rPr>
        <w:t>s</w:t>
      </w:r>
      <w:r w:rsidRPr="00EF38BA">
        <w:rPr>
          <w:color w:val="000000" w:themeColor="text1"/>
          <w:spacing w:val="18"/>
        </w:rPr>
        <w:t xml:space="preserve"> </w:t>
      </w:r>
      <w:r w:rsidRPr="00EF38BA">
        <w:rPr>
          <w:color w:val="000000" w:themeColor="text1"/>
        </w:rPr>
        <w:t>l</w:t>
      </w:r>
      <w:r w:rsidRPr="00EF38BA">
        <w:rPr>
          <w:color w:val="000000" w:themeColor="text1"/>
          <w:spacing w:val="1"/>
        </w:rPr>
        <w:t>ead</w:t>
      </w:r>
      <w:r w:rsidRPr="00EF38BA">
        <w:rPr>
          <w:color w:val="000000" w:themeColor="text1"/>
        </w:rPr>
        <w:t>i</w:t>
      </w:r>
      <w:r w:rsidRPr="00EF38BA">
        <w:rPr>
          <w:color w:val="000000" w:themeColor="text1"/>
          <w:spacing w:val="1"/>
        </w:rPr>
        <w:t>n</w:t>
      </w:r>
      <w:r w:rsidRPr="00EF38BA">
        <w:rPr>
          <w:color w:val="000000" w:themeColor="text1"/>
        </w:rPr>
        <w:t>g</w:t>
      </w:r>
      <w:r w:rsidRPr="00EF38BA">
        <w:rPr>
          <w:color w:val="000000" w:themeColor="text1"/>
          <w:spacing w:val="14"/>
        </w:rPr>
        <w:t xml:space="preserve"> </w:t>
      </w:r>
      <w:r w:rsidRPr="00EF38BA">
        <w:rPr>
          <w:color w:val="000000" w:themeColor="text1"/>
          <w:spacing w:val="1"/>
        </w:rPr>
        <w:t>ho</w:t>
      </w:r>
      <w:r w:rsidRPr="00EF38BA">
        <w:rPr>
          <w:color w:val="000000" w:themeColor="text1"/>
        </w:rPr>
        <w:t>t</w:t>
      </w:r>
      <w:r w:rsidRPr="00EF38BA">
        <w:rPr>
          <w:color w:val="000000" w:themeColor="text1"/>
          <w:spacing w:val="1"/>
        </w:rPr>
        <w:t>e</w:t>
      </w:r>
      <w:r w:rsidRPr="00EF38BA">
        <w:rPr>
          <w:color w:val="000000" w:themeColor="text1"/>
        </w:rPr>
        <w:t>ls</w:t>
      </w:r>
      <w:r w:rsidRPr="00EF38BA">
        <w:rPr>
          <w:color w:val="000000" w:themeColor="text1"/>
          <w:spacing w:val="12"/>
        </w:rPr>
        <w:t xml:space="preserve"> </w:t>
      </w:r>
      <w:r w:rsidRPr="00EF38BA">
        <w:rPr>
          <w:color w:val="000000" w:themeColor="text1"/>
          <w:spacing w:val="1"/>
        </w:rPr>
        <w:t>an</w:t>
      </w:r>
      <w:r w:rsidRPr="00EF38BA">
        <w:rPr>
          <w:color w:val="000000" w:themeColor="text1"/>
        </w:rPr>
        <w:t>d</w:t>
      </w:r>
      <w:r w:rsidRPr="00EF38BA">
        <w:rPr>
          <w:color w:val="000000" w:themeColor="text1"/>
          <w:spacing w:val="8"/>
        </w:rPr>
        <w:t xml:space="preserve"> </w:t>
      </w:r>
      <w:r w:rsidRPr="00EF38BA">
        <w:rPr>
          <w:color w:val="000000" w:themeColor="text1"/>
          <w:spacing w:val="1"/>
        </w:rPr>
        <w:t>ma</w:t>
      </w:r>
      <w:r w:rsidRPr="00EF38BA">
        <w:rPr>
          <w:color w:val="000000" w:themeColor="text1"/>
        </w:rPr>
        <w:t>j</w:t>
      </w:r>
      <w:r w:rsidRPr="00EF38BA">
        <w:rPr>
          <w:color w:val="000000" w:themeColor="text1"/>
          <w:spacing w:val="1"/>
        </w:rPr>
        <w:t>o</w:t>
      </w:r>
      <w:r w:rsidRPr="00EF38BA">
        <w:rPr>
          <w:color w:val="000000" w:themeColor="text1"/>
        </w:rPr>
        <w:t>r</w:t>
      </w:r>
      <w:r w:rsidRPr="00EF38BA">
        <w:rPr>
          <w:color w:val="000000" w:themeColor="text1"/>
          <w:spacing w:val="11"/>
        </w:rPr>
        <w:t xml:space="preserve"> </w:t>
      </w:r>
      <w:r w:rsidRPr="00EF38BA">
        <w:rPr>
          <w:color w:val="000000" w:themeColor="text1"/>
          <w:spacing w:val="1"/>
        </w:rPr>
        <w:t>shoppin</w:t>
      </w:r>
      <w:r w:rsidRPr="00EF38BA">
        <w:rPr>
          <w:color w:val="000000" w:themeColor="text1"/>
        </w:rPr>
        <w:t>g</w:t>
      </w:r>
      <w:r w:rsidRPr="00EF38BA">
        <w:rPr>
          <w:color w:val="000000" w:themeColor="text1"/>
          <w:spacing w:val="17"/>
        </w:rPr>
        <w:t xml:space="preserve"> </w:t>
      </w:r>
      <w:r w:rsidRPr="00EF38BA">
        <w:rPr>
          <w:color w:val="000000" w:themeColor="text1"/>
          <w:spacing w:val="1"/>
        </w:rPr>
        <w:t>a</w:t>
      </w:r>
      <w:r w:rsidRPr="00EF38BA">
        <w:rPr>
          <w:color w:val="000000" w:themeColor="text1"/>
        </w:rPr>
        <w:t>r</w:t>
      </w:r>
      <w:r w:rsidRPr="00EF38BA">
        <w:rPr>
          <w:color w:val="000000" w:themeColor="text1"/>
          <w:spacing w:val="1"/>
        </w:rPr>
        <w:t>ea</w:t>
      </w:r>
      <w:r w:rsidRPr="00EF38BA">
        <w:rPr>
          <w:color w:val="000000" w:themeColor="text1"/>
        </w:rPr>
        <w:t>s</w:t>
      </w:r>
      <w:r w:rsidRPr="00EF38BA">
        <w:rPr>
          <w:color w:val="000000" w:themeColor="text1"/>
          <w:spacing w:val="10"/>
        </w:rPr>
        <w:t xml:space="preserve"> </w:t>
      </w:r>
      <w:r w:rsidRPr="00EF38BA">
        <w:rPr>
          <w:color w:val="000000" w:themeColor="text1"/>
          <w:spacing w:val="1"/>
        </w:rPr>
        <w:t>suc</w:t>
      </w:r>
      <w:r w:rsidRPr="00EF38BA">
        <w:rPr>
          <w:color w:val="000000" w:themeColor="text1"/>
        </w:rPr>
        <w:t>h</w:t>
      </w:r>
      <w:r w:rsidRPr="00EF38BA">
        <w:rPr>
          <w:color w:val="000000" w:themeColor="text1"/>
          <w:spacing w:val="9"/>
        </w:rPr>
        <w:t xml:space="preserve"> </w:t>
      </w:r>
      <w:r w:rsidRPr="00EF38BA">
        <w:rPr>
          <w:color w:val="000000" w:themeColor="text1"/>
          <w:spacing w:val="1"/>
        </w:rPr>
        <w:t>a</w:t>
      </w:r>
      <w:r w:rsidRPr="00EF38BA">
        <w:rPr>
          <w:color w:val="000000" w:themeColor="text1"/>
        </w:rPr>
        <w:t>s</w:t>
      </w:r>
      <w:r w:rsidRPr="00EF38BA">
        <w:rPr>
          <w:color w:val="000000" w:themeColor="text1"/>
          <w:spacing w:val="5"/>
        </w:rPr>
        <w:t xml:space="preserve"> </w:t>
      </w:r>
      <w:r w:rsidRPr="00EF38BA">
        <w:rPr>
          <w:color w:val="000000" w:themeColor="text1"/>
          <w:spacing w:val="1"/>
        </w:rPr>
        <w:t>S</w:t>
      </w:r>
      <w:r w:rsidRPr="00EF38BA">
        <w:rPr>
          <w:color w:val="000000" w:themeColor="text1"/>
        </w:rPr>
        <w:t>i</w:t>
      </w:r>
      <w:r w:rsidRPr="00EF38BA">
        <w:rPr>
          <w:color w:val="000000" w:themeColor="text1"/>
          <w:spacing w:val="1"/>
        </w:rPr>
        <w:t>a</w:t>
      </w:r>
      <w:r w:rsidRPr="00EF38BA">
        <w:rPr>
          <w:color w:val="000000" w:themeColor="text1"/>
        </w:rPr>
        <w:t>m</w:t>
      </w:r>
      <w:r w:rsidRPr="00EF38BA">
        <w:rPr>
          <w:color w:val="000000" w:themeColor="text1"/>
          <w:spacing w:val="11"/>
        </w:rPr>
        <w:t xml:space="preserve"> </w:t>
      </w:r>
      <w:r w:rsidRPr="00EF38BA">
        <w:rPr>
          <w:color w:val="000000" w:themeColor="text1"/>
          <w:spacing w:val="1"/>
        </w:rPr>
        <w:t>Square</w:t>
      </w:r>
      <w:r w:rsidRPr="00EF38BA">
        <w:rPr>
          <w:color w:val="000000" w:themeColor="text1"/>
        </w:rPr>
        <w:t>,</w:t>
      </w:r>
      <w:r w:rsidRPr="00EF38BA">
        <w:rPr>
          <w:color w:val="000000" w:themeColor="text1"/>
          <w:spacing w:val="14"/>
        </w:rPr>
        <w:t xml:space="preserve"> </w:t>
      </w:r>
      <w:r w:rsidRPr="00EF38BA">
        <w:rPr>
          <w:color w:val="000000" w:themeColor="text1"/>
          <w:spacing w:val="1"/>
        </w:rPr>
        <w:t>S</w:t>
      </w:r>
      <w:r w:rsidRPr="00EF38BA">
        <w:rPr>
          <w:color w:val="000000" w:themeColor="text1"/>
        </w:rPr>
        <w:t>il</w:t>
      </w:r>
      <w:r w:rsidRPr="00EF38BA">
        <w:rPr>
          <w:color w:val="000000" w:themeColor="text1"/>
          <w:spacing w:val="1"/>
        </w:rPr>
        <w:t>om</w:t>
      </w:r>
      <w:r w:rsidRPr="00EF38BA">
        <w:rPr>
          <w:color w:val="000000" w:themeColor="text1"/>
        </w:rPr>
        <w:t>,</w:t>
      </w:r>
      <w:r w:rsidRPr="00EF38BA">
        <w:rPr>
          <w:color w:val="000000" w:themeColor="text1"/>
          <w:spacing w:val="13"/>
        </w:rPr>
        <w:t xml:space="preserve"> </w:t>
      </w:r>
      <w:r w:rsidRPr="00EF38BA">
        <w:rPr>
          <w:color w:val="000000" w:themeColor="text1"/>
          <w:spacing w:val="1"/>
        </w:rPr>
        <w:t>Ra</w:t>
      </w:r>
      <w:r w:rsidRPr="00EF38BA">
        <w:rPr>
          <w:color w:val="000000" w:themeColor="text1"/>
        </w:rPr>
        <w:t>t</w:t>
      </w:r>
      <w:r w:rsidRPr="00EF38BA">
        <w:rPr>
          <w:color w:val="000000" w:themeColor="text1"/>
          <w:spacing w:val="1"/>
        </w:rPr>
        <w:t>chaprason</w:t>
      </w:r>
      <w:r w:rsidRPr="00EF38BA">
        <w:rPr>
          <w:color w:val="000000" w:themeColor="text1"/>
        </w:rPr>
        <w:t>g</w:t>
      </w:r>
      <w:r w:rsidRPr="00EF38BA">
        <w:rPr>
          <w:color w:val="000000" w:themeColor="text1"/>
          <w:spacing w:val="26"/>
        </w:rPr>
        <w:t xml:space="preserve"> </w:t>
      </w:r>
      <w:r w:rsidRPr="00EF38BA">
        <w:rPr>
          <w:color w:val="000000" w:themeColor="text1"/>
          <w:spacing w:val="1"/>
        </w:rPr>
        <w:t>and Cha</w:t>
      </w:r>
      <w:r w:rsidRPr="00EF38BA">
        <w:rPr>
          <w:color w:val="000000" w:themeColor="text1"/>
        </w:rPr>
        <w:t>t</w:t>
      </w:r>
      <w:r w:rsidRPr="00EF38BA">
        <w:rPr>
          <w:color w:val="000000" w:themeColor="text1"/>
          <w:spacing w:val="1"/>
        </w:rPr>
        <w:t>ucha</w:t>
      </w:r>
      <w:r w:rsidRPr="00EF38BA">
        <w:rPr>
          <w:color w:val="000000" w:themeColor="text1"/>
        </w:rPr>
        <w:t>k</w:t>
      </w:r>
      <w:r w:rsidRPr="00EF38BA">
        <w:rPr>
          <w:color w:val="000000" w:themeColor="text1"/>
          <w:spacing w:val="20"/>
        </w:rPr>
        <w:t xml:space="preserve"> </w:t>
      </w:r>
      <w:r w:rsidRPr="00EF38BA">
        <w:rPr>
          <w:color w:val="000000" w:themeColor="text1"/>
          <w:spacing w:val="1"/>
        </w:rPr>
        <w:t>Weeken</w:t>
      </w:r>
      <w:r w:rsidRPr="00EF38BA">
        <w:rPr>
          <w:color w:val="000000" w:themeColor="text1"/>
        </w:rPr>
        <w:t>d</w:t>
      </w:r>
      <w:r w:rsidRPr="00EF38BA">
        <w:rPr>
          <w:color w:val="000000" w:themeColor="text1"/>
          <w:spacing w:val="17"/>
        </w:rPr>
        <w:t xml:space="preserve"> </w:t>
      </w:r>
      <w:r w:rsidRPr="00EF38BA">
        <w:rPr>
          <w:color w:val="000000" w:themeColor="text1"/>
          <w:spacing w:val="1"/>
        </w:rPr>
        <w:t>Ma</w:t>
      </w:r>
      <w:r w:rsidRPr="00EF38BA">
        <w:rPr>
          <w:color w:val="000000" w:themeColor="text1"/>
        </w:rPr>
        <w:t>r</w:t>
      </w:r>
      <w:r w:rsidRPr="00EF38BA">
        <w:rPr>
          <w:color w:val="000000" w:themeColor="text1"/>
          <w:spacing w:val="1"/>
        </w:rPr>
        <w:t>ke</w:t>
      </w:r>
      <w:r w:rsidRPr="00EF38BA">
        <w:rPr>
          <w:color w:val="000000" w:themeColor="text1"/>
        </w:rPr>
        <w:t>t.</w:t>
      </w:r>
      <w:r w:rsidRPr="00EF38BA">
        <w:rPr>
          <w:color w:val="000000" w:themeColor="text1"/>
          <w:spacing w:val="15"/>
        </w:rPr>
        <w:t xml:space="preserve"> </w:t>
      </w:r>
      <w:r w:rsidRPr="00EF38BA">
        <w:rPr>
          <w:color w:val="000000" w:themeColor="text1"/>
          <w:spacing w:val="1"/>
        </w:rPr>
        <w:t>Th</w:t>
      </w:r>
      <w:r w:rsidRPr="00EF38BA">
        <w:rPr>
          <w:color w:val="000000" w:themeColor="text1"/>
        </w:rPr>
        <w:t>e</w:t>
      </w:r>
      <w:r w:rsidRPr="00EF38BA">
        <w:rPr>
          <w:color w:val="000000" w:themeColor="text1"/>
          <w:spacing w:val="8"/>
        </w:rPr>
        <w:t xml:space="preserve"> </w:t>
      </w:r>
      <w:r w:rsidRPr="00EF38BA">
        <w:rPr>
          <w:color w:val="000000" w:themeColor="text1"/>
        </w:rPr>
        <w:t>f</w:t>
      </w:r>
      <w:r w:rsidRPr="00EF38BA">
        <w:rPr>
          <w:color w:val="000000" w:themeColor="text1"/>
          <w:spacing w:val="1"/>
        </w:rPr>
        <w:t>a</w:t>
      </w:r>
      <w:r w:rsidRPr="00EF38BA">
        <w:rPr>
          <w:color w:val="000000" w:themeColor="text1"/>
        </w:rPr>
        <w:t>re</w:t>
      </w:r>
      <w:r w:rsidRPr="00EF38BA">
        <w:rPr>
          <w:color w:val="000000" w:themeColor="text1"/>
          <w:spacing w:val="8"/>
        </w:rPr>
        <w:t xml:space="preserve"> </w:t>
      </w:r>
      <w:r w:rsidRPr="00EF38BA">
        <w:rPr>
          <w:color w:val="000000" w:themeColor="text1"/>
        </w:rPr>
        <w:t>r</w:t>
      </w:r>
      <w:r w:rsidRPr="00EF38BA">
        <w:rPr>
          <w:color w:val="000000" w:themeColor="text1"/>
          <w:spacing w:val="1"/>
        </w:rPr>
        <w:t>ange</w:t>
      </w:r>
      <w:r w:rsidRPr="00EF38BA">
        <w:rPr>
          <w:color w:val="000000" w:themeColor="text1"/>
        </w:rPr>
        <w:t>s</w:t>
      </w:r>
      <w:r w:rsidRPr="00EF38BA">
        <w:rPr>
          <w:color w:val="000000" w:themeColor="text1"/>
          <w:spacing w:val="12"/>
        </w:rPr>
        <w:t xml:space="preserve"> </w:t>
      </w:r>
      <w:r w:rsidRPr="00EF38BA">
        <w:rPr>
          <w:color w:val="000000" w:themeColor="text1"/>
        </w:rPr>
        <w:t>fr</w:t>
      </w:r>
      <w:r w:rsidRPr="00EF38BA">
        <w:rPr>
          <w:color w:val="000000" w:themeColor="text1"/>
          <w:spacing w:val="1"/>
        </w:rPr>
        <w:t>o</w:t>
      </w:r>
      <w:r w:rsidRPr="00EF38BA">
        <w:rPr>
          <w:color w:val="000000" w:themeColor="text1"/>
        </w:rPr>
        <w:t>m</w:t>
      </w:r>
      <w:r w:rsidRPr="00EF38BA">
        <w:rPr>
          <w:color w:val="000000" w:themeColor="text1"/>
          <w:spacing w:val="11"/>
        </w:rPr>
        <w:t xml:space="preserve"> </w:t>
      </w:r>
      <w:r w:rsidRPr="00EF38BA">
        <w:rPr>
          <w:color w:val="000000" w:themeColor="text1"/>
          <w:spacing w:val="1"/>
        </w:rPr>
        <w:t>1</w:t>
      </w:r>
      <w:r w:rsidRPr="00EF38BA">
        <w:rPr>
          <w:color w:val="000000" w:themeColor="text1"/>
          <w:spacing w:val="2"/>
        </w:rPr>
        <w:t>0</w:t>
      </w:r>
      <w:r w:rsidRPr="00EF38BA">
        <w:rPr>
          <w:color w:val="000000" w:themeColor="text1"/>
        </w:rPr>
        <w:t>-</w:t>
      </w:r>
      <w:r w:rsidRPr="00EF38BA">
        <w:rPr>
          <w:color w:val="000000" w:themeColor="text1"/>
          <w:spacing w:val="1"/>
        </w:rPr>
        <w:t>4</w:t>
      </w:r>
      <w:r w:rsidRPr="00EF38BA">
        <w:rPr>
          <w:color w:val="000000" w:themeColor="text1"/>
        </w:rPr>
        <w:t>0</w:t>
      </w:r>
      <w:r w:rsidRPr="00EF38BA">
        <w:rPr>
          <w:color w:val="000000" w:themeColor="text1"/>
          <w:spacing w:val="11"/>
        </w:rPr>
        <w:t xml:space="preserve"> </w:t>
      </w:r>
      <w:r w:rsidRPr="00EF38BA">
        <w:rPr>
          <w:color w:val="000000" w:themeColor="text1"/>
          <w:spacing w:val="1"/>
        </w:rPr>
        <w:t>bah</w:t>
      </w:r>
      <w:r w:rsidRPr="00EF38BA">
        <w:rPr>
          <w:color w:val="000000" w:themeColor="text1"/>
        </w:rPr>
        <w:t>t</w:t>
      </w:r>
      <w:r w:rsidRPr="00EF38BA">
        <w:rPr>
          <w:color w:val="000000" w:themeColor="text1"/>
          <w:spacing w:val="9"/>
        </w:rPr>
        <w:t xml:space="preserve"> </w:t>
      </w:r>
      <w:r w:rsidRPr="00EF38BA">
        <w:rPr>
          <w:color w:val="000000" w:themeColor="text1"/>
          <w:spacing w:val="1"/>
        </w:rPr>
        <w:t>acco</w:t>
      </w:r>
      <w:r w:rsidRPr="00EF38BA">
        <w:rPr>
          <w:color w:val="000000" w:themeColor="text1"/>
        </w:rPr>
        <w:t>r</w:t>
      </w:r>
      <w:r w:rsidRPr="00EF38BA">
        <w:rPr>
          <w:color w:val="000000" w:themeColor="text1"/>
          <w:spacing w:val="1"/>
        </w:rPr>
        <w:t>d</w:t>
      </w:r>
      <w:r w:rsidRPr="00EF38BA">
        <w:rPr>
          <w:color w:val="000000" w:themeColor="text1"/>
        </w:rPr>
        <w:t>i</w:t>
      </w:r>
      <w:r w:rsidRPr="00EF38BA">
        <w:rPr>
          <w:color w:val="000000" w:themeColor="text1"/>
          <w:spacing w:val="1"/>
        </w:rPr>
        <w:t>n</w:t>
      </w:r>
      <w:r w:rsidRPr="00EF38BA">
        <w:rPr>
          <w:color w:val="000000" w:themeColor="text1"/>
        </w:rPr>
        <w:t>g</w:t>
      </w:r>
      <w:r w:rsidRPr="00EF38BA">
        <w:rPr>
          <w:color w:val="000000" w:themeColor="text1"/>
          <w:spacing w:val="18"/>
        </w:rPr>
        <w:t xml:space="preserve"> </w:t>
      </w:r>
      <w:r w:rsidRPr="00EF38BA">
        <w:rPr>
          <w:color w:val="000000" w:themeColor="text1"/>
        </w:rPr>
        <w:t>to</w:t>
      </w:r>
      <w:r w:rsidRPr="00EF38BA">
        <w:rPr>
          <w:color w:val="000000" w:themeColor="text1"/>
          <w:spacing w:val="5"/>
        </w:rPr>
        <w:t xml:space="preserve"> </w:t>
      </w:r>
      <w:r w:rsidRPr="00EF38BA">
        <w:rPr>
          <w:color w:val="000000" w:themeColor="text1"/>
        </w:rPr>
        <w:t>t</w:t>
      </w:r>
      <w:r w:rsidRPr="00EF38BA">
        <w:rPr>
          <w:color w:val="000000" w:themeColor="text1"/>
          <w:spacing w:val="1"/>
        </w:rPr>
        <w:t>h</w:t>
      </w:r>
      <w:r w:rsidRPr="00EF38BA">
        <w:rPr>
          <w:color w:val="000000" w:themeColor="text1"/>
        </w:rPr>
        <w:t>e</w:t>
      </w:r>
      <w:r w:rsidRPr="00EF38BA">
        <w:rPr>
          <w:color w:val="000000" w:themeColor="text1"/>
          <w:spacing w:val="7"/>
        </w:rPr>
        <w:t xml:space="preserve"> </w:t>
      </w:r>
      <w:r w:rsidRPr="00EF38BA">
        <w:rPr>
          <w:color w:val="000000" w:themeColor="text1"/>
          <w:spacing w:val="1"/>
        </w:rPr>
        <w:t>d</w:t>
      </w:r>
      <w:r w:rsidRPr="00EF38BA">
        <w:rPr>
          <w:color w:val="000000" w:themeColor="text1"/>
        </w:rPr>
        <w:t>i</w:t>
      </w:r>
      <w:r w:rsidRPr="00EF38BA">
        <w:rPr>
          <w:color w:val="000000" w:themeColor="text1"/>
          <w:spacing w:val="1"/>
        </w:rPr>
        <w:t>s</w:t>
      </w:r>
      <w:r w:rsidRPr="00EF38BA">
        <w:rPr>
          <w:color w:val="000000" w:themeColor="text1"/>
        </w:rPr>
        <w:t>t</w:t>
      </w:r>
      <w:r w:rsidRPr="00EF38BA">
        <w:rPr>
          <w:color w:val="000000" w:themeColor="text1"/>
          <w:spacing w:val="1"/>
        </w:rPr>
        <w:t>ance</w:t>
      </w:r>
      <w:r w:rsidRPr="00EF38BA">
        <w:rPr>
          <w:color w:val="000000" w:themeColor="text1"/>
        </w:rPr>
        <w:t>.</w:t>
      </w:r>
      <w:r w:rsidRPr="00EF38BA">
        <w:rPr>
          <w:color w:val="000000" w:themeColor="text1"/>
          <w:spacing w:val="16"/>
        </w:rPr>
        <w:t xml:space="preserve"> </w:t>
      </w:r>
      <w:r w:rsidRPr="00EF38BA">
        <w:rPr>
          <w:color w:val="000000" w:themeColor="text1"/>
          <w:spacing w:val="1"/>
        </w:rPr>
        <w:t>Fo</w:t>
      </w:r>
      <w:r w:rsidRPr="00EF38BA">
        <w:rPr>
          <w:color w:val="000000" w:themeColor="text1"/>
        </w:rPr>
        <w:t>r</w:t>
      </w:r>
      <w:r w:rsidRPr="00EF38BA">
        <w:rPr>
          <w:color w:val="000000" w:themeColor="text1"/>
          <w:spacing w:val="8"/>
        </w:rPr>
        <w:t xml:space="preserve"> </w:t>
      </w:r>
      <w:r w:rsidRPr="00EF38BA">
        <w:rPr>
          <w:color w:val="000000" w:themeColor="text1"/>
          <w:spacing w:val="1"/>
        </w:rPr>
        <w:t>mo</w:t>
      </w:r>
      <w:r w:rsidRPr="00EF38BA">
        <w:rPr>
          <w:color w:val="000000" w:themeColor="text1"/>
        </w:rPr>
        <w:t>re i</w:t>
      </w:r>
      <w:r w:rsidRPr="00EF38BA">
        <w:rPr>
          <w:color w:val="000000" w:themeColor="text1"/>
          <w:spacing w:val="1"/>
        </w:rPr>
        <w:t>n</w:t>
      </w:r>
      <w:r w:rsidRPr="00EF38BA">
        <w:rPr>
          <w:color w:val="000000" w:themeColor="text1"/>
        </w:rPr>
        <w:t>f</w:t>
      </w:r>
      <w:r w:rsidRPr="00EF38BA">
        <w:rPr>
          <w:color w:val="000000" w:themeColor="text1"/>
          <w:spacing w:val="1"/>
        </w:rPr>
        <w:t>orma</w:t>
      </w:r>
      <w:r w:rsidRPr="00EF38BA">
        <w:rPr>
          <w:color w:val="000000" w:themeColor="text1"/>
        </w:rPr>
        <w:t>ti</w:t>
      </w:r>
      <w:r w:rsidRPr="00EF38BA">
        <w:rPr>
          <w:color w:val="000000" w:themeColor="text1"/>
          <w:spacing w:val="1"/>
        </w:rPr>
        <w:t>on</w:t>
      </w:r>
      <w:r w:rsidRPr="00EF38BA">
        <w:rPr>
          <w:color w:val="000000" w:themeColor="text1"/>
        </w:rPr>
        <w:t>,</w:t>
      </w:r>
      <w:r w:rsidRPr="00EF38BA">
        <w:rPr>
          <w:color w:val="000000" w:themeColor="text1"/>
          <w:spacing w:val="22"/>
        </w:rPr>
        <w:t xml:space="preserve"> </w:t>
      </w:r>
      <w:r w:rsidRPr="00EF38BA">
        <w:rPr>
          <w:color w:val="000000" w:themeColor="text1"/>
          <w:spacing w:val="1"/>
        </w:rPr>
        <w:t>con</w:t>
      </w:r>
      <w:r w:rsidRPr="00EF38BA">
        <w:rPr>
          <w:color w:val="000000" w:themeColor="text1"/>
        </w:rPr>
        <w:t>t</w:t>
      </w:r>
      <w:r w:rsidRPr="00EF38BA">
        <w:rPr>
          <w:color w:val="000000" w:themeColor="text1"/>
          <w:spacing w:val="1"/>
        </w:rPr>
        <w:t>ac</w:t>
      </w:r>
      <w:r w:rsidRPr="00EF38BA">
        <w:rPr>
          <w:color w:val="000000" w:themeColor="text1"/>
        </w:rPr>
        <w:t>t</w:t>
      </w:r>
      <w:r w:rsidRPr="00EF38BA">
        <w:rPr>
          <w:color w:val="000000" w:themeColor="text1"/>
          <w:spacing w:val="14"/>
        </w:rPr>
        <w:t xml:space="preserve"> </w:t>
      </w:r>
      <w:r w:rsidRPr="00EF38BA">
        <w:rPr>
          <w:color w:val="000000" w:themeColor="text1"/>
        </w:rPr>
        <w:t>t</w:t>
      </w:r>
      <w:r w:rsidRPr="00EF38BA">
        <w:rPr>
          <w:color w:val="000000" w:themeColor="text1"/>
          <w:spacing w:val="1"/>
        </w:rPr>
        <w:t>h</w:t>
      </w:r>
      <w:r w:rsidRPr="00EF38BA">
        <w:rPr>
          <w:color w:val="000000" w:themeColor="text1"/>
        </w:rPr>
        <w:t>e</w:t>
      </w:r>
      <w:r w:rsidRPr="00EF38BA">
        <w:rPr>
          <w:color w:val="000000" w:themeColor="text1"/>
          <w:spacing w:val="7"/>
        </w:rPr>
        <w:t xml:space="preserve"> </w:t>
      </w:r>
      <w:r w:rsidRPr="00EF38BA">
        <w:rPr>
          <w:color w:val="000000" w:themeColor="text1"/>
          <w:spacing w:val="1"/>
        </w:rPr>
        <w:t>Bangko</w:t>
      </w:r>
      <w:r w:rsidRPr="00EF38BA">
        <w:rPr>
          <w:color w:val="000000" w:themeColor="text1"/>
        </w:rPr>
        <w:t>k</w:t>
      </w:r>
      <w:r w:rsidRPr="00EF38BA">
        <w:rPr>
          <w:color w:val="000000" w:themeColor="text1"/>
          <w:spacing w:val="16"/>
        </w:rPr>
        <w:t xml:space="preserve"> </w:t>
      </w:r>
      <w:r w:rsidRPr="00EF38BA">
        <w:rPr>
          <w:color w:val="000000" w:themeColor="text1"/>
          <w:spacing w:val="1"/>
        </w:rPr>
        <w:t>Mas</w:t>
      </w:r>
      <w:r w:rsidRPr="00EF38BA">
        <w:rPr>
          <w:color w:val="000000" w:themeColor="text1"/>
        </w:rPr>
        <w:t>s</w:t>
      </w:r>
      <w:r w:rsidRPr="00EF38BA">
        <w:rPr>
          <w:color w:val="000000" w:themeColor="text1"/>
          <w:spacing w:val="10"/>
        </w:rPr>
        <w:t xml:space="preserve"> </w:t>
      </w:r>
      <w:r w:rsidRPr="00EF38BA">
        <w:rPr>
          <w:color w:val="000000" w:themeColor="text1"/>
          <w:spacing w:val="1"/>
        </w:rPr>
        <w:t>Trans</w:t>
      </w:r>
      <w:r w:rsidRPr="00EF38BA">
        <w:rPr>
          <w:color w:val="000000" w:themeColor="text1"/>
        </w:rPr>
        <w:t>it</w:t>
      </w:r>
      <w:r w:rsidRPr="00EF38BA">
        <w:rPr>
          <w:color w:val="000000" w:themeColor="text1"/>
          <w:spacing w:val="13"/>
        </w:rPr>
        <w:t xml:space="preserve"> </w:t>
      </w:r>
      <w:r w:rsidRPr="00EF38BA">
        <w:rPr>
          <w:color w:val="000000" w:themeColor="text1"/>
          <w:spacing w:val="1"/>
        </w:rPr>
        <w:t>Sys</w:t>
      </w:r>
      <w:r w:rsidRPr="00EF38BA">
        <w:rPr>
          <w:color w:val="000000" w:themeColor="text1"/>
        </w:rPr>
        <w:t>t</w:t>
      </w:r>
      <w:r w:rsidRPr="00EF38BA">
        <w:rPr>
          <w:color w:val="000000" w:themeColor="text1"/>
          <w:spacing w:val="1"/>
        </w:rPr>
        <w:t>e</w:t>
      </w:r>
      <w:r w:rsidRPr="00EF38BA">
        <w:rPr>
          <w:color w:val="000000" w:themeColor="text1"/>
        </w:rPr>
        <w:t>m</w:t>
      </w:r>
      <w:r w:rsidRPr="00EF38BA">
        <w:rPr>
          <w:color w:val="000000" w:themeColor="text1"/>
          <w:spacing w:val="15"/>
        </w:rPr>
        <w:t xml:space="preserve"> </w:t>
      </w:r>
      <w:r w:rsidRPr="00EF38BA">
        <w:rPr>
          <w:color w:val="000000" w:themeColor="text1"/>
          <w:spacing w:val="1"/>
        </w:rPr>
        <w:t>a</w:t>
      </w:r>
      <w:r w:rsidRPr="00EF38BA">
        <w:rPr>
          <w:color w:val="000000" w:themeColor="text1"/>
        </w:rPr>
        <w:t>t</w:t>
      </w:r>
      <w:r w:rsidRPr="00EF38BA">
        <w:rPr>
          <w:color w:val="000000" w:themeColor="text1"/>
          <w:spacing w:val="5"/>
        </w:rPr>
        <w:t xml:space="preserve"> </w:t>
      </w:r>
      <w:r w:rsidRPr="00EF38BA">
        <w:rPr>
          <w:color w:val="000000" w:themeColor="text1"/>
        </w:rPr>
        <w:t>t</w:t>
      </w:r>
      <w:r w:rsidRPr="00EF38BA">
        <w:rPr>
          <w:color w:val="000000" w:themeColor="text1"/>
          <w:spacing w:val="1"/>
        </w:rPr>
        <w:t>e</w:t>
      </w:r>
      <w:r w:rsidRPr="00EF38BA">
        <w:rPr>
          <w:color w:val="000000" w:themeColor="text1"/>
        </w:rPr>
        <w:t>l:</w:t>
      </w:r>
      <w:r w:rsidRPr="00EF38BA">
        <w:rPr>
          <w:color w:val="000000" w:themeColor="text1"/>
          <w:spacing w:val="7"/>
        </w:rPr>
        <w:t xml:space="preserve"> </w:t>
      </w:r>
      <w:r w:rsidRPr="00EF38BA">
        <w:rPr>
          <w:color w:val="000000" w:themeColor="text1"/>
        </w:rPr>
        <w:t>0</w:t>
      </w:r>
      <w:r w:rsidRPr="00EF38BA">
        <w:rPr>
          <w:color w:val="000000" w:themeColor="text1"/>
          <w:spacing w:val="4"/>
        </w:rPr>
        <w:t xml:space="preserve"> </w:t>
      </w:r>
      <w:r w:rsidRPr="00EF38BA">
        <w:rPr>
          <w:color w:val="000000" w:themeColor="text1"/>
          <w:spacing w:val="1"/>
        </w:rPr>
        <w:t>261</w:t>
      </w:r>
      <w:r w:rsidRPr="00EF38BA">
        <w:rPr>
          <w:color w:val="000000" w:themeColor="text1"/>
        </w:rPr>
        <w:t>7</w:t>
      </w:r>
      <w:r w:rsidRPr="00EF38BA">
        <w:rPr>
          <w:color w:val="000000" w:themeColor="text1"/>
          <w:spacing w:val="10"/>
        </w:rPr>
        <w:t xml:space="preserve"> </w:t>
      </w:r>
      <w:r w:rsidRPr="00EF38BA">
        <w:rPr>
          <w:color w:val="000000" w:themeColor="text1"/>
          <w:spacing w:val="1"/>
        </w:rPr>
        <w:t>7</w:t>
      </w:r>
      <w:r w:rsidRPr="00EF38BA">
        <w:rPr>
          <w:color w:val="000000" w:themeColor="text1"/>
        </w:rPr>
        <w:t>3</w:t>
      </w:r>
      <w:r w:rsidRPr="00EF38BA">
        <w:rPr>
          <w:color w:val="000000" w:themeColor="text1"/>
          <w:spacing w:val="1"/>
        </w:rPr>
        <w:t>0</w:t>
      </w:r>
      <w:r w:rsidRPr="00EF38BA">
        <w:rPr>
          <w:color w:val="000000" w:themeColor="text1"/>
        </w:rPr>
        <w:t>0</w:t>
      </w:r>
      <w:r w:rsidRPr="00EF38BA">
        <w:rPr>
          <w:color w:val="000000" w:themeColor="text1"/>
          <w:spacing w:val="10"/>
        </w:rPr>
        <w:t xml:space="preserve"> </w:t>
      </w:r>
      <w:r w:rsidRPr="00EF38BA">
        <w:rPr>
          <w:color w:val="000000" w:themeColor="text1"/>
          <w:spacing w:val="1"/>
        </w:rPr>
        <w:t>o</w:t>
      </w:r>
      <w:r w:rsidRPr="00EF38BA">
        <w:rPr>
          <w:color w:val="000000" w:themeColor="text1"/>
        </w:rPr>
        <w:t>r</w:t>
      </w:r>
      <w:r w:rsidRPr="00EF38BA">
        <w:rPr>
          <w:color w:val="000000" w:themeColor="text1"/>
          <w:spacing w:val="5"/>
        </w:rPr>
        <w:t xml:space="preserve"> </w:t>
      </w:r>
      <w:r w:rsidRPr="00EF38BA">
        <w:rPr>
          <w:color w:val="000000" w:themeColor="text1"/>
          <w:spacing w:val="1"/>
        </w:rPr>
        <w:t>v</w:t>
      </w:r>
      <w:r w:rsidRPr="00EF38BA">
        <w:rPr>
          <w:color w:val="000000" w:themeColor="text1"/>
        </w:rPr>
        <w:t>i</w:t>
      </w:r>
      <w:r w:rsidRPr="00EF38BA">
        <w:rPr>
          <w:color w:val="000000" w:themeColor="text1"/>
          <w:spacing w:val="1"/>
        </w:rPr>
        <w:t>s</w:t>
      </w:r>
      <w:r w:rsidRPr="00EF38BA">
        <w:rPr>
          <w:color w:val="000000" w:themeColor="text1"/>
        </w:rPr>
        <w:t>it</w:t>
      </w:r>
      <w:r w:rsidRPr="00EF38BA">
        <w:rPr>
          <w:color w:val="000000" w:themeColor="text1"/>
          <w:spacing w:val="9"/>
        </w:rPr>
        <w:t xml:space="preserve"> </w:t>
      </w:r>
      <w:hyperlink r:id="rId27" w:history="1">
        <w:r w:rsidRPr="00EF38BA">
          <w:rPr>
            <w:color w:val="000000" w:themeColor="text1"/>
            <w:spacing w:val="1"/>
          </w:rPr>
          <w:t>www</w:t>
        </w:r>
        <w:r w:rsidRPr="00EF38BA">
          <w:rPr>
            <w:color w:val="000000" w:themeColor="text1"/>
          </w:rPr>
          <w:t>.</w:t>
        </w:r>
        <w:r w:rsidRPr="00EF38BA">
          <w:rPr>
            <w:color w:val="000000" w:themeColor="text1"/>
            <w:spacing w:val="1"/>
          </w:rPr>
          <w:t>b</w:t>
        </w:r>
        <w:r w:rsidRPr="00EF38BA">
          <w:rPr>
            <w:color w:val="000000" w:themeColor="text1"/>
          </w:rPr>
          <w:t>t</w:t>
        </w:r>
        <w:r w:rsidRPr="00EF38BA">
          <w:rPr>
            <w:color w:val="000000" w:themeColor="text1"/>
            <w:spacing w:val="1"/>
          </w:rPr>
          <w:t>s</w:t>
        </w:r>
        <w:r w:rsidRPr="00EF38BA">
          <w:rPr>
            <w:color w:val="000000" w:themeColor="text1"/>
          </w:rPr>
          <w:t>.</w:t>
        </w:r>
        <w:r w:rsidRPr="00EF38BA">
          <w:rPr>
            <w:color w:val="000000" w:themeColor="text1"/>
            <w:spacing w:val="1"/>
          </w:rPr>
          <w:t>co</w:t>
        </w:r>
        <w:r w:rsidRPr="00EF38BA">
          <w:rPr>
            <w:color w:val="000000" w:themeColor="text1"/>
          </w:rPr>
          <w:t>.th</w:t>
        </w:r>
      </w:hyperlink>
    </w:p>
    <w:p w14:paraId="34F45881" w14:textId="77777777" w:rsidR="00F846CD" w:rsidRPr="00EF38BA" w:rsidRDefault="00F846CD">
      <w:pPr>
        <w:spacing w:before="7" w:line="170" w:lineRule="exact"/>
        <w:rPr>
          <w:color w:val="000000" w:themeColor="text1"/>
        </w:rPr>
      </w:pPr>
    </w:p>
    <w:p w14:paraId="1CF41459" w14:textId="2AA8EDC6" w:rsidR="00F846CD" w:rsidRPr="00EF38BA" w:rsidRDefault="00F846CD">
      <w:pPr>
        <w:ind w:left="878"/>
        <w:rPr>
          <w:color w:val="000000" w:themeColor="text1"/>
        </w:rPr>
      </w:pPr>
    </w:p>
    <w:p w14:paraId="5ABD58BF" w14:textId="77777777" w:rsidR="00F846CD" w:rsidRPr="00EF38BA" w:rsidRDefault="00FF4FFA">
      <w:pPr>
        <w:spacing w:line="201" w:lineRule="exact"/>
        <w:ind w:left="434"/>
        <w:rPr>
          <w:color w:val="000000" w:themeColor="text1"/>
        </w:rPr>
      </w:pPr>
      <w:hyperlink r:id="rId28" w:history="1">
        <w:r w:rsidR="00F846CD" w:rsidRPr="00EF38BA">
          <w:rPr>
            <w:color w:val="000000" w:themeColor="text1"/>
            <w:position w:val="-1"/>
            <w:u w:val="single" w:color="0000FF"/>
          </w:rPr>
          <w:t>http://</w:t>
        </w:r>
        <w:r w:rsidR="00F846CD" w:rsidRPr="00EF38BA">
          <w:rPr>
            <w:color w:val="000000" w:themeColor="text1"/>
            <w:spacing w:val="1"/>
            <w:position w:val="-1"/>
            <w:u w:val="single" w:color="0000FF"/>
          </w:rPr>
          <w:t>www</w:t>
        </w:r>
        <w:r w:rsidR="00F846CD" w:rsidRPr="00EF38BA">
          <w:rPr>
            <w:color w:val="000000" w:themeColor="text1"/>
            <w:position w:val="-1"/>
            <w:u w:val="single" w:color="0000FF"/>
          </w:rPr>
          <w:t>.bts.co.th/th/I</w:t>
        </w:r>
        <w:r w:rsidR="00F846CD" w:rsidRPr="00EF38BA">
          <w:rPr>
            <w:color w:val="000000" w:themeColor="text1"/>
            <w:spacing w:val="1"/>
            <w:position w:val="-1"/>
            <w:u w:val="single" w:color="0000FF"/>
          </w:rPr>
          <w:t>m</w:t>
        </w:r>
        <w:r w:rsidR="00F846CD" w:rsidRPr="00EF38BA">
          <w:rPr>
            <w:color w:val="000000" w:themeColor="text1"/>
            <w:position w:val="-1"/>
            <w:u w:val="single" w:color="0000FF"/>
          </w:rPr>
          <w:t>ag</w:t>
        </w:r>
        <w:r w:rsidR="00F846CD" w:rsidRPr="00EF38BA">
          <w:rPr>
            <w:color w:val="000000" w:themeColor="text1"/>
            <w:spacing w:val="1"/>
            <w:position w:val="-1"/>
            <w:u w:val="single" w:color="0000FF"/>
          </w:rPr>
          <w:t>e%</w:t>
        </w:r>
        <w:r w:rsidR="00F846CD" w:rsidRPr="00EF38BA">
          <w:rPr>
            <w:color w:val="000000" w:themeColor="text1"/>
            <w:position w:val="-1"/>
            <w:u w:val="single" w:color="0000FF"/>
          </w:rPr>
          <w:t>20Ev</w:t>
        </w:r>
        <w:r w:rsidR="00F846CD" w:rsidRPr="00EF38BA">
          <w:rPr>
            <w:color w:val="000000" w:themeColor="text1"/>
            <w:spacing w:val="1"/>
            <w:position w:val="-1"/>
            <w:u w:val="single" w:color="0000FF"/>
          </w:rPr>
          <w:t>e</w:t>
        </w:r>
        <w:r w:rsidR="00F846CD" w:rsidRPr="00EF38BA">
          <w:rPr>
            <w:color w:val="000000" w:themeColor="text1"/>
            <w:position w:val="-1"/>
            <w:u w:val="single" w:color="0000FF"/>
          </w:rPr>
          <w:t>nt/Rout</w:t>
        </w:r>
        <w:r w:rsidR="00F846CD" w:rsidRPr="00EF38BA">
          <w:rPr>
            <w:color w:val="000000" w:themeColor="text1"/>
            <w:spacing w:val="1"/>
            <w:position w:val="-1"/>
            <w:u w:val="single" w:color="0000FF"/>
          </w:rPr>
          <w:t>e</w:t>
        </w:r>
        <w:r w:rsidR="00F846CD" w:rsidRPr="00EF38BA">
          <w:rPr>
            <w:color w:val="000000" w:themeColor="text1"/>
            <w:position w:val="-1"/>
            <w:u w:val="single" w:color="0000FF"/>
          </w:rPr>
          <w:t>_</w:t>
        </w:r>
        <w:r w:rsidR="00F846CD" w:rsidRPr="00EF38BA">
          <w:rPr>
            <w:color w:val="000000" w:themeColor="text1"/>
            <w:spacing w:val="1"/>
            <w:position w:val="-1"/>
            <w:u w:val="single" w:color="0000FF"/>
          </w:rPr>
          <w:t>B</w:t>
        </w:r>
        <w:r w:rsidR="00F846CD" w:rsidRPr="00EF38BA">
          <w:rPr>
            <w:color w:val="000000" w:themeColor="text1"/>
            <w:position w:val="-1"/>
            <w:u w:val="single" w:color="0000FF"/>
          </w:rPr>
          <w:t>T</w:t>
        </w:r>
        <w:r w:rsidR="00F846CD" w:rsidRPr="00EF38BA">
          <w:rPr>
            <w:color w:val="000000" w:themeColor="text1"/>
            <w:spacing w:val="1"/>
            <w:position w:val="-1"/>
            <w:u w:val="single" w:color="0000FF"/>
          </w:rPr>
          <w:t>S</w:t>
        </w:r>
        <w:r w:rsidR="00F846CD" w:rsidRPr="00EF38BA">
          <w:rPr>
            <w:color w:val="000000" w:themeColor="text1"/>
            <w:position w:val="-1"/>
            <w:u w:val="single" w:color="0000FF"/>
          </w:rPr>
          <w:t>.ht</w:t>
        </w:r>
        <w:r w:rsidR="00F846CD" w:rsidRPr="00EF38BA">
          <w:rPr>
            <w:color w:val="000000" w:themeColor="text1"/>
            <w:spacing w:val="1"/>
            <w:position w:val="-1"/>
            <w:u w:val="single" w:color="0000FF"/>
          </w:rPr>
          <w:t>m</w:t>
        </w:r>
        <w:r w:rsidR="00F846CD" w:rsidRPr="00EF38BA">
          <w:rPr>
            <w:color w:val="000000" w:themeColor="text1"/>
            <w:position w:val="-1"/>
            <w:u w:val="single" w:color="0000FF"/>
          </w:rPr>
          <w:t>l</w:t>
        </w:r>
      </w:hyperlink>
    </w:p>
    <w:p w14:paraId="2D027CFE" w14:textId="2E8E7846" w:rsidR="00F846CD" w:rsidRPr="00EF38BA" w:rsidRDefault="00F846CD">
      <w:pPr>
        <w:spacing w:before="2" w:line="150" w:lineRule="exact"/>
        <w:rPr>
          <w:color w:val="000000" w:themeColor="text1"/>
        </w:rPr>
      </w:pPr>
    </w:p>
    <w:p w14:paraId="5381DB70" w14:textId="77777777" w:rsidR="00F846CD" w:rsidRPr="00EF38BA" w:rsidRDefault="00F846CD">
      <w:pPr>
        <w:spacing w:before="40"/>
        <w:ind w:left="434"/>
        <w:rPr>
          <w:color w:val="000000" w:themeColor="text1"/>
        </w:rPr>
      </w:pPr>
      <w:r w:rsidRPr="00EF38BA">
        <w:rPr>
          <w:color w:val="000000" w:themeColor="text1"/>
          <w:spacing w:val="1"/>
        </w:rPr>
        <w:t>Subwa</w:t>
      </w:r>
      <w:r w:rsidRPr="00EF38BA">
        <w:rPr>
          <w:color w:val="000000" w:themeColor="text1"/>
        </w:rPr>
        <w:t>y</w:t>
      </w:r>
      <w:r w:rsidRPr="00EF38BA">
        <w:rPr>
          <w:color w:val="000000" w:themeColor="text1"/>
          <w:spacing w:val="17"/>
        </w:rPr>
        <w:t xml:space="preserve"> </w:t>
      </w:r>
      <w:r w:rsidRPr="00EF38BA">
        <w:rPr>
          <w:color w:val="000000" w:themeColor="text1"/>
        </w:rPr>
        <w:t>(</w:t>
      </w:r>
      <w:r w:rsidRPr="00EF38BA">
        <w:rPr>
          <w:color w:val="000000" w:themeColor="text1"/>
          <w:spacing w:val="1"/>
        </w:rPr>
        <w:t>“MRT”</w:t>
      </w:r>
      <w:r w:rsidRPr="00EF38BA">
        <w:rPr>
          <w:color w:val="000000" w:themeColor="text1"/>
        </w:rPr>
        <w:t>).</w:t>
      </w:r>
    </w:p>
    <w:p w14:paraId="37CC363F" w14:textId="77777777" w:rsidR="00F846CD" w:rsidRPr="00EF38BA" w:rsidRDefault="00F846CD">
      <w:pPr>
        <w:spacing w:before="40"/>
        <w:ind w:left="434"/>
        <w:jc w:val="left"/>
        <w:rPr>
          <w:color w:val="000000" w:themeColor="text1"/>
        </w:rPr>
        <w:sectPr w:rsidR="00F846CD" w:rsidRPr="00EF38BA" w:rsidSect="00E4377D">
          <w:headerReference w:type="even" r:id="rId29"/>
          <w:headerReference w:type="default" r:id="rId30"/>
          <w:footerReference w:type="even" r:id="rId31"/>
          <w:footerReference w:type="default" r:id="rId32"/>
          <w:pgSz w:w="11900" w:h="16840"/>
          <w:pgMar w:top="1953" w:right="985" w:bottom="1560" w:left="1160" w:header="450" w:footer="0" w:gutter="0"/>
          <w:cols w:space="720"/>
        </w:sectPr>
      </w:pPr>
      <w:r w:rsidRPr="00EF38BA">
        <w:rPr>
          <w:color w:val="000000" w:themeColor="text1"/>
        </w:rPr>
        <w:t>In</w:t>
      </w:r>
      <w:r w:rsidRPr="00EF38BA">
        <w:rPr>
          <w:color w:val="000000" w:themeColor="text1"/>
          <w:spacing w:val="6"/>
        </w:rPr>
        <w:t xml:space="preserve"> </w:t>
      </w:r>
      <w:r w:rsidRPr="00EF38BA">
        <w:rPr>
          <w:color w:val="000000" w:themeColor="text1"/>
          <w:spacing w:val="1"/>
        </w:rPr>
        <w:t>Apr</w:t>
      </w:r>
      <w:r w:rsidRPr="00EF38BA">
        <w:rPr>
          <w:color w:val="000000" w:themeColor="text1"/>
        </w:rPr>
        <w:t>il</w:t>
      </w:r>
      <w:r w:rsidRPr="00EF38BA">
        <w:rPr>
          <w:color w:val="000000" w:themeColor="text1"/>
          <w:spacing w:val="11"/>
        </w:rPr>
        <w:t xml:space="preserve"> </w:t>
      </w:r>
      <w:r w:rsidRPr="00EF38BA">
        <w:rPr>
          <w:color w:val="000000" w:themeColor="text1"/>
          <w:spacing w:val="1"/>
        </w:rPr>
        <w:t>200</w:t>
      </w:r>
      <w:r w:rsidRPr="00EF38BA">
        <w:rPr>
          <w:color w:val="000000" w:themeColor="text1"/>
        </w:rPr>
        <w:t>4</w:t>
      </w:r>
      <w:r w:rsidRPr="00EF38BA">
        <w:rPr>
          <w:color w:val="000000" w:themeColor="text1"/>
          <w:spacing w:val="11"/>
        </w:rPr>
        <w:t xml:space="preserve"> </w:t>
      </w:r>
      <w:r w:rsidRPr="00EF38BA">
        <w:rPr>
          <w:color w:val="000000" w:themeColor="text1"/>
          <w:spacing w:val="1"/>
        </w:rPr>
        <w:t>th</w:t>
      </w:r>
      <w:r w:rsidRPr="00EF38BA">
        <w:rPr>
          <w:color w:val="000000" w:themeColor="text1"/>
        </w:rPr>
        <w:t>e</w:t>
      </w:r>
      <w:r w:rsidRPr="00EF38BA">
        <w:rPr>
          <w:color w:val="000000" w:themeColor="text1"/>
          <w:spacing w:val="9"/>
        </w:rPr>
        <w:t xml:space="preserve"> </w:t>
      </w:r>
      <w:r w:rsidRPr="00EF38BA">
        <w:rPr>
          <w:color w:val="000000" w:themeColor="text1"/>
          <w:spacing w:val="1"/>
        </w:rPr>
        <w:t>MRT</w:t>
      </w:r>
      <w:r w:rsidRPr="00EF38BA">
        <w:rPr>
          <w:color w:val="000000" w:themeColor="text1"/>
        </w:rPr>
        <w:t>A</w:t>
      </w:r>
      <w:r w:rsidRPr="00EF38BA">
        <w:rPr>
          <w:color w:val="000000" w:themeColor="text1"/>
          <w:spacing w:val="14"/>
        </w:rPr>
        <w:t xml:space="preserve"> </w:t>
      </w:r>
      <w:r w:rsidRPr="00EF38BA">
        <w:rPr>
          <w:color w:val="000000" w:themeColor="text1"/>
          <w:spacing w:val="1"/>
        </w:rPr>
        <w:t>(Mas</w:t>
      </w:r>
      <w:r w:rsidRPr="00EF38BA">
        <w:rPr>
          <w:color w:val="000000" w:themeColor="text1"/>
        </w:rPr>
        <w:t>s</w:t>
      </w:r>
      <w:r w:rsidRPr="00EF38BA">
        <w:rPr>
          <w:color w:val="000000" w:themeColor="text1"/>
          <w:spacing w:val="14"/>
        </w:rPr>
        <w:t xml:space="preserve"> </w:t>
      </w:r>
      <w:r w:rsidRPr="00EF38BA">
        <w:rPr>
          <w:color w:val="000000" w:themeColor="text1"/>
          <w:spacing w:val="1"/>
        </w:rPr>
        <w:t>Rap</w:t>
      </w:r>
      <w:r w:rsidRPr="00EF38BA">
        <w:rPr>
          <w:color w:val="000000" w:themeColor="text1"/>
        </w:rPr>
        <w:t>id</w:t>
      </w:r>
      <w:r w:rsidRPr="00EF38BA">
        <w:rPr>
          <w:color w:val="000000" w:themeColor="text1"/>
          <w:spacing w:val="14"/>
        </w:rPr>
        <w:t xml:space="preserve"> </w:t>
      </w:r>
      <w:r w:rsidRPr="00EF38BA">
        <w:rPr>
          <w:color w:val="000000" w:themeColor="text1"/>
          <w:spacing w:val="1"/>
        </w:rPr>
        <w:t>Trans</w:t>
      </w:r>
      <w:r w:rsidRPr="00EF38BA">
        <w:rPr>
          <w:color w:val="000000" w:themeColor="text1"/>
        </w:rPr>
        <w:t>it</w:t>
      </w:r>
      <w:r w:rsidRPr="00EF38BA">
        <w:rPr>
          <w:color w:val="000000" w:themeColor="text1"/>
          <w:spacing w:val="15"/>
        </w:rPr>
        <w:t xml:space="preserve"> </w:t>
      </w:r>
      <w:r w:rsidRPr="00EF38BA">
        <w:rPr>
          <w:color w:val="000000" w:themeColor="text1"/>
          <w:spacing w:val="1"/>
        </w:rPr>
        <w:t>Author</w:t>
      </w:r>
      <w:r w:rsidRPr="00EF38BA">
        <w:rPr>
          <w:color w:val="000000" w:themeColor="text1"/>
        </w:rPr>
        <w:t>i</w:t>
      </w:r>
      <w:r w:rsidRPr="00EF38BA">
        <w:rPr>
          <w:color w:val="000000" w:themeColor="text1"/>
          <w:spacing w:val="1"/>
        </w:rPr>
        <w:t>t</w:t>
      </w:r>
      <w:r w:rsidRPr="00EF38BA">
        <w:rPr>
          <w:color w:val="000000" w:themeColor="text1"/>
        </w:rPr>
        <w:t>y</w:t>
      </w:r>
      <w:r w:rsidRPr="00EF38BA">
        <w:rPr>
          <w:color w:val="000000" w:themeColor="text1"/>
          <w:spacing w:val="20"/>
        </w:rPr>
        <w:t xml:space="preserve"> </w:t>
      </w:r>
      <w:r w:rsidRPr="00EF38BA">
        <w:rPr>
          <w:color w:val="000000" w:themeColor="text1"/>
          <w:spacing w:val="1"/>
        </w:rPr>
        <w:t>o</w:t>
      </w:r>
      <w:r w:rsidRPr="00EF38BA">
        <w:rPr>
          <w:color w:val="000000" w:themeColor="text1"/>
        </w:rPr>
        <w:t>f</w:t>
      </w:r>
      <w:r w:rsidRPr="00EF38BA">
        <w:rPr>
          <w:color w:val="000000" w:themeColor="text1"/>
          <w:spacing w:val="6"/>
        </w:rPr>
        <w:t xml:space="preserve"> </w:t>
      </w:r>
      <w:r w:rsidRPr="00EF38BA">
        <w:rPr>
          <w:color w:val="000000" w:themeColor="text1"/>
          <w:spacing w:val="1"/>
        </w:rPr>
        <w:t>Tha</w:t>
      </w:r>
      <w:r w:rsidRPr="00EF38BA">
        <w:rPr>
          <w:color w:val="000000" w:themeColor="text1"/>
        </w:rPr>
        <w:t>il</w:t>
      </w:r>
      <w:r w:rsidRPr="00EF38BA">
        <w:rPr>
          <w:color w:val="000000" w:themeColor="text1"/>
          <w:spacing w:val="1"/>
        </w:rPr>
        <w:t>and</w:t>
      </w:r>
      <w:r w:rsidRPr="00EF38BA">
        <w:rPr>
          <w:color w:val="000000" w:themeColor="text1"/>
        </w:rPr>
        <w:t>)</w:t>
      </w:r>
      <w:r w:rsidRPr="00EF38BA">
        <w:rPr>
          <w:color w:val="000000" w:themeColor="text1"/>
          <w:spacing w:val="19"/>
        </w:rPr>
        <w:t xml:space="preserve"> </w:t>
      </w:r>
      <w:r w:rsidRPr="00EF38BA">
        <w:rPr>
          <w:color w:val="000000" w:themeColor="text1"/>
          <w:spacing w:val="1"/>
        </w:rPr>
        <w:t>starte</w:t>
      </w:r>
      <w:r w:rsidRPr="00EF38BA">
        <w:rPr>
          <w:color w:val="000000" w:themeColor="text1"/>
        </w:rPr>
        <w:t>d</w:t>
      </w:r>
      <w:r w:rsidRPr="00EF38BA">
        <w:rPr>
          <w:color w:val="000000" w:themeColor="text1"/>
          <w:spacing w:val="16"/>
        </w:rPr>
        <w:t xml:space="preserve"> </w:t>
      </w:r>
      <w:r w:rsidRPr="00EF38BA">
        <w:rPr>
          <w:color w:val="000000" w:themeColor="text1"/>
          <w:spacing w:val="1"/>
        </w:rPr>
        <w:t>serv</w:t>
      </w:r>
      <w:r w:rsidRPr="00EF38BA">
        <w:rPr>
          <w:color w:val="000000" w:themeColor="text1"/>
        </w:rPr>
        <w:t>i</w:t>
      </w:r>
      <w:r w:rsidRPr="00EF38BA">
        <w:rPr>
          <w:color w:val="000000" w:themeColor="text1"/>
          <w:spacing w:val="1"/>
        </w:rPr>
        <w:t>ce</w:t>
      </w:r>
      <w:r w:rsidRPr="00EF38BA">
        <w:rPr>
          <w:color w:val="000000" w:themeColor="text1"/>
        </w:rPr>
        <w:t>,</w:t>
      </w:r>
      <w:r w:rsidRPr="00EF38BA">
        <w:rPr>
          <w:color w:val="000000" w:themeColor="text1"/>
          <w:spacing w:val="16"/>
        </w:rPr>
        <w:t xml:space="preserve"> </w:t>
      </w:r>
      <w:r w:rsidRPr="00EF38BA">
        <w:rPr>
          <w:color w:val="000000" w:themeColor="text1"/>
        </w:rPr>
        <w:t>i</w:t>
      </w:r>
      <w:r w:rsidRPr="00EF38BA">
        <w:rPr>
          <w:color w:val="000000" w:themeColor="text1"/>
          <w:spacing w:val="1"/>
        </w:rPr>
        <w:t>t</w:t>
      </w:r>
      <w:r w:rsidRPr="00EF38BA">
        <w:rPr>
          <w:color w:val="000000" w:themeColor="text1"/>
        </w:rPr>
        <w:t>s</w:t>
      </w:r>
      <w:r w:rsidRPr="00EF38BA">
        <w:rPr>
          <w:color w:val="000000" w:themeColor="text1"/>
          <w:spacing w:val="7"/>
        </w:rPr>
        <w:t xml:space="preserve"> </w:t>
      </w:r>
      <w:r w:rsidRPr="00EF38BA">
        <w:rPr>
          <w:color w:val="000000" w:themeColor="text1"/>
          <w:spacing w:val="1"/>
        </w:rPr>
        <w:t>f</w:t>
      </w:r>
      <w:r w:rsidRPr="00EF38BA">
        <w:rPr>
          <w:color w:val="000000" w:themeColor="text1"/>
        </w:rPr>
        <w:t>i</w:t>
      </w:r>
      <w:r w:rsidRPr="00EF38BA">
        <w:rPr>
          <w:color w:val="000000" w:themeColor="text1"/>
          <w:spacing w:val="1"/>
        </w:rPr>
        <w:t>rs</w:t>
      </w:r>
      <w:r w:rsidRPr="00EF38BA">
        <w:rPr>
          <w:color w:val="000000" w:themeColor="text1"/>
        </w:rPr>
        <w:t>t</w:t>
      </w:r>
      <w:r w:rsidRPr="00EF38BA">
        <w:rPr>
          <w:color w:val="000000" w:themeColor="text1"/>
          <w:spacing w:val="9"/>
        </w:rPr>
        <w:t xml:space="preserve"> </w:t>
      </w:r>
      <w:r w:rsidRPr="00EF38BA">
        <w:rPr>
          <w:color w:val="000000" w:themeColor="text1"/>
          <w:spacing w:val="1"/>
        </w:rPr>
        <w:t>rout</w:t>
      </w:r>
      <w:r w:rsidRPr="00EF38BA">
        <w:rPr>
          <w:color w:val="000000" w:themeColor="text1"/>
        </w:rPr>
        <w:t>e</w:t>
      </w:r>
      <w:r w:rsidRPr="00EF38BA">
        <w:rPr>
          <w:color w:val="000000" w:themeColor="text1"/>
          <w:spacing w:val="12"/>
        </w:rPr>
        <w:t xml:space="preserve"> </w:t>
      </w:r>
      <w:r w:rsidRPr="00EF38BA">
        <w:rPr>
          <w:color w:val="000000" w:themeColor="text1"/>
          <w:spacing w:val="1"/>
        </w:rPr>
        <w:t>o</w:t>
      </w:r>
      <w:r w:rsidRPr="00EF38BA">
        <w:rPr>
          <w:color w:val="000000" w:themeColor="text1"/>
        </w:rPr>
        <w:t xml:space="preserve">f </w:t>
      </w:r>
      <w:r w:rsidRPr="00EF38BA">
        <w:rPr>
          <w:color w:val="000000" w:themeColor="text1"/>
          <w:spacing w:val="1"/>
        </w:rPr>
        <w:t>undergroun</w:t>
      </w:r>
      <w:r w:rsidRPr="00EF38BA">
        <w:rPr>
          <w:color w:val="000000" w:themeColor="text1"/>
        </w:rPr>
        <w:t>d</w:t>
      </w:r>
      <w:r w:rsidRPr="00EF38BA">
        <w:rPr>
          <w:color w:val="000000" w:themeColor="text1"/>
          <w:spacing w:val="27"/>
        </w:rPr>
        <w:t xml:space="preserve"> </w:t>
      </w:r>
      <w:r w:rsidRPr="00EF38BA">
        <w:rPr>
          <w:color w:val="000000" w:themeColor="text1"/>
          <w:spacing w:val="1"/>
        </w:rPr>
        <w:t>e</w:t>
      </w:r>
      <w:r w:rsidRPr="00EF38BA">
        <w:rPr>
          <w:color w:val="000000" w:themeColor="text1"/>
        </w:rPr>
        <w:t>l</w:t>
      </w:r>
      <w:r w:rsidRPr="00EF38BA">
        <w:rPr>
          <w:color w:val="000000" w:themeColor="text1"/>
          <w:spacing w:val="1"/>
        </w:rPr>
        <w:t>ec</w:t>
      </w:r>
      <w:r w:rsidRPr="00EF38BA">
        <w:rPr>
          <w:color w:val="000000" w:themeColor="text1"/>
        </w:rPr>
        <w:t>t</w:t>
      </w:r>
      <w:r w:rsidRPr="00EF38BA">
        <w:rPr>
          <w:color w:val="000000" w:themeColor="text1"/>
          <w:spacing w:val="1"/>
        </w:rPr>
        <w:t>r</w:t>
      </w:r>
      <w:r w:rsidRPr="00EF38BA">
        <w:rPr>
          <w:color w:val="000000" w:themeColor="text1"/>
        </w:rPr>
        <w:t>ic</w:t>
      </w:r>
      <w:r w:rsidRPr="00EF38BA">
        <w:rPr>
          <w:color w:val="000000" w:themeColor="text1"/>
          <w:spacing w:val="16"/>
        </w:rPr>
        <w:t xml:space="preserve"> </w:t>
      </w:r>
      <w:r w:rsidRPr="00EF38BA">
        <w:rPr>
          <w:color w:val="000000" w:themeColor="text1"/>
          <w:spacing w:val="1"/>
        </w:rPr>
        <w:t>mas</w:t>
      </w:r>
      <w:r w:rsidRPr="00EF38BA">
        <w:rPr>
          <w:color w:val="000000" w:themeColor="text1"/>
        </w:rPr>
        <w:t>s</w:t>
      </w:r>
      <w:r w:rsidRPr="00EF38BA">
        <w:rPr>
          <w:color w:val="000000" w:themeColor="text1"/>
          <w:spacing w:val="13"/>
        </w:rPr>
        <w:t xml:space="preserve"> </w:t>
      </w:r>
      <w:r w:rsidRPr="00EF38BA">
        <w:rPr>
          <w:color w:val="000000" w:themeColor="text1"/>
          <w:spacing w:val="1"/>
        </w:rPr>
        <w:t>rap</w:t>
      </w:r>
      <w:r w:rsidRPr="00EF38BA">
        <w:rPr>
          <w:color w:val="000000" w:themeColor="text1"/>
        </w:rPr>
        <w:t>id</w:t>
      </w:r>
      <w:r w:rsidRPr="00EF38BA">
        <w:rPr>
          <w:color w:val="000000" w:themeColor="text1"/>
          <w:spacing w:val="12"/>
        </w:rPr>
        <w:t xml:space="preserve"> </w:t>
      </w:r>
      <w:r w:rsidRPr="00EF38BA">
        <w:rPr>
          <w:color w:val="000000" w:themeColor="text1"/>
        </w:rPr>
        <w:t>t</w:t>
      </w:r>
      <w:r w:rsidRPr="00EF38BA">
        <w:rPr>
          <w:color w:val="000000" w:themeColor="text1"/>
          <w:spacing w:val="1"/>
        </w:rPr>
        <w:t>rans</w:t>
      </w:r>
      <w:r w:rsidRPr="00EF38BA">
        <w:rPr>
          <w:color w:val="000000" w:themeColor="text1"/>
        </w:rPr>
        <w:t>it</w:t>
      </w:r>
      <w:r w:rsidRPr="00EF38BA">
        <w:rPr>
          <w:color w:val="000000" w:themeColor="text1"/>
          <w:spacing w:val="14"/>
        </w:rPr>
        <w:t xml:space="preserve"> </w:t>
      </w:r>
      <w:r w:rsidRPr="00EF38BA">
        <w:rPr>
          <w:color w:val="000000" w:themeColor="text1"/>
          <w:spacing w:val="1"/>
        </w:rPr>
        <w:t>sys</w:t>
      </w:r>
      <w:r w:rsidRPr="00EF38BA">
        <w:rPr>
          <w:color w:val="000000" w:themeColor="text1"/>
        </w:rPr>
        <w:t>t</w:t>
      </w:r>
      <w:r w:rsidRPr="00EF38BA">
        <w:rPr>
          <w:color w:val="000000" w:themeColor="text1"/>
          <w:spacing w:val="1"/>
        </w:rPr>
        <w:t>e</w:t>
      </w:r>
      <w:r w:rsidRPr="00EF38BA">
        <w:rPr>
          <w:color w:val="000000" w:themeColor="text1"/>
        </w:rPr>
        <w:t>m</w:t>
      </w:r>
      <w:r w:rsidRPr="00EF38BA">
        <w:rPr>
          <w:color w:val="000000" w:themeColor="text1"/>
          <w:spacing w:val="16"/>
        </w:rPr>
        <w:t xml:space="preserve"> </w:t>
      </w:r>
      <w:r w:rsidRPr="00EF38BA">
        <w:rPr>
          <w:color w:val="000000" w:themeColor="text1"/>
        </w:rPr>
        <w:t>f</w:t>
      </w:r>
      <w:r w:rsidRPr="00EF38BA">
        <w:rPr>
          <w:color w:val="000000" w:themeColor="text1"/>
          <w:spacing w:val="1"/>
        </w:rPr>
        <w:t>ro</w:t>
      </w:r>
      <w:r w:rsidRPr="00EF38BA">
        <w:rPr>
          <w:color w:val="000000" w:themeColor="text1"/>
        </w:rPr>
        <w:t>m</w:t>
      </w:r>
      <w:r w:rsidRPr="00EF38BA">
        <w:rPr>
          <w:color w:val="000000" w:themeColor="text1"/>
          <w:spacing w:val="11"/>
        </w:rPr>
        <w:t xml:space="preserve"> </w:t>
      </w:r>
      <w:r w:rsidRPr="00EF38BA">
        <w:rPr>
          <w:color w:val="000000" w:themeColor="text1"/>
          <w:spacing w:val="1"/>
        </w:rPr>
        <w:t>Hu</w:t>
      </w:r>
      <w:r w:rsidRPr="00EF38BA">
        <w:rPr>
          <w:color w:val="000000" w:themeColor="text1"/>
        </w:rPr>
        <w:t>a</w:t>
      </w:r>
      <w:r w:rsidRPr="00EF38BA">
        <w:rPr>
          <w:color w:val="000000" w:themeColor="text1"/>
          <w:spacing w:val="10"/>
        </w:rPr>
        <w:t xml:space="preserve"> </w:t>
      </w:r>
      <w:r w:rsidRPr="00EF38BA">
        <w:rPr>
          <w:color w:val="000000" w:themeColor="text1"/>
          <w:spacing w:val="1"/>
        </w:rPr>
        <w:t>La</w:t>
      </w:r>
      <w:r w:rsidRPr="00EF38BA">
        <w:rPr>
          <w:color w:val="000000" w:themeColor="text1"/>
        </w:rPr>
        <w:t>m</w:t>
      </w:r>
      <w:r w:rsidRPr="00EF38BA">
        <w:rPr>
          <w:color w:val="000000" w:themeColor="text1"/>
          <w:spacing w:val="11"/>
        </w:rPr>
        <w:t xml:space="preserve"> </w:t>
      </w:r>
      <w:r w:rsidRPr="00EF38BA">
        <w:rPr>
          <w:color w:val="000000" w:themeColor="text1"/>
          <w:spacing w:val="1"/>
        </w:rPr>
        <w:t>Phon</w:t>
      </w:r>
      <w:r w:rsidRPr="00EF38BA">
        <w:rPr>
          <w:color w:val="000000" w:themeColor="text1"/>
        </w:rPr>
        <w:t>g</w:t>
      </w:r>
      <w:r w:rsidRPr="00EF38BA">
        <w:rPr>
          <w:color w:val="000000" w:themeColor="text1"/>
          <w:spacing w:val="15"/>
        </w:rPr>
        <w:t xml:space="preserve"> </w:t>
      </w:r>
      <w:r w:rsidRPr="00EF38BA">
        <w:rPr>
          <w:color w:val="000000" w:themeColor="text1"/>
        </w:rPr>
        <w:t>(</w:t>
      </w:r>
      <w:r w:rsidRPr="00EF38BA">
        <w:rPr>
          <w:color w:val="000000" w:themeColor="text1"/>
          <w:spacing w:val="1"/>
        </w:rPr>
        <w:t>Ma</w:t>
      </w:r>
      <w:r w:rsidRPr="00EF38BA">
        <w:rPr>
          <w:color w:val="000000" w:themeColor="text1"/>
        </w:rPr>
        <w:t>in</w:t>
      </w:r>
      <w:r w:rsidRPr="00EF38BA">
        <w:rPr>
          <w:color w:val="000000" w:themeColor="text1"/>
          <w:spacing w:val="13"/>
        </w:rPr>
        <w:t xml:space="preserve"> </w:t>
      </w:r>
      <w:r w:rsidRPr="00EF38BA">
        <w:rPr>
          <w:color w:val="000000" w:themeColor="text1"/>
          <w:spacing w:val="1"/>
        </w:rPr>
        <w:t>Ra</w:t>
      </w:r>
      <w:r w:rsidRPr="00EF38BA">
        <w:rPr>
          <w:color w:val="000000" w:themeColor="text1"/>
        </w:rPr>
        <w:t>il</w:t>
      </w:r>
      <w:r w:rsidRPr="00EF38BA">
        <w:rPr>
          <w:color w:val="000000" w:themeColor="text1"/>
          <w:spacing w:val="1"/>
        </w:rPr>
        <w:t>wa</w:t>
      </w:r>
      <w:r w:rsidRPr="00EF38BA">
        <w:rPr>
          <w:color w:val="000000" w:themeColor="text1"/>
        </w:rPr>
        <w:t>y</w:t>
      </w:r>
      <w:r w:rsidRPr="00EF38BA">
        <w:rPr>
          <w:color w:val="000000" w:themeColor="text1"/>
          <w:spacing w:val="17"/>
        </w:rPr>
        <w:t xml:space="preserve"> </w:t>
      </w:r>
      <w:r w:rsidRPr="00EF38BA">
        <w:rPr>
          <w:color w:val="000000" w:themeColor="text1"/>
          <w:spacing w:val="1"/>
        </w:rPr>
        <w:t>S</w:t>
      </w:r>
      <w:r w:rsidRPr="00EF38BA">
        <w:rPr>
          <w:color w:val="000000" w:themeColor="text1"/>
        </w:rPr>
        <w:t>t</w:t>
      </w:r>
      <w:r w:rsidRPr="00EF38BA">
        <w:rPr>
          <w:color w:val="000000" w:themeColor="text1"/>
          <w:spacing w:val="1"/>
        </w:rPr>
        <w:t>a</w:t>
      </w:r>
      <w:r w:rsidRPr="00EF38BA">
        <w:rPr>
          <w:color w:val="000000" w:themeColor="text1"/>
        </w:rPr>
        <w:t>ti</w:t>
      </w:r>
      <w:r w:rsidRPr="00EF38BA">
        <w:rPr>
          <w:color w:val="000000" w:themeColor="text1"/>
          <w:spacing w:val="1"/>
        </w:rPr>
        <w:t>on</w:t>
      </w:r>
      <w:r w:rsidRPr="00EF38BA">
        <w:rPr>
          <w:color w:val="000000" w:themeColor="text1"/>
        </w:rPr>
        <w:t>)</w:t>
      </w:r>
      <w:r w:rsidRPr="00EF38BA">
        <w:rPr>
          <w:color w:val="000000" w:themeColor="text1"/>
          <w:spacing w:val="16"/>
        </w:rPr>
        <w:t xml:space="preserve"> </w:t>
      </w:r>
      <w:r w:rsidRPr="00EF38BA">
        <w:rPr>
          <w:color w:val="000000" w:themeColor="text1"/>
        </w:rPr>
        <w:t>to</w:t>
      </w:r>
      <w:r w:rsidRPr="00EF38BA">
        <w:rPr>
          <w:color w:val="000000" w:themeColor="text1"/>
          <w:spacing w:val="7"/>
        </w:rPr>
        <w:t xml:space="preserve"> </w:t>
      </w:r>
      <w:r w:rsidRPr="00EF38BA">
        <w:rPr>
          <w:color w:val="000000" w:themeColor="text1"/>
          <w:spacing w:val="1"/>
        </w:rPr>
        <w:t>Bang Sue</w:t>
      </w:r>
      <w:r w:rsidRPr="00EF38BA">
        <w:rPr>
          <w:color w:val="000000" w:themeColor="text1"/>
        </w:rPr>
        <w:t>,</w:t>
      </w:r>
      <w:r w:rsidRPr="00EF38BA">
        <w:rPr>
          <w:color w:val="000000" w:themeColor="text1"/>
          <w:spacing w:val="10"/>
        </w:rPr>
        <w:t xml:space="preserve"> </w:t>
      </w:r>
      <w:r w:rsidRPr="00EF38BA">
        <w:rPr>
          <w:color w:val="000000" w:themeColor="text1"/>
        </w:rPr>
        <w:t>a</w:t>
      </w:r>
      <w:r w:rsidRPr="00EF38BA">
        <w:rPr>
          <w:color w:val="000000" w:themeColor="text1"/>
          <w:spacing w:val="5"/>
        </w:rPr>
        <w:t xml:space="preserve"> </w:t>
      </w:r>
      <w:r w:rsidRPr="00EF38BA">
        <w:rPr>
          <w:color w:val="000000" w:themeColor="text1"/>
        </w:rPr>
        <w:t>t</w:t>
      </w:r>
      <w:r w:rsidRPr="00EF38BA">
        <w:rPr>
          <w:color w:val="000000" w:themeColor="text1"/>
          <w:spacing w:val="1"/>
        </w:rPr>
        <w:t>o</w:t>
      </w:r>
      <w:r w:rsidRPr="00EF38BA">
        <w:rPr>
          <w:color w:val="000000" w:themeColor="text1"/>
        </w:rPr>
        <w:t>t</w:t>
      </w:r>
      <w:r w:rsidRPr="00EF38BA">
        <w:rPr>
          <w:color w:val="000000" w:themeColor="text1"/>
          <w:spacing w:val="1"/>
        </w:rPr>
        <w:t>a</w:t>
      </w:r>
      <w:r w:rsidRPr="00EF38BA">
        <w:rPr>
          <w:color w:val="000000" w:themeColor="text1"/>
        </w:rPr>
        <w:t>l</w:t>
      </w:r>
      <w:r w:rsidRPr="00EF38BA">
        <w:rPr>
          <w:color w:val="000000" w:themeColor="text1"/>
          <w:spacing w:val="10"/>
        </w:rPr>
        <w:t xml:space="preserve"> </w:t>
      </w:r>
      <w:r w:rsidRPr="00EF38BA">
        <w:rPr>
          <w:color w:val="000000" w:themeColor="text1"/>
          <w:spacing w:val="1"/>
        </w:rPr>
        <w:t>d</w:t>
      </w:r>
      <w:r w:rsidRPr="00EF38BA">
        <w:rPr>
          <w:color w:val="000000" w:themeColor="text1"/>
        </w:rPr>
        <w:t>i</w:t>
      </w:r>
      <w:r w:rsidRPr="00EF38BA">
        <w:rPr>
          <w:color w:val="000000" w:themeColor="text1"/>
          <w:spacing w:val="1"/>
        </w:rPr>
        <w:t>s</w:t>
      </w:r>
      <w:r w:rsidRPr="00EF38BA">
        <w:rPr>
          <w:color w:val="000000" w:themeColor="text1"/>
        </w:rPr>
        <w:t>t</w:t>
      </w:r>
      <w:r w:rsidRPr="00EF38BA">
        <w:rPr>
          <w:color w:val="000000" w:themeColor="text1"/>
          <w:spacing w:val="1"/>
        </w:rPr>
        <w:t>anc</w:t>
      </w:r>
      <w:r w:rsidRPr="00EF38BA">
        <w:rPr>
          <w:color w:val="000000" w:themeColor="text1"/>
        </w:rPr>
        <w:t>e</w:t>
      </w:r>
      <w:r w:rsidRPr="00EF38BA">
        <w:rPr>
          <w:color w:val="000000" w:themeColor="text1"/>
          <w:spacing w:val="18"/>
        </w:rPr>
        <w:t xml:space="preserve"> </w:t>
      </w:r>
      <w:r w:rsidRPr="00EF38BA">
        <w:rPr>
          <w:color w:val="000000" w:themeColor="text1"/>
          <w:spacing w:val="1"/>
        </w:rPr>
        <w:t>o</w:t>
      </w:r>
      <w:r w:rsidRPr="00EF38BA">
        <w:rPr>
          <w:color w:val="000000" w:themeColor="text1"/>
        </w:rPr>
        <w:t>f</w:t>
      </w:r>
      <w:r w:rsidRPr="00EF38BA">
        <w:rPr>
          <w:color w:val="000000" w:themeColor="text1"/>
          <w:spacing w:val="6"/>
        </w:rPr>
        <w:t xml:space="preserve"> </w:t>
      </w:r>
      <w:r w:rsidRPr="00EF38BA">
        <w:rPr>
          <w:color w:val="000000" w:themeColor="text1"/>
          <w:spacing w:val="1"/>
        </w:rPr>
        <w:t>2</w:t>
      </w:r>
      <w:r w:rsidRPr="00EF38BA">
        <w:rPr>
          <w:color w:val="000000" w:themeColor="text1"/>
        </w:rPr>
        <w:t>0</w:t>
      </w:r>
      <w:r w:rsidRPr="00EF38BA">
        <w:rPr>
          <w:color w:val="000000" w:themeColor="text1"/>
          <w:spacing w:val="7"/>
        </w:rPr>
        <w:t xml:space="preserve"> </w:t>
      </w:r>
      <w:r w:rsidRPr="00EF38BA">
        <w:rPr>
          <w:color w:val="000000" w:themeColor="text1"/>
          <w:spacing w:val="1"/>
        </w:rPr>
        <w:t>k</w:t>
      </w:r>
      <w:r w:rsidRPr="00EF38BA">
        <w:rPr>
          <w:color w:val="000000" w:themeColor="text1"/>
        </w:rPr>
        <w:t>il</w:t>
      </w:r>
      <w:r w:rsidRPr="00EF38BA">
        <w:rPr>
          <w:color w:val="000000" w:themeColor="text1"/>
          <w:spacing w:val="1"/>
        </w:rPr>
        <w:t>ome</w:t>
      </w:r>
      <w:r w:rsidRPr="00EF38BA">
        <w:rPr>
          <w:color w:val="000000" w:themeColor="text1"/>
        </w:rPr>
        <w:t>t</w:t>
      </w:r>
      <w:r w:rsidRPr="00EF38BA">
        <w:rPr>
          <w:color w:val="000000" w:themeColor="text1"/>
          <w:spacing w:val="1"/>
        </w:rPr>
        <w:t>ers</w:t>
      </w:r>
      <w:r w:rsidRPr="00EF38BA">
        <w:rPr>
          <w:color w:val="000000" w:themeColor="text1"/>
        </w:rPr>
        <w:t>.</w:t>
      </w:r>
      <w:r w:rsidRPr="00EF38BA">
        <w:rPr>
          <w:color w:val="000000" w:themeColor="text1"/>
          <w:spacing w:val="22"/>
        </w:rPr>
        <w:t xml:space="preserve"> </w:t>
      </w:r>
      <w:r w:rsidRPr="00EF38BA">
        <w:rPr>
          <w:color w:val="000000" w:themeColor="text1"/>
        </w:rPr>
        <w:t>It</w:t>
      </w:r>
      <w:r w:rsidRPr="00EF38BA">
        <w:rPr>
          <w:color w:val="000000" w:themeColor="text1"/>
          <w:spacing w:val="4"/>
        </w:rPr>
        <w:t xml:space="preserve"> </w:t>
      </w:r>
      <w:r w:rsidRPr="00EF38BA">
        <w:rPr>
          <w:color w:val="000000" w:themeColor="text1"/>
        </w:rPr>
        <w:t>i</w:t>
      </w:r>
      <w:r w:rsidRPr="00EF38BA">
        <w:rPr>
          <w:color w:val="000000" w:themeColor="text1"/>
          <w:spacing w:val="1"/>
        </w:rPr>
        <w:t>n</w:t>
      </w:r>
      <w:r w:rsidRPr="00EF38BA">
        <w:rPr>
          <w:color w:val="000000" w:themeColor="text1"/>
        </w:rPr>
        <w:t>t</w:t>
      </w:r>
      <w:r w:rsidRPr="00EF38BA">
        <w:rPr>
          <w:color w:val="000000" w:themeColor="text1"/>
          <w:spacing w:val="1"/>
        </w:rPr>
        <w:t>ersec</w:t>
      </w:r>
      <w:r w:rsidRPr="00EF38BA">
        <w:rPr>
          <w:color w:val="000000" w:themeColor="text1"/>
        </w:rPr>
        <w:t>ts</w:t>
      </w:r>
      <w:r w:rsidRPr="00EF38BA">
        <w:rPr>
          <w:color w:val="000000" w:themeColor="text1"/>
          <w:spacing w:val="21"/>
        </w:rPr>
        <w:t xml:space="preserve"> </w:t>
      </w:r>
      <w:r w:rsidRPr="00EF38BA">
        <w:rPr>
          <w:color w:val="000000" w:themeColor="text1"/>
          <w:spacing w:val="1"/>
        </w:rPr>
        <w:t>w</w:t>
      </w:r>
      <w:r w:rsidRPr="00EF38BA">
        <w:rPr>
          <w:color w:val="000000" w:themeColor="text1"/>
        </w:rPr>
        <w:t>i</w:t>
      </w:r>
      <w:r w:rsidRPr="00EF38BA">
        <w:rPr>
          <w:color w:val="000000" w:themeColor="text1"/>
          <w:spacing w:val="3"/>
        </w:rPr>
        <w:t>t</w:t>
      </w:r>
      <w:r w:rsidRPr="00EF38BA">
        <w:rPr>
          <w:color w:val="000000" w:themeColor="text1"/>
        </w:rPr>
        <w:t>h</w:t>
      </w:r>
      <w:r w:rsidRPr="00EF38BA">
        <w:rPr>
          <w:color w:val="000000" w:themeColor="text1"/>
          <w:spacing w:val="11"/>
        </w:rPr>
        <w:t xml:space="preserve"> </w:t>
      </w:r>
      <w:r w:rsidRPr="00EF38BA">
        <w:rPr>
          <w:color w:val="000000" w:themeColor="text1"/>
        </w:rPr>
        <w:t>t</w:t>
      </w:r>
      <w:r w:rsidRPr="00EF38BA">
        <w:rPr>
          <w:color w:val="000000" w:themeColor="text1"/>
          <w:spacing w:val="1"/>
        </w:rPr>
        <w:t>h</w:t>
      </w:r>
      <w:r w:rsidRPr="00EF38BA">
        <w:rPr>
          <w:color w:val="000000" w:themeColor="text1"/>
        </w:rPr>
        <w:t>e</w:t>
      </w:r>
      <w:r w:rsidRPr="00EF38BA">
        <w:rPr>
          <w:color w:val="000000" w:themeColor="text1"/>
          <w:spacing w:val="9"/>
        </w:rPr>
        <w:t xml:space="preserve"> </w:t>
      </w:r>
      <w:r w:rsidRPr="00EF38BA">
        <w:rPr>
          <w:color w:val="000000" w:themeColor="text1"/>
          <w:spacing w:val="1"/>
        </w:rPr>
        <w:t>Sky</w:t>
      </w:r>
      <w:r w:rsidRPr="00EF38BA">
        <w:rPr>
          <w:color w:val="000000" w:themeColor="text1"/>
        </w:rPr>
        <w:t>t</w:t>
      </w:r>
      <w:r w:rsidRPr="00EF38BA">
        <w:rPr>
          <w:color w:val="000000" w:themeColor="text1"/>
          <w:spacing w:val="1"/>
        </w:rPr>
        <w:t>ra</w:t>
      </w:r>
      <w:r w:rsidRPr="00EF38BA">
        <w:rPr>
          <w:color w:val="000000" w:themeColor="text1"/>
        </w:rPr>
        <w:t>in</w:t>
      </w:r>
      <w:r w:rsidRPr="00EF38BA">
        <w:rPr>
          <w:color w:val="000000" w:themeColor="text1"/>
          <w:spacing w:val="18"/>
        </w:rPr>
        <w:t xml:space="preserve"> </w:t>
      </w:r>
      <w:r w:rsidRPr="00EF38BA">
        <w:rPr>
          <w:color w:val="000000" w:themeColor="text1"/>
        </w:rPr>
        <w:t>(</w:t>
      </w:r>
      <w:r w:rsidRPr="00EF38BA">
        <w:rPr>
          <w:color w:val="000000" w:themeColor="text1"/>
          <w:spacing w:val="1"/>
        </w:rPr>
        <w:t>BTS</w:t>
      </w:r>
      <w:r w:rsidRPr="00EF38BA">
        <w:rPr>
          <w:color w:val="000000" w:themeColor="text1"/>
        </w:rPr>
        <w:t>)</w:t>
      </w:r>
      <w:r w:rsidRPr="00EF38BA">
        <w:rPr>
          <w:color w:val="000000" w:themeColor="text1"/>
          <w:spacing w:val="12"/>
        </w:rPr>
        <w:t xml:space="preserve"> </w:t>
      </w:r>
      <w:r w:rsidRPr="00EF38BA">
        <w:rPr>
          <w:color w:val="000000" w:themeColor="text1"/>
          <w:spacing w:val="1"/>
        </w:rPr>
        <w:t>a</w:t>
      </w:r>
      <w:r w:rsidRPr="00EF38BA">
        <w:rPr>
          <w:color w:val="000000" w:themeColor="text1"/>
        </w:rPr>
        <w:t>t</w:t>
      </w:r>
      <w:r w:rsidRPr="00EF38BA">
        <w:rPr>
          <w:color w:val="000000" w:themeColor="text1"/>
          <w:spacing w:val="5"/>
        </w:rPr>
        <w:t xml:space="preserve"> </w:t>
      </w:r>
      <w:r w:rsidRPr="00EF38BA">
        <w:rPr>
          <w:color w:val="000000" w:themeColor="text1"/>
          <w:spacing w:val="1"/>
        </w:rPr>
        <w:t>S</w:t>
      </w:r>
      <w:r w:rsidRPr="00EF38BA">
        <w:rPr>
          <w:color w:val="000000" w:themeColor="text1"/>
        </w:rPr>
        <w:t>il</w:t>
      </w:r>
      <w:r w:rsidRPr="00EF38BA">
        <w:rPr>
          <w:color w:val="000000" w:themeColor="text1"/>
          <w:spacing w:val="1"/>
        </w:rPr>
        <w:t>o</w:t>
      </w:r>
      <w:r w:rsidRPr="00EF38BA">
        <w:rPr>
          <w:color w:val="000000" w:themeColor="text1"/>
        </w:rPr>
        <w:t>m</w:t>
      </w:r>
      <w:r w:rsidRPr="00EF38BA">
        <w:rPr>
          <w:color w:val="000000" w:themeColor="text1"/>
          <w:spacing w:val="13"/>
        </w:rPr>
        <w:t xml:space="preserve"> </w:t>
      </w:r>
      <w:r w:rsidRPr="00EF38BA">
        <w:rPr>
          <w:color w:val="000000" w:themeColor="text1"/>
          <w:spacing w:val="1"/>
        </w:rPr>
        <w:t>an</w:t>
      </w:r>
      <w:r w:rsidRPr="00EF38BA">
        <w:rPr>
          <w:color w:val="000000" w:themeColor="text1"/>
        </w:rPr>
        <w:t>d</w:t>
      </w:r>
      <w:r w:rsidRPr="00EF38BA">
        <w:rPr>
          <w:color w:val="000000" w:themeColor="text1"/>
          <w:spacing w:val="10"/>
        </w:rPr>
        <w:t xml:space="preserve"> </w:t>
      </w:r>
      <w:r w:rsidRPr="00EF38BA">
        <w:rPr>
          <w:color w:val="000000" w:themeColor="text1"/>
          <w:spacing w:val="1"/>
        </w:rPr>
        <w:t>Sukhumv</w:t>
      </w:r>
      <w:r w:rsidRPr="00EF38BA">
        <w:rPr>
          <w:color w:val="000000" w:themeColor="text1"/>
        </w:rPr>
        <w:t xml:space="preserve">it </w:t>
      </w:r>
      <w:r w:rsidRPr="00EF38BA">
        <w:rPr>
          <w:color w:val="000000" w:themeColor="text1"/>
          <w:spacing w:val="1"/>
        </w:rPr>
        <w:t>s</w:t>
      </w:r>
      <w:r w:rsidRPr="00EF38BA">
        <w:rPr>
          <w:color w:val="000000" w:themeColor="text1"/>
        </w:rPr>
        <w:t>t</w:t>
      </w:r>
      <w:r w:rsidRPr="00EF38BA">
        <w:rPr>
          <w:color w:val="000000" w:themeColor="text1"/>
          <w:spacing w:val="1"/>
        </w:rPr>
        <w:t>a</w:t>
      </w:r>
      <w:r w:rsidRPr="00EF38BA">
        <w:rPr>
          <w:color w:val="000000" w:themeColor="text1"/>
        </w:rPr>
        <w:t>ti</w:t>
      </w:r>
      <w:r w:rsidRPr="00EF38BA">
        <w:rPr>
          <w:color w:val="000000" w:themeColor="text1"/>
          <w:spacing w:val="1"/>
        </w:rPr>
        <w:t>ons</w:t>
      </w:r>
      <w:r w:rsidRPr="00EF38BA">
        <w:rPr>
          <w:color w:val="000000" w:themeColor="text1"/>
        </w:rPr>
        <w:t>,</w:t>
      </w:r>
      <w:r w:rsidRPr="00EF38BA">
        <w:rPr>
          <w:color w:val="000000" w:themeColor="text1"/>
          <w:spacing w:val="18"/>
        </w:rPr>
        <w:t xml:space="preserve"> </w:t>
      </w:r>
      <w:r w:rsidRPr="00EF38BA">
        <w:rPr>
          <w:color w:val="000000" w:themeColor="text1"/>
        </w:rPr>
        <w:t>f</w:t>
      </w:r>
      <w:r w:rsidRPr="00EF38BA">
        <w:rPr>
          <w:color w:val="000000" w:themeColor="text1"/>
          <w:spacing w:val="1"/>
        </w:rPr>
        <w:t>ro</w:t>
      </w:r>
      <w:r w:rsidRPr="00EF38BA">
        <w:rPr>
          <w:color w:val="000000" w:themeColor="text1"/>
        </w:rPr>
        <w:t>m</w:t>
      </w:r>
      <w:r w:rsidRPr="00EF38BA">
        <w:rPr>
          <w:color w:val="000000" w:themeColor="text1"/>
          <w:spacing w:val="11"/>
        </w:rPr>
        <w:t xml:space="preserve"> </w:t>
      </w:r>
      <w:r w:rsidRPr="00EF38BA">
        <w:rPr>
          <w:color w:val="000000" w:themeColor="text1"/>
          <w:spacing w:val="1"/>
        </w:rPr>
        <w:t>wher</w:t>
      </w:r>
      <w:r w:rsidRPr="00EF38BA">
        <w:rPr>
          <w:color w:val="000000" w:themeColor="text1"/>
        </w:rPr>
        <w:t>e</w:t>
      </w:r>
      <w:r w:rsidRPr="00EF38BA">
        <w:rPr>
          <w:color w:val="000000" w:themeColor="text1"/>
          <w:spacing w:val="14"/>
        </w:rPr>
        <w:t xml:space="preserve"> </w:t>
      </w:r>
      <w:r w:rsidRPr="00EF38BA">
        <w:rPr>
          <w:color w:val="000000" w:themeColor="text1"/>
        </w:rPr>
        <w:t>it's</w:t>
      </w:r>
      <w:r w:rsidRPr="00EF38BA">
        <w:rPr>
          <w:color w:val="000000" w:themeColor="text1"/>
          <w:spacing w:val="8"/>
        </w:rPr>
        <w:t xml:space="preserve"> </w:t>
      </w:r>
      <w:r w:rsidRPr="00EF38BA">
        <w:rPr>
          <w:color w:val="000000" w:themeColor="text1"/>
        </w:rPr>
        <w:t>a</w:t>
      </w:r>
      <w:r w:rsidRPr="00EF38BA">
        <w:rPr>
          <w:color w:val="000000" w:themeColor="text1"/>
          <w:spacing w:val="5"/>
        </w:rPr>
        <w:t xml:space="preserve"> </w:t>
      </w:r>
      <w:r w:rsidRPr="00EF38BA">
        <w:rPr>
          <w:color w:val="000000" w:themeColor="text1"/>
          <w:spacing w:val="1"/>
        </w:rPr>
        <w:t>shor</w:t>
      </w:r>
      <w:r w:rsidRPr="00EF38BA">
        <w:rPr>
          <w:color w:val="000000" w:themeColor="text1"/>
        </w:rPr>
        <w:t>t</w:t>
      </w:r>
      <w:r w:rsidRPr="00EF38BA">
        <w:rPr>
          <w:color w:val="000000" w:themeColor="text1"/>
          <w:spacing w:val="11"/>
        </w:rPr>
        <w:t xml:space="preserve"> </w:t>
      </w:r>
      <w:r w:rsidRPr="00EF38BA">
        <w:rPr>
          <w:color w:val="000000" w:themeColor="text1"/>
          <w:spacing w:val="1"/>
        </w:rPr>
        <w:t>wa</w:t>
      </w:r>
      <w:r w:rsidRPr="00EF38BA">
        <w:rPr>
          <w:color w:val="000000" w:themeColor="text1"/>
        </w:rPr>
        <w:t>lk</w:t>
      </w:r>
      <w:r w:rsidRPr="00EF38BA">
        <w:rPr>
          <w:color w:val="000000" w:themeColor="text1"/>
          <w:spacing w:val="11"/>
        </w:rPr>
        <w:t xml:space="preserve"> </w:t>
      </w:r>
      <w:r w:rsidRPr="00EF38BA">
        <w:rPr>
          <w:color w:val="000000" w:themeColor="text1"/>
        </w:rPr>
        <w:t>to</w:t>
      </w:r>
      <w:r w:rsidRPr="00EF38BA">
        <w:rPr>
          <w:color w:val="000000" w:themeColor="text1"/>
          <w:spacing w:val="7"/>
        </w:rPr>
        <w:t xml:space="preserve"> </w:t>
      </w:r>
      <w:r w:rsidRPr="00EF38BA">
        <w:rPr>
          <w:color w:val="000000" w:themeColor="text1"/>
          <w:spacing w:val="1"/>
        </w:rPr>
        <w:t>BT</w:t>
      </w:r>
      <w:r w:rsidRPr="00EF38BA">
        <w:rPr>
          <w:color w:val="000000" w:themeColor="text1"/>
        </w:rPr>
        <w:t>S</w:t>
      </w:r>
      <w:r w:rsidRPr="00EF38BA">
        <w:rPr>
          <w:color w:val="000000" w:themeColor="text1"/>
          <w:spacing w:val="11"/>
        </w:rPr>
        <w:t xml:space="preserve"> </w:t>
      </w:r>
      <w:r w:rsidRPr="00EF38BA">
        <w:rPr>
          <w:color w:val="000000" w:themeColor="text1"/>
          <w:spacing w:val="1"/>
        </w:rPr>
        <w:t>Sa</w:t>
      </w:r>
      <w:r w:rsidRPr="00EF38BA">
        <w:rPr>
          <w:color w:val="000000" w:themeColor="text1"/>
        </w:rPr>
        <w:t>la</w:t>
      </w:r>
      <w:r w:rsidRPr="00EF38BA">
        <w:rPr>
          <w:color w:val="000000" w:themeColor="text1"/>
          <w:spacing w:val="11"/>
        </w:rPr>
        <w:t xml:space="preserve"> </w:t>
      </w:r>
      <w:r w:rsidRPr="00EF38BA">
        <w:rPr>
          <w:color w:val="000000" w:themeColor="text1"/>
          <w:spacing w:val="1"/>
        </w:rPr>
        <w:t>Daen</w:t>
      </w:r>
      <w:r w:rsidRPr="00EF38BA">
        <w:rPr>
          <w:color w:val="000000" w:themeColor="text1"/>
        </w:rPr>
        <w:t>g</w:t>
      </w:r>
      <w:r w:rsidRPr="00EF38BA">
        <w:rPr>
          <w:color w:val="000000" w:themeColor="text1"/>
          <w:spacing w:val="15"/>
        </w:rPr>
        <w:t xml:space="preserve"> </w:t>
      </w:r>
      <w:r w:rsidRPr="00EF38BA">
        <w:rPr>
          <w:color w:val="000000" w:themeColor="text1"/>
          <w:spacing w:val="1"/>
        </w:rPr>
        <w:t>an</w:t>
      </w:r>
      <w:r w:rsidRPr="00EF38BA">
        <w:rPr>
          <w:color w:val="000000" w:themeColor="text1"/>
        </w:rPr>
        <w:t>d</w:t>
      </w:r>
      <w:r w:rsidRPr="00EF38BA">
        <w:rPr>
          <w:color w:val="000000" w:themeColor="text1"/>
          <w:spacing w:val="10"/>
        </w:rPr>
        <w:t xml:space="preserve"> </w:t>
      </w:r>
      <w:r w:rsidRPr="00EF38BA">
        <w:rPr>
          <w:color w:val="000000" w:themeColor="text1"/>
          <w:spacing w:val="1"/>
        </w:rPr>
        <w:t>BT</w:t>
      </w:r>
      <w:r w:rsidRPr="00EF38BA">
        <w:rPr>
          <w:color w:val="000000" w:themeColor="text1"/>
        </w:rPr>
        <w:t>S</w:t>
      </w:r>
      <w:r w:rsidRPr="00EF38BA">
        <w:rPr>
          <w:color w:val="000000" w:themeColor="text1"/>
          <w:spacing w:val="11"/>
        </w:rPr>
        <w:t xml:space="preserve"> </w:t>
      </w:r>
      <w:r w:rsidRPr="00EF38BA">
        <w:rPr>
          <w:color w:val="000000" w:themeColor="text1"/>
          <w:spacing w:val="1"/>
        </w:rPr>
        <w:t>Aso</w:t>
      </w:r>
      <w:r w:rsidRPr="00EF38BA">
        <w:rPr>
          <w:color w:val="000000" w:themeColor="text1"/>
        </w:rPr>
        <w:t>k</w:t>
      </w:r>
      <w:r w:rsidRPr="00EF38BA">
        <w:rPr>
          <w:color w:val="000000" w:themeColor="text1"/>
          <w:spacing w:val="12"/>
        </w:rPr>
        <w:t xml:space="preserve"> </w:t>
      </w:r>
      <w:r w:rsidRPr="00EF38BA">
        <w:rPr>
          <w:color w:val="000000" w:themeColor="text1"/>
          <w:spacing w:val="1"/>
        </w:rPr>
        <w:t>s</w:t>
      </w:r>
      <w:r w:rsidRPr="00EF38BA">
        <w:rPr>
          <w:color w:val="000000" w:themeColor="text1"/>
        </w:rPr>
        <w:t>t</w:t>
      </w:r>
      <w:r w:rsidRPr="00EF38BA">
        <w:rPr>
          <w:color w:val="000000" w:themeColor="text1"/>
          <w:spacing w:val="1"/>
        </w:rPr>
        <w:t>a</w:t>
      </w:r>
      <w:r w:rsidRPr="00EF38BA">
        <w:rPr>
          <w:color w:val="000000" w:themeColor="text1"/>
        </w:rPr>
        <w:t>ti</w:t>
      </w:r>
      <w:r w:rsidRPr="00EF38BA">
        <w:rPr>
          <w:color w:val="000000" w:themeColor="text1"/>
          <w:spacing w:val="1"/>
        </w:rPr>
        <w:t>ons</w:t>
      </w:r>
      <w:r w:rsidRPr="00EF38BA">
        <w:rPr>
          <w:color w:val="000000" w:themeColor="text1"/>
        </w:rPr>
        <w:t>,</w:t>
      </w:r>
      <w:r w:rsidRPr="00EF38BA">
        <w:rPr>
          <w:color w:val="000000" w:themeColor="text1"/>
          <w:spacing w:val="18"/>
        </w:rPr>
        <w:t xml:space="preserve"> </w:t>
      </w:r>
      <w:r w:rsidRPr="00EF38BA">
        <w:rPr>
          <w:color w:val="000000" w:themeColor="text1"/>
          <w:spacing w:val="1"/>
        </w:rPr>
        <w:t>respec</w:t>
      </w:r>
      <w:r w:rsidRPr="00EF38BA">
        <w:rPr>
          <w:color w:val="000000" w:themeColor="text1"/>
        </w:rPr>
        <w:t>ti</w:t>
      </w:r>
      <w:r w:rsidRPr="00EF38BA">
        <w:rPr>
          <w:color w:val="000000" w:themeColor="text1"/>
          <w:spacing w:val="1"/>
        </w:rPr>
        <w:t>ve</w:t>
      </w:r>
      <w:r w:rsidRPr="00EF38BA">
        <w:rPr>
          <w:color w:val="000000" w:themeColor="text1"/>
        </w:rPr>
        <w:t>l</w:t>
      </w:r>
      <w:r w:rsidRPr="00EF38BA">
        <w:rPr>
          <w:color w:val="000000" w:themeColor="text1"/>
          <w:spacing w:val="1"/>
        </w:rPr>
        <w:t>y</w:t>
      </w:r>
      <w:r w:rsidRPr="00EF38BA">
        <w:rPr>
          <w:color w:val="000000" w:themeColor="text1"/>
        </w:rPr>
        <w:t xml:space="preserve">. </w:t>
      </w:r>
      <w:r w:rsidRPr="00EF38BA">
        <w:rPr>
          <w:color w:val="000000" w:themeColor="text1"/>
          <w:spacing w:val="1"/>
        </w:rPr>
        <w:t>Passenger</w:t>
      </w:r>
      <w:r w:rsidRPr="00EF38BA">
        <w:rPr>
          <w:color w:val="000000" w:themeColor="text1"/>
        </w:rPr>
        <w:t>s</w:t>
      </w:r>
      <w:r w:rsidRPr="00EF38BA">
        <w:rPr>
          <w:color w:val="000000" w:themeColor="text1"/>
          <w:spacing w:val="24"/>
        </w:rPr>
        <w:t xml:space="preserve"> </w:t>
      </w:r>
      <w:r w:rsidRPr="00EF38BA">
        <w:rPr>
          <w:color w:val="000000" w:themeColor="text1"/>
          <w:spacing w:val="1"/>
        </w:rPr>
        <w:t>ca</w:t>
      </w:r>
      <w:r w:rsidRPr="00EF38BA">
        <w:rPr>
          <w:color w:val="000000" w:themeColor="text1"/>
        </w:rPr>
        <w:t>n</w:t>
      </w:r>
      <w:r w:rsidRPr="00EF38BA">
        <w:rPr>
          <w:color w:val="000000" w:themeColor="text1"/>
          <w:spacing w:val="10"/>
        </w:rPr>
        <w:t xml:space="preserve"> </w:t>
      </w:r>
      <w:r w:rsidRPr="00EF38BA">
        <w:rPr>
          <w:color w:val="000000" w:themeColor="text1"/>
          <w:spacing w:val="1"/>
        </w:rPr>
        <w:t>en</w:t>
      </w:r>
      <w:r w:rsidRPr="00EF38BA">
        <w:rPr>
          <w:color w:val="000000" w:themeColor="text1"/>
        </w:rPr>
        <w:t>j</w:t>
      </w:r>
      <w:r w:rsidRPr="00EF38BA">
        <w:rPr>
          <w:color w:val="000000" w:themeColor="text1"/>
          <w:spacing w:val="1"/>
        </w:rPr>
        <w:t>o</w:t>
      </w:r>
      <w:r w:rsidRPr="00EF38BA">
        <w:rPr>
          <w:color w:val="000000" w:themeColor="text1"/>
        </w:rPr>
        <w:t>y</w:t>
      </w:r>
      <w:r w:rsidRPr="00EF38BA">
        <w:rPr>
          <w:color w:val="000000" w:themeColor="text1"/>
          <w:spacing w:val="13"/>
        </w:rPr>
        <w:t xml:space="preserve"> </w:t>
      </w:r>
      <w:r w:rsidRPr="00EF38BA">
        <w:rPr>
          <w:color w:val="000000" w:themeColor="text1"/>
        </w:rPr>
        <w:t>t</w:t>
      </w:r>
      <w:r w:rsidRPr="00EF38BA">
        <w:rPr>
          <w:color w:val="000000" w:themeColor="text1"/>
          <w:spacing w:val="1"/>
        </w:rPr>
        <w:t>he</w:t>
      </w:r>
      <w:r w:rsidRPr="00EF38BA">
        <w:rPr>
          <w:color w:val="000000" w:themeColor="text1"/>
        </w:rPr>
        <w:t>ir</w:t>
      </w:r>
      <w:r w:rsidRPr="00EF38BA">
        <w:rPr>
          <w:color w:val="000000" w:themeColor="text1"/>
          <w:spacing w:val="10"/>
        </w:rPr>
        <w:t xml:space="preserve"> </w:t>
      </w:r>
      <w:r w:rsidRPr="00EF38BA">
        <w:rPr>
          <w:color w:val="000000" w:themeColor="text1"/>
          <w:spacing w:val="1"/>
        </w:rPr>
        <w:t>conven</w:t>
      </w:r>
      <w:r w:rsidRPr="00EF38BA">
        <w:rPr>
          <w:color w:val="000000" w:themeColor="text1"/>
        </w:rPr>
        <w:t>i</w:t>
      </w:r>
      <w:r w:rsidRPr="00EF38BA">
        <w:rPr>
          <w:color w:val="000000" w:themeColor="text1"/>
          <w:spacing w:val="1"/>
        </w:rPr>
        <w:t>en</w:t>
      </w:r>
      <w:r w:rsidRPr="00EF38BA">
        <w:rPr>
          <w:color w:val="000000" w:themeColor="text1"/>
        </w:rPr>
        <w:t>t</w:t>
      </w:r>
      <w:r w:rsidRPr="00EF38BA">
        <w:rPr>
          <w:color w:val="000000" w:themeColor="text1"/>
          <w:spacing w:val="22"/>
        </w:rPr>
        <w:t xml:space="preserve"> </w:t>
      </w:r>
      <w:r w:rsidRPr="00EF38BA">
        <w:rPr>
          <w:color w:val="000000" w:themeColor="text1"/>
          <w:spacing w:val="1"/>
        </w:rPr>
        <w:t>shopp</w:t>
      </w:r>
      <w:r w:rsidRPr="00EF38BA">
        <w:rPr>
          <w:color w:val="000000" w:themeColor="text1"/>
        </w:rPr>
        <w:t>i</w:t>
      </w:r>
      <w:r w:rsidRPr="00EF38BA">
        <w:rPr>
          <w:color w:val="000000" w:themeColor="text1"/>
          <w:spacing w:val="1"/>
        </w:rPr>
        <w:t>n</w:t>
      </w:r>
      <w:r w:rsidRPr="00EF38BA">
        <w:rPr>
          <w:color w:val="000000" w:themeColor="text1"/>
        </w:rPr>
        <w:t>g</w:t>
      </w:r>
      <w:r w:rsidRPr="00EF38BA">
        <w:rPr>
          <w:color w:val="000000" w:themeColor="text1"/>
          <w:spacing w:val="20"/>
        </w:rPr>
        <w:t xml:space="preserve"> </w:t>
      </w:r>
      <w:r w:rsidRPr="00EF38BA">
        <w:rPr>
          <w:color w:val="000000" w:themeColor="text1"/>
          <w:spacing w:val="1"/>
        </w:rPr>
        <w:t>o</w:t>
      </w:r>
      <w:r w:rsidRPr="00EF38BA">
        <w:rPr>
          <w:color w:val="000000" w:themeColor="text1"/>
        </w:rPr>
        <w:t>n</w:t>
      </w:r>
      <w:r w:rsidRPr="00EF38BA">
        <w:rPr>
          <w:color w:val="000000" w:themeColor="text1"/>
          <w:spacing w:val="8"/>
        </w:rPr>
        <w:t xml:space="preserve"> </w:t>
      </w:r>
      <w:r w:rsidRPr="00EF38BA">
        <w:rPr>
          <w:color w:val="000000" w:themeColor="text1"/>
          <w:spacing w:val="1"/>
        </w:rPr>
        <w:t>cer</w:t>
      </w:r>
      <w:r w:rsidRPr="00EF38BA">
        <w:rPr>
          <w:color w:val="000000" w:themeColor="text1"/>
        </w:rPr>
        <w:t>t</w:t>
      </w:r>
      <w:r w:rsidRPr="00EF38BA">
        <w:rPr>
          <w:color w:val="000000" w:themeColor="text1"/>
          <w:spacing w:val="1"/>
        </w:rPr>
        <w:t>a</w:t>
      </w:r>
      <w:r w:rsidRPr="00EF38BA">
        <w:rPr>
          <w:color w:val="000000" w:themeColor="text1"/>
        </w:rPr>
        <w:t>in</w:t>
      </w:r>
      <w:r w:rsidRPr="00EF38BA">
        <w:rPr>
          <w:color w:val="000000" w:themeColor="text1"/>
          <w:spacing w:val="15"/>
        </w:rPr>
        <w:t xml:space="preserve"> </w:t>
      </w:r>
      <w:r w:rsidRPr="00EF38BA">
        <w:rPr>
          <w:color w:val="000000" w:themeColor="text1"/>
        </w:rPr>
        <w:t>t</w:t>
      </w:r>
      <w:r w:rsidRPr="00EF38BA">
        <w:rPr>
          <w:color w:val="000000" w:themeColor="text1"/>
          <w:spacing w:val="1"/>
        </w:rPr>
        <w:t>ype</w:t>
      </w:r>
      <w:r w:rsidRPr="00EF38BA">
        <w:rPr>
          <w:color w:val="000000" w:themeColor="text1"/>
        </w:rPr>
        <w:t>s</w:t>
      </w:r>
      <w:r w:rsidRPr="00EF38BA">
        <w:rPr>
          <w:color w:val="000000" w:themeColor="text1"/>
          <w:spacing w:val="13"/>
        </w:rPr>
        <w:t xml:space="preserve"> </w:t>
      </w:r>
      <w:r w:rsidRPr="00EF38BA">
        <w:rPr>
          <w:color w:val="000000" w:themeColor="text1"/>
          <w:spacing w:val="1"/>
        </w:rPr>
        <w:t>o</w:t>
      </w:r>
      <w:r w:rsidRPr="00EF38BA">
        <w:rPr>
          <w:color w:val="000000" w:themeColor="text1"/>
        </w:rPr>
        <w:t>f</w:t>
      </w:r>
      <w:r w:rsidRPr="00EF38BA">
        <w:rPr>
          <w:color w:val="000000" w:themeColor="text1"/>
          <w:spacing w:val="6"/>
        </w:rPr>
        <w:t xml:space="preserve"> </w:t>
      </w:r>
      <w:r w:rsidRPr="00EF38BA">
        <w:rPr>
          <w:color w:val="000000" w:themeColor="text1"/>
          <w:spacing w:val="1"/>
        </w:rPr>
        <w:t>bus</w:t>
      </w:r>
      <w:r w:rsidRPr="00EF38BA">
        <w:rPr>
          <w:color w:val="000000" w:themeColor="text1"/>
        </w:rPr>
        <w:t>i</w:t>
      </w:r>
      <w:r w:rsidRPr="00EF38BA">
        <w:rPr>
          <w:color w:val="000000" w:themeColor="text1"/>
          <w:spacing w:val="1"/>
        </w:rPr>
        <w:t>ness</w:t>
      </w:r>
      <w:r w:rsidRPr="00EF38BA">
        <w:rPr>
          <w:color w:val="000000" w:themeColor="text1"/>
        </w:rPr>
        <w:t>.</w:t>
      </w:r>
      <w:r w:rsidRPr="00EF38BA">
        <w:rPr>
          <w:color w:val="000000" w:themeColor="text1"/>
          <w:spacing w:val="20"/>
        </w:rPr>
        <w:t xml:space="preserve"> </w:t>
      </w:r>
      <w:r w:rsidRPr="00EF38BA">
        <w:rPr>
          <w:color w:val="000000" w:themeColor="text1"/>
          <w:spacing w:val="1"/>
        </w:rPr>
        <w:t>Passenger</w:t>
      </w:r>
      <w:r w:rsidRPr="00EF38BA">
        <w:rPr>
          <w:color w:val="000000" w:themeColor="text1"/>
        </w:rPr>
        <w:t>s</w:t>
      </w:r>
      <w:r w:rsidRPr="00EF38BA">
        <w:rPr>
          <w:color w:val="000000" w:themeColor="text1"/>
          <w:spacing w:val="24"/>
        </w:rPr>
        <w:t xml:space="preserve"> </w:t>
      </w:r>
      <w:r w:rsidRPr="00EF38BA">
        <w:rPr>
          <w:color w:val="000000" w:themeColor="text1"/>
          <w:spacing w:val="1"/>
        </w:rPr>
        <w:t>ca</w:t>
      </w:r>
      <w:r w:rsidRPr="00EF38BA">
        <w:rPr>
          <w:color w:val="000000" w:themeColor="text1"/>
        </w:rPr>
        <w:t>n</w:t>
      </w:r>
      <w:r w:rsidRPr="00EF38BA">
        <w:rPr>
          <w:color w:val="000000" w:themeColor="text1"/>
          <w:spacing w:val="10"/>
        </w:rPr>
        <w:t xml:space="preserve"> </w:t>
      </w:r>
      <w:r w:rsidRPr="00EF38BA">
        <w:rPr>
          <w:color w:val="000000" w:themeColor="text1"/>
        </w:rPr>
        <w:t>i</w:t>
      </w:r>
      <w:r w:rsidRPr="00EF38BA">
        <w:rPr>
          <w:color w:val="000000" w:themeColor="text1"/>
          <w:spacing w:val="1"/>
        </w:rPr>
        <w:t>ssu</w:t>
      </w:r>
      <w:r w:rsidRPr="00EF38BA">
        <w:rPr>
          <w:color w:val="000000" w:themeColor="text1"/>
        </w:rPr>
        <w:t>e t</w:t>
      </w:r>
      <w:r w:rsidRPr="00EF38BA">
        <w:rPr>
          <w:color w:val="000000" w:themeColor="text1"/>
          <w:spacing w:val="1"/>
        </w:rPr>
        <w:t>h</w:t>
      </w:r>
      <w:r w:rsidRPr="00EF38BA">
        <w:rPr>
          <w:color w:val="000000" w:themeColor="text1"/>
        </w:rPr>
        <w:t>e</w:t>
      </w:r>
      <w:r w:rsidRPr="00EF38BA">
        <w:rPr>
          <w:color w:val="000000" w:themeColor="text1"/>
          <w:spacing w:val="9"/>
        </w:rPr>
        <w:t xml:space="preserve"> </w:t>
      </w:r>
      <w:r w:rsidRPr="00EF38BA">
        <w:rPr>
          <w:color w:val="000000" w:themeColor="text1"/>
          <w:spacing w:val="1"/>
        </w:rPr>
        <w:t>S</w:t>
      </w:r>
      <w:r w:rsidRPr="00EF38BA">
        <w:rPr>
          <w:color w:val="000000" w:themeColor="text1"/>
        </w:rPr>
        <w:t>i</w:t>
      </w:r>
      <w:r w:rsidRPr="00EF38BA">
        <w:rPr>
          <w:color w:val="000000" w:themeColor="text1"/>
          <w:spacing w:val="1"/>
        </w:rPr>
        <w:t>ng</w:t>
      </w:r>
      <w:r w:rsidRPr="00EF38BA">
        <w:rPr>
          <w:color w:val="000000" w:themeColor="text1"/>
        </w:rPr>
        <w:t>le</w:t>
      </w:r>
      <w:r w:rsidRPr="00EF38BA">
        <w:rPr>
          <w:color w:val="000000" w:themeColor="text1"/>
          <w:spacing w:val="14"/>
        </w:rPr>
        <w:t xml:space="preserve"> </w:t>
      </w:r>
      <w:r w:rsidRPr="00EF38BA">
        <w:rPr>
          <w:color w:val="000000" w:themeColor="text1"/>
          <w:spacing w:val="1"/>
        </w:rPr>
        <w:t>Journe</w:t>
      </w:r>
      <w:r w:rsidRPr="00EF38BA">
        <w:rPr>
          <w:color w:val="000000" w:themeColor="text1"/>
        </w:rPr>
        <w:t>y</w:t>
      </w:r>
      <w:r w:rsidRPr="00EF38BA">
        <w:rPr>
          <w:color w:val="000000" w:themeColor="text1"/>
          <w:spacing w:val="18"/>
        </w:rPr>
        <w:t xml:space="preserve"> </w:t>
      </w:r>
      <w:r w:rsidRPr="00EF38BA">
        <w:rPr>
          <w:color w:val="000000" w:themeColor="text1"/>
          <w:spacing w:val="1"/>
        </w:rPr>
        <w:t>Toke</w:t>
      </w:r>
      <w:r w:rsidRPr="00EF38BA">
        <w:rPr>
          <w:color w:val="000000" w:themeColor="text1"/>
        </w:rPr>
        <w:t>n</w:t>
      </w:r>
      <w:r w:rsidRPr="00EF38BA">
        <w:rPr>
          <w:color w:val="000000" w:themeColor="text1"/>
          <w:spacing w:val="14"/>
        </w:rPr>
        <w:t xml:space="preserve"> </w:t>
      </w:r>
      <w:r w:rsidRPr="00EF38BA">
        <w:rPr>
          <w:color w:val="000000" w:themeColor="text1"/>
        </w:rPr>
        <w:t>f</w:t>
      </w:r>
      <w:r w:rsidRPr="00EF38BA">
        <w:rPr>
          <w:color w:val="000000" w:themeColor="text1"/>
          <w:spacing w:val="1"/>
        </w:rPr>
        <w:t>ro</w:t>
      </w:r>
      <w:r w:rsidRPr="00EF38BA">
        <w:rPr>
          <w:color w:val="000000" w:themeColor="text1"/>
        </w:rPr>
        <w:t>m</w:t>
      </w:r>
      <w:r w:rsidRPr="00EF38BA">
        <w:rPr>
          <w:color w:val="000000" w:themeColor="text1"/>
          <w:spacing w:val="11"/>
        </w:rPr>
        <w:t xml:space="preserve"> </w:t>
      </w:r>
      <w:r w:rsidRPr="00EF38BA">
        <w:rPr>
          <w:color w:val="000000" w:themeColor="text1"/>
        </w:rPr>
        <w:t>t</w:t>
      </w:r>
      <w:r w:rsidRPr="00EF38BA">
        <w:rPr>
          <w:color w:val="000000" w:themeColor="text1"/>
          <w:spacing w:val="1"/>
        </w:rPr>
        <w:t>h</w:t>
      </w:r>
      <w:r w:rsidRPr="00EF38BA">
        <w:rPr>
          <w:color w:val="000000" w:themeColor="text1"/>
        </w:rPr>
        <w:t>e</w:t>
      </w:r>
      <w:r w:rsidRPr="00EF38BA">
        <w:rPr>
          <w:color w:val="000000" w:themeColor="text1"/>
          <w:spacing w:val="9"/>
        </w:rPr>
        <w:t xml:space="preserve"> </w:t>
      </w:r>
      <w:r w:rsidRPr="00EF38BA">
        <w:rPr>
          <w:color w:val="000000" w:themeColor="text1"/>
          <w:spacing w:val="1"/>
        </w:rPr>
        <w:t>T</w:t>
      </w:r>
      <w:r w:rsidRPr="00EF38BA">
        <w:rPr>
          <w:color w:val="000000" w:themeColor="text1"/>
        </w:rPr>
        <w:t>i</w:t>
      </w:r>
      <w:r w:rsidRPr="00EF38BA">
        <w:rPr>
          <w:color w:val="000000" w:themeColor="text1"/>
          <w:spacing w:val="1"/>
        </w:rPr>
        <w:t>cke</w:t>
      </w:r>
      <w:r w:rsidRPr="00EF38BA">
        <w:rPr>
          <w:color w:val="000000" w:themeColor="text1"/>
        </w:rPr>
        <w:t>t</w:t>
      </w:r>
      <w:r w:rsidRPr="00EF38BA">
        <w:rPr>
          <w:color w:val="000000" w:themeColor="text1"/>
          <w:spacing w:val="13"/>
        </w:rPr>
        <w:t xml:space="preserve"> </w:t>
      </w:r>
      <w:r w:rsidRPr="00EF38BA">
        <w:rPr>
          <w:color w:val="000000" w:themeColor="text1"/>
          <w:spacing w:val="1"/>
        </w:rPr>
        <w:t>Vendin</w:t>
      </w:r>
      <w:r w:rsidRPr="00EF38BA">
        <w:rPr>
          <w:color w:val="000000" w:themeColor="text1"/>
        </w:rPr>
        <w:t>g</w:t>
      </w:r>
      <w:r w:rsidRPr="00EF38BA">
        <w:rPr>
          <w:color w:val="000000" w:themeColor="text1"/>
          <w:spacing w:val="18"/>
        </w:rPr>
        <w:t xml:space="preserve"> </w:t>
      </w:r>
      <w:r w:rsidRPr="00EF38BA">
        <w:rPr>
          <w:color w:val="000000" w:themeColor="text1"/>
          <w:spacing w:val="1"/>
        </w:rPr>
        <w:t>Mach</w:t>
      </w:r>
      <w:r w:rsidRPr="00EF38BA">
        <w:rPr>
          <w:color w:val="000000" w:themeColor="text1"/>
        </w:rPr>
        <w:t>i</w:t>
      </w:r>
      <w:r w:rsidRPr="00EF38BA">
        <w:rPr>
          <w:color w:val="000000" w:themeColor="text1"/>
          <w:spacing w:val="1"/>
        </w:rPr>
        <w:t>n</w:t>
      </w:r>
      <w:r w:rsidRPr="00EF38BA">
        <w:rPr>
          <w:color w:val="000000" w:themeColor="text1"/>
        </w:rPr>
        <w:t>e</w:t>
      </w:r>
      <w:r w:rsidRPr="00EF38BA">
        <w:rPr>
          <w:color w:val="000000" w:themeColor="text1"/>
          <w:spacing w:val="18"/>
        </w:rPr>
        <w:t xml:space="preserve"> </w:t>
      </w:r>
      <w:r w:rsidRPr="00EF38BA">
        <w:rPr>
          <w:color w:val="000000" w:themeColor="text1"/>
          <w:spacing w:val="1"/>
        </w:rPr>
        <w:t>and/o</w:t>
      </w:r>
      <w:r w:rsidRPr="00EF38BA">
        <w:rPr>
          <w:color w:val="000000" w:themeColor="text1"/>
        </w:rPr>
        <w:t>r</w:t>
      </w:r>
      <w:r w:rsidRPr="00EF38BA">
        <w:rPr>
          <w:color w:val="000000" w:themeColor="text1"/>
          <w:spacing w:val="15"/>
        </w:rPr>
        <w:t xml:space="preserve"> </w:t>
      </w:r>
      <w:r w:rsidRPr="00EF38BA">
        <w:rPr>
          <w:color w:val="000000" w:themeColor="text1"/>
          <w:spacing w:val="1"/>
        </w:rPr>
        <w:t>S</w:t>
      </w:r>
      <w:r w:rsidRPr="00EF38BA">
        <w:rPr>
          <w:color w:val="000000" w:themeColor="text1"/>
        </w:rPr>
        <w:t>t</w:t>
      </w:r>
      <w:r w:rsidRPr="00EF38BA">
        <w:rPr>
          <w:color w:val="000000" w:themeColor="text1"/>
          <w:spacing w:val="1"/>
        </w:rPr>
        <w:t>ore</w:t>
      </w:r>
      <w:r w:rsidRPr="00EF38BA">
        <w:rPr>
          <w:color w:val="000000" w:themeColor="text1"/>
        </w:rPr>
        <w:t>d</w:t>
      </w:r>
      <w:r w:rsidRPr="00EF38BA">
        <w:rPr>
          <w:color w:val="000000" w:themeColor="text1"/>
          <w:spacing w:val="15"/>
        </w:rPr>
        <w:t xml:space="preserve"> </w:t>
      </w:r>
      <w:r w:rsidRPr="00EF38BA">
        <w:rPr>
          <w:color w:val="000000" w:themeColor="text1"/>
        </w:rPr>
        <w:t>V</w:t>
      </w:r>
      <w:r w:rsidRPr="00EF38BA">
        <w:rPr>
          <w:color w:val="000000" w:themeColor="text1"/>
          <w:spacing w:val="1"/>
        </w:rPr>
        <w:t>a</w:t>
      </w:r>
      <w:r w:rsidRPr="00EF38BA">
        <w:rPr>
          <w:color w:val="000000" w:themeColor="text1"/>
        </w:rPr>
        <w:t>l</w:t>
      </w:r>
      <w:r w:rsidRPr="00EF38BA">
        <w:rPr>
          <w:color w:val="000000" w:themeColor="text1"/>
          <w:spacing w:val="1"/>
        </w:rPr>
        <w:t>u</w:t>
      </w:r>
      <w:r w:rsidRPr="00EF38BA">
        <w:rPr>
          <w:color w:val="000000" w:themeColor="text1"/>
        </w:rPr>
        <w:t>e</w:t>
      </w:r>
      <w:r w:rsidRPr="00EF38BA">
        <w:rPr>
          <w:color w:val="000000" w:themeColor="text1"/>
          <w:spacing w:val="13"/>
        </w:rPr>
        <w:t xml:space="preserve"> </w:t>
      </w:r>
      <w:r w:rsidRPr="00EF38BA">
        <w:rPr>
          <w:color w:val="000000" w:themeColor="text1"/>
          <w:spacing w:val="1"/>
        </w:rPr>
        <w:t>Car</w:t>
      </w:r>
      <w:r w:rsidRPr="00EF38BA">
        <w:rPr>
          <w:color w:val="000000" w:themeColor="text1"/>
        </w:rPr>
        <w:t>d</w:t>
      </w:r>
      <w:r w:rsidRPr="00EF38BA">
        <w:rPr>
          <w:color w:val="000000" w:themeColor="text1"/>
          <w:spacing w:val="12"/>
        </w:rPr>
        <w:t xml:space="preserve"> </w:t>
      </w:r>
      <w:r w:rsidRPr="00EF38BA">
        <w:rPr>
          <w:color w:val="000000" w:themeColor="text1"/>
          <w:spacing w:val="1"/>
        </w:rPr>
        <w:t>a</w:t>
      </w:r>
      <w:r w:rsidRPr="00EF38BA">
        <w:rPr>
          <w:color w:val="000000" w:themeColor="text1"/>
        </w:rPr>
        <w:t>t</w:t>
      </w:r>
      <w:r w:rsidRPr="00EF38BA">
        <w:rPr>
          <w:color w:val="000000" w:themeColor="text1"/>
          <w:spacing w:val="5"/>
        </w:rPr>
        <w:t xml:space="preserve"> </w:t>
      </w:r>
      <w:r w:rsidRPr="00EF38BA">
        <w:rPr>
          <w:color w:val="000000" w:themeColor="text1"/>
        </w:rPr>
        <w:t>t</w:t>
      </w:r>
      <w:r w:rsidRPr="00EF38BA">
        <w:rPr>
          <w:color w:val="000000" w:themeColor="text1"/>
          <w:spacing w:val="1"/>
        </w:rPr>
        <w:t>h</w:t>
      </w:r>
      <w:r w:rsidRPr="00EF38BA">
        <w:rPr>
          <w:color w:val="000000" w:themeColor="text1"/>
        </w:rPr>
        <w:t>e</w:t>
      </w:r>
      <w:r w:rsidRPr="00EF38BA">
        <w:rPr>
          <w:color w:val="000000" w:themeColor="text1"/>
          <w:spacing w:val="9"/>
        </w:rPr>
        <w:t xml:space="preserve"> </w:t>
      </w:r>
      <w:r w:rsidRPr="00EF38BA">
        <w:rPr>
          <w:color w:val="000000" w:themeColor="text1"/>
          <w:spacing w:val="1"/>
        </w:rPr>
        <w:t>T</w:t>
      </w:r>
      <w:r w:rsidRPr="00EF38BA">
        <w:rPr>
          <w:color w:val="000000" w:themeColor="text1"/>
        </w:rPr>
        <w:t>i</w:t>
      </w:r>
      <w:r w:rsidRPr="00EF38BA">
        <w:rPr>
          <w:color w:val="000000" w:themeColor="text1"/>
          <w:spacing w:val="1"/>
        </w:rPr>
        <w:t>cket Of</w:t>
      </w:r>
      <w:r w:rsidRPr="00EF38BA">
        <w:rPr>
          <w:color w:val="000000" w:themeColor="text1"/>
        </w:rPr>
        <w:t>fi</w:t>
      </w:r>
      <w:r w:rsidRPr="00EF38BA">
        <w:rPr>
          <w:color w:val="000000" w:themeColor="text1"/>
          <w:spacing w:val="1"/>
        </w:rPr>
        <w:t>c</w:t>
      </w:r>
      <w:r w:rsidRPr="00EF38BA">
        <w:rPr>
          <w:color w:val="000000" w:themeColor="text1"/>
        </w:rPr>
        <w:t>e</w:t>
      </w:r>
    </w:p>
    <w:p w14:paraId="3049F192" w14:textId="77777777" w:rsidR="00F846CD" w:rsidRPr="00EF38BA" w:rsidRDefault="00F846CD">
      <w:pPr>
        <w:ind w:left="117" w:right="9335"/>
        <w:rPr>
          <w:color w:val="000000" w:themeColor="text1"/>
        </w:rPr>
      </w:pPr>
      <w:r w:rsidRPr="00EF38BA">
        <w:rPr>
          <w:color w:val="000000" w:themeColor="text1"/>
          <w:spacing w:val="1"/>
          <w:u w:val="single" w:color="000000"/>
        </w:rPr>
        <w:lastRenderedPageBreak/>
        <w:t>Tax</w:t>
      </w:r>
      <w:r w:rsidRPr="00EF38BA">
        <w:rPr>
          <w:color w:val="000000" w:themeColor="text1"/>
          <w:u w:val="single" w:color="000000"/>
        </w:rPr>
        <w:t>i.</w:t>
      </w:r>
    </w:p>
    <w:p w14:paraId="1FC529FC" w14:textId="77777777" w:rsidR="00F846CD" w:rsidRPr="00EF38BA" w:rsidRDefault="00F846CD">
      <w:pPr>
        <w:spacing w:before="75" w:line="341" w:lineRule="auto"/>
        <w:ind w:left="117" w:right="580"/>
        <w:rPr>
          <w:color w:val="000000" w:themeColor="text1"/>
        </w:rPr>
      </w:pPr>
      <w:r w:rsidRPr="00EF38BA">
        <w:rPr>
          <w:color w:val="000000" w:themeColor="text1"/>
          <w:spacing w:val="1"/>
        </w:rPr>
        <w:t>Chea</w:t>
      </w:r>
      <w:r w:rsidRPr="00EF38BA">
        <w:rPr>
          <w:color w:val="000000" w:themeColor="text1"/>
        </w:rPr>
        <w:t>p</w:t>
      </w:r>
      <w:r w:rsidRPr="00EF38BA">
        <w:rPr>
          <w:color w:val="000000" w:themeColor="text1"/>
          <w:spacing w:val="4"/>
        </w:rPr>
        <w:t xml:space="preserve"> </w:t>
      </w:r>
      <w:r w:rsidRPr="00EF38BA">
        <w:rPr>
          <w:color w:val="000000" w:themeColor="text1"/>
          <w:spacing w:val="1"/>
        </w:rPr>
        <w:t>an</w:t>
      </w:r>
      <w:r w:rsidRPr="00EF38BA">
        <w:rPr>
          <w:color w:val="000000" w:themeColor="text1"/>
        </w:rPr>
        <w:t>d</w:t>
      </w:r>
      <w:r w:rsidRPr="00EF38BA">
        <w:rPr>
          <w:color w:val="000000" w:themeColor="text1"/>
          <w:spacing w:val="7"/>
        </w:rPr>
        <w:t xml:space="preserve"> </w:t>
      </w:r>
      <w:r w:rsidRPr="00EF38BA">
        <w:rPr>
          <w:color w:val="000000" w:themeColor="text1"/>
          <w:spacing w:val="1"/>
        </w:rPr>
        <w:t>abundan</w:t>
      </w:r>
      <w:r w:rsidRPr="00EF38BA">
        <w:rPr>
          <w:color w:val="000000" w:themeColor="text1"/>
        </w:rPr>
        <w:t>t, t</w:t>
      </w:r>
      <w:r w:rsidRPr="00EF38BA">
        <w:rPr>
          <w:color w:val="000000" w:themeColor="text1"/>
          <w:spacing w:val="1"/>
        </w:rPr>
        <w:t>ax</w:t>
      </w:r>
      <w:r w:rsidRPr="00EF38BA">
        <w:rPr>
          <w:color w:val="000000" w:themeColor="text1"/>
        </w:rPr>
        <w:t>is</w:t>
      </w:r>
      <w:r w:rsidRPr="00EF38BA">
        <w:rPr>
          <w:color w:val="000000" w:themeColor="text1"/>
          <w:spacing w:val="5"/>
        </w:rPr>
        <w:t xml:space="preserve"> </w:t>
      </w:r>
      <w:r w:rsidRPr="00EF38BA">
        <w:rPr>
          <w:color w:val="000000" w:themeColor="text1"/>
          <w:spacing w:val="1"/>
        </w:rPr>
        <w:t>ca</w:t>
      </w:r>
      <w:r w:rsidRPr="00EF38BA">
        <w:rPr>
          <w:color w:val="000000" w:themeColor="text1"/>
        </w:rPr>
        <w:t>n</w:t>
      </w:r>
      <w:r w:rsidRPr="00EF38BA">
        <w:rPr>
          <w:color w:val="000000" w:themeColor="text1"/>
          <w:spacing w:val="7"/>
        </w:rPr>
        <w:t xml:space="preserve"> </w:t>
      </w:r>
      <w:r w:rsidRPr="00EF38BA">
        <w:rPr>
          <w:color w:val="000000" w:themeColor="text1"/>
          <w:spacing w:val="1"/>
        </w:rPr>
        <w:t>b</w:t>
      </w:r>
      <w:r w:rsidRPr="00EF38BA">
        <w:rPr>
          <w:color w:val="000000" w:themeColor="text1"/>
        </w:rPr>
        <w:t>e</w:t>
      </w:r>
      <w:r w:rsidRPr="00EF38BA">
        <w:rPr>
          <w:color w:val="000000" w:themeColor="text1"/>
          <w:spacing w:val="8"/>
        </w:rPr>
        <w:t xml:space="preserve"> </w:t>
      </w:r>
      <w:r w:rsidRPr="00EF38BA">
        <w:rPr>
          <w:color w:val="000000" w:themeColor="text1"/>
          <w:spacing w:val="1"/>
        </w:rPr>
        <w:t>ha</w:t>
      </w:r>
      <w:r w:rsidRPr="00EF38BA">
        <w:rPr>
          <w:color w:val="000000" w:themeColor="text1"/>
        </w:rPr>
        <w:t>il</w:t>
      </w:r>
      <w:r w:rsidRPr="00EF38BA">
        <w:rPr>
          <w:color w:val="000000" w:themeColor="text1"/>
          <w:spacing w:val="1"/>
        </w:rPr>
        <w:t>e</w:t>
      </w:r>
      <w:r w:rsidRPr="00EF38BA">
        <w:rPr>
          <w:color w:val="000000" w:themeColor="text1"/>
        </w:rPr>
        <w:t>d</w:t>
      </w:r>
      <w:r w:rsidRPr="00EF38BA">
        <w:rPr>
          <w:color w:val="000000" w:themeColor="text1"/>
          <w:spacing w:val="5"/>
        </w:rPr>
        <w:t xml:space="preserve"> </w:t>
      </w:r>
      <w:r w:rsidRPr="00EF38BA">
        <w:rPr>
          <w:color w:val="000000" w:themeColor="text1"/>
        </w:rPr>
        <w:t>f</w:t>
      </w:r>
      <w:r w:rsidRPr="00EF38BA">
        <w:rPr>
          <w:color w:val="000000" w:themeColor="text1"/>
          <w:spacing w:val="1"/>
        </w:rPr>
        <w:t>ro</w:t>
      </w:r>
      <w:r w:rsidRPr="00EF38BA">
        <w:rPr>
          <w:color w:val="000000" w:themeColor="text1"/>
        </w:rPr>
        <w:t>m</w:t>
      </w:r>
      <w:r w:rsidRPr="00EF38BA">
        <w:rPr>
          <w:color w:val="000000" w:themeColor="text1"/>
          <w:spacing w:val="6"/>
        </w:rPr>
        <w:t xml:space="preserve"> </w:t>
      </w:r>
      <w:r w:rsidRPr="00EF38BA">
        <w:rPr>
          <w:color w:val="000000" w:themeColor="text1"/>
        </w:rPr>
        <w:t>t</w:t>
      </w:r>
      <w:r w:rsidRPr="00EF38BA">
        <w:rPr>
          <w:color w:val="000000" w:themeColor="text1"/>
          <w:spacing w:val="1"/>
        </w:rPr>
        <w:t>h</w:t>
      </w:r>
      <w:r w:rsidRPr="00EF38BA">
        <w:rPr>
          <w:color w:val="000000" w:themeColor="text1"/>
        </w:rPr>
        <w:t>e</w:t>
      </w:r>
      <w:r w:rsidRPr="00EF38BA">
        <w:rPr>
          <w:color w:val="000000" w:themeColor="text1"/>
          <w:spacing w:val="8"/>
        </w:rPr>
        <w:t xml:space="preserve"> </w:t>
      </w:r>
      <w:r w:rsidRPr="00EF38BA">
        <w:rPr>
          <w:color w:val="000000" w:themeColor="text1"/>
          <w:spacing w:val="1"/>
        </w:rPr>
        <w:t>roads</w:t>
      </w:r>
      <w:r w:rsidRPr="00EF38BA">
        <w:rPr>
          <w:color w:val="000000" w:themeColor="text1"/>
        </w:rPr>
        <w:t>i</w:t>
      </w:r>
      <w:r w:rsidRPr="00EF38BA">
        <w:rPr>
          <w:color w:val="000000" w:themeColor="text1"/>
          <w:spacing w:val="1"/>
        </w:rPr>
        <w:t>de</w:t>
      </w:r>
      <w:r w:rsidRPr="00EF38BA">
        <w:rPr>
          <w:color w:val="000000" w:themeColor="text1"/>
        </w:rPr>
        <w:t>.</w:t>
      </w:r>
      <w:r w:rsidRPr="00EF38BA">
        <w:rPr>
          <w:color w:val="000000" w:themeColor="text1"/>
          <w:spacing w:val="1"/>
        </w:rPr>
        <w:t xml:space="preserve"> The</w:t>
      </w:r>
      <w:r w:rsidRPr="00EF38BA">
        <w:rPr>
          <w:color w:val="000000" w:themeColor="text1"/>
        </w:rPr>
        <w:t>y</w:t>
      </w:r>
      <w:r w:rsidRPr="00EF38BA">
        <w:rPr>
          <w:color w:val="000000" w:themeColor="text1"/>
          <w:spacing w:val="6"/>
        </w:rPr>
        <w:t xml:space="preserve"> </w:t>
      </w:r>
      <w:r w:rsidRPr="00EF38BA">
        <w:rPr>
          <w:color w:val="000000" w:themeColor="text1"/>
          <w:spacing w:val="1"/>
        </w:rPr>
        <w:t>ar</w:t>
      </w:r>
      <w:r w:rsidRPr="00EF38BA">
        <w:rPr>
          <w:color w:val="000000" w:themeColor="text1"/>
        </w:rPr>
        <w:t>e</w:t>
      </w:r>
      <w:r w:rsidRPr="00EF38BA">
        <w:rPr>
          <w:color w:val="000000" w:themeColor="text1"/>
          <w:spacing w:val="8"/>
        </w:rPr>
        <w:t xml:space="preserve"> </w:t>
      </w:r>
      <w:r w:rsidRPr="00EF38BA">
        <w:rPr>
          <w:color w:val="000000" w:themeColor="text1"/>
          <w:spacing w:val="1"/>
        </w:rPr>
        <w:t>a</w:t>
      </w:r>
      <w:r w:rsidRPr="00EF38BA">
        <w:rPr>
          <w:color w:val="000000" w:themeColor="text1"/>
        </w:rPr>
        <w:t>n</w:t>
      </w:r>
      <w:r w:rsidRPr="00EF38BA">
        <w:rPr>
          <w:color w:val="000000" w:themeColor="text1"/>
          <w:spacing w:val="8"/>
        </w:rPr>
        <w:t xml:space="preserve"> </w:t>
      </w:r>
      <w:r w:rsidRPr="00EF38BA">
        <w:rPr>
          <w:color w:val="000000" w:themeColor="text1"/>
          <w:spacing w:val="1"/>
        </w:rPr>
        <w:t>exce</w:t>
      </w:r>
      <w:r w:rsidRPr="00EF38BA">
        <w:rPr>
          <w:color w:val="000000" w:themeColor="text1"/>
        </w:rPr>
        <w:t>ll</w:t>
      </w:r>
      <w:r w:rsidRPr="00EF38BA">
        <w:rPr>
          <w:color w:val="000000" w:themeColor="text1"/>
          <w:spacing w:val="1"/>
        </w:rPr>
        <w:t>en</w:t>
      </w:r>
      <w:r w:rsidRPr="00EF38BA">
        <w:rPr>
          <w:color w:val="000000" w:themeColor="text1"/>
        </w:rPr>
        <w:t>t</w:t>
      </w:r>
      <w:r w:rsidRPr="00EF38BA">
        <w:rPr>
          <w:color w:val="000000" w:themeColor="text1"/>
          <w:spacing w:val="1"/>
        </w:rPr>
        <w:t xml:space="preserve"> wa</w:t>
      </w:r>
      <w:r w:rsidRPr="00EF38BA">
        <w:rPr>
          <w:color w:val="000000" w:themeColor="text1"/>
        </w:rPr>
        <w:t>y</w:t>
      </w:r>
      <w:r w:rsidRPr="00EF38BA">
        <w:rPr>
          <w:color w:val="000000" w:themeColor="text1"/>
          <w:spacing w:val="7"/>
        </w:rPr>
        <w:t xml:space="preserve"> </w:t>
      </w:r>
      <w:r w:rsidRPr="00EF38BA">
        <w:rPr>
          <w:color w:val="000000" w:themeColor="text1"/>
        </w:rPr>
        <w:t>to</w:t>
      </w:r>
      <w:r w:rsidRPr="00EF38BA">
        <w:rPr>
          <w:color w:val="000000" w:themeColor="text1"/>
          <w:spacing w:val="9"/>
        </w:rPr>
        <w:t xml:space="preserve"> </w:t>
      </w:r>
      <w:r w:rsidRPr="00EF38BA">
        <w:rPr>
          <w:color w:val="000000" w:themeColor="text1"/>
          <w:spacing w:val="1"/>
        </w:rPr>
        <w:t>ge</w:t>
      </w:r>
      <w:r w:rsidRPr="00EF38BA">
        <w:rPr>
          <w:color w:val="000000" w:themeColor="text1"/>
        </w:rPr>
        <w:t xml:space="preserve">t </w:t>
      </w:r>
      <w:r w:rsidRPr="00EF38BA">
        <w:rPr>
          <w:color w:val="000000" w:themeColor="text1"/>
          <w:spacing w:val="1"/>
        </w:rPr>
        <w:t>a</w:t>
      </w:r>
      <w:r w:rsidRPr="00EF38BA">
        <w:rPr>
          <w:color w:val="000000" w:themeColor="text1"/>
        </w:rPr>
        <w:t>r</w:t>
      </w:r>
      <w:r w:rsidRPr="00EF38BA">
        <w:rPr>
          <w:color w:val="000000" w:themeColor="text1"/>
          <w:spacing w:val="1"/>
        </w:rPr>
        <w:t>ound</w:t>
      </w:r>
      <w:r w:rsidRPr="00EF38BA">
        <w:rPr>
          <w:color w:val="000000" w:themeColor="text1"/>
        </w:rPr>
        <w:t>,</w:t>
      </w:r>
      <w:r w:rsidRPr="00EF38BA">
        <w:rPr>
          <w:color w:val="000000" w:themeColor="text1"/>
          <w:spacing w:val="-2"/>
        </w:rPr>
        <w:t xml:space="preserve"> </w:t>
      </w:r>
      <w:r w:rsidRPr="00EF38BA">
        <w:rPr>
          <w:color w:val="000000" w:themeColor="text1"/>
          <w:spacing w:val="1"/>
        </w:rPr>
        <w:t>bu</w:t>
      </w:r>
      <w:r w:rsidRPr="00EF38BA">
        <w:rPr>
          <w:color w:val="000000" w:themeColor="text1"/>
        </w:rPr>
        <w:t>t</w:t>
      </w:r>
      <w:r w:rsidRPr="00EF38BA">
        <w:rPr>
          <w:color w:val="000000" w:themeColor="text1"/>
          <w:spacing w:val="2"/>
        </w:rPr>
        <w:t xml:space="preserve"> </w:t>
      </w:r>
      <w:r w:rsidRPr="00EF38BA">
        <w:rPr>
          <w:color w:val="000000" w:themeColor="text1"/>
        </w:rPr>
        <w:t>in</w:t>
      </w:r>
      <w:r w:rsidRPr="00EF38BA">
        <w:rPr>
          <w:color w:val="000000" w:themeColor="text1"/>
          <w:spacing w:val="4"/>
        </w:rPr>
        <w:t xml:space="preserve"> </w:t>
      </w:r>
      <w:r w:rsidRPr="00EF38BA">
        <w:rPr>
          <w:color w:val="000000" w:themeColor="text1"/>
          <w:spacing w:val="1"/>
        </w:rPr>
        <w:t>th</w:t>
      </w:r>
      <w:r w:rsidRPr="00EF38BA">
        <w:rPr>
          <w:color w:val="000000" w:themeColor="text1"/>
        </w:rPr>
        <w:t>e</w:t>
      </w:r>
      <w:r w:rsidRPr="00EF38BA">
        <w:rPr>
          <w:color w:val="000000" w:themeColor="text1"/>
          <w:spacing w:val="3"/>
        </w:rPr>
        <w:t xml:space="preserve"> </w:t>
      </w:r>
      <w:r w:rsidRPr="00EF38BA">
        <w:rPr>
          <w:color w:val="000000" w:themeColor="text1"/>
          <w:spacing w:val="1"/>
        </w:rPr>
        <w:t>hea</w:t>
      </w:r>
      <w:r w:rsidRPr="00EF38BA">
        <w:rPr>
          <w:color w:val="000000" w:themeColor="text1"/>
        </w:rPr>
        <w:t xml:space="preserve">rt </w:t>
      </w:r>
      <w:r w:rsidRPr="00EF38BA">
        <w:rPr>
          <w:color w:val="000000" w:themeColor="text1"/>
          <w:spacing w:val="1"/>
        </w:rPr>
        <w:t>o</w:t>
      </w:r>
      <w:r w:rsidRPr="00EF38BA">
        <w:rPr>
          <w:color w:val="000000" w:themeColor="text1"/>
        </w:rPr>
        <w:t>f</w:t>
      </w:r>
      <w:r w:rsidRPr="00EF38BA">
        <w:rPr>
          <w:color w:val="000000" w:themeColor="text1"/>
          <w:spacing w:val="3"/>
        </w:rPr>
        <w:t xml:space="preserve"> </w:t>
      </w:r>
      <w:r w:rsidRPr="00EF38BA">
        <w:rPr>
          <w:color w:val="000000" w:themeColor="text1"/>
          <w:spacing w:val="1"/>
        </w:rPr>
        <w:t>th</w:t>
      </w:r>
      <w:r w:rsidRPr="00EF38BA">
        <w:rPr>
          <w:color w:val="000000" w:themeColor="text1"/>
        </w:rPr>
        <w:t>e</w:t>
      </w:r>
      <w:r w:rsidRPr="00EF38BA">
        <w:rPr>
          <w:color w:val="000000" w:themeColor="text1"/>
          <w:spacing w:val="3"/>
        </w:rPr>
        <w:t xml:space="preserve"> </w:t>
      </w:r>
      <w:r w:rsidRPr="00EF38BA">
        <w:rPr>
          <w:color w:val="000000" w:themeColor="text1"/>
          <w:spacing w:val="1"/>
        </w:rPr>
        <w:t>c</w:t>
      </w:r>
      <w:r w:rsidRPr="00EF38BA">
        <w:rPr>
          <w:color w:val="000000" w:themeColor="text1"/>
        </w:rPr>
        <w:t>i</w:t>
      </w:r>
      <w:r w:rsidRPr="00EF38BA">
        <w:rPr>
          <w:color w:val="000000" w:themeColor="text1"/>
          <w:spacing w:val="1"/>
        </w:rPr>
        <w:t>t</w:t>
      </w:r>
      <w:r w:rsidRPr="00EF38BA">
        <w:rPr>
          <w:color w:val="000000" w:themeColor="text1"/>
        </w:rPr>
        <w:t>y</w:t>
      </w:r>
      <w:r w:rsidRPr="00EF38BA">
        <w:rPr>
          <w:color w:val="000000" w:themeColor="text1"/>
          <w:spacing w:val="3"/>
        </w:rPr>
        <w:t xml:space="preserve"> </w:t>
      </w:r>
      <w:r w:rsidRPr="00EF38BA">
        <w:rPr>
          <w:color w:val="000000" w:themeColor="text1"/>
        </w:rPr>
        <w:t>it</w:t>
      </w:r>
      <w:r w:rsidRPr="00EF38BA">
        <w:rPr>
          <w:color w:val="000000" w:themeColor="text1"/>
          <w:spacing w:val="4"/>
        </w:rPr>
        <w:t xml:space="preserve"> </w:t>
      </w:r>
      <w:r w:rsidRPr="00EF38BA">
        <w:rPr>
          <w:color w:val="000000" w:themeColor="text1"/>
        </w:rPr>
        <w:t>is</w:t>
      </w:r>
      <w:r w:rsidRPr="00EF38BA">
        <w:rPr>
          <w:color w:val="000000" w:themeColor="text1"/>
          <w:spacing w:val="4"/>
        </w:rPr>
        <w:t xml:space="preserve"> </w:t>
      </w:r>
      <w:r w:rsidRPr="00EF38BA">
        <w:rPr>
          <w:color w:val="000000" w:themeColor="text1"/>
          <w:spacing w:val="1"/>
        </w:rPr>
        <w:t>bes</w:t>
      </w:r>
      <w:r w:rsidRPr="00EF38BA">
        <w:rPr>
          <w:color w:val="000000" w:themeColor="text1"/>
        </w:rPr>
        <w:t>t</w:t>
      </w:r>
      <w:r w:rsidRPr="00EF38BA">
        <w:rPr>
          <w:color w:val="000000" w:themeColor="text1"/>
          <w:spacing w:val="1"/>
        </w:rPr>
        <w:t xml:space="preserve"> t</w:t>
      </w:r>
      <w:r w:rsidRPr="00EF38BA">
        <w:rPr>
          <w:color w:val="000000" w:themeColor="text1"/>
        </w:rPr>
        <w:t>o</w:t>
      </w:r>
      <w:r w:rsidRPr="00EF38BA">
        <w:rPr>
          <w:color w:val="000000" w:themeColor="text1"/>
          <w:spacing w:val="4"/>
        </w:rPr>
        <w:t xml:space="preserve"> </w:t>
      </w:r>
      <w:r w:rsidRPr="00EF38BA">
        <w:rPr>
          <w:color w:val="000000" w:themeColor="text1"/>
          <w:spacing w:val="1"/>
        </w:rPr>
        <w:t>mak</w:t>
      </w:r>
      <w:r w:rsidRPr="00EF38BA">
        <w:rPr>
          <w:color w:val="000000" w:themeColor="text1"/>
        </w:rPr>
        <w:t>e</w:t>
      </w:r>
      <w:r w:rsidRPr="00EF38BA">
        <w:rPr>
          <w:color w:val="000000" w:themeColor="text1"/>
          <w:spacing w:val="1"/>
        </w:rPr>
        <w:t xml:space="preserve"> us</w:t>
      </w:r>
      <w:r w:rsidRPr="00EF38BA">
        <w:rPr>
          <w:color w:val="000000" w:themeColor="text1"/>
        </w:rPr>
        <w:t>e</w:t>
      </w:r>
      <w:r w:rsidRPr="00EF38BA">
        <w:rPr>
          <w:color w:val="000000" w:themeColor="text1"/>
          <w:spacing w:val="2"/>
        </w:rPr>
        <w:t xml:space="preserve"> </w:t>
      </w:r>
      <w:r w:rsidRPr="00EF38BA">
        <w:rPr>
          <w:color w:val="000000" w:themeColor="text1"/>
          <w:spacing w:val="1"/>
        </w:rPr>
        <w:t>o</w:t>
      </w:r>
      <w:r w:rsidRPr="00EF38BA">
        <w:rPr>
          <w:color w:val="000000" w:themeColor="text1"/>
        </w:rPr>
        <w:t>f</w:t>
      </w:r>
      <w:r w:rsidRPr="00EF38BA">
        <w:rPr>
          <w:color w:val="000000" w:themeColor="text1"/>
          <w:spacing w:val="3"/>
        </w:rPr>
        <w:t xml:space="preserve"> </w:t>
      </w:r>
      <w:r w:rsidRPr="00EF38BA">
        <w:rPr>
          <w:color w:val="000000" w:themeColor="text1"/>
          <w:spacing w:val="1"/>
        </w:rPr>
        <w:t>th</w:t>
      </w:r>
      <w:r w:rsidRPr="00EF38BA">
        <w:rPr>
          <w:color w:val="000000" w:themeColor="text1"/>
        </w:rPr>
        <w:t>e</w:t>
      </w:r>
      <w:r w:rsidRPr="00EF38BA">
        <w:rPr>
          <w:color w:val="000000" w:themeColor="text1"/>
          <w:spacing w:val="3"/>
        </w:rPr>
        <w:t xml:space="preserve"> </w:t>
      </w:r>
      <w:r w:rsidRPr="00EF38BA">
        <w:rPr>
          <w:color w:val="000000" w:themeColor="text1"/>
          <w:spacing w:val="1"/>
        </w:rPr>
        <w:t>skyt</w:t>
      </w:r>
      <w:r w:rsidRPr="00EF38BA">
        <w:rPr>
          <w:color w:val="000000" w:themeColor="text1"/>
        </w:rPr>
        <w:t>r</w:t>
      </w:r>
      <w:r w:rsidRPr="00EF38BA">
        <w:rPr>
          <w:color w:val="000000" w:themeColor="text1"/>
          <w:spacing w:val="1"/>
        </w:rPr>
        <w:t>a</w:t>
      </w:r>
      <w:r w:rsidRPr="00EF38BA">
        <w:rPr>
          <w:color w:val="000000" w:themeColor="text1"/>
        </w:rPr>
        <w:t>in</w:t>
      </w:r>
      <w:r w:rsidRPr="00EF38BA">
        <w:rPr>
          <w:color w:val="000000" w:themeColor="text1"/>
          <w:spacing w:val="-2"/>
        </w:rPr>
        <w:t xml:space="preserve"> </w:t>
      </w:r>
      <w:r w:rsidRPr="00EF38BA">
        <w:rPr>
          <w:color w:val="000000" w:themeColor="text1"/>
          <w:spacing w:val="1"/>
        </w:rPr>
        <w:t>an</w:t>
      </w:r>
      <w:r w:rsidRPr="00EF38BA">
        <w:rPr>
          <w:color w:val="000000" w:themeColor="text1"/>
        </w:rPr>
        <w:t>d</w:t>
      </w:r>
      <w:r w:rsidRPr="00EF38BA">
        <w:rPr>
          <w:color w:val="000000" w:themeColor="text1"/>
          <w:spacing w:val="2"/>
        </w:rPr>
        <w:t xml:space="preserve"> </w:t>
      </w:r>
      <w:r w:rsidRPr="00EF38BA">
        <w:rPr>
          <w:color w:val="000000" w:themeColor="text1"/>
          <w:spacing w:val="1"/>
        </w:rPr>
        <w:t>subwa</w:t>
      </w:r>
      <w:r w:rsidRPr="00EF38BA">
        <w:rPr>
          <w:color w:val="000000" w:themeColor="text1"/>
        </w:rPr>
        <w:t>y</w:t>
      </w:r>
      <w:r w:rsidRPr="00EF38BA">
        <w:rPr>
          <w:color w:val="000000" w:themeColor="text1"/>
          <w:spacing w:val="-1"/>
        </w:rPr>
        <w:t xml:space="preserve"> </w:t>
      </w:r>
      <w:r w:rsidRPr="00EF38BA">
        <w:rPr>
          <w:color w:val="000000" w:themeColor="text1"/>
          <w:spacing w:val="1"/>
        </w:rPr>
        <w:t>a</w:t>
      </w:r>
      <w:r w:rsidRPr="00EF38BA">
        <w:rPr>
          <w:color w:val="000000" w:themeColor="text1"/>
        </w:rPr>
        <w:t>s</w:t>
      </w:r>
      <w:r w:rsidRPr="00EF38BA">
        <w:rPr>
          <w:color w:val="000000" w:themeColor="text1"/>
          <w:spacing w:val="4"/>
        </w:rPr>
        <w:t xml:space="preserve"> </w:t>
      </w:r>
      <w:r w:rsidRPr="00EF38BA">
        <w:rPr>
          <w:color w:val="000000" w:themeColor="text1"/>
          <w:spacing w:val="1"/>
        </w:rPr>
        <w:t>muc</w:t>
      </w:r>
      <w:r w:rsidRPr="00EF38BA">
        <w:rPr>
          <w:color w:val="000000" w:themeColor="text1"/>
        </w:rPr>
        <w:t>h</w:t>
      </w:r>
      <w:r w:rsidRPr="00EF38BA">
        <w:rPr>
          <w:color w:val="000000" w:themeColor="text1"/>
          <w:spacing w:val="1"/>
        </w:rPr>
        <w:t xml:space="preserve"> as poss</w:t>
      </w:r>
      <w:r w:rsidRPr="00EF38BA">
        <w:rPr>
          <w:color w:val="000000" w:themeColor="text1"/>
        </w:rPr>
        <w:t>i</w:t>
      </w:r>
      <w:r w:rsidRPr="00EF38BA">
        <w:rPr>
          <w:color w:val="000000" w:themeColor="text1"/>
          <w:spacing w:val="1"/>
        </w:rPr>
        <w:t>b</w:t>
      </w:r>
      <w:r w:rsidRPr="00EF38BA">
        <w:rPr>
          <w:color w:val="000000" w:themeColor="text1"/>
        </w:rPr>
        <w:t>l</w:t>
      </w:r>
      <w:r w:rsidRPr="00EF38BA">
        <w:rPr>
          <w:color w:val="000000" w:themeColor="text1"/>
          <w:spacing w:val="1"/>
        </w:rPr>
        <w:t>e</w:t>
      </w:r>
      <w:r w:rsidRPr="00EF38BA">
        <w:rPr>
          <w:color w:val="000000" w:themeColor="text1"/>
        </w:rPr>
        <w:t>, in</w:t>
      </w:r>
      <w:r w:rsidRPr="00EF38BA">
        <w:rPr>
          <w:color w:val="000000" w:themeColor="text1"/>
          <w:spacing w:val="7"/>
        </w:rPr>
        <w:t xml:space="preserve"> </w:t>
      </w:r>
      <w:r w:rsidRPr="00EF38BA">
        <w:rPr>
          <w:color w:val="000000" w:themeColor="text1"/>
          <w:spacing w:val="1"/>
        </w:rPr>
        <w:t>o</w:t>
      </w:r>
      <w:r w:rsidRPr="00EF38BA">
        <w:rPr>
          <w:color w:val="000000" w:themeColor="text1"/>
        </w:rPr>
        <w:t>r</w:t>
      </w:r>
      <w:r w:rsidRPr="00EF38BA">
        <w:rPr>
          <w:color w:val="000000" w:themeColor="text1"/>
          <w:spacing w:val="1"/>
        </w:rPr>
        <w:t>de</w:t>
      </w:r>
      <w:r w:rsidRPr="00EF38BA">
        <w:rPr>
          <w:color w:val="000000" w:themeColor="text1"/>
        </w:rPr>
        <w:t>r</w:t>
      </w:r>
      <w:r w:rsidRPr="00EF38BA">
        <w:rPr>
          <w:color w:val="000000" w:themeColor="text1"/>
          <w:spacing w:val="4"/>
        </w:rPr>
        <w:t xml:space="preserve"> </w:t>
      </w:r>
      <w:r w:rsidRPr="00EF38BA">
        <w:rPr>
          <w:color w:val="000000" w:themeColor="text1"/>
          <w:spacing w:val="1"/>
        </w:rPr>
        <w:t>t</w:t>
      </w:r>
      <w:r w:rsidRPr="00EF38BA">
        <w:rPr>
          <w:color w:val="000000" w:themeColor="text1"/>
        </w:rPr>
        <w:t>o</w:t>
      </w:r>
      <w:r w:rsidRPr="00EF38BA">
        <w:rPr>
          <w:color w:val="000000" w:themeColor="text1"/>
          <w:spacing w:val="7"/>
        </w:rPr>
        <w:t xml:space="preserve"> </w:t>
      </w:r>
      <w:r w:rsidRPr="00EF38BA">
        <w:rPr>
          <w:color w:val="000000" w:themeColor="text1"/>
        </w:rPr>
        <w:t>a</w:t>
      </w:r>
      <w:r w:rsidRPr="00EF38BA">
        <w:rPr>
          <w:color w:val="000000" w:themeColor="text1"/>
          <w:spacing w:val="1"/>
        </w:rPr>
        <w:t>vo</w:t>
      </w:r>
      <w:r w:rsidRPr="00EF38BA">
        <w:rPr>
          <w:color w:val="000000" w:themeColor="text1"/>
        </w:rPr>
        <w:t>id</w:t>
      </w:r>
      <w:r w:rsidRPr="00EF38BA">
        <w:rPr>
          <w:color w:val="000000" w:themeColor="text1"/>
          <w:spacing w:val="3"/>
        </w:rPr>
        <w:t xml:space="preserve"> </w:t>
      </w:r>
      <w:r w:rsidRPr="00EF38BA">
        <w:rPr>
          <w:color w:val="000000" w:themeColor="text1"/>
          <w:spacing w:val="1"/>
        </w:rPr>
        <w:t>th</w:t>
      </w:r>
      <w:r w:rsidRPr="00EF38BA">
        <w:rPr>
          <w:color w:val="000000" w:themeColor="text1"/>
        </w:rPr>
        <w:t>e</w:t>
      </w:r>
      <w:r w:rsidRPr="00EF38BA">
        <w:rPr>
          <w:color w:val="000000" w:themeColor="text1"/>
          <w:spacing w:val="6"/>
        </w:rPr>
        <w:t xml:space="preserve"> </w:t>
      </w:r>
      <w:r w:rsidRPr="00EF38BA">
        <w:rPr>
          <w:color w:val="000000" w:themeColor="text1"/>
          <w:spacing w:val="1"/>
        </w:rPr>
        <w:t>t</w:t>
      </w:r>
      <w:r w:rsidRPr="00EF38BA">
        <w:rPr>
          <w:color w:val="000000" w:themeColor="text1"/>
        </w:rPr>
        <w:t>r</w:t>
      </w:r>
      <w:r w:rsidRPr="00EF38BA">
        <w:rPr>
          <w:color w:val="000000" w:themeColor="text1"/>
          <w:spacing w:val="1"/>
        </w:rPr>
        <w:t>a</w:t>
      </w:r>
      <w:r w:rsidRPr="00EF38BA">
        <w:rPr>
          <w:color w:val="000000" w:themeColor="text1"/>
        </w:rPr>
        <w:t>f</w:t>
      </w:r>
      <w:r w:rsidRPr="00EF38BA">
        <w:rPr>
          <w:color w:val="000000" w:themeColor="text1"/>
          <w:spacing w:val="1"/>
        </w:rPr>
        <w:t>f</w:t>
      </w:r>
      <w:r w:rsidRPr="00EF38BA">
        <w:rPr>
          <w:color w:val="000000" w:themeColor="text1"/>
        </w:rPr>
        <w:t>i</w:t>
      </w:r>
      <w:r w:rsidRPr="00EF38BA">
        <w:rPr>
          <w:color w:val="000000" w:themeColor="text1"/>
          <w:spacing w:val="1"/>
        </w:rPr>
        <w:t>c</w:t>
      </w:r>
      <w:r w:rsidRPr="00EF38BA">
        <w:rPr>
          <w:color w:val="000000" w:themeColor="text1"/>
        </w:rPr>
        <w:t>.</w:t>
      </w:r>
      <w:r w:rsidRPr="00EF38BA">
        <w:rPr>
          <w:color w:val="000000" w:themeColor="text1"/>
          <w:spacing w:val="3"/>
        </w:rPr>
        <w:t xml:space="preserve"> </w:t>
      </w:r>
      <w:r w:rsidRPr="00EF38BA">
        <w:rPr>
          <w:color w:val="000000" w:themeColor="text1"/>
        </w:rPr>
        <w:t>A</w:t>
      </w:r>
      <w:r w:rsidRPr="00EF38BA">
        <w:rPr>
          <w:color w:val="000000" w:themeColor="text1"/>
          <w:spacing w:val="8"/>
        </w:rPr>
        <w:t xml:space="preserve"> </w:t>
      </w:r>
      <w:r w:rsidRPr="00EF38BA">
        <w:rPr>
          <w:color w:val="000000" w:themeColor="text1"/>
        </w:rPr>
        <w:t>ri</w:t>
      </w:r>
      <w:r w:rsidRPr="00EF38BA">
        <w:rPr>
          <w:color w:val="000000" w:themeColor="text1"/>
          <w:spacing w:val="1"/>
        </w:rPr>
        <w:t>d</w:t>
      </w:r>
      <w:r w:rsidRPr="00EF38BA">
        <w:rPr>
          <w:color w:val="000000" w:themeColor="text1"/>
        </w:rPr>
        <w:t>e</w:t>
      </w:r>
      <w:r w:rsidRPr="00EF38BA">
        <w:rPr>
          <w:color w:val="000000" w:themeColor="text1"/>
          <w:spacing w:val="5"/>
        </w:rPr>
        <w:t xml:space="preserve"> </w:t>
      </w:r>
      <w:r w:rsidRPr="00EF38BA">
        <w:rPr>
          <w:color w:val="000000" w:themeColor="text1"/>
          <w:spacing w:val="1"/>
        </w:rPr>
        <w:t>w</w:t>
      </w:r>
      <w:r w:rsidRPr="00EF38BA">
        <w:rPr>
          <w:color w:val="000000" w:themeColor="text1"/>
        </w:rPr>
        <w:t>i</w:t>
      </w:r>
      <w:r w:rsidRPr="00EF38BA">
        <w:rPr>
          <w:color w:val="000000" w:themeColor="text1"/>
          <w:spacing w:val="1"/>
        </w:rPr>
        <w:t>th</w:t>
      </w:r>
      <w:r w:rsidRPr="00EF38BA">
        <w:rPr>
          <w:color w:val="000000" w:themeColor="text1"/>
        </w:rPr>
        <w:t>in</w:t>
      </w:r>
      <w:r w:rsidRPr="00EF38BA">
        <w:rPr>
          <w:color w:val="000000" w:themeColor="text1"/>
          <w:spacing w:val="3"/>
        </w:rPr>
        <w:t xml:space="preserve"> </w:t>
      </w:r>
      <w:r w:rsidRPr="00EF38BA">
        <w:rPr>
          <w:color w:val="000000" w:themeColor="text1"/>
          <w:spacing w:val="1"/>
        </w:rPr>
        <w:t>th</w:t>
      </w:r>
      <w:r w:rsidRPr="00EF38BA">
        <w:rPr>
          <w:color w:val="000000" w:themeColor="text1"/>
        </w:rPr>
        <w:t>e</w:t>
      </w:r>
      <w:r w:rsidRPr="00EF38BA">
        <w:rPr>
          <w:color w:val="000000" w:themeColor="text1"/>
          <w:spacing w:val="6"/>
        </w:rPr>
        <w:t xml:space="preserve"> </w:t>
      </w:r>
      <w:r w:rsidRPr="00EF38BA">
        <w:rPr>
          <w:color w:val="000000" w:themeColor="text1"/>
          <w:spacing w:val="1"/>
        </w:rPr>
        <w:t>c</w:t>
      </w:r>
      <w:r w:rsidRPr="00EF38BA">
        <w:rPr>
          <w:color w:val="000000" w:themeColor="text1"/>
        </w:rPr>
        <w:t>i</w:t>
      </w:r>
      <w:r w:rsidRPr="00EF38BA">
        <w:rPr>
          <w:color w:val="000000" w:themeColor="text1"/>
          <w:spacing w:val="1"/>
        </w:rPr>
        <w:t>t</w:t>
      </w:r>
      <w:r w:rsidRPr="00EF38BA">
        <w:rPr>
          <w:color w:val="000000" w:themeColor="text1"/>
        </w:rPr>
        <w:t>y</w:t>
      </w:r>
      <w:r w:rsidRPr="00EF38BA">
        <w:rPr>
          <w:color w:val="000000" w:themeColor="text1"/>
          <w:spacing w:val="5"/>
        </w:rPr>
        <w:t xml:space="preserve"> </w:t>
      </w:r>
      <w:r w:rsidRPr="00EF38BA">
        <w:rPr>
          <w:color w:val="000000" w:themeColor="text1"/>
          <w:spacing w:val="1"/>
        </w:rPr>
        <w:t>cen</w:t>
      </w:r>
      <w:r w:rsidRPr="00EF38BA">
        <w:rPr>
          <w:color w:val="000000" w:themeColor="text1"/>
        </w:rPr>
        <w:t>tre</w:t>
      </w:r>
      <w:r w:rsidRPr="00EF38BA">
        <w:rPr>
          <w:color w:val="000000" w:themeColor="text1"/>
          <w:spacing w:val="3"/>
        </w:rPr>
        <w:t xml:space="preserve"> </w:t>
      </w:r>
      <w:r w:rsidRPr="00EF38BA">
        <w:rPr>
          <w:color w:val="000000" w:themeColor="text1"/>
          <w:spacing w:val="1"/>
        </w:rPr>
        <w:t>typ</w:t>
      </w:r>
      <w:r w:rsidRPr="00EF38BA">
        <w:rPr>
          <w:color w:val="000000" w:themeColor="text1"/>
        </w:rPr>
        <w:t>i</w:t>
      </w:r>
      <w:r w:rsidRPr="00EF38BA">
        <w:rPr>
          <w:color w:val="000000" w:themeColor="text1"/>
          <w:spacing w:val="1"/>
        </w:rPr>
        <w:t>ca</w:t>
      </w:r>
      <w:r w:rsidRPr="00EF38BA">
        <w:rPr>
          <w:color w:val="000000" w:themeColor="text1"/>
        </w:rPr>
        <w:t>lly</w:t>
      </w:r>
      <w:r w:rsidRPr="00EF38BA">
        <w:rPr>
          <w:color w:val="000000" w:themeColor="text1"/>
          <w:spacing w:val="1"/>
        </w:rPr>
        <w:t xml:space="preserve"> cos</w:t>
      </w:r>
      <w:r w:rsidRPr="00EF38BA">
        <w:rPr>
          <w:color w:val="000000" w:themeColor="text1"/>
        </w:rPr>
        <w:t>ts</w:t>
      </w:r>
      <w:r w:rsidRPr="00EF38BA">
        <w:rPr>
          <w:color w:val="000000" w:themeColor="text1"/>
          <w:spacing w:val="4"/>
        </w:rPr>
        <w:t xml:space="preserve"> </w:t>
      </w:r>
      <w:r w:rsidRPr="00EF38BA">
        <w:rPr>
          <w:color w:val="000000" w:themeColor="text1"/>
        </w:rPr>
        <w:t>l</w:t>
      </w:r>
      <w:r w:rsidRPr="00EF38BA">
        <w:rPr>
          <w:color w:val="000000" w:themeColor="text1"/>
          <w:spacing w:val="1"/>
        </w:rPr>
        <w:t>es</w:t>
      </w:r>
      <w:r w:rsidRPr="00EF38BA">
        <w:rPr>
          <w:color w:val="000000" w:themeColor="text1"/>
        </w:rPr>
        <w:t>s</w:t>
      </w:r>
      <w:r w:rsidRPr="00EF38BA">
        <w:rPr>
          <w:color w:val="000000" w:themeColor="text1"/>
          <w:spacing w:val="5"/>
        </w:rPr>
        <w:t xml:space="preserve"> </w:t>
      </w:r>
      <w:r w:rsidRPr="00EF38BA">
        <w:rPr>
          <w:color w:val="000000" w:themeColor="text1"/>
          <w:spacing w:val="1"/>
        </w:rPr>
        <w:t>tha</w:t>
      </w:r>
      <w:r w:rsidRPr="00EF38BA">
        <w:rPr>
          <w:color w:val="000000" w:themeColor="text1"/>
        </w:rPr>
        <w:t>n</w:t>
      </w:r>
      <w:r w:rsidRPr="00EF38BA">
        <w:rPr>
          <w:color w:val="000000" w:themeColor="text1"/>
          <w:spacing w:val="4"/>
        </w:rPr>
        <w:t xml:space="preserve"> </w:t>
      </w:r>
      <w:r w:rsidRPr="00EF38BA">
        <w:rPr>
          <w:color w:val="000000" w:themeColor="text1"/>
          <w:spacing w:val="1"/>
        </w:rPr>
        <w:t>100 bah</w:t>
      </w:r>
      <w:r w:rsidRPr="00EF38BA">
        <w:rPr>
          <w:color w:val="000000" w:themeColor="text1"/>
        </w:rPr>
        <w:t>t.</w:t>
      </w:r>
      <w:r w:rsidRPr="00EF38BA">
        <w:rPr>
          <w:color w:val="000000" w:themeColor="text1"/>
          <w:spacing w:val="-4"/>
        </w:rPr>
        <w:t xml:space="preserve"> </w:t>
      </w:r>
      <w:r w:rsidRPr="00EF38BA">
        <w:rPr>
          <w:color w:val="000000" w:themeColor="text1"/>
        </w:rPr>
        <w:t>A ri</w:t>
      </w:r>
      <w:r w:rsidRPr="00EF38BA">
        <w:rPr>
          <w:color w:val="000000" w:themeColor="text1"/>
          <w:spacing w:val="1"/>
        </w:rPr>
        <w:t>d</w:t>
      </w:r>
      <w:r w:rsidRPr="00EF38BA">
        <w:rPr>
          <w:color w:val="000000" w:themeColor="text1"/>
        </w:rPr>
        <w:t>e</w:t>
      </w:r>
      <w:r w:rsidRPr="00EF38BA">
        <w:rPr>
          <w:color w:val="000000" w:themeColor="text1"/>
          <w:spacing w:val="-3"/>
        </w:rPr>
        <w:t xml:space="preserve"> </w:t>
      </w:r>
      <w:r w:rsidRPr="00EF38BA">
        <w:rPr>
          <w:color w:val="000000" w:themeColor="text1"/>
          <w:spacing w:val="1"/>
        </w:rPr>
        <w:t>f</w:t>
      </w:r>
      <w:r w:rsidRPr="00EF38BA">
        <w:rPr>
          <w:color w:val="000000" w:themeColor="text1"/>
        </w:rPr>
        <w:t>r</w:t>
      </w:r>
      <w:r w:rsidRPr="00EF38BA">
        <w:rPr>
          <w:color w:val="000000" w:themeColor="text1"/>
          <w:spacing w:val="1"/>
        </w:rPr>
        <w:t>o</w:t>
      </w:r>
      <w:r w:rsidRPr="00EF38BA">
        <w:rPr>
          <w:color w:val="000000" w:themeColor="text1"/>
        </w:rPr>
        <w:t>m</w:t>
      </w:r>
      <w:r w:rsidRPr="00EF38BA">
        <w:rPr>
          <w:color w:val="000000" w:themeColor="text1"/>
          <w:spacing w:val="-2"/>
        </w:rPr>
        <w:t xml:space="preserve"> </w:t>
      </w:r>
      <w:r w:rsidRPr="00EF38BA">
        <w:rPr>
          <w:color w:val="000000" w:themeColor="text1"/>
          <w:spacing w:val="1"/>
        </w:rPr>
        <w:t>th</w:t>
      </w:r>
      <w:r w:rsidRPr="00EF38BA">
        <w:rPr>
          <w:color w:val="000000" w:themeColor="text1"/>
        </w:rPr>
        <w:t>e</w:t>
      </w:r>
      <w:r w:rsidRPr="00EF38BA">
        <w:rPr>
          <w:color w:val="000000" w:themeColor="text1"/>
          <w:spacing w:val="-2"/>
        </w:rPr>
        <w:t xml:space="preserve"> </w:t>
      </w:r>
      <w:r w:rsidRPr="00EF38BA">
        <w:rPr>
          <w:color w:val="000000" w:themeColor="text1"/>
          <w:spacing w:val="1"/>
        </w:rPr>
        <w:t>a</w:t>
      </w:r>
      <w:r w:rsidRPr="00EF38BA">
        <w:rPr>
          <w:color w:val="000000" w:themeColor="text1"/>
        </w:rPr>
        <w:t>ir</w:t>
      </w:r>
      <w:r w:rsidRPr="00EF38BA">
        <w:rPr>
          <w:color w:val="000000" w:themeColor="text1"/>
          <w:spacing w:val="1"/>
        </w:rPr>
        <w:t>po</w:t>
      </w:r>
      <w:r w:rsidRPr="00EF38BA">
        <w:rPr>
          <w:color w:val="000000" w:themeColor="text1"/>
        </w:rPr>
        <w:t>rt</w:t>
      </w:r>
      <w:r w:rsidRPr="00EF38BA">
        <w:rPr>
          <w:color w:val="000000" w:themeColor="text1"/>
          <w:spacing w:val="-5"/>
        </w:rPr>
        <w:t xml:space="preserve"> </w:t>
      </w:r>
      <w:r w:rsidRPr="00EF38BA">
        <w:rPr>
          <w:color w:val="000000" w:themeColor="text1"/>
          <w:spacing w:val="1"/>
        </w:rPr>
        <w:t>t</w:t>
      </w:r>
      <w:r w:rsidRPr="00EF38BA">
        <w:rPr>
          <w:color w:val="000000" w:themeColor="text1"/>
        </w:rPr>
        <w:t>o</w:t>
      </w:r>
      <w:r w:rsidRPr="00EF38BA">
        <w:rPr>
          <w:color w:val="000000" w:themeColor="text1"/>
          <w:spacing w:val="-1"/>
        </w:rPr>
        <w:t xml:space="preserve"> </w:t>
      </w:r>
      <w:r w:rsidRPr="00EF38BA">
        <w:rPr>
          <w:color w:val="000000" w:themeColor="text1"/>
          <w:spacing w:val="1"/>
        </w:rPr>
        <w:t>th</w:t>
      </w:r>
      <w:r w:rsidRPr="00EF38BA">
        <w:rPr>
          <w:color w:val="000000" w:themeColor="text1"/>
        </w:rPr>
        <w:t>e</w:t>
      </w:r>
      <w:r w:rsidRPr="00EF38BA">
        <w:rPr>
          <w:color w:val="000000" w:themeColor="text1"/>
          <w:spacing w:val="-2"/>
        </w:rPr>
        <w:t xml:space="preserve"> </w:t>
      </w:r>
      <w:r w:rsidRPr="00EF38BA">
        <w:rPr>
          <w:color w:val="000000" w:themeColor="text1"/>
          <w:spacing w:val="1"/>
        </w:rPr>
        <w:t>c</w:t>
      </w:r>
      <w:r w:rsidRPr="00EF38BA">
        <w:rPr>
          <w:color w:val="000000" w:themeColor="text1"/>
        </w:rPr>
        <w:t>i</w:t>
      </w:r>
      <w:r w:rsidRPr="00EF38BA">
        <w:rPr>
          <w:color w:val="000000" w:themeColor="text1"/>
          <w:spacing w:val="1"/>
        </w:rPr>
        <w:t>t</w:t>
      </w:r>
      <w:r w:rsidRPr="00EF38BA">
        <w:rPr>
          <w:color w:val="000000" w:themeColor="text1"/>
        </w:rPr>
        <w:t>y</w:t>
      </w:r>
      <w:r w:rsidRPr="00EF38BA">
        <w:rPr>
          <w:color w:val="000000" w:themeColor="text1"/>
          <w:spacing w:val="-2"/>
        </w:rPr>
        <w:t xml:space="preserve"> </w:t>
      </w:r>
      <w:r w:rsidRPr="00EF38BA">
        <w:rPr>
          <w:color w:val="000000" w:themeColor="text1"/>
          <w:spacing w:val="1"/>
        </w:rPr>
        <w:t>cen</w:t>
      </w:r>
      <w:r w:rsidRPr="00EF38BA">
        <w:rPr>
          <w:color w:val="000000" w:themeColor="text1"/>
        </w:rPr>
        <w:t>tre</w:t>
      </w:r>
      <w:r w:rsidRPr="00EF38BA">
        <w:rPr>
          <w:color w:val="000000" w:themeColor="text1"/>
          <w:spacing w:val="-5"/>
        </w:rPr>
        <w:t xml:space="preserve"> </w:t>
      </w:r>
      <w:r w:rsidRPr="00EF38BA">
        <w:rPr>
          <w:color w:val="000000" w:themeColor="text1"/>
          <w:spacing w:val="1"/>
        </w:rPr>
        <w:t>typ</w:t>
      </w:r>
      <w:r w:rsidRPr="00EF38BA">
        <w:rPr>
          <w:color w:val="000000" w:themeColor="text1"/>
        </w:rPr>
        <w:t>i</w:t>
      </w:r>
      <w:r w:rsidRPr="00EF38BA">
        <w:rPr>
          <w:color w:val="000000" w:themeColor="text1"/>
          <w:spacing w:val="1"/>
        </w:rPr>
        <w:t>ca</w:t>
      </w:r>
      <w:r w:rsidRPr="00EF38BA">
        <w:rPr>
          <w:color w:val="000000" w:themeColor="text1"/>
        </w:rPr>
        <w:t>lly</w:t>
      </w:r>
      <w:r w:rsidRPr="00EF38BA">
        <w:rPr>
          <w:color w:val="000000" w:themeColor="text1"/>
          <w:spacing w:val="-7"/>
        </w:rPr>
        <w:t xml:space="preserve"> </w:t>
      </w:r>
      <w:r w:rsidRPr="00EF38BA">
        <w:rPr>
          <w:color w:val="000000" w:themeColor="text1"/>
          <w:spacing w:val="1"/>
        </w:rPr>
        <w:t>cos</w:t>
      </w:r>
      <w:r w:rsidRPr="00EF38BA">
        <w:rPr>
          <w:color w:val="000000" w:themeColor="text1"/>
        </w:rPr>
        <w:t>ts</w:t>
      </w:r>
      <w:r w:rsidRPr="00EF38BA">
        <w:rPr>
          <w:color w:val="000000" w:themeColor="text1"/>
          <w:spacing w:val="-4"/>
        </w:rPr>
        <w:t xml:space="preserve"> </w:t>
      </w:r>
      <w:r w:rsidRPr="00EF38BA">
        <w:rPr>
          <w:color w:val="000000" w:themeColor="text1"/>
          <w:spacing w:val="1"/>
        </w:rPr>
        <w:t>a</w:t>
      </w:r>
      <w:r w:rsidRPr="00EF38BA">
        <w:rPr>
          <w:color w:val="000000" w:themeColor="text1"/>
        </w:rPr>
        <w:t>r</w:t>
      </w:r>
      <w:r w:rsidRPr="00EF38BA">
        <w:rPr>
          <w:color w:val="000000" w:themeColor="text1"/>
          <w:spacing w:val="1"/>
        </w:rPr>
        <w:t>oun</w:t>
      </w:r>
      <w:r w:rsidRPr="00EF38BA">
        <w:rPr>
          <w:color w:val="000000" w:themeColor="text1"/>
        </w:rPr>
        <w:t>d</w:t>
      </w:r>
      <w:r w:rsidRPr="00EF38BA">
        <w:rPr>
          <w:color w:val="000000" w:themeColor="text1"/>
          <w:spacing w:val="-6"/>
        </w:rPr>
        <w:t xml:space="preserve"> </w:t>
      </w:r>
      <w:r w:rsidRPr="00EF38BA">
        <w:rPr>
          <w:color w:val="000000" w:themeColor="text1"/>
          <w:spacing w:val="1"/>
        </w:rPr>
        <w:t>30</w:t>
      </w:r>
      <w:r w:rsidRPr="00EF38BA">
        <w:rPr>
          <w:color w:val="000000" w:themeColor="text1"/>
        </w:rPr>
        <w:t>0</w:t>
      </w:r>
      <w:r w:rsidRPr="00EF38BA">
        <w:rPr>
          <w:color w:val="000000" w:themeColor="text1"/>
          <w:spacing w:val="-3"/>
        </w:rPr>
        <w:t xml:space="preserve"> </w:t>
      </w:r>
      <w:r w:rsidRPr="00EF38BA">
        <w:rPr>
          <w:color w:val="000000" w:themeColor="text1"/>
          <w:spacing w:val="1"/>
        </w:rPr>
        <w:t>bah</w:t>
      </w:r>
      <w:r w:rsidRPr="00EF38BA">
        <w:rPr>
          <w:color w:val="000000" w:themeColor="text1"/>
        </w:rPr>
        <w:t>t.</w:t>
      </w:r>
      <w:r w:rsidRPr="00EF38BA">
        <w:rPr>
          <w:color w:val="000000" w:themeColor="text1"/>
          <w:spacing w:val="-4"/>
        </w:rPr>
        <w:t xml:space="preserve"> </w:t>
      </w:r>
      <w:r w:rsidRPr="00EF38BA">
        <w:rPr>
          <w:color w:val="000000" w:themeColor="text1"/>
          <w:spacing w:val="1"/>
        </w:rPr>
        <w:t>Pub</w:t>
      </w:r>
      <w:r w:rsidRPr="00EF38BA">
        <w:rPr>
          <w:color w:val="000000" w:themeColor="text1"/>
        </w:rPr>
        <w:t>lic</w:t>
      </w:r>
      <w:r w:rsidRPr="00EF38BA">
        <w:rPr>
          <w:color w:val="000000" w:themeColor="text1"/>
          <w:spacing w:val="-5"/>
        </w:rPr>
        <w:t xml:space="preserve"> </w:t>
      </w:r>
      <w:r w:rsidRPr="00EF38BA">
        <w:rPr>
          <w:color w:val="000000" w:themeColor="text1"/>
          <w:spacing w:val="1"/>
        </w:rPr>
        <w:t>tax</w:t>
      </w:r>
      <w:r w:rsidRPr="00EF38BA">
        <w:rPr>
          <w:color w:val="000000" w:themeColor="text1"/>
        </w:rPr>
        <w:t>is</w:t>
      </w:r>
      <w:r w:rsidRPr="00EF38BA">
        <w:rPr>
          <w:color w:val="000000" w:themeColor="text1"/>
          <w:spacing w:val="-4"/>
        </w:rPr>
        <w:t xml:space="preserve"> </w:t>
      </w:r>
      <w:r w:rsidRPr="00EF38BA">
        <w:rPr>
          <w:color w:val="000000" w:themeColor="text1"/>
          <w:spacing w:val="1"/>
        </w:rPr>
        <w:t>depa</w:t>
      </w:r>
      <w:r w:rsidRPr="00EF38BA">
        <w:rPr>
          <w:color w:val="000000" w:themeColor="text1"/>
        </w:rPr>
        <w:t>rt f</w:t>
      </w:r>
      <w:r w:rsidRPr="00EF38BA">
        <w:rPr>
          <w:color w:val="000000" w:themeColor="text1"/>
          <w:spacing w:val="1"/>
        </w:rPr>
        <w:t>ro</w:t>
      </w:r>
      <w:r w:rsidRPr="00EF38BA">
        <w:rPr>
          <w:color w:val="000000" w:themeColor="text1"/>
        </w:rPr>
        <w:t>m</w:t>
      </w:r>
      <w:r w:rsidRPr="00EF38BA">
        <w:rPr>
          <w:color w:val="000000" w:themeColor="text1"/>
          <w:spacing w:val="1"/>
        </w:rPr>
        <w:t xml:space="preserve"> </w:t>
      </w:r>
      <w:r w:rsidRPr="00EF38BA">
        <w:rPr>
          <w:color w:val="000000" w:themeColor="text1"/>
        </w:rPr>
        <w:t>a</w:t>
      </w:r>
      <w:r w:rsidRPr="00EF38BA">
        <w:rPr>
          <w:color w:val="000000" w:themeColor="text1"/>
          <w:spacing w:val="4"/>
        </w:rPr>
        <w:t xml:space="preserve"> </w:t>
      </w:r>
      <w:r w:rsidRPr="00EF38BA">
        <w:rPr>
          <w:color w:val="000000" w:themeColor="text1"/>
          <w:spacing w:val="1"/>
        </w:rPr>
        <w:t>des</w:t>
      </w:r>
      <w:r w:rsidRPr="00EF38BA">
        <w:rPr>
          <w:color w:val="000000" w:themeColor="text1"/>
        </w:rPr>
        <w:t>i</w:t>
      </w:r>
      <w:r w:rsidRPr="00EF38BA">
        <w:rPr>
          <w:color w:val="000000" w:themeColor="text1"/>
          <w:spacing w:val="1"/>
        </w:rPr>
        <w:t>gna</w:t>
      </w:r>
      <w:r w:rsidRPr="00EF38BA">
        <w:rPr>
          <w:color w:val="000000" w:themeColor="text1"/>
        </w:rPr>
        <w:t>t</w:t>
      </w:r>
      <w:r w:rsidRPr="00EF38BA">
        <w:rPr>
          <w:color w:val="000000" w:themeColor="text1"/>
          <w:spacing w:val="1"/>
        </w:rPr>
        <w:t>e</w:t>
      </w:r>
      <w:r w:rsidRPr="00EF38BA">
        <w:rPr>
          <w:color w:val="000000" w:themeColor="text1"/>
        </w:rPr>
        <w:t>d</w:t>
      </w:r>
      <w:r w:rsidRPr="00EF38BA">
        <w:rPr>
          <w:color w:val="000000" w:themeColor="text1"/>
          <w:spacing w:val="-6"/>
        </w:rPr>
        <w:t xml:space="preserve"> </w:t>
      </w:r>
      <w:r w:rsidRPr="00EF38BA">
        <w:rPr>
          <w:color w:val="000000" w:themeColor="text1"/>
          <w:spacing w:val="1"/>
        </w:rPr>
        <w:t>s</w:t>
      </w:r>
      <w:r w:rsidRPr="00EF38BA">
        <w:rPr>
          <w:color w:val="000000" w:themeColor="text1"/>
        </w:rPr>
        <w:t>t</w:t>
      </w:r>
      <w:r w:rsidRPr="00EF38BA">
        <w:rPr>
          <w:color w:val="000000" w:themeColor="text1"/>
          <w:spacing w:val="1"/>
        </w:rPr>
        <w:t>an</w:t>
      </w:r>
      <w:r w:rsidRPr="00EF38BA">
        <w:rPr>
          <w:color w:val="000000" w:themeColor="text1"/>
        </w:rPr>
        <w:t>d i</w:t>
      </w:r>
      <w:r w:rsidRPr="00EF38BA">
        <w:rPr>
          <w:color w:val="000000" w:themeColor="text1"/>
          <w:spacing w:val="1"/>
        </w:rPr>
        <w:t>m</w:t>
      </w:r>
      <w:r w:rsidRPr="00EF38BA">
        <w:rPr>
          <w:color w:val="000000" w:themeColor="text1"/>
          <w:spacing w:val="2"/>
        </w:rPr>
        <w:t>m</w:t>
      </w:r>
      <w:r w:rsidRPr="00EF38BA">
        <w:rPr>
          <w:color w:val="000000" w:themeColor="text1"/>
          <w:spacing w:val="1"/>
        </w:rPr>
        <w:t>ed</w:t>
      </w:r>
      <w:r w:rsidRPr="00EF38BA">
        <w:rPr>
          <w:color w:val="000000" w:themeColor="text1"/>
        </w:rPr>
        <w:t>i</w:t>
      </w:r>
      <w:r w:rsidRPr="00EF38BA">
        <w:rPr>
          <w:color w:val="000000" w:themeColor="text1"/>
          <w:spacing w:val="1"/>
        </w:rPr>
        <w:t>a</w:t>
      </w:r>
      <w:r w:rsidRPr="00EF38BA">
        <w:rPr>
          <w:color w:val="000000" w:themeColor="text1"/>
        </w:rPr>
        <w:t>t</w:t>
      </w:r>
      <w:r w:rsidRPr="00EF38BA">
        <w:rPr>
          <w:color w:val="000000" w:themeColor="text1"/>
          <w:spacing w:val="1"/>
        </w:rPr>
        <w:t>e</w:t>
      </w:r>
      <w:r w:rsidRPr="00EF38BA">
        <w:rPr>
          <w:color w:val="000000" w:themeColor="text1"/>
        </w:rPr>
        <w:t>ly</w:t>
      </w:r>
      <w:r w:rsidRPr="00EF38BA">
        <w:rPr>
          <w:color w:val="000000" w:themeColor="text1"/>
          <w:spacing w:val="-7"/>
        </w:rPr>
        <w:t xml:space="preserve"> </w:t>
      </w:r>
      <w:r w:rsidRPr="00EF38BA">
        <w:rPr>
          <w:color w:val="000000" w:themeColor="text1"/>
          <w:spacing w:val="1"/>
        </w:rPr>
        <w:t>ou</w:t>
      </w:r>
      <w:r w:rsidRPr="00EF38BA">
        <w:rPr>
          <w:color w:val="000000" w:themeColor="text1"/>
        </w:rPr>
        <w:t>t</w:t>
      </w:r>
      <w:r w:rsidRPr="00EF38BA">
        <w:rPr>
          <w:color w:val="000000" w:themeColor="text1"/>
          <w:spacing w:val="1"/>
        </w:rPr>
        <w:t>s</w:t>
      </w:r>
      <w:r w:rsidRPr="00EF38BA">
        <w:rPr>
          <w:color w:val="000000" w:themeColor="text1"/>
        </w:rPr>
        <w:t>i</w:t>
      </w:r>
      <w:r w:rsidRPr="00EF38BA">
        <w:rPr>
          <w:color w:val="000000" w:themeColor="text1"/>
          <w:spacing w:val="1"/>
        </w:rPr>
        <w:t>d</w:t>
      </w:r>
      <w:r w:rsidRPr="00EF38BA">
        <w:rPr>
          <w:color w:val="000000" w:themeColor="text1"/>
        </w:rPr>
        <w:t>e</w:t>
      </w:r>
      <w:r w:rsidRPr="00EF38BA">
        <w:rPr>
          <w:color w:val="000000" w:themeColor="text1"/>
          <w:spacing w:val="-2"/>
        </w:rPr>
        <w:t xml:space="preserve"> </w:t>
      </w:r>
      <w:r w:rsidRPr="00EF38BA">
        <w:rPr>
          <w:color w:val="000000" w:themeColor="text1"/>
        </w:rPr>
        <w:t>t</w:t>
      </w:r>
      <w:r w:rsidRPr="00EF38BA">
        <w:rPr>
          <w:color w:val="000000" w:themeColor="text1"/>
          <w:spacing w:val="1"/>
        </w:rPr>
        <w:t>h</w:t>
      </w:r>
      <w:r w:rsidRPr="00EF38BA">
        <w:rPr>
          <w:color w:val="000000" w:themeColor="text1"/>
        </w:rPr>
        <w:t>e</w:t>
      </w:r>
      <w:r w:rsidRPr="00EF38BA">
        <w:rPr>
          <w:color w:val="000000" w:themeColor="text1"/>
          <w:spacing w:val="2"/>
        </w:rPr>
        <w:t xml:space="preserve"> </w:t>
      </w:r>
      <w:r w:rsidRPr="00EF38BA">
        <w:rPr>
          <w:color w:val="000000" w:themeColor="text1"/>
          <w:spacing w:val="1"/>
        </w:rPr>
        <w:t>a</w:t>
      </w:r>
      <w:r w:rsidRPr="00EF38BA">
        <w:rPr>
          <w:color w:val="000000" w:themeColor="text1"/>
        </w:rPr>
        <w:t>i</w:t>
      </w:r>
      <w:r w:rsidRPr="00EF38BA">
        <w:rPr>
          <w:color w:val="000000" w:themeColor="text1"/>
          <w:spacing w:val="1"/>
        </w:rPr>
        <w:t>rpor</w:t>
      </w:r>
      <w:r w:rsidRPr="00EF38BA">
        <w:rPr>
          <w:color w:val="000000" w:themeColor="text1"/>
        </w:rPr>
        <w:t>t</w:t>
      </w:r>
      <w:r w:rsidRPr="00EF38BA">
        <w:rPr>
          <w:color w:val="000000" w:themeColor="text1"/>
          <w:spacing w:val="-2"/>
        </w:rPr>
        <w:t xml:space="preserve"> </w:t>
      </w:r>
      <w:r w:rsidRPr="00EF38BA">
        <w:rPr>
          <w:color w:val="000000" w:themeColor="text1"/>
        </w:rPr>
        <w:t>t</w:t>
      </w:r>
      <w:r w:rsidRPr="00EF38BA">
        <w:rPr>
          <w:color w:val="000000" w:themeColor="text1"/>
          <w:spacing w:val="1"/>
        </w:rPr>
        <w:t>er</w:t>
      </w:r>
      <w:r w:rsidRPr="00EF38BA">
        <w:rPr>
          <w:color w:val="000000" w:themeColor="text1"/>
          <w:spacing w:val="2"/>
        </w:rPr>
        <w:t>m</w:t>
      </w:r>
      <w:r w:rsidRPr="00EF38BA">
        <w:rPr>
          <w:color w:val="000000" w:themeColor="text1"/>
        </w:rPr>
        <w:t>i</w:t>
      </w:r>
      <w:r w:rsidRPr="00EF38BA">
        <w:rPr>
          <w:color w:val="000000" w:themeColor="text1"/>
          <w:spacing w:val="1"/>
        </w:rPr>
        <w:t>na</w:t>
      </w:r>
      <w:r w:rsidRPr="00EF38BA">
        <w:rPr>
          <w:color w:val="000000" w:themeColor="text1"/>
        </w:rPr>
        <w:t>l,</w:t>
      </w:r>
      <w:r w:rsidRPr="00EF38BA">
        <w:rPr>
          <w:color w:val="000000" w:themeColor="text1"/>
          <w:spacing w:val="-4"/>
        </w:rPr>
        <w:t xml:space="preserve"> </w:t>
      </w:r>
      <w:r w:rsidRPr="00EF38BA">
        <w:rPr>
          <w:color w:val="000000" w:themeColor="text1"/>
          <w:spacing w:val="1"/>
        </w:rPr>
        <w:t>an</w:t>
      </w:r>
      <w:r w:rsidRPr="00EF38BA">
        <w:rPr>
          <w:color w:val="000000" w:themeColor="text1"/>
        </w:rPr>
        <w:t>d</w:t>
      </w:r>
      <w:r w:rsidRPr="00EF38BA">
        <w:rPr>
          <w:color w:val="000000" w:themeColor="text1"/>
          <w:spacing w:val="1"/>
        </w:rPr>
        <w:t xml:space="preserve"> hav</w:t>
      </w:r>
      <w:r w:rsidRPr="00EF38BA">
        <w:rPr>
          <w:color w:val="000000" w:themeColor="text1"/>
        </w:rPr>
        <w:t>e a</w:t>
      </w:r>
      <w:r w:rsidRPr="00EF38BA">
        <w:rPr>
          <w:color w:val="000000" w:themeColor="text1"/>
          <w:spacing w:val="4"/>
        </w:rPr>
        <w:t xml:space="preserve"> </w:t>
      </w:r>
      <w:r w:rsidRPr="00EF38BA">
        <w:rPr>
          <w:color w:val="000000" w:themeColor="text1"/>
          <w:spacing w:val="1"/>
        </w:rPr>
        <w:t>5</w:t>
      </w:r>
      <w:r w:rsidRPr="00EF38BA">
        <w:rPr>
          <w:color w:val="000000" w:themeColor="text1"/>
        </w:rPr>
        <w:t>0</w:t>
      </w:r>
      <w:r w:rsidRPr="00EF38BA">
        <w:rPr>
          <w:color w:val="000000" w:themeColor="text1"/>
          <w:spacing w:val="3"/>
        </w:rPr>
        <w:t xml:space="preserve"> </w:t>
      </w:r>
      <w:r w:rsidRPr="00EF38BA">
        <w:rPr>
          <w:color w:val="000000" w:themeColor="text1"/>
          <w:spacing w:val="1"/>
        </w:rPr>
        <w:t>bah</w:t>
      </w:r>
      <w:r w:rsidRPr="00EF38BA">
        <w:rPr>
          <w:color w:val="000000" w:themeColor="text1"/>
        </w:rPr>
        <w:t xml:space="preserve">t </w:t>
      </w:r>
      <w:r w:rsidRPr="00EF38BA">
        <w:rPr>
          <w:color w:val="000000" w:themeColor="text1"/>
          <w:spacing w:val="1"/>
        </w:rPr>
        <w:t>surcharg</w:t>
      </w:r>
      <w:r w:rsidRPr="00EF38BA">
        <w:rPr>
          <w:color w:val="000000" w:themeColor="text1"/>
        </w:rPr>
        <w:t xml:space="preserve">e </w:t>
      </w:r>
      <w:r w:rsidRPr="00EF38BA">
        <w:rPr>
          <w:color w:val="000000" w:themeColor="text1"/>
          <w:spacing w:val="1"/>
        </w:rPr>
        <w:t>abov</w:t>
      </w:r>
      <w:r w:rsidRPr="00EF38BA">
        <w:rPr>
          <w:color w:val="000000" w:themeColor="text1"/>
        </w:rPr>
        <w:t>e</w:t>
      </w:r>
      <w:r w:rsidRPr="00EF38BA">
        <w:rPr>
          <w:color w:val="000000" w:themeColor="text1"/>
          <w:spacing w:val="5"/>
        </w:rPr>
        <w:t xml:space="preserve"> </w:t>
      </w:r>
      <w:r w:rsidRPr="00EF38BA">
        <w:rPr>
          <w:color w:val="000000" w:themeColor="text1"/>
          <w:spacing w:val="1"/>
        </w:rPr>
        <w:t>th</w:t>
      </w:r>
      <w:r w:rsidRPr="00EF38BA">
        <w:rPr>
          <w:color w:val="000000" w:themeColor="text1"/>
        </w:rPr>
        <w:t>e</w:t>
      </w:r>
      <w:r w:rsidRPr="00EF38BA">
        <w:rPr>
          <w:color w:val="000000" w:themeColor="text1"/>
          <w:spacing w:val="8"/>
        </w:rPr>
        <w:t xml:space="preserve"> </w:t>
      </w:r>
      <w:r w:rsidRPr="00EF38BA">
        <w:rPr>
          <w:color w:val="000000" w:themeColor="text1"/>
          <w:spacing w:val="1"/>
        </w:rPr>
        <w:t>me</w:t>
      </w:r>
      <w:r w:rsidRPr="00EF38BA">
        <w:rPr>
          <w:color w:val="000000" w:themeColor="text1"/>
        </w:rPr>
        <w:t>t</w:t>
      </w:r>
      <w:r w:rsidRPr="00EF38BA">
        <w:rPr>
          <w:color w:val="000000" w:themeColor="text1"/>
          <w:spacing w:val="1"/>
        </w:rPr>
        <w:t>e</w:t>
      </w:r>
      <w:r w:rsidRPr="00EF38BA">
        <w:rPr>
          <w:color w:val="000000" w:themeColor="text1"/>
        </w:rPr>
        <w:t>r</w:t>
      </w:r>
      <w:r w:rsidRPr="00EF38BA">
        <w:rPr>
          <w:color w:val="000000" w:themeColor="text1"/>
          <w:spacing w:val="5"/>
        </w:rPr>
        <w:t xml:space="preserve"> </w:t>
      </w:r>
      <w:r w:rsidRPr="00EF38BA">
        <w:rPr>
          <w:color w:val="000000" w:themeColor="text1"/>
          <w:spacing w:val="1"/>
        </w:rPr>
        <w:t>fee</w:t>
      </w:r>
      <w:r w:rsidRPr="00EF38BA">
        <w:rPr>
          <w:color w:val="000000" w:themeColor="text1"/>
        </w:rPr>
        <w:t>.</w:t>
      </w:r>
      <w:r w:rsidRPr="00EF38BA">
        <w:rPr>
          <w:color w:val="000000" w:themeColor="text1"/>
          <w:spacing w:val="7"/>
        </w:rPr>
        <w:t xml:space="preserve"> </w:t>
      </w:r>
      <w:r w:rsidRPr="00EF38BA">
        <w:rPr>
          <w:color w:val="000000" w:themeColor="text1"/>
          <w:spacing w:val="1"/>
        </w:rPr>
        <w:t>P</w:t>
      </w:r>
      <w:r w:rsidRPr="00EF38BA">
        <w:rPr>
          <w:color w:val="000000" w:themeColor="text1"/>
        </w:rPr>
        <w:t>ri</w:t>
      </w:r>
      <w:r w:rsidRPr="00EF38BA">
        <w:rPr>
          <w:color w:val="000000" w:themeColor="text1"/>
          <w:spacing w:val="1"/>
        </w:rPr>
        <w:t>va</w:t>
      </w:r>
      <w:r w:rsidRPr="00EF38BA">
        <w:rPr>
          <w:color w:val="000000" w:themeColor="text1"/>
        </w:rPr>
        <w:t>te</w:t>
      </w:r>
      <w:r w:rsidRPr="00EF38BA">
        <w:rPr>
          <w:color w:val="000000" w:themeColor="text1"/>
          <w:spacing w:val="4"/>
        </w:rPr>
        <w:t xml:space="preserve"> </w:t>
      </w:r>
      <w:r w:rsidRPr="00EF38BA">
        <w:rPr>
          <w:color w:val="000000" w:themeColor="text1"/>
          <w:spacing w:val="1"/>
        </w:rPr>
        <w:t>tax</w:t>
      </w:r>
      <w:r w:rsidRPr="00EF38BA">
        <w:rPr>
          <w:color w:val="000000" w:themeColor="text1"/>
        </w:rPr>
        <w:t>i</w:t>
      </w:r>
      <w:r w:rsidRPr="00EF38BA">
        <w:rPr>
          <w:color w:val="000000" w:themeColor="text1"/>
          <w:spacing w:val="7"/>
        </w:rPr>
        <w:t xml:space="preserve"> </w:t>
      </w:r>
      <w:r w:rsidRPr="00EF38BA">
        <w:rPr>
          <w:color w:val="000000" w:themeColor="text1"/>
        </w:rPr>
        <w:t>(li</w:t>
      </w:r>
      <w:r w:rsidRPr="00EF38BA">
        <w:rPr>
          <w:color w:val="000000" w:themeColor="text1"/>
          <w:spacing w:val="1"/>
        </w:rPr>
        <w:t>mous</w:t>
      </w:r>
      <w:r w:rsidRPr="00EF38BA">
        <w:rPr>
          <w:color w:val="000000" w:themeColor="text1"/>
        </w:rPr>
        <w:t>i</w:t>
      </w:r>
      <w:r w:rsidRPr="00EF38BA">
        <w:rPr>
          <w:color w:val="000000" w:themeColor="text1"/>
          <w:spacing w:val="1"/>
        </w:rPr>
        <w:t>ne</w:t>
      </w:r>
      <w:r w:rsidRPr="00EF38BA">
        <w:rPr>
          <w:color w:val="000000" w:themeColor="text1"/>
        </w:rPr>
        <w:t xml:space="preserve">) </w:t>
      </w:r>
      <w:r w:rsidRPr="00EF38BA">
        <w:rPr>
          <w:color w:val="000000" w:themeColor="text1"/>
          <w:spacing w:val="1"/>
        </w:rPr>
        <w:t>se</w:t>
      </w:r>
      <w:r w:rsidRPr="00EF38BA">
        <w:rPr>
          <w:color w:val="000000" w:themeColor="text1"/>
        </w:rPr>
        <w:t>r</w:t>
      </w:r>
      <w:r w:rsidRPr="00EF38BA">
        <w:rPr>
          <w:color w:val="000000" w:themeColor="text1"/>
          <w:spacing w:val="1"/>
        </w:rPr>
        <w:t>v</w:t>
      </w:r>
      <w:r w:rsidRPr="00EF38BA">
        <w:rPr>
          <w:color w:val="000000" w:themeColor="text1"/>
        </w:rPr>
        <w:t>i</w:t>
      </w:r>
      <w:r w:rsidRPr="00EF38BA">
        <w:rPr>
          <w:color w:val="000000" w:themeColor="text1"/>
          <w:spacing w:val="1"/>
        </w:rPr>
        <w:t>ce</w:t>
      </w:r>
      <w:r w:rsidRPr="00EF38BA">
        <w:rPr>
          <w:color w:val="000000" w:themeColor="text1"/>
        </w:rPr>
        <w:t>s</w:t>
      </w:r>
      <w:r w:rsidRPr="00EF38BA">
        <w:rPr>
          <w:color w:val="000000" w:themeColor="text1"/>
          <w:spacing w:val="3"/>
        </w:rPr>
        <w:t xml:space="preserve"> </w:t>
      </w:r>
      <w:r w:rsidRPr="00EF38BA">
        <w:rPr>
          <w:color w:val="000000" w:themeColor="text1"/>
          <w:spacing w:val="1"/>
        </w:rPr>
        <w:t>a</w:t>
      </w:r>
      <w:r w:rsidRPr="00EF38BA">
        <w:rPr>
          <w:color w:val="000000" w:themeColor="text1"/>
        </w:rPr>
        <w:t>re</w:t>
      </w:r>
      <w:r w:rsidRPr="00EF38BA">
        <w:rPr>
          <w:color w:val="000000" w:themeColor="text1"/>
          <w:spacing w:val="8"/>
        </w:rPr>
        <w:t xml:space="preserve"> </w:t>
      </w:r>
      <w:r w:rsidRPr="00EF38BA">
        <w:rPr>
          <w:color w:val="000000" w:themeColor="text1"/>
          <w:spacing w:val="1"/>
        </w:rPr>
        <w:t>ava</w:t>
      </w:r>
      <w:r w:rsidRPr="00EF38BA">
        <w:rPr>
          <w:color w:val="000000" w:themeColor="text1"/>
        </w:rPr>
        <w:t>il</w:t>
      </w:r>
      <w:r w:rsidRPr="00EF38BA">
        <w:rPr>
          <w:color w:val="000000" w:themeColor="text1"/>
          <w:spacing w:val="1"/>
        </w:rPr>
        <w:t>ab</w:t>
      </w:r>
      <w:r w:rsidRPr="00EF38BA">
        <w:rPr>
          <w:color w:val="000000" w:themeColor="text1"/>
        </w:rPr>
        <w:t>le</w:t>
      </w:r>
      <w:r w:rsidRPr="00EF38BA">
        <w:rPr>
          <w:color w:val="000000" w:themeColor="text1"/>
          <w:spacing w:val="2"/>
        </w:rPr>
        <w:t xml:space="preserve"> </w:t>
      </w:r>
      <w:r w:rsidRPr="00EF38BA">
        <w:rPr>
          <w:color w:val="000000" w:themeColor="text1"/>
          <w:spacing w:val="1"/>
        </w:rPr>
        <w:t>f</w:t>
      </w:r>
      <w:r w:rsidRPr="00EF38BA">
        <w:rPr>
          <w:color w:val="000000" w:themeColor="text1"/>
        </w:rPr>
        <w:t>r</w:t>
      </w:r>
      <w:r w:rsidRPr="00EF38BA">
        <w:rPr>
          <w:color w:val="000000" w:themeColor="text1"/>
          <w:spacing w:val="1"/>
        </w:rPr>
        <w:t>o</w:t>
      </w:r>
      <w:r w:rsidRPr="00EF38BA">
        <w:rPr>
          <w:color w:val="000000" w:themeColor="text1"/>
        </w:rPr>
        <w:t>m</w:t>
      </w:r>
      <w:r w:rsidRPr="00EF38BA">
        <w:rPr>
          <w:color w:val="000000" w:themeColor="text1"/>
          <w:spacing w:val="7"/>
        </w:rPr>
        <w:t xml:space="preserve"> </w:t>
      </w:r>
      <w:r w:rsidRPr="00EF38BA">
        <w:rPr>
          <w:color w:val="000000" w:themeColor="text1"/>
          <w:spacing w:val="1"/>
        </w:rPr>
        <w:t>w</w:t>
      </w:r>
      <w:r w:rsidRPr="00EF38BA">
        <w:rPr>
          <w:color w:val="000000" w:themeColor="text1"/>
        </w:rPr>
        <w:t>i</w:t>
      </w:r>
      <w:r w:rsidRPr="00EF38BA">
        <w:rPr>
          <w:color w:val="000000" w:themeColor="text1"/>
          <w:spacing w:val="1"/>
        </w:rPr>
        <w:t>th</w:t>
      </w:r>
      <w:r w:rsidRPr="00EF38BA">
        <w:rPr>
          <w:color w:val="000000" w:themeColor="text1"/>
        </w:rPr>
        <w:t>in</w:t>
      </w:r>
      <w:r w:rsidRPr="00EF38BA">
        <w:rPr>
          <w:color w:val="000000" w:themeColor="text1"/>
          <w:spacing w:val="5"/>
        </w:rPr>
        <w:t xml:space="preserve"> </w:t>
      </w:r>
      <w:r w:rsidRPr="00EF38BA">
        <w:rPr>
          <w:color w:val="000000" w:themeColor="text1"/>
          <w:spacing w:val="1"/>
        </w:rPr>
        <w:t>th</w:t>
      </w:r>
      <w:r w:rsidRPr="00EF38BA">
        <w:rPr>
          <w:color w:val="000000" w:themeColor="text1"/>
        </w:rPr>
        <w:t>e</w:t>
      </w:r>
      <w:r w:rsidRPr="00EF38BA">
        <w:rPr>
          <w:color w:val="000000" w:themeColor="text1"/>
          <w:spacing w:val="8"/>
        </w:rPr>
        <w:t xml:space="preserve"> </w:t>
      </w:r>
      <w:r w:rsidRPr="00EF38BA">
        <w:rPr>
          <w:color w:val="000000" w:themeColor="text1"/>
          <w:spacing w:val="1"/>
        </w:rPr>
        <w:t>te</w:t>
      </w:r>
      <w:r w:rsidRPr="00EF38BA">
        <w:rPr>
          <w:color w:val="000000" w:themeColor="text1"/>
        </w:rPr>
        <w:t>r</w:t>
      </w:r>
      <w:r w:rsidRPr="00EF38BA">
        <w:rPr>
          <w:color w:val="000000" w:themeColor="text1"/>
          <w:spacing w:val="1"/>
        </w:rPr>
        <w:t>m</w:t>
      </w:r>
      <w:r w:rsidRPr="00EF38BA">
        <w:rPr>
          <w:color w:val="000000" w:themeColor="text1"/>
        </w:rPr>
        <w:t>i</w:t>
      </w:r>
      <w:r w:rsidRPr="00EF38BA">
        <w:rPr>
          <w:color w:val="000000" w:themeColor="text1"/>
          <w:spacing w:val="1"/>
        </w:rPr>
        <w:t>nal bu</w:t>
      </w:r>
      <w:r w:rsidRPr="00EF38BA">
        <w:rPr>
          <w:color w:val="000000" w:themeColor="text1"/>
        </w:rPr>
        <w:t>il</w:t>
      </w:r>
      <w:r w:rsidRPr="00EF38BA">
        <w:rPr>
          <w:color w:val="000000" w:themeColor="text1"/>
          <w:spacing w:val="1"/>
        </w:rPr>
        <w:t>d</w:t>
      </w:r>
      <w:r w:rsidRPr="00EF38BA">
        <w:rPr>
          <w:color w:val="000000" w:themeColor="text1"/>
        </w:rPr>
        <w:t>i</w:t>
      </w:r>
      <w:r w:rsidRPr="00EF38BA">
        <w:rPr>
          <w:color w:val="000000" w:themeColor="text1"/>
          <w:spacing w:val="1"/>
        </w:rPr>
        <w:t>ng</w:t>
      </w:r>
      <w:r w:rsidRPr="00EF38BA">
        <w:rPr>
          <w:color w:val="000000" w:themeColor="text1"/>
        </w:rPr>
        <w:t>,</w:t>
      </w:r>
      <w:r w:rsidRPr="00EF38BA">
        <w:rPr>
          <w:color w:val="000000" w:themeColor="text1"/>
          <w:spacing w:val="-8"/>
        </w:rPr>
        <w:t xml:space="preserve"> </w:t>
      </w:r>
      <w:r w:rsidRPr="00EF38BA">
        <w:rPr>
          <w:color w:val="000000" w:themeColor="text1"/>
          <w:spacing w:val="1"/>
        </w:rPr>
        <w:t>bu</w:t>
      </w:r>
      <w:r w:rsidRPr="00EF38BA">
        <w:rPr>
          <w:color w:val="000000" w:themeColor="text1"/>
        </w:rPr>
        <w:t>t</w:t>
      </w:r>
      <w:r w:rsidRPr="00EF38BA">
        <w:rPr>
          <w:color w:val="000000" w:themeColor="text1"/>
          <w:spacing w:val="-3"/>
        </w:rPr>
        <w:t xml:space="preserve"> </w:t>
      </w:r>
      <w:r w:rsidRPr="00EF38BA">
        <w:rPr>
          <w:color w:val="000000" w:themeColor="text1"/>
          <w:spacing w:val="1"/>
        </w:rPr>
        <w:t>fa</w:t>
      </w:r>
      <w:r w:rsidRPr="00EF38BA">
        <w:rPr>
          <w:color w:val="000000" w:themeColor="text1"/>
        </w:rPr>
        <w:t>r</w:t>
      </w:r>
      <w:r w:rsidRPr="00EF38BA">
        <w:rPr>
          <w:color w:val="000000" w:themeColor="text1"/>
          <w:spacing w:val="1"/>
        </w:rPr>
        <w:t>e</w:t>
      </w:r>
      <w:r w:rsidRPr="00EF38BA">
        <w:rPr>
          <w:color w:val="000000" w:themeColor="text1"/>
        </w:rPr>
        <w:t>s</w:t>
      </w:r>
      <w:r w:rsidRPr="00EF38BA">
        <w:rPr>
          <w:color w:val="000000" w:themeColor="text1"/>
          <w:spacing w:val="-4"/>
        </w:rPr>
        <w:t xml:space="preserve"> </w:t>
      </w:r>
      <w:r w:rsidRPr="00EF38BA">
        <w:rPr>
          <w:color w:val="000000" w:themeColor="text1"/>
          <w:spacing w:val="1"/>
        </w:rPr>
        <w:t>a</w:t>
      </w:r>
      <w:r w:rsidRPr="00EF38BA">
        <w:rPr>
          <w:color w:val="000000" w:themeColor="text1"/>
        </w:rPr>
        <w:t>re</w:t>
      </w:r>
      <w:r w:rsidRPr="00EF38BA">
        <w:rPr>
          <w:color w:val="000000" w:themeColor="text1"/>
          <w:spacing w:val="-2"/>
        </w:rPr>
        <w:t xml:space="preserve"> </w:t>
      </w:r>
      <w:r w:rsidRPr="00EF38BA">
        <w:rPr>
          <w:color w:val="000000" w:themeColor="text1"/>
          <w:spacing w:val="1"/>
        </w:rPr>
        <w:t>sub</w:t>
      </w:r>
      <w:r w:rsidRPr="00EF38BA">
        <w:rPr>
          <w:color w:val="000000" w:themeColor="text1"/>
        </w:rPr>
        <w:t>j</w:t>
      </w:r>
      <w:r w:rsidRPr="00EF38BA">
        <w:rPr>
          <w:color w:val="000000" w:themeColor="text1"/>
          <w:spacing w:val="1"/>
        </w:rPr>
        <w:t>ec</w:t>
      </w:r>
      <w:r w:rsidRPr="00EF38BA">
        <w:rPr>
          <w:color w:val="000000" w:themeColor="text1"/>
        </w:rPr>
        <w:t>t</w:t>
      </w:r>
      <w:r w:rsidRPr="00EF38BA">
        <w:rPr>
          <w:color w:val="000000" w:themeColor="text1"/>
          <w:spacing w:val="-7"/>
        </w:rPr>
        <w:t xml:space="preserve"> </w:t>
      </w:r>
      <w:r w:rsidRPr="00EF38BA">
        <w:rPr>
          <w:color w:val="000000" w:themeColor="text1"/>
          <w:spacing w:val="1"/>
        </w:rPr>
        <w:t>t</w:t>
      </w:r>
      <w:r w:rsidRPr="00EF38BA">
        <w:rPr>
          <w:color w:val="000000" w:themeColor="text1"/>
        </w:rPr>
        <w:t>o</w:t>
      </w:r>
      <w:r w:rsidRPr="00EF38BA">
        <w:rPr>
          <w:color w:val="000000" w:themeColor="text1"/>
          <w:spacing w:val="-1"/>
        </w:rPr>
        <w:t xml:space="preserve"> </w:t>
      </w:r>
      <w:r w:rsidRPr="00EF38BA">
        <w:rPr>
          <w:color w:val="000000" w:themeColor="text1"/>
          <w:spacing w:val="1"/>
        </w:rPr>
        <w:t>nego</w:t>
      </w:r>
      <w:r w:rsidRPr="00EF38BA">
        <w:rPr>
          <w:color w:val="000000" w:themeColor="text1"/>
        </w:rPr>
        <w:t>ti</w:t>
      </w:r>
      <w:r w:rsidRPr="00EF38BA">
        <w:rPr>
          <w:color w:val="000000" w:themeColor="text1"/>
          <w:spacing w:val="1"/>
        </w:rPr>
        <w:t>a</w:t>
      </w:r>
      <w:r w:rsidRPr="00EF38BA">
        <w:rPr>
          <w:color w:val="000000" w:themeColor="text1"/>
        </w:rPr>
        <w:t>ti</w:t>
      </w:r>
      <w:r w:rsidRPr="00EF38BA">
        <w:rPr>
          <w:color w:val="000000" w:themeColor="text1"/>
          <w:spacing w:val="1"/>
        </w:rPr>
        <w:t>o</w:t>
      </w:r>
      <w:r w:rsidRPr="00EF38BA">
        <w:rPr>
          <w:color w:val="000000" w:themeColor="text1"/>
        </w:rPr>
        <w:t>n</w:t>
      </w:r>
      <w:r w:rsidRPr="00EF38BA">
        <w:rPr>
          <w:color w:val="000000" w:themeColor="text1"/>
          <w:spacing w:val="-10"/>
        </w:rPr>
        <w:t xml:space="preserve"> </w:t>
      </w:r>
      <w:r w:rsidRPr="00EF38BA">
        <w:rPr>
          <w:color w:val="000000" w:themeColor="text1"/>
          <w:spacing w:val="1"/>
        </w:rPr>
        <w:t>an</w:t>
      </w:r>
      <w:r w:rsidRPr="00EF38BA">
        <w:rPr>
          <w:color w:val="000000" w:themeColor="text1"/>
        </w:rPr>
        <w:t>d</w:t>
      </w:r>
      <w:r w:rsidRPr="00EF38BA">
        <w:rPr>
          <w:color w:val="000000" w:themeColor="text1"/>
          <w:spacing w:val="-3"/>
        </w:rPr>
        <w:t xml:space="preserve"> </w:t>
      </w:r>
      <w:r w:rsidRPr="00EF38BA">
        <w:rPr>
          <w:color w:val="000000" w:themeColor="text1"/>
          <w:spacing w:val="1"/>
        </w:rPr>
        <w:t>a</w:t>
      </w:r>
      <w:r w:rsidRPr="00EF38BA">
        <w:rPr>
          <w:color w:val="000000" w:themeColor="text1"/>
        </w:rPr>
        <w:t>re</w:t>
      </w:r>
      <w:r w:rsidRPr="00EF38BA">
        <w:rPr>
          <w:color w:val="000000" w:themeColor="text1"/>
          <w:spacing w:val="-2"/>
        </w:rPr>
        <w:t xml:space="preserve"> </w:t>
      </w:r>
      <w:r w:rsidRPr="00EF38BA">
        <w:rPr>
          <w:color w:val="000000" w:themeColor="text1"/>
          <w:spacing w:val="1"/>
        </w:rPr>
        <w:t>usua</w:t>
      </w:r>
      <w:r w:rsidRPr="00EF38BA">
        <w:rPr>
          <w:color w:val="000000" w:themeColor="text1"/>
        </w:rPr>
        <w:t>lly</w:t>
      </w:r>
      <w:r w:rsidRPr="00EF38BA">
        <w:rPr>
          <w:color w:val="000000" w:themeColor="text1"/>
          <w:spacing w:val="-6"/>
        </w:rPr>
        <w:t xml:space="preserve"> </w:t>
      </w:r>
      <w:r w:rsidRPr="00EF38BA">
        <w:rPr>
          <w:color w:val="000000" w:themeColor="text1"/>
          <w:spacing w:val="1"/>
        </w:rPr>
        <w:t>s</w:t>
      </w:r>
      <w:r w:rsidRPr="00EF38BA">
        <w:rPr>
          <w:color w:val="000000" w:themeColor="text1"/>
        </w:rPr>
        <w:t>i</w:t>
      </w:r>
      <w:r w:rsidRPr="00EF38BA">
        <w:rPr>
          <w:color w:val="000000" w:themeColor="text1"/>
          <w:spacing w:val="1"/>
        </w:rPr>
        <w:t>gn</w:t>
      </w:r>
      <w:r w:rsidRPr="00EF38BA">
        <w:rPr>
          <w:color w:val="000000" w:themeColor="text1"/>
        </w:rPr>
        <w:t>i</w:t>
      </w:r>
      <w:r w:rsidRPr="00EF38BA">
        <w:rPr>
          <w:color w:val="000000" w:themeColor="text1"/>
          <w:spacing w:val="1"/>
        </w:rPr>
        <w:t>f</w:t>
      </w:r>
      <w:r w:rsidRPr="00EF38BA">
        <w:rPr>
          <w:color w:val="000000" w:themeColor="text1"/>
        </w:rPr>
        <w:t>i</w:t>
      </w:r>
      <w:r w:rsidRPr="00EF38BA">
        <w:rPr>
          <w:color w:val="000000" w:themeColor="text1"/>
          <w:spacing w:val="1"/>
        </w:rPr>
        <w:t>can</w:t>
      </w:r>
      <w:r w:rsidRPr="00EF38BA">
        <w:rPr>
          <w:color w:val="000000" w:themeColor="text1"/>
        </w:rPr>
        <w:t>tly</w:t>
      </w:r>
      <w:r w:rsidRPr="00EF38BA">
        <w:rPr>
          <w:color w:val="000000" w:themeColor="text1"/>
          <w:spacing w:val="-10"/>
        </w:rPr>
        <w:t xml:space="preserve"> </w:t>
      </w:r>
      <w:r w:rsidRPr="00EF38BA">
        <w:rPr>
          <w:color w:val="000000" w:themeColor="text1"/>
          <w:spacing w:val="1"/>
        </w:rPr>
        <w:t>mo</w:t>
      </w:r>
      <w:r w:rsidRPr="00EF38BA">
        <w:rPr>
          <w:color w:val="000000" w:themeColor="text1"/>
        </w:rPr>
        <w:t>re</w:t>
      </w:r>
      <w:r w:rsidRPr="00EF38BA">
        <w:rPr>
          <w:color w:val="000000" w:themeColor="text1"/>
          <w:spacing w:val="-4"/>
        </w:rPr>
        <w:t xml:space="preserve"> </w:t>
      </w:r>
      <w:r w:rsidRPr="00EF38BA">
        <w:rPr>
          <w:color w:val="000000" w:themeColor="text1"/>
          <w:spacing w:val="1"/>
        </w:rPr>
        <w:t>expens</w:t>
      </w:r>
      <w:r w:rsidRPr="00EF38BA">
        <w:rPr>
          <w:color w:val="000000" w:themeColor="text1"/>
        </w:rPr>
        <w:t>i</w:t>
      </w:r>
      <w:r w:rsidRPr="00EF38BA">
        <w:rPr>
          <w:color w:val="000000" w:themeColor="text1"/>
          <w:spacing w:val="1"/>
        </w:rPr>
        <w:t>ve.</w:t>
      </w:r>
    </w:p>
    <w:p w14:paraId="69E86802" w14:textId="77777777" w:rsidR="00F846CD" w:rsidRPr="00EF38BA" w:rsidRDefault="00F846CD">
      <w:pPr>
        <w:spacing w:line="288" w:lineRule="exact"/>
        <w:ind w:left="117" w:right="9382"/>
        <w:rPr>
          <w:color w:val="000000" w:themeColor="text1"/>
        </w:rPr>
      </w:pPr>
      <w:r w:rsidRPr="00EF38BA">
        <w:rPr>
          <w:color w:val="000000" w:themeColor="text1"/>
          <w:spacing w:val="1"/>
          <w:u w:val="single" w:color="000000"/>
        </w:rPr>
        <w:t>Bus</w:t>
      </w:r>
      <w:r w:rsidRPr="00EF38BA">
        <w:rPr>
          <w:color w:val="000000" w:themeColor="text1"/>
          <w:u w:val="single" w:color="000000"/>
        </w:rPr>
        <w:t>.</w:t>
      </w:r>
    </w:p>
    <w:p w14:paraId="13EB0F2A" w14:textId="77777777" w:rsidR="00F846CD" w:rsidRPr="00EF38BA" w:rsidRDefault="00F846CD">
      <w:pPr>
        <w:spacing w:before="75" w:line="341" w:lineRule="auto"/>
        <w:ind w:left="117" w:right="583"/>
        <w:rPr>
          <w:color w:val="000000" w:themeColor="text1"/>
        </w:rPr>
      </w:pPr>
      <w:r w:rsidRPr="00EF38BA">
        <w:rPr>
          <w:color w:val="000000" w:themeColor="text1"/>
          <w:spacing w:val="1"/>
        </w:rPr>
        <w:t>Pub</w:t>
      </w:r>
      <w:r w:rsidRPr="00EF38BA">
        <w:rPr>
          <w:color w:val="000000" w:themeColor="text1"/>
        </w:rPr>
        <w:t>lic</w:t>
      </w:r>
      <w:r w:rsidRPr="00EF38BA">
        <w:rPr>
          <w:color w:val="000000" w:themeColor="text1"/>
          <w:spacing w:val="6"/>
        </w:rPr>
        <w:t xml:space="preserve"> </w:t>
      </w:r>
      <w:r w:rsidRPr="00EF38BA">
        <w:rPr>
          <w:color w:val="000000" w:themeColor="text1"/>
          <w:spacing w:val="1"/>
        </w:rPr>
        <w:t>buse</w:t>
      </w:r>
      <w:r w:rsidRPr="00EF38BA">
        <w:rPr>
          <w:color w:val="000000" w:themeColor="text1"/>
        </w:rPr>
        <w:t>s</w:t>
      </w:r>
      <w:r w:rsidRPr="00EF38BA">
        <w:rPr>
          <w:color w:val="000000" w:themeColor="text1"/>
          <w:spacing w:val="6"/>
        </w:rPr>
        <w:t xml:space="preserve"> </w:t>
      </w:r>
      <w:r w:rsidRPr="00EF38BA">
        <w:rPr>
          <w:color w:val="000000" w:themeColor="text1"/>
          <w:spacing w:val="1"/>
        </w:rPr>
        <w:t>a</w:t>
      </w:r>
      <w:r w:rsidRPr="00EF38BA">
        <w:rPr>
          <w:color w:val="000000" w:themeColor="text1"/>
        </w:rPr>
        <w:t>re</w:t>
      </w:r>
      <w:r w:rsidRPr="00EF38BA">
        <w:rPr>
          <w:color w:val="000000" w:themeColor="text1"/>
          <w:spacing w:val="9"/>
        </w:rPr>
        <w:t xml:space="preserve"> </w:t>
      </w:r>
      <w:r w:rsidRPr="00EF38BA">
        <w:rPr>
          <w:color w:val="000000" w:themeColor="text1"/>
          <w:spacing w:val="1"/>
        </w:rPr>
        <w:t>p</w:t>
      </w:r>
      <w:r w:rsidRPr="00EF38BA">
        <w:rPr>
          <w:color w:val="000000" w:themeColor="text1"/>
        </w:rPr>
        <w:t>l</w:t>
      </w:r>
      <w:r w:rsidRPr="00EF38BA">
        <w:rPr>
          <w:color w:val="000000" w:themeColor="text1"/>
          <w:spacing w:val="1"/>
        </w:rPr>
        <w:t>en</w:t>
      </w:r>
      <w:r w:rsidRPr="00EF38BA">
        <w:rPr>
          <w:color w:val="000000" w:themeColor="text1"/>
        </w:rPr>
        <w:t>tif</w:t>
      </w:r>
      <w:r w:rsidRPr="00EF38BA">
        <w:rPr>
          <w:color w:val="000000" w:themeColor="text1"/>
          <w:spacing w:val="1"/>
        </w:rPr>
        <w:t>u</w:t>
      </w:r>
      <w:r w:rsidRPr="00EF38BA">
        <w:rPr>
          <w:color w:val="000000" w:themeColor="text1"/>
        </w:rPr>
        <w:t>l</w:t>
      </w:r>
      <w:r w:rsidRPr="00EF38BA">
        <w:rPr>
          <w:color w:val="000000" w:themeColor="text1"/>
          <w:spacing w:val="3"/>
        </w:rPr>
        <w:t xml:space="preserve"> </w:t>
      </w:r>
      <w:r w:rsidRPr="00EF38BA">
        <w:rPr>
          <w:color w:val="000000" w:themeColor="text1"/>
          <w:spacing w:val="1"/>
        </w:rPr>
        <w:t>an</w:t>
      </w:r>
      <w:r w:rsidRPr="00EF38BA">
        <w:rPr>
          <w:color w:val="000000" w:themeColor="text1"/>
        </w:rPr>
        <w:t>d</w:t>
      </w:r>
      <w:r w:rsidRPr="00EF38BA">
        <w:rPr>
          <w:color w:val="000000" w:themeColor="text1"/>
          <w:spacing w:val="8"/>
        </w:rPr>
        <w:t xml:space="preserve"> </w:t>
      </w:r>
      <w:r w:rsidRPr="00EF38BA">
        <w:rPr>
          <w:color w:val="000000" w:themeColor="text1"/>
          <w:spacing w:val="1"/>
        </w:rPr>
        <w:t>cheap</w:t>
      </w:r>
      <w:r w:rsidRPr="00EF38BA">
        <w:rPr>
          <w:color w:val="000000" w:themeColor="text1"/>
        </w:rPr>
        <w:t>,</w:t>
      </w:r>
      <w:r w:rsidRPr="00EF38BA">
        <w:rPr>
          <w:color w:val="000000" w:themeColor="text1"/>
          <w:spacing w:val="5"/>
        </w:rPr>
        <w:t xml:space="preserve"> </w:t>
      </w:r>
      <w:r w:rsidRPr="00EF38BA">
        <w:rPr>
          <w:color w:val="000000" w:themeColor="text1"/>
          <w:spacing w:val="1"/>
        </w:rPr>
        <w:t>w</w:t>
      </w:r>
      <w:r w:rsidRPr="00EF38BA">
        <w:rPr>
          <w:color w:val="000000" w:themeColor="text1"/>
        </w:rPr>
        <w:t>ith</w:t>
      </w:r>
      <w:r w:rsidRPr="00EF38BA">
        <w:rPr>
          <w:color w:val="000000" w:themeColor="text1"/>
          <w:spacing w:val="8"/>
        </w:rPr>
        <w:t xml:space="preserve"> </w:t>
      </w:r>
      <w:r w:rsidRPr="00EF38BA">
        <w:rPr>
          <w:color w:val="000000" w:themeColor="text1"/>
        </w:rPr>
        <w:t>a</w:t>
      </w:r>
      <w:r w:rsidRPr="00EF38BA">
        <w:rPr>
          <w:color w:val="000000" w:themeColor="text1"/>
          <w:spacing w:val="11"/>
        </w:rPr>
        <w:t xml:space="preserve"> </w:t>
      </w:r>
      <w:r w:rsidRPr="00EF38BA">
        <w:rPr>
          <w:color w:val="000000" w:themeColor="text1"/>
          <w:spacing w:val="1"/>
        </w:rPr>
        <w:t>m</w:t>
      </w:r>
      <w:r w:rsidRPr="00EF38BA">
        <w:rPr>
          <w:color w:val="000000" w:themeColor="text1"/>
        </w:rPr>
        <w:t>i</w:t>
      </w:r>
      <w:r w:rsidRPr="00EF38BA">
        <w:rPr>
          <w:color w:val="000000" w:themeColor="text1"/>
          <w:spacing w:val="1"/>
        </w:rPr>
        <w:t>n</w:t>
      </w:r>
      <w:r w:rsidRPr="00EF38BA">
        <w:rPr>
          <w:color w:val="000000" w:themeColor="text1"/>
        </w:rPr>
        <w:t>i</w:t>
      </w:r>
      <w:r w:rsidRPr="00EF38BA">
        <w:rPr>
          <w:color w:val="000000" w:themeColor="text1"/>
          <w:spacing w:val="1"/>
        </w:rPr>
        <w:t>mu</w:t>
      </w:r>
      <w:r w:rsidRPr="00EF38BA">
        <w:rPr>
          <w:color w:val="000000" w:themeColor="text1"/>
        </w:rPr>
        <w:t>m</w:t>
      </w:r>
      <w:r w:rsidRPr="00EF38BA">
        <w:rPr>
          <w:color w:val="000000" w:themeColor="text1"/>
          <w:spacing w:val="3"/>
        </w:rPr>
        <w:t xml:space="preserve"> </w:t>
      </w:r>
      <w:r w:rsidRPr="00EF38BA">
        <w:rPr>
          <w:color w:val="000000" w:themeColor="text1"/>
        </w:rPr>
        <w:t>f</w:t>
      </w:r>
      <w:r w:rsidRPr="00EF38BA">
        <w:rPr>
          <w:color w:val="000000" w:themeColor="text1"/>
          <w:spacing w:val="1"/>
        </w:rPr>
        <w:t>ar</w:t>
      </w:r>
      <w:r w:rsidRPr="00EF38BA">
        <w:rPr>
          <w:color w:val="000000" w:themeColor="text1"/>
        </w:rPr>
        <w:t>e</w:t>
      </w:r>
      <w:r w:rsidRPr="00EF38BA">
        <w:rPr>
          <w:color w:val="000000" w:themeColor="text1"/>
          <w:spacing w:val="8"/>
        </w:rPr>
        <w:t xml:space="preserve"> </w:t>
      </w:r>
      <w:r w:rsidRPr="00EF38BA">
        <w:rPr>
          <w:color w:val="000000" w:themeColor="text1"/>
          <w:spacing w:val="1"/>
        </w:rPr>
        <w:t>o</w:t>
      </w:r>
      <w:r w:rsidRPr="00EF38BA">
        <w:rPr>
          <w:color w:val="000000" w:themeColor="text1"/>
        </w:rPr>
        <w:t>f</w:t>
      </w:r>
      <w:r w:rsidRPr="00EF38BA">
        <w:rPr>
          <w:color w:val="000000" w:themeColor="text1"/>
          <w:spacing w:val="9"/>
        </w:rPr>
        <w:t xml:space="preserve"> </w:t>
      </w:r>
      <w:r w:rsidRPr="00EF38BA">
        <w:rPr>
          <w:color w:val="000000" w:themeColor="text1"/>
        </w:rPr>
        <w:t>7</w:t>
      </w:r>
      <w:r w:rsidRPr="00EF38BA">
        <w:rPr>
          <w:color w:val="000000" w:themeColor="text1"/>
          <w:spacing w:val="11"/>
        </w:rPr>
        <w:t xml:space="preserve"> </w:t>
      </w:r>
      <w:r w:rsidRPr="00EF38BA">
        <w:rPr>
          <w:color w:val="000000" w:themeColor="text1"/>
          <w:spacing w:val="1"/>
        </w:rPr>
        <w:t>bah</w:t>
      </w:r>
      <w:r w:rsidRPr="00EF38BA">
        <w:rPr>
          <w:color w:val="000000" w:themeColor="text1"/>
        </w:rPr>
        <w:t>t</w:t>
      </w:r>
      <w:r w:rsidRPr="00EF38BA">
        <w:rPr>
          <w:color w:val="000000" w:themeColor="text1"/>
          <w:spacing w:val="6"/>
        </w:rPr>
        <w:t xml:space="preserve"> </w:t>
      </w:r>
      <w:r w:rsidRPr="00EF38BA">
        <w:rPr>
          <w:color w:val="000000" w:themeColor="text1"/>
        </w:rPr>
        <w:t>to</w:t>
      </w:r>
      <w:r w:rsidRPr="00EF38BA">
        <w:rPr>
          <w:color w:val="000000" w:themeColor="text1"/>
          <w:spacing w:val="10"/>
        </w:rPr>
        <w:t xml:space="preserve"> </w:t>
      </w:r>
      <w:r w:rsidRPr="00EF38BA">
        <w:rPr>
          <w:color w:val="000000" w:themeColor="text1"/>
          <w:spacing w:val="1"/>
        </w:rPr>
        <w:t>mos</w:t>
      </w:r>
      <w:r w:rsidRPr="00EF38BA">
        <w:rPr>
          <w:color w:val="000000" w:themeColor="text1"/>
        </w:rPr>
        <w:t>t</w:t>
      </w:r>
      <w:r w:rsidRPr="00EF38BA">
        <w:rPr>
          <w:color w:val="000000" w:themeColor="text1"/>
          <w:spacing w:val="6"/>
        </w:rPr>
        <w:t xml:space="preserve"> </w:t>
      </w:r>
      <w:r w:rsidRPr="00EF38BA">
        <w:rPr>
          <w:color w:val="000000" w:themeColor="text1"/>
          <w:spacing w:val="1"/>
        </w:rPr>
        <w:t>des</w:t>
      </w:r>
      <w:r w:rsidRPr="00EF38BA">
        <w:rPr>
          <w:color w:val="000000" w:themeColor="text1"/>
        </w:rPr>
        <w:t>ti</w:t>
      </w:r>
      <w:r w:rsidRPr="00EF38BA">
        <w:rPr>
          <w:color w:val="000000" w:themeColor="text1"/>
          <w:spacing w:val="1"/>
        </w:rPr>
        <w:t>na</w:t>
      </w:r>
      <w:r w:rsidRPr="00EF38BA">
        <w:rPr>
          <w:color w:val="000000" w:themeColor="text1"/>
        </w:rPr>
        <w:t>ti</w:t>
      </w:r>
      <w:r w:rsidRPr="00EF38BA">
        <w:rPr>
          <w:color w:val="000000" w:themeColor="text1"/>
          <w:spacing w:val="1"/>
        </w:rPr>
        <w:t>on</w:t>
      </w:r>
      <w:r w:rsidRPr="00EF38BA">
        <w:rPr>
          <w:color w:val="000000" w:themeColor="text1"/>
        </w:rPr>
        <w:t xml:space="preserve">s </w:t>
      </w:r>
      <w:r w:rsidRPr="00EF38BA">
        <w:rPr>
          <w:color w:val="000000" w:themeColor="text1"/>
          <w:spacing w:val="1"/>
        </w:rPr>
        <w:t>w</w:t>
      </w:r>
      <w:r w:rsidRPr="00EF38BA">
        <w:rPr>
          <w:color w:val="000000" w:themeColor="text1"/>
        </w:rPr>
        <w:t>it</w:t>
      </w:r>
      <w:r w:rsidRPr="00EF38BA">
        <w:rPr>
          <w:color w:val="000000" w:themeColor="text1"/>
          <w:spacing w:val="1"/>
        </w:rPr>
        <w:t>h</w:t>
      </w:r>
      <w:r w:rsidRPr="00EF38BA">
        <w:rPr>
          <w:color w:val="000000" w:themeColor="text1"/>
        </w:rPr>
        <w:t xml:space="preserve">in </w:t>
      </w:r>
      <w:r w:rsidRPr="00EF38BA">
        <w:rPr>
          <w:color w:val="000000" w:themeColor="text1"/>
          <w:spacing w:val="1"/>
        </w:rPr>
        <w:t>me</w:t>
      </w:r>
      <w:r w:rsidRPr="00EF38BA">
        <w:rPr>
          <w:color w:val="000000" w:themeColor="text1"/>
        </w:rPr>
        <w:t>t</w:t>
      </w:r>
      <w:r w:rsidRPr="00EF38BA">
        <w:rPr>
          <w:color w:val="000000" w:themeColor="text1"/>
          <w:spacing w:val="1"/>
        </w:rPr>
        <w:t>ropo</w:t>
      </w:r>
      <w:r w:rsidRPr="00EF38BA">
        <w:rPr>
          <w:color w:val="000000" w:themeColor="text1"/>
        </w:rPr>
        <w:t>lit</w:t>
      </w:r>
      <w:r w:rsidRPr="00EF38BA">
        <w:rPr>
          <w:color w:val="000000" w:themeColor="text1"/>
          <w:spacing w:val="1"/>
        </w:rPr>
        <w:t>a</w:t>
      </w:r>
      <w:r w:rsidRPr="00EF38BA">
        <w:rPr>
          <w:color w:val="000000" w:themeColor="text1"/>
        </w:rPr>
        <w:t>n</w:t>
      </w:r>
      <w:r w:rsidRPr="00EF38BA">
        <w:rPr>
          <w:color w:val="000000" w:themeColor="text1"/>
          <w:spacing w:val="4"/>
        </w:rPr>
        <w:t xml:space="preserve"> </w:t>
      </w:r>
      <w:r w:rsidRPr="00EF38BA">
        <w:rPr>
          <w:color w:val="000000" w:themeColor="text1"/>
          <w:spacing w:val="1"/>
        </w:rPr>
        <w:t>Bangkok</w:t>
      </w:r>
      <w:r w:rsidRPr="00EF38BA">
        <w:rPr>
          <w:color w:val="000000" w:themeColor="text1"/>
        </w:rPr>
        <w:t>.</w:t>
      </w:r>
      <w:r w:rsidRPr="00EF38BA">
        <w:rPr>
          <w:color w:val="000000" w:themeColor="text1"/>
          <w:spacing w:val="5"/>
        </w:rPr>
        <w:t xml:space="preserve"> </w:t>
      </w:r>
      <w:r w:rsidRPr="00EF38BA">
        <w:rPr>
          <w:color w:val="000000" w:themeColor="text1"/>
          <w:spacing w:val="1"/>
        </w:rPr>
        <w:t>A</w:t>
      </w:r>
      <w:r w:rsidRPr="00EF38BA">
        <w:rPr>
          <w:color w:val="000000" w:themeColor="text1"/>
        </w:rPr>
        <w:t>ir</w:t>
      </w:r>
      <w:r w:rsidRPr="00EF38BA">
        <w:rPr>
          <w:color w:val="000000" w:themeColor="text1"/>
          <w:spacing w:val="1"/>
        </w:rPr>
        <w:t>-cond</w:t>
      </w:r>
      <w:r w:rsidRPr="00EF38BA">
        <w:rPr>
          <w:color w:val="000000" w:themeColor="text1"/>
        </w:rPr>
        <w:t>iti</w:t>
      </w:r>
      <w:r w:rsidRPr="00EF38BA">
        <w:rPr>
          <w:color w:val="000000" w:themeColor="text1"/>
          <w:spacing w:val="1"/>
        </w:rPr>
        <w:t>one</w:t>
      </w:r>
      <w:r w:rsidRPr="00EF38BA">
        <w:rPr>
          <w:color w:val="000000" w:themeColor="text1"/>
        </w:rPr>
        <w:t xml:space="preserve">d </w:t>
      </w:r>
      <w:r w:rsidRPr="00EF38BA">
        <w:rPr>
          <w:color w:val="000000" w:themeColor="text1"/>
          <w:spacing w:val="1"/>
        </w:rPr>
        <w:t>buse</w:t>
      </w:r>
      <w:r w:rsidRPr="00EF38BA">
        <w:rPr>
          <w:color w:val="000000" w:themeColor="text1"/>
        </w:rPr>
        <w:t>s</w:t>
      </w:r>
      <w:r w:rsidRPr="00EF38BA">
        <w:rPr>
          <w:color w:val="000000" w:themeColor="text1"/>
          <w:spacing w:val="9"/>
        </w:rPr>
        <w:t xml:space="preserve"> </w:t>
      </w:r>
      <w:r w:rsidRPr="00EF38BA">
        <w:rPr>
          <w:color w:val="000000" w:themeColor="text1"/>
          <w:spacing w:val="1"/>
        </w:rPr>
        <w:t>hav</w:t>
      </w:r>
      <w:r w:rsidRPr="00EF38BA">
        <w:rPr>
          <w:color w:val="000000" w:themeColor="text1"/>
        </w:rPr>
        <w:t>e</w:t>
      </w:r>
      <w:r w:rsidRPr="00EF38BA">
        <w:rPr>
          <w:color w:val="000000" w:themeColor="text1"/>
          <w:spacing w:val="10"/>
        </w:rPr>
        <w:t xml:space="preserve"> </w:t>
      </w:r>
      <w:r w:rsidRPr="00EF38BA">
        <w:rPr>
          <w:color w:val="000000" w:themeColor="text1"/>
          <w:spacing w:val="1"/>
        </w:rPr>
        <w:t>m</w:t>
      </w:r>
      <w:r w:rsidRPr="00EF38BA">
        <w:rPr>
          <w:color w:val="000000" w:themeColor="text1"/>
        </w:rPr>
        <w:t>i</w:t>
      </w:r>
      <w:r w:rsidRPr="00EF38BA">
        <w:rPr>
          <w:color w:val="000000" w:themeColor="text1"/>
          <w:spacing w:val="1"/>
        </w:rPr>
        <w:t>n</w:t>
      </w:r>
      <w:r w:rsidRPr="00EF38BA">
        <w:rPr>
          <w:color w:val="000000" w:themeColor="text1"/>
        </w:rPr>
        <w:t>i</w:t>
      </w:r>
      <w:r w:rsidRPr="00EF38BA">
        <w:rPr>
          <w:color w:val="000000" w:themeColor="text1"/>
          <w:spacing w:val="1"/>
        </w:rPr>
        <w:t>mu</w:t>
      </w:r>
      <w:r w:rsidRPr="00EF38BA">
        <w:rPr>
          <w:color w:val="000000" w:themeColor="text1"/>
        </w:rPr>
        <w:t>m</w:t>
      </w:r>
      <w:r w:rsidRPr="00EF38BA">
        <w:rPr>
          <w:color w:val="000000" w:themeColor="text1"/>
          <w:spacing w:val="7"/>
        </w:rPr>
        <w:t xml:space="preserve"> </w:t>
      </w:r>
      <w:r w:rsidRPr="00EF38BA">
        <w:rPr>
          <w:color w:val="000000" w:themeColor="text1"/>
          <w:spacing w:val="1"/>
        </w:rPr>
        <w:t>an</w:t>
      </w:r>
      <w:r w:rsidRPr="00EF38BA">
        <w:rPr>
          <w:color w:val="000000" w:themeColor="text1"/>
        </w:rPr>
        <w:t>d</w:t>
      </w:r>
      <w:r w:rsidRPr="00EF38BA">
        <w:rPr>
          <w:color w:val="000000" w:themeColor="text1"/>
          <w:spacing w:val="11"/>
        </w:rPr>
        <w:t xml:space="preserve"> </w:t>
      </w:r>
      <w:r w:rsidRPr="00EF38BA">
        <w:rPr>
          <w:color w:val="000000" w:themeColor="text1"/>
          <w:spacing w:val="1"/>
        </w:rPr>
        <w:t>max</w:t>
      </w:r>
      <w:r w:rsidRPr="00EF38BA">
        <w:rPr>
          <w:color w:val="000000" w:themeColor="text1"/>
        </w:rPr>
        <w:t>i</w:t>
      </w:r>
      <w:r w:rsidRPr="00EF38BA">
        <w:rPr>
          <w:color w:val="000000" w:themeColor="text1"/>
          <w:spacing w:val="1"/>
        </w:rPr>
        <w:t>mu</w:t>
      </w:r>
      <w:r w:rsidRPr="00EF38BA">
        <w:rPr>
          <w:color w:val="000000" w:themeColor="text1"/>
        </w:rPr>
        <w:t>m</w:t>
      </w:r>
      <w:r w:rsidRPr="00EF38BA">
        <w:rPr>
          <w:color w:val="000000" w:themeColor="text1"/>
          <w:spacing w:val="6"/>
        </w:rPr>
        <w:t xml:space="preserve"> </w:t>
      </w:r>
      <w:r w:rsidRPr="00EF38BA">
        <w:rPr>
          <w:color w:val="000000" w:themeColor="text1"/>
        </w:rPr>
        <w:t>f</w:t>
      </w:r>
      <w:r w:rsidRPr="00EF38BA">
        <w:rPr>
          <w:color w:val="000000" w:themeColor="text1"/>
          <w:spacing w:val="1"/>
        </w:rPr>
        <w:t>are</w:t>
      </w:r>
      <w:r w:rsidRPr="00EF38BA">
        <w:rPr>
          <w:color w:val="000000" w:themeColor="text1"/>
        </w:rPr>
        <w:t>s</w:t>
      </w:r>
      <w:r w:rsidRPr="00EF38BA">
        <w:rPr>
          <w:color w:val="000000" w:themeColor="text1"/>
          <w:spacing w:val="10"/>
        </w:rPr>
        <w:t xml:space="preserve"> </w:t>
      </w:r>
      <w:r w:rsidRPr="00EF38BA">
        <w:rPr>
          <w:color w:val="000000" w:themeColor="text1"/>
          <w:spacing w:val="1"/>
        </w:rPr>
        <w:t>o</w:t>
      </w:r>
      <w:r w:rsidRPr="00EF38BA">
        <w:rPr>
          <w:color w:val="000000" w:themeColor="text1"/>
        </w:rPr>
        <w:t>f</w:t>
      </w:r>
      <w:r w:rsidRPr="00EF38BA">
        <w:rPr>
          <w:color w:val="000000" w:themeColor="text1"/>
          <w:spacing w:val="13"/>
        </w:rPr>
        <w:t xml:space="preserve"> </w:t>
      </w:r>
      <w:r w:rsidRPr="00EF38BA">
        <w:rPr>
          <w:color w:val="000000" w:themeColor="text1"/>
          <w:spacing w:val="1"/>
        </w:rPr>
        <w:t>1</w:t>
      </w:r>
      <w:r w:rsidRPr="00EF38BA">
        <w:rPr>
          <w:color w:val="000000" w:themeColor="text1"/>
        </w:rPr>
        <w:t>0</w:t>
      </w:r>
      <w:r w:rsidRPr="00EF38BA">
        <w:rPr>
          <w:color w:val="000000" w:themeColor="text1"/>
          <w:spacing w:val="12"/>
        </w:rPr>
        <w:t xml:space="preserve"> </w:t>
      </w:r>
      <w:r w:rsidRPr="00EF38BA">
        <w:rPr>
          <w:color w:val="000000" w:themeColor="text1"/>
          <w:spacing w:val="1"/>
        </w:rPr>
        <w:t>an</w:t>
      </w:r>
      <w:r w:rsidRPr="00EF38BA">
        <w:rPr>
          <w:color w:val="000000" w:themeColor="text1"/>
        </w:rPr>
        <w:t>d</w:t>
      </w:r>
      <w:r w:rsidRPr="00EF38BA">
        <w:rPr>
          <w:color w:val="000000" w:themeColor="text1"/>
          <w:spacing w:val="11"/>
        </w:rPr>
        <w:t xml:space="preserve"> </w:t>
      </w:r>
      <w:r w:rsidRPr="00EF38BA">
        <w:rPr>
          <w:color w:val="000000" w:themeColor="text1"/>
          <w:spacing w:val="1"/>
        </w:rPr>
        <w:t>22 bah</w:t>
      </w:r>
      <w:r w:rsidRPr="00EF38BA">
        <w:rPr>
          <w:color w:val="000000" w:themeColor="text1"/>
        </w:rPr>
        <w:t>t,</w:t>
      </w:r>
      <w:r w:rsidRPr="00EF38BA">
        <w:rPr>
          <w:color w:val="000000" w:themeColor="text1"/>
          <w:spacing w:val="30"/>
        </w:rPr>
        <w:t xml:space="preserve"> </w:t>
      </w:r>
      <w:r w:rsidRPr="00EF38BA">
        <w:rPr>
          <w:color w:val="000000" w:themeColor="text1"/>
        </w:rPr>
        <w:t>r</w:t>
      </w:r>
      <w:r w:rsidRPr="00EF38BA">
        <w:rPr>
          <w:color w:val="000000" w:themeColor="text1"/>
          <w:spacing w:val="1"/>
        </w:rPr>
        <w:t>espec</w:t>
      </w:r>
      <w:r w:rsidRPr="00EF38BA">
        <w:rPr>
          <w:color w:val="000000" w:themeColor="text1"/>
        </w:rPr>
        <w:t>ti</w:t>
      </w:r>
      <w:r w:rsidRPr="00EF38BA">
        <w:rPr>
          <w:color w:val="000000" w:themeColor="text1"/>
          <w:spacing w:val="1"/>
        </w:rPr>
        <w:t>ve</w:t>
      </w:r>
      <w:r w:rsidRPr="00EF38BA">
        <w:rPr>
          <w:color w:val="000000" w:themeColor="text1"/>
        </w:rPr>
        <w:t>l</w:t>
      </w:r>
      <w:r w:rsidRPr="00EF38BA">
        <w:rPr>
          <w:color w:val="000000" w:themeColor="text1"/>
          <w:spacing w:val="1"/>
        </w:rPr>
        <w:t>y</w:t>
      </w:r>
      <w:r w:rsidRPr="00EF38BA">
        <w:rPr>
          <w:color w:val="000000" w:themeColor="text1"/>
        </w:rPr>
        <w:t>.</w:t>
      </w:r>
      <w:r w:rsidRPr="00EF38BA">
        <w:rPr>
          <w:color w:val="000000" w:themeColor="text1"/>
          <w:spacing w:val="23"/>
        </w:rPr>
        <w:t xml:space="preserve"> </w:t>
      </w:r>
      <w:r w:rsidRPr="00EF38BA">
        <w:rPr>
          <w:color w:val="000000" w:themeColor="text1"/>
          <w:spacing w:val="1"/>
        </w:rPr>
        <w:t>A</w:t>
      </w:r>
      <w:r w:rsidRPr="00EF38BA">
        <w:rPr>
          <w:color w:val="000000" w:themeColor="text1"/>
        </w:rPr>
        <w:t>ir</w:t>
      </w:r>
      <w:r w:rsidRPr="00EF38BA">
        <w:rPr>
          <w:color w:val="000000" w:themeColor="text1"/>
          <w:spacing w:val="1"/>
        </w:rPr>
        <w:t>-cond</w:t>
      </w:r>
      <w:r w:rsidRPr="00EF38BA">
        <w:rPr>
          <w:color w:val="000000" w:themeColor="text1"/>
        </w:rPr>
        <w:t>iti</w:t>
      </w:r>
      <w:r w:rsidRPr="00EF38BA">
        <w:rPr>
          <w:color w:val="000000" w:themeColor="text1"/>
          <w:spacing w:val="1"/>
        </w:rPr>
        <w:t>one</w:t>
      </w:r>
      <w:r w:rsidRPr="00EF38BA">
        <w:rPr>
          <w:color w:val="000000" w:themeColor="text1"/>
        </w:rPr>
        <w:t>d</w:t>
      </w:r>
      <w:r w:rsidRPr="00EF38BA">
        <w:rPr>
          <w:color w:val="000000" w:themeColor="text1"/>
          <w:spacing w:val="20"/>
        </w:rPr>
        <w:t xml:space="preserve"> </w:t>
      </w:r>
      <w:r w:rsidRPr="00EF38BA">
        <w:rPr>
          <w:color w:val="000000" w:themeColor="text1"/>
          <w:spacing w:val="1"/>
        </w:rPr>
        <w:t>m</w:t>
      </w:r>
      <w:r w:rsidRPr="00EF38BA">
        <w:rPr>
          <w:color w:val="000000" w:themeColor="text1"/>
        </w:rPr>
        <w:t>i</w:t>
      </w:r>
      <w:r w:rsidRPr="00EF38BA">
        <w:rPr>
          <w:color w:val="000000" w:themeColor="text1"/>
          <w:spacing w:val="1"/>
        </w:rPr>
        <w:t>crobuse</w:t>
      </w:r>
      <w:r w:rsidRPr="00EF38BA">
        <w:rPr>
          <w:color w:val="000000" w:themeColor="text1"/>
        </w:rPr>
        <w:t>s</w:t>
      </w:r>
      <w:r w:rsidRPr="00EF38BA">
        <w:rPr>
          <w:color w:val="000000" w:themeColor="text1"/>
          <w:spacing w:val="24"/>
        </w:rPr>
        <w:t xml:space="preserve"> </w:t>
      </w:r>
      <w:r w:rsidRPr="00EF38BA">
        <w:rPr>
          <w:color w:val="000000" w:themeColor="text1"/>
          <w:spacing w:val="1"/>
        </w:rPr>
        <w:t>charg</w:t>
      </w:r>
      <w:r w:rsidRPr="00EF38BA">
        <w:rPr>
          <w:color w:val="000000" w:themeColor="text1"/>
        </w:rPr>
        <w:t>e</w:t>
      </w:r>
      <w:r w:rsidRPr="00EF38BA">
        <w:rPr>
          <w:color w:val="000000" w:themeColor="text1"/>
          <w:spacing w:val="28"/>
        </w:rPr>
        <w:t xml:space="preserve"> </w:t>
      </w:r>
      <w:r w:rsidRPr="00EF38BA">
        <w:rPr>
          <w:color w:val="000000" w:themeColor="text1"/>
        </w:rPr>
        <w:t>a</w:t>
      </w:r>
      <w:r w:rsidRPr="00EF38BA">
        <w:rPr>
          <w:color w:val="000000" w:themeColor="text1"/>
          <w:spacing w:val="34"/>
        </w:rPr>
        <w:t xml:space="preserve"> </w:t>
      </w:r>
      <w:r w:rsidRPr="00EF38BA">
        <w:rPr>
          <w:color w:val="000000" w:themeColor="text1"/>
        </w:rPr>
        <w:t>fl</w:t>
      </w:r>
      <w:r w:rsidRPr="00EF38BA">
        <w:rPr>
          <w:color w:val="000000" w:themeColor="text1"/>
          <w:spacing w:val="1"/>
        </w:rPr>
        <w:t>a</w:t>
      </w:r>
      <w:r w:rsidRPr="00EF38BA">
        <w:rPr>
          <w:color w:val="000000" w:themeColor="text1"/>
        </w:rPr>
        <w:t>t</w:t>
      </w:r>
      <w:r w:rsidRPr="00EF38BA">
        <w:rPr>
          <w:color w:val="000000" w:themeColor="text1"/>
          <w:spacing w:val="32"/>
        </w:rPr>
        <w:t xml:space="preserve"> </w:t>
      </w:r>
      <w:r w:rsidRPr="00EF38BA">
        <w:rPr>
          <w:color w:val="000000" w:themeColor="text1"/>
        </w:rPr>
        <w:t>f</w:t>
      </w:r>
      <w:r w:rsidRPr="00EF38BA">
        <w:rPr>
          <w:color w:val="000000" w:themeColor="text1"/>
          <w:spacing w:val="1"/>
        </w:rPr>
        <w:t>ar</w:t>
      </w:r>
      <w:r w:rsidRPr="00EF38BA">
        <w:rPr>
          <w:color w:val="000000" w:themeColor="text1"/>
        </w:rPr>
        <w:t>e</w:t>
      </w:r>
      <w:r w:rsidRPr="00EF38BA">
        <w:rPr>
          <w:color w:val="000000" w:themeColor="text1"/>
          <w:spacing w:val="31"/>
        </w:rPr>
        <w:t xml:space="preserve"> </w:t>
      </w:r>
      <w:r w:rsidRPr="00EF38BA">
        <w:rPr>
          <w:color w:val="000000" w:themeColor="text1"/>
          <w:spacing w:val="1"/>
        </w:rPr>
        <w:t>o</w:t>
      </w:r>
      <w:r w:rsidRPr="00EF38BA">
        <w:rPr>
          <w:color w:val="000000" w:themeColor="text1"/>
        </w:rPr>
        <w:t>f</w:t>
      </w:r>
      <w:r w:rsidRPr="00EF38BA">
        <w:rPr>
          <w:color w:val="000000" w:themeColor="text1"/>
          <w:spacing w:val="33"/>
        </w:rPr>
        <w:t xml:space="preserve"> </w:t>
      </w:r>
      <w:r w:rsidRPr="00EF38BA">
        <w:rPr>
          <w:color w:val="000000" w:themeColor="text1"/>
          <w:spacing w:val="1"/>
        </w:rPr>
        <w:t>2</w:t>
      </w:r>
      <w:r w:rsidRPr="00EF38BA">
        <w:rPr>
          <w:color w:val="000000" w:themeColor="text1"/>
        </w:rPr>
        <w:t>5</w:t>
      </w:r>
      <w:r w:rsidRPr="00EF38BA">
        <w:rPr>
          <w:color w:val="000000" w:themeColor="text1"/>
          <w:spacing w:val="33"/>
        </w:rPr>
        <w:t xml:space="preserve"> </w:t>
      </w:r>
      <w:r w:rsidRPr="00EF38BA">
        <w:rPr>
          <w:color w:val="000000" w:themeColor="text1"/>
          <w:spacing w:val="1"/>
        </w:rPr>
        <w:t>bah</w:t>
      </w:r>
      <w:r w:rsidRPr="00EF38BA">
        <w:rPr>
          <w:color w:val="000000" w:themeColor="text1"/>
        </w:rPr>
        <w:t>t</w:t>
      </w:r>
      <w:r w:rsidRPr="00EF38BA">
        <w:rPr>
          <w:color w:val="000000" w:themeColor="text1"/>
          <w:spacing w:val="31"/>
        </w:rPr>
        <w:t xml:space="preserve"> </w:t>
      </w:r>
      <w:r w:rsidRPr="00EF38BA">
        <w:rPr>
          <w:color w:val="000000" w:themeColor="text1"/>
          <w:spacing w:val="1"/>
        </w:rPr>
        <w:t>a</w:t>
      </w:r>
      <w:r w:rsidRPr="00EF38BA">
        <w:rPr>
          <w:color w:val="000000" w:themeColor="text1"/>
        </w:rPr>
        <w:t>ll</w:t>
      </w:r>
      <w:r w:rsidRPr="00EF38BA">
        <w:rPr>
          <w:color w:val="000000" w:themeColor="text1"/>
          <w:spacing w:val="33"/>
        </w:rPr>
        <w:t xml:space="preserve"> </w:t>
      </w:r>
      <w:r w:rsidRPr="00EF38BA">
        <w:rPr>
          <w:color w:val="000000" w:themeColor="text1"/>
          <w:spacing w:val="1"/>
        </w:rPr>
        <w:t>rou</w:t>
      </w:r>
      <w:r w:rsidRPr="00EF38BA">
        <w:rPr>
          <w:color w:val="000000" w:themeColor="text1"/>
        </w:rPr>
        <w:t>t</w:t>
      </w:r>
      <w:r w:rsidRPr="00EF38BA">
        <w:rPr>
          <w:color w:val="000000" w:themeColor="text1"/>
          <w:spacing w:val="1"/>
        </w:rPr>
        <w:t>es</w:t>
      </w:r>
      <w:r w:rsidRPr="00EF38BA">
        <w:rPr>
          <w:color w:val="000000" w:themeColor="text1"/>
        </w:rPr>
        <w:t>.</w:t>
      </w:r>
      <w:r w:rsidRPr="00EF38BA">
        <w:rPr>
          <w:color w:val="000000" w:themeColor="text1"/>
          <w:spacing w:val="28"/>
        </w:rPr>
        <w:t xml:space="preserve"> </w:t>
      </w:r>
      <w:r w:rsidRPr="00EF38BA">
        <w:rPr>
          <w:color w:val="000000" w:themeColor="text1"/>
        </w:rPr>
        <w:t>A</w:t>
      </w:r>
      <w:r w:rsidRPr="00EF38BA">
        <w:rPr>
          <w:color w:val="000000" w:themeColor="text1"/>
          <w:spacing w:val="34"/>
        </w:rPr>
        <w:t xml:space="preserve"> </w:t>
      </w:r>
      <w:r w:rsidRPr="00EF38BA">
        <w:rPr>
          <w:color w:val="000000" w:themeColor="text1"/>
          <w:spacing w:val="1"/>
        </w:rPr>
        <w:t>bus rou</w:t>
      </w:r>
      <w:r w:rsidRPr="00EF38BA">
        <w:rPr>
          <w:color w:val="000000" w:themeColor="text1"/>
        </w:rPr>
        <w:t>te</w:t>
      </w:r>
      <w:r w:rsidRPr="00EF38BA">
        <w:rPr>
          <w:color w:val="000000" w:themeColor="text1"/>
          <w:spacing w:val="11"/>
        </w:rPr>
        <w:t xml:space="preserve"> </w:t>
      </w:r>
      <w:r w:rsidRPr="00EF38BA">
        <w:rPr>
          <w:color w:val="000000" w:themeColor="text1"/>
          <w:spacing w:val="1"/>
        </w:rPr>
        <w:t>ma</w:t>
      </w:r>
      <w:r w:rsidRPr="00EF38BA">
        <w:rPr>
          <w:color w:val="000000" w:themeColor="text1"/>
        </w:rPr>
        <w:t>p</w:t>
      </w:r>
      <w:r w:rsidRPr="00EF38BA">
        <w:rPr>
          <w:color w:val="000000" w:themeColor="text1"/>
          <w:spacing w:val="11"/>
        </w:rPr>
        <w:t xml:space="preserve"> </w:t>
      </w:r>
      <w:r w:rsidRPr="00EF38BA">
        <w:rPr>
          <w:color w:val="000000" w:themeColor="text1"/>
        </w:rPr>
        <w:t>is</w:t>
      </w:r>
      <w:r w:rsidRPr="00EF38BA">
        <w:rPr>
          <w:color w:val="000000" w:themeColor="text1"/>
          <w:spacing w:val="13"/>
        </w:rPr>
        <w:t xml:space="preserve"> </w:t>
      </w:r>
      <w:r w:rsidRPr="00EF38BA">
        <w:rPr>
          <w:color w:val="000000" w:themeColor="text1"/>
          <w:spacing w:val="1"/>
        </w:rPr>
        <w:t>ava</w:t>
      </w:r>
      <w:r w:rsidRPr="00EF38BA">
        <w:rPr>
          <w:color w:val="000000" w:themeColor="text1"/>
        </w:rPr>
        <w:t>il</w:t>
      </w:r>
      <w:r w:rsidRPr="00EF38BA">
        <w:rPr>
          <w:color w:val="000000" w:themeColor="text1"/>
          <w:spacing w:val="1"/>
        </w:rPr>
        <w:t>abl</w:t>
      </w:r>
      <w:r w:rsidRPr="00EF38BA">
        <w:rPr>
          <w:color w:val="000000" w:themeColor="text1"/>
        </w:rPr>
        <w:t>e</w:t>
      </w:r>
      <w:r w:rsidRPr="00EF38BA">
        <w:rPr>
          <w:color w:val="000000" w:themeColor="text1"/>
          <w:spacing w:val="7"/>
        </w:rPr>
        <w:t xml:space="preserve"> </w:t>
      </w:r>
      <w:r w:rsidRPr="00EF38BA">
        <w:rPr>
          <w:color w:val="000000" w:themeColor="text1"/>
          <w:spacing w:val="1"/>
        </w:rPr>
        <w:t>a</w:t>
      </w:r>
      <w:r w:rsidRPr="00EF38BA">
        <w:rPr>
          <w:color w:val="000000" w:themeColor="text1"/>
        </w:rPr>
        <w:t>t</w:t>
      </w:r>
      <w:r w:rsidRPr="00EF38BA">
        <w:rPr>
          <w:color w:val="000000" w:themeColor="text1"/>
          <w:spacing w:val="13"/>
        </w:rPr>
        <w:t xml:space="preserve"> </w:t>
      </w:r>
      <w:r w:rsidRPr="00EF38BA">
        <w:rPr>
          <w:color w:val="000000" w:themeColor="text1"/>
          <w:spacing w:val="1"/>
        </w:rPr>
        <w:t>bookshop</w:t>
      </w:r>
      <w:r w:rsidRPr="00EF38BA">
        <w:rPr>
          <w:color w:val="000000" w:themeColor="text1"/>
        </w:rPr>
        <w:t>s</w:t>
      </w:r>
      <w:r w:rsidRPr="00EF38BA">
        <w:rPr>
          <w:color w:val="000000" w:themeColor="text1"/>
          <w:spacing w:val="5"/>
        </w:rPr>
        <w:t xml:space="preserve"> </w:t>
      </w:r>
      <w:r w:rsidRPr="00EF38BA">
        <w:rPr>
          <w:color w:val="000000" w:themeColor="text1"/>
          <w:spacing w:val="1"/>
        </w:rPr>
        <w:t>an</w:t>
      </w:r>
      <w:r w:rsidRPr="00EF38BA">
        <w:rPr>
          <w:color w:val="000000" w:themeColor="text1"/>
        </w:rPr>
        <w:t>d</w:t>
      </w:r>
      <w:r w:rsidRPr="00EF38BA">
        <w:rPr>
          <w:color w:val="000000" w:themeColor="text1"/>
          <w:spacing w:val="12"/>
        </w:rPr>
        <w:t xml:space="preserve"> </w:t>
      </w:r>
      <w:r w:rsidRPr="00EF38BA">
        <w:rPr>
          <w:color w:val="000000" w:themeColor="text1"/>
          <w:spacing w:val="1"/>
        </w:rPr>
        <w:t>th</w:t>
      </w:r>
      <w:r w:rsidRPr="00EF38BA">
        <w:rPr>
          <w:color w:val="000000" w:themeColor="text1"/>
        </w:rPr>
        <w:t>e</w:t>
      </w:r>
      <w:r w:rsidRPr="00EF38BA">
        <w:rPr>
          <w:color w:val="000000" w:themeColor="text1"/>
          <w:spacing w:val="13"/>
        </w:rPr>
        <w:t xml:space="preserve"> </w:t>
      </w:r>
      <w:r w:rsidRPr="00EF38BA">
        <w:rPr>
          <w:color w:val="000000" w:themeColor="text1"/>
          <w:spacing w:val="1"/>
        </w:rPr>
        <w:t>TA</w:t>
      </w:r>
      <w:r w:rsidRPr="00EF38BA">
        <w:rPr>
          <w:color w:val="000000" w:themeColor="text1"/>
        </w:rPr>
        <w:t>T</w:t>
      </w:r>
      <w:r w:rsidRPr="00EF38BA">
        <w:rPr>
          <w:color w:val="000000" w:themeColor="text1"/>
          <w:spacing w:val="11"/>
        </w:rPr>
        <w:t xml:space="preserve"> </w:t>
      </w:r>
      <w:r w:rsidRPr="00EF38BA">
        <w:rPr>
          <w:color w:val="000000" w:themeColor="text1"/>
          <w:spacing w:val="1"/>
        </w:rPr>
        <w:t>o</w:t>
      </w:r>
      <w:r w:rsidRPr="00EF38BA">
        <w:rPr>
          <w:color w:val="000000" w:themeColor="text1"/>
        </w:rPr>
        <w:t>f</w:t>
      </w:r>
      <w:r w:rsidRPr="00EF38BA">
        <w:rPr>
          <w:color w:val="000000" w:themeColor="text1"/>
          <w:spacing w:val="1"/>
        </w:rPr>
        <w:t>f</w:t>
      </w:r>
      <w:r w:rsidRPr="00EF38BA">
        <w:rPr>
          <w:color w:val="000000" w:themeColor="text1"/>
        </w:rPr>
        <w:t>i</w:t>
      </w:r>
      <w:r w:rsidRPr="00EF38BA">
        <w:rPr>
          <w:color w:val="000000" w:themeColor="text1"/>
          <w:spacing w:val="1"/>
        </w:rPr>
        <w:t>ce</w:t>
      </w:r>
      <w:r w:rsidRPr="00EF38BA">
        <w:rPr>
          <w:color w:val="000000" w:themeColor="text1"/>
        </w:rPr>
        <w:t>.</w:t>
      </w:r>
      <w:r w:rsidRPr="00EF38BA">
        <w:rPr>
          <w:color w:val="000000" w:themeColor="text1"/>
          <w:spacing w:val="9"/>
        </w:rPr>
        <w:t xml:space="preserve"> </w:t>
      </w:r>
      <w:r w:rsidRPr="00EF38BA">
        <w:rPr>
          <w:color w:val="000000" w:themeColor="text1"/>
          <w:spacing w:val="1"/>
        </w:rPr>
        <w:t>V</w:t>
      </w:r>
      <w:r w:rsidRPr="00EF38BA">
        <w:rPr>
          <w:color w:val="000000" w:themeColor="text1"/>
        </w:rPr>
        <w:t>i</w:t>
      </w:r>
      <w:r w:rsidRPr="00EF38BA">
        <w:rPr>
          <w:color w:val="000000" w:themeColor="text1"/>
          <w:spacing w:val="1"/>
        </w:rPr>
        <w:t>s</w:t>
      </w:r>
      <w:r w:rsidRPr="00EF38BA">
        <w:rPr>
          <w:color w:val="000000" w:themeColor="text1"/>
        </w:rPr>
        <w:t>it</w:t>
      </w:r>
      <w:r w:rsidRPr="00EF38BA">
        <w:rPr>
          <w:color w:val="000000" w:themeColor="text1"/>
          <w:spacing w:val="10"/>
        </w:rPr>
        <w:t xml:space="preserve"> </w:t>
      </w:r>
      <w:hyperlink r:id="rId33" w:history="1">
        <w:r w:rsidRPr="00EF38BA">
          <w:rPr>
            <w:color w:val="000000" w:themeColor="text1"/>
            <w:spacing w:val="1"/>
          </w:rPr>
          <w:t>www.bmta</w:t>
        </w:r>
        <w:r w:rsidRPr="00EF38BA">
          <w:rPr>
            <w:color w:val="000000" w:themeColor="text1"/>
          </w:rPr>
          <w:t>.</w:t>
        </w:r>
        <w:r w:rsidRPr="00EF38BA">
          <w:rPr>
            <w:color w:val="000000" w:themeColor="text1"/>
            <w:spacing w:val="1"/>
          </w:rPr>
          <w:t>co</w:t>
        </w:r>
        <w:r w:rsidRPr="00EF38BA">
          <w:rPr>
            <w:color w:val="000000" w:themeColor="text1"/>
          </w:rPr>
          <w:t>.</w:t>
        </w:r>
        <w:r w:rsidRPr="00EF38BA">
          <w:rPr>
            <w:color w:val="000000" w:themeColor="text1"/>
            <w:spacing w:val="1"/>
          </w:rPr>
          <w:t>t</w:t>
        </w:r>
        <w:r w:rsidRPr="00EF38BA">
          <w:rPr>
            <w:color w:val="000000" w:themeColor="text1"/>
          </w:rPr>
          <w:t xml:space="preserve">h </w:t>
        </w:r>
      </w:hyperlink>
      <w:r w:rsidRPr="00EF38BA">
        <w:rPr>
          <w:color w:val="000000" w:themeColor="text1"/>
          <w:spacing w:val="1"/>
        </w:rPr>
        <w:t>fo</w:t>
      </w:r>
      <w:r w:rsidRPr="00EF38BA">
        <w:rPr>
          <w:color w:val="000000" w:themeColor="text1"/>
        </w:rPr>
        <w:t>r</w:t>
      </w:r>
      <w:r w:rsidRPr="00EF38BA">
        <w:rPr>
          <w:color w:val="000000" w:themeColor="text1"/>
          <w:spacing w:val="12"/>
        </w:rPr>
        <w:t xml:space="preserve"> </w:t>
      </w:r>
      <w:r w:rsidRPr="00EF38BA">
        <w:rPr>
          <w:color w:val="000000" w:themeColor="text1"/>
          <w:spacing w:val="1"/>
        </w:rPr>
        <w:t>mo</w:t>
      </w:r>
      <w:r w:rsidRPr="00EF38BA">
        <w:rPr>
          <w:color w:val="000000" w:themeColor="text1"/>
        </w:rPr>
        <w:t>re i</w:t>
      </w:r>
      <w:r w:rsidRPr="00EF38BA">
        <w:rPr>
          <w:color w:val="000000" w:themeColor="text1"/>
          <w:spacing w:val="1"/>
        </w:rPr>
        <w:t>n</w:t>
      </w:r>
      <w:r w:rsidRPr="00EF38BA">
        <w:rPr>
          <w:color w:val="000000" w:themeColor="text1"/>
        </w:rPr>
        <w:t>f</w:t>
      </w:r>
      <w:r w:rsidRPr="00EF38BA">
        <w:rPr>
          <w:color w:val="000000" w:themeColor="text1"/>
          <w:spacing w:val="1"/>
        </w:rPr>
        <w:t>orma</w:t>
      </w:r>
      <w:r w:rsidRPr="00EF38BA">
        <w:rPr>
          <w:color w:val="000000" w:themeColor="text1"/>
        </w:rPr>
        <w:t>ti</w:t>
      </w:r>
      <w:r w:rsidRPr="00EF38BA">
        <w:rPr>
          <w:color w:val="000000" w:themeColor="text1"/>
          <w:spacing w:val="1"/>
        </w:rPr>
        <w:t>o</w:t>
      </w:r>
      <w:r w:rsidRPr="00EF38BA">
        <w:rPr>
          <w:color w:val="000000" w:themeColor="text1"/>
        </w:rPr>
        <w:t>n</w:t>
      </w:r>
      <w:r w:rsidRPr="00EF38BA">
        <w:rPr>
          <w:color w:val="000000" w:themeColor="text1"/>
          <w:spacing w:val="-10"/>
        </w:rPr>
        <w:t xml:space="preserve"> </w:t>
      </w:r>
      <w:r w:rsidRPr="00EF38BA">
        <w:rPr>
          <w:color w:val="000000" w:themeColor="text1"/>
          <w:spacing w:val="1"/>
        </w:rPr>
        <w:t>o</w:t>
      </w:r>
      <w:r w:rsidRPr="00EF38BA">
        <w:rPr>
          <w:color w:val="000000" w:themeColor="text1"/>
        </w:rPr>
        <w:t>n</w:t>
      </w:r>
      <w:r w:rsidRPr="00EF38BA">
        <w:rPr>
          <w:color w:val="000000" w:themeColor="text1"/>
          <w:spacing w:val="-1"/>
        </w:rPr>
        <w:t xml:space="preserve"> </w:t>
      </w:r>
      <w:r w:rsidRPr="00EF38BA">
        <w:rPr>
          <w:color w:val="000000" w:themeColor="text1"/>
          <w:spacing w:val="1"/>
        </w:rPr>
        <w:t>Bangkok</w:t>
      </w:r>
      <w:r w:rsidRPr="00EF38BA">
        <w:rPr>
          <w:color w:val="000000" w:themeColor="text1"/>
        </w:rPr>
        <w:t>’s</w:t>
      </w:r>
      <w:r w:rsidRPr="00EF38BA">
        <w:rPr>
          <w:color w:val="000000" w:themeColor="text1"/>
          <w:spacing w:val="-9"/>
        </w:rPr>
        <w:t xml:space="preserve"> </w:t>
      </w:r>
      <w:r w:rsidRPr="00EF38BA">
        <w:rPr>
          <w:color w:val="000000" w:themeColor="text1"/>
          <w:spacing w:val="1"/>
        </w:rPr>
        <w:t>pub</w:t>
      </w:r>
      <w:r w:rsidRPr="00EF38BA">
        <w:rPr>
          <w:color w:val="000000" w:themeColor="text1"/>
        </w:rPr>
        <w:t>lic</w:t>
      </w:r>
      <w:r w:rsidRPr="00EF38BA">
        <w:rPr>
          <w:color w:val="000000" w:themeColor="text1"/>
          <w:spacing w:val="-5"/>
        </w:rPr>
        <w:t xml:space="preserve"> </w:t>
      </w:r>
      <w:r w:rsidRPr="00EF38BA">
        <w:rPr>
          <w:color w:val="000000" w:themeColor="text1"/>
          <w:spacing w:val="1"/>
        </w:rPr>
        <w:t>buses</w:t>
      </w:r>
      <w:r w:rsidRPr="00EF38BA">
        <w:rPr>
          <w:color w:val="000000" w:themeColor="text1"/>
        </w:rPr>
        <w:t>.</w:t>
      </w:r>
    </w:p>
    <w:p w14:paraId="3BB16A17" w14:textId="77777777" w:rsidR="00F846CD" w:rsidRPr="00EF38BA" w:rsidRDefault="00F846CD">
      <w:pPr>
        <w:spacing w:line="288" w:lineRule="exact"/>
        <w:ind w:left="117" w:right="9288"/>
        <w:rPr>
          <w:color w:val="000000" w:themeColor="text1"/>
        </w:rPr>
      </w:pPr>
      <w:r w:rsidRPr="00EF38BA">
        <w:rPr>
          <w:color w:val="000000" w:themeColor="text1"/>
          <w:spacing w:val="1"/>
          <w:u w:val="single" w:color="000000"/>
        </w:rPr>
        <w:t>Boat</w:t>
      </w:r>
      <w:r w:rsidRPr="00EF38BA">
        <w:rPr>
          <w:color w:val="000000" w:themeColor="text1"/>
          <w:u w:val="single" w:color="000000"/>
        </w:rPr>
        <w:t>.</w:t>
      </w:r>
    </w:p>
    <w:p w14:paraId="203FD82A" w14:textId="77777777" w:rsidR="00F846CD" w:rsidRPr="00EF38BA" w:rsidRDefault="00F846CD">
      <w:pPr>
        <w:spacing w:before="75" w:line="341" w:lineRule="auto"/>
        <w:ind w:left="117" w:right="582"/>
        <w:rPr>
          <w:color w:val="000000" w:themeColor="text1"/>
        </w:rPr>
      </w:pPr>
      <w:r w:rsidRPr="00EF38BA">
        <w:rPr>
          <w:color w:val="000000" w:themeColor="text1"/>
          <w:spacing w:val="1"/>
        </w:rPr>
        <w:t>Tax</w:t>
      </w:r>
      <w:r w:rsidRPr="00EF38BA">
        <w:rPr>
          <w:color w:val="000000" w:themeColor="text1"/>
        </w:rPr>
        <w:t>is</w:t>
      </w:r>
      <w:r w:rsidRPr="00EF38BA">
        <w:rPr>
          <w:color w:val="000000" w:themeColor="text1"/>
          <w:spacing w:val="6"/>
        </w:rPr>
        <w:t xml:space="preserve"> </w:t>
      </w:r>
      <w:r w:rsidRPr="00EF38BA">
        <w:rPr>
          <w:color w:val="000000" w:themeColor="text1"/>
          <w:spacing w:val="1"/>
        </w:rPr>
        <w:t>tha</w:t>
      </w:r>
      <w:r w:rsidRPr="00EF38BA">
        <w:rPr>
          <w:color w:val="000000" w:themeColor="text1"/>
        </w:rPr>
        <w:t>t</w:t>
      </w:r>
      <w:r w:rsidRPr="00EF38BA">
        <w:rPr>
          <w:color w:val="000000" w:themeColor="text1"/>
          <w:spacing w:val="8"/>
        </w:rPr>
        <w:t xml:space="preserve"> </w:t>
      </w:r>
      <w:r w:rsidRPr="00EF38BA">
        <w:rPr>
          <w:color w:val="000000" w:themeColor="text1"/>
          <w:spacing w:val="1"/>
        </w:rPr>
        <w:t>a</w:t>
      </w:r>
      <w:r w:rsidRPr="00EF38BA">
        <w:rPr>
          <w:color w:val="000000" w:themeColor="text1"/>
        </w:rPr>
        <w:t>re</w:t>
      </w:r>
      <w:r w:rsidRPr="00EF38BA">
        <w:rPr>
          <w:color w:val="000000" w:themeColor="text1"/>
          <w:spacing w:val="8"/>
        </w:rPr>
        <w:t xml:space="preserve"> </w:t>
      </w:r>
      <w:r w:rsidRPr="00EF38BA">
        <w:rPr>
          <w:color w:val="000000" w:themeColor="text1"/>
          <w:spacing w:val="1"/>
        </w:rPr>
        <w:t>eve</w:t>
      </w:r>
      <w:r w:rsidRPr="00EF38BA">
        <w:rPr>
          <w:color w:val="000000" w:themeColor="text1"/>
        </w:rPr>
        <w:t>n</w:t>
      </w:r>
      <w:r w:rsidRPr="00EF38BA">
        <w:rPr>
          <w:color w:val="000000" w:themeColor="text1"/>
          <w:spacing w:val="6"/>
        </w:rPr>
        <w:t xml:space="preserve"> </w:t>
      </w:r>
      <w:r w:rsidRPr="00EF38BA">
        <w:rPr>
          <w:color w:val="000000" w:themeColor="text1"/>
          <w:spacing w:val="1"/>
        </w:rPr>
        <w:t>mo</w:t>
      </w:r>
      <w:r w:rsidRPr="00EF38BA">
        <w:rPr>
          <w:color w:val="000000" w:themeColor="text1"/>
        </w:rPr>
        <w:t>re</w:t>
      </w:r>
      <w:r w:rsidRPr="00EF38BA">
        <w:rPr>
          <w:color w:val="000000" w:themeColor="text1"/>
          <w:spacing w:val="6"/>
        </w:rPr>
        <w:t xml:space="preserve"> </w:t>
      </w:r>
      <w:r w:rsidRPr="00EF38BA">
        <w:rPr>
          <w:color w:val="000000" w:themeColor="text1"/>
          <w:spacing w:val="1"/>
        </w:rPr>
        <w:t>unusua</w:t>
      </w:r>
      <w:r w:rsidRPr="00EF38BA">
        <w:rPr>
          <w:color w:val="000000" w:themeColor="text1"/>
        </w:rPr>
        <w:t>l,</w:t>
      </w:r>
      <w:r w:rsidRPr="00EF38BA">
        <w:rPr>
          <w:color w:val="000000" w:themeColor="text1"/>
          <w:spacing w:val="3"/>
        </w:rPr>
        <w:t xml:space="preserve"> </w:t>
      </w:r>
      <w:r w:rsidRPr="00EF38BA">
        <w:rPr>
          <w:color w:val="000000" w:themeColor="text1"/>
          <w:spacing w:val="1"/>
        </w:rPr>
        <w:t>thoug</w:t>
      </w:r>
      <w:r w:rsidRPr="00EF38BA">
        <w:rPr>
          <w:color w:val="000000" w:themeColor="text1"/>
        </w:rPr>
        <w:t>h</w:t>
      </w:r>
      <w:r w:rsidRPr="00EF38BA">
        <w:rPr>
          <w:color w:val="000000" w:themeColor="text1"/>
          <w:spacing w:val="5"/>
        </w:rPr>
        <w:t xml:space="preserve"> </w:t>
      </w:r>
      <w:r w:rsidRPr="00EF38BA">
        <w:rPr>
          <w:color w:val="000000" w:themeColor="text1"/>
          <w:spacing w:val="1"/>
        </w:rPr>
        <w:t>equa</w:t>
      </w:r>
      <w:r w:rsidRPr="00EF38BA">
        <w:rPr>
          <w:color w:val="000000" w:themeColor="text1"/>
        </w:rPr>
        <w:t>lly</w:t>
      </w:r>
      <w:r w:rsidRPr="00EF38BA">
        <w:rPr>
          <w:color w:val="000000" w:themeColor="text1"/>
          <w:spacing w:val="4"/>
        </w:rPr>
        <w:t xml:space="preserve"> </w:t>
      </w:r>
      <w:r w:rsidRPr="00EF38BA">
        <w:rPr>
          <w:color w:val="000000" w:themeColor="text1"/>
          <w:spacing w:val="1"/>
        </w:rPr>
        <w:t>conven</w:t>
      </w:r>
      <w:r w:rsidRPr="00EF38BA">
        <w:rPr>
          <w:color w:val="000000" w:themeColor="text1"/>
        </w:rPr>
        <w:t>i</w:t>
      </w:r>
      <w:r w:rsidRPr="00EF38BA">
        <w:rPr>
          <w:color w:val="000000" w:themeColor="text1"/>
          <w:spacing w:val="1"/>
        </w:rPr>
        <w:t>en</w:t>
      </w:r>
      <w:r w:rsidRPr="00EF38BA">
        <w:rPr>
          <w:color w:val="000000" w:themeColor="text1"/>
        </w:rPr>
        <w:t xml:space="preserve">t, </w:t>
      </w:r>
      <w:r w:rsidRPr="00EF38BA">
        <w:rPr>
          <w:color w:val="000000" w:themeColor="text1"/>
          <w:spacing w:val="1"/>
        </w:rPr>
        <w:t>a</w:t>
      </w:r>
      <w:r w:rsidRPr="00EF38BA">
        <w:rPr>
          <w:color w:val="000000" w:themeColor="text1"/>
        </w:rPr>
        <w:t>re</w:t>
      </w:r>
      <w:r w:rsidRPr="00EF38BA">
        <w:rPr>
          <w:color w:val="000000" w:themeColor="text1"/>
          <w:spacing w:val="8"/>
        </w:rPr>
        <w:t xml:space="preserve"> </w:t>
      </w:r>
      <w:r w:rsidRPr="00EF38BA">
        <w:rPr>
          <w:color w:val="000000" w:themeColor="text1"/>
          <w:spacing w:val="1"/>
        </w:rPr>
        <w:t>th</w:t>
      </w:r>
      <w:r w:rsidRPr="00EF38BA">
        <w:rPr>
          <w:color w:val="000000" w:themeColor="text1"/>
        </w:rPr>
        <w:t>e</w:t>
      </w:r>
      <w:r w:rsidRPr="00EF38BA">
        <w:rPr>
          <w:color w:val="000000" w:themeColor="text1"/>
          <w:spacing w:val="8"/>
        </w:rPr>
        <w:t xml:space="preserve"> </w:t>
      </w:r>
      <w:r w:rsidRPr="00EF38BA">
        <w:rPr>
          <w:color w:val="000000" w:themeColor="text1"/>
          <w:spacing w:val="1"/>
        </w:rPr>
        <w:t>r</w:t>
      </w:r>
      <w:r w:rsidRPr="00EF38BA">
        <w:rPr>
          <w:color w:val="000000" w:themeColor="text1"/>
        </w:rPr>
        <w:t>i</w:t>
      </w:r>
      <w:r w:rsidRPr="00EF38BA">
        <w:rPr>
          <w:color w:val="000000" w:themeColor="text1"/>
          <w:spacing w:val="1"/>
        </w:rPr>
        <w:t>ve</w:t>
      </w:r>
      <w:r w:rsidRPr="00EF38BA">
        <w:rPr>
          <w:color w:val="000000" w:themeColor="text1"/>
        </w:rPr>
        <w:t>r</w:t>
      </w:r>
      <w:r w:rsidRPr="00EF38BA">
        <w:rPr>
          <w:color w:val="000000" w:themeColor="text1"/>
          <w:spacing w:val="7"/>
        </w:rPr>
        <w:t xml:space="preserve"> </w:t>
      </w:r>
      <w:r w:rsidRPr="00EF38BA">
        <w:rPr>
          <w:color w:val="000000" w:themeColor="text1"/>
          <w:spacing w:val="1"/>
        </w:rPr>
        <w:t>tax</w:t>
      </w:r>
      <w:r w:rsidRPr="00EF38BA">
        <w:rPr>
          <w:color w:val="000000" w:themeColor="text1"/>
        </w:rPr>
        <w:t>is</w:t>
      </w:r>
      <w:r w:rsidRPr="00EF38BA">
        <w:rPr>
          <w:color w:val="000000" w:themeColor="text1"/>
          <w:spacing w:val="7"/>
        </w:rPr>
        <w:t xml:space="preserve"> </w:t>
      </w:r>
      <w:r w:rsidRPr="00EF38BA">
        <w:rPr>
          <w:color w:val="000000" w:themeColor="text1"/>
          <w:spacing w:val="1"/>
        </w:rPr>
        <w:t>tha</w:t>
      </w:r>
      <w:r w:rsidRPr="00EF38BA">
        <w:rPr>
          <w:color w:val="000000" w:themeColor="text1"/>
        </w:rPr>
        <w:t>t</w:t>
      </w:r>
      <w:r w:rsidRPr="00EF38BA">
        <w:rPr>
          <w:color w:val="000000" w:themeColor="text1"/>
          <w:spacing w:val="8"/>
        </w:rPr>
        <w:t xml:space="preserve"> </w:t>
      </w:r>
      <w:r w:rsidRPr="00EF38BA">
        <w:rPr>
          <w:color w:val="000000" w:themeColor="text1"/>
          <w:spacing w:val="1"/>
        </w:rPr>
        <w:t>p</w:t>
      </w:r>
      <w:r w:rsidRPr="00EF38BA">
        <w:rPr>
          <w:color w:val="000000" w:themeColor="text1"/>
        </w:rPr>
        <w:t>ly</w:t>
      </w:r>
      <w:r w:rsidRPr="00EF38BA">
        <w:rPr>
          <w:color w:val="000000" w:themeColor="text1"/>
          <w:spacing w:val="8"/>
        </w:rPr>
        <w:t xml:space="preserve"> </w:t>
      </w:r>
      <w:r w:rsidRPr="00EF38BA">
        <w:rPr>
          <w:color w:val="000000" w:themeColor="text1"/>
          <w:spacing w:val="1"/>
        </w:rPr>
        <w:t>the Cha</w:t>
      </w:r>
      <w:r w:rsidRPr="00EF38BA">
        <w:rPr>
          <w:color w:val="000000" w:themeColor="text1"/>
        </w:rPr>
        <w:t>o</w:t>
      </w:r>
      <w:r w:rsidRPr="00EF38BA">
        <w:rPr>
          <w:color w:val="000000" w:themeColor="text1"/>
          <w:spacing w:val="3"/>
        </w:rPr>
        <w:t xml:space="preserve"> </w:t>
      </w:r>
      <w:r w:rsidRPr="00EF38BA">
        <w:rPr>
          <w:color w:val="000000" w:themeColor="text1"/>
          <w:spacing w:val="1"/>
        </w:rPr>
        <w:t>Phray</w:t>
      </w:r>
      <w:r w:rsidRPr="00EF38BA">
        <w:rPr>
          <w:color w:val="000000" w:themeColor="text1"/>
        </w:rPr>
        <w:t>a</w:t>
      </w:r>
      <w:r w:rsidRPr="00EF38BA">
        <w:rPr>
          <w:color w:val="000000" w:themeColor="text1"/>
          <w:spacing w:val="1"/>
        </w:rPr>
        <w:t xml:space="preserve"> R</w:t>
      </w:r>
      <w:r w:rsidRPr="00EF38BA">
        <w:rPr>
          <w:color w:val="000000" w:themeColor="text1"/>
        </w:rPr>
        <w:t>i</w:t>
      </w:r>
      <w:r w:rsidRPr="00EF38BA">
        <w:rPr>
          <w:color w:val="000000" w:themeColor="text1"/>
          <w:spacing w:val="1"/>
        </w:rPr>
        <w:t>ver</w:t>
      </w:r>
      <w:r w:rsidRPr="00EF38BA">
        <w:rPr>
          <w:color w:val="000000" w:themeColor="text1"/>
        </w:rPr>
        <w:t>.</w:t>
      </w:r>
      <w:r w:rsidRPr="00EF38BA">
        <w:rPr>
          <w:color w:val="000000" w:themeColor="text1"/>
          <w:spacing w:val="1"/>
        </w:rPr>
        <w:t xml:space="preserve"> Som</w:t>
      </w:r>
      <w:r w:rsidRPr="00EF38BA">
        <w:rPr>
          <w:color w:val="000000" w:themeColor="text1"/>
        </w:rPr>
        <w:t>e</w:t>
      </w:r>
      <w:r w:rsidRPr="00EF38BA">
        <w:rPr>
          <w:color w:val="000000" w:themeColor="text1"/>
          <w:spacing w:val="2"/>
        </w:rPr>
        <w:t xml:space="preserve"> </w:t>
      </w:r>
      <w:r w:rsidRPr="00EF38BA">
        <w:rPr>
          <w:color w:val="000000" w:themeColor="text1"/>
          <w:spacing w:val="1"/>
        </w:rPr>
        <w:t>ar</w:t>
      </w:r>
      <w:r w:rsidRPr="00EF38BA">
        <w:rPr>
          <w:color w:val="000000" w:themeColor="text1"/>
        </w:rPr>
        <w:t>e</w:t>
      </w:r>
      <w:r w:rsidRPr="00EF38BA">
        <w:rPr>
          <w:color w:val="000000" w:themeColor="text1"/>
          <w:spacing w:val="5"/>
        </w:rPr>
        <w:t xml:space="preserve"> </w:t>
      </w:r>
      <w:r w:rsidRPr="00EF38BA">
        <w:rPr>
          <w:color w:val="000000" w:themeColor="text1"/>
        </w:rPr>
        <w:t>j</w:t>
      </w:r>
      <w:r w:rsidRPr="00EF38BA">
        <w:rPr>
          <w:color w:val="000000" w:themeColor="text1"/>
          <w:spacing w:val="1"/>
        </w:rPr>
        <w:t>us</w:t>
      </w:r>
      <w:r w:rsidRPr="00EF38BA">
        <w:rPr>
          <w:color w:val="000000" w:themeColor="text1"/>
        </w:rPr>
        <w:t>t</w:t>
      </w:r>
      <w:r w:rsidRPr="00EF38BA">
        <w:rPr>
          <w:color w:val="000000" w:themeColor="text1"/>
          <w:spacing w:val="4"/>
        </w:rPr>
        <w:t xml:space="preserve"> </w:t>
      </w:r>
      <w:r w:rsidRPr="00EF38BA">
        <w:rPr>
          <w:color w:val="000000" w:themeColor="text1"/>
          <w:spacing w:val="1"/>
        </w:rPr>
        <w:t>cros</w:t>
      </w:r>
      <w:r w:rsidRPr="00EF38BA">
        <w:rPr>
          <w:color w:val="000000" w:themeColor="text1"/>
        </w:rPr>
        <w:t>s</w:t>
      </w:r>
      <w:r w:rsidRPr="00EF38BA">
        <w:rPr>
          <w:color w:val="000000" w:themeColor="text1"/>
          <w:spacing w:val="2"/>
        </w:rPr>
        <w:t xml:space="preserve"> </w:t>
      </w:r>
      <w:r w:rsidRPr="00EF38BA">
        <w:rPr>
          <w:color w:val="000000" w:themeColor="text1"/>
          <w:spacing w:val="1"/>
        </w:rPr>
        <w:t>r</w:t>
      </w:r>
      <w:r w:rsidRPr="00EF38BA">
        <w:rPr>
          <w:color w:val="000000" w:themeColor="text1"/>
        </w:rPr>
        <w:t>i</w:t>
      </w:r>
      <w:r w:rsidRPr="00EF38BA">
        <w:rPr>
          <w:color w:val="000000" w:themeColor="text1"/>
          <w:spacing w:val="1"/>
        </w:rPr>
        <w:t>ve</w:t>
      </w:r>
      <w:r w:rsidRPr="00EF38BA">
        <w:rPr>
          <w:color w:val="000000" w:themeColor="text1"/>
        </w:rPr>
        <w:t>r</w:t>
      </w:r>
      <w:r w:rsidRPr="00EF38BA">
        <w:rPr>
          <w:color w:val="000000" w:themeColor="text1"/>
          <w:spacing w:val="3"/>
        </w:rPr>
        <w:t xml:space="preserve"> </w:t>
      </w:r>
      <w:r w:rsidRPr="00EF38BA">
        <w:rPr>
          <w:color w:val="000000" w:themeColor="text1"/>
        </w:rPr>
        <w:t>f</w:t>
      </w:r>
      <w:r w:rsidRPr="00EF38BA">
        <w:rPr>
          <w:color w:val="000000" w:themeColor="text1"/>
          <w:spacing w:val="1"/>
        </w:rPr>
        <w:t>err</w:t>
      </w:r>
      <w:r w:rsidRPr="00EF38BA">
        <w:rPr>
          <w:color w:val="000000" w:themeColor="text1"/>
          <w:spacing w:val="-1"/>
        </w:rPr>
        <w:t>i</w:t>
      </w:r>
      <w:r w:rsidRPr="00EF38BA">
        <w:rPr>
          <w:color w:val="000000" w:themeColor="text1"/>
          <w:spacing w:val="1"/>
        </w:rPr>
        <w:t>es</w:t>
      </w:r>
      <w:r w:rsidRPr="00EF38BA">
        <w:rPr>
          <w:color w:val="000000" w:themeColor="text1"/>
        </w:rPr>
        <w:t xml:space="preserve">, </w:t>
      </w:r>
      <w:r w:rsidRPr="00EF38BA">
        <w:rPr>
          <w:color w:val="000000" w:themeColor="text1"/>
          <w:spacing w:val="1"/>
        </w:rPr>
        <w:t>bu</w:t>
      </w:r>
      <w:r w:rsidRPr="00EF38BA">
        <w:rPr>
          <w:color w:val="000000" w:themeColor="text1"/>
        </w:rPr>
        <w:t>t</w:t>
      </w:r>
      <w:r w:rsidRPr="00EF38BA">
        <w:rPr>
          <w:color w:val="000000" w:themeColor="text1"/>
          <w:spacing w:val="4"/>
        </w:rPr>
        <w:t xml:space="preserve"> </w:t>
      </w:r>
      <w:r w:rsidRPr="00EF38BA">
        <w:rPr>
          <w:color w:val="000000" w:themeColor="text1"/>
          <w:spacing w:val="1"/>
        </w:rPr>
        <w:t>o</w:t>
      </w:r>
      <w:r w:rsidRPr="00EF38BA">
        <w:rPr>
          <w:color w:val="000000" w:themeColor="text1"/>
        </w:rPr>
        <w:t>t</w:t>
      </w:r>
      <w:r w:rsidRPr="00EF38BA">
        <w:rPr>
          <w:color w:val="000000" w:themeColor="text1"/>
          <w:spacing w:val="1"/>
        </w:rPr>
        <w:t>he</w:t>
      </w:r>
      <w:r w:rsidRPr="00EF38BA">
        <w:rPr>
          <w:color w:val="000000" w:themeColor="text1"/>
        </w:rPr>
        <w:t>rs</w:t>
      </w:r>
      <w:r w:rsidRPr="00EF38BA">
        <w:rPr>
          <w:color w:val="000000" w:themeColor="text1"/>
          <w:spacing w:val="1"/>
        </w:rPr>
        <w:t xml:space="preserve"> se</w:t>
      </w:r>
      <w:r w:rsidRPr="00EF38BA">
        <w:rPr>
          <w:color w:val="000000" w:themeColor="text1"/>
        </w:rPr>
        <w:t>r</w:t>
      </w:r>
      <w:r w:rsidRPr="00EF38BA">
        <w:rPr>
          <w:color w:val="000000" w:themeColor="text1"/>
          <w:spacing w:val="1"/>
        </w:rPr>
        <w:t>v</w:t>
      </w:r>
      <w:r w:rsidRPr="00EF38BA">
        <w:rPr>
          <w:color w:val="000000" w:themeColor="text1"/>
        </w:rPr>
        <w:t>e</w:t>
      </w:r>
      <w:r w:rsidRPr="00EF38BA">
        <w:rPr>
          <w:color w:val="000000" w:themeColor="text1"/>
          <w:spacing w:val="2"/>
        </w:rPr>
        <w:t xml:space="preserve"> </w:t>
      </w:r>
      <w:r w:rsidRPr="00EF38BA">
        <w:rPr>
          <w:color w:val="000000" w:themeColor="text1"/>
          <w:spacing w:val="1"/>
        </w:rPr>
        <w:t>th</w:t>
      </w:r>
      <w:r w:rsidRPr="00EF38BA">
        <w:rPr>
          <w:color w:val="000000" w:themeColor="text1"/>
        </w:rPr>
        <w:t>e</w:t>
      </w:r>
      <w:r w:rsidRPr="00EF38BA">
        <w:rPr>
          <w:color w:val="000000" w:themeColor="text1"/>
          <w:spacing w:val="4"/>
        </w:rPr>
        <w:t xml:space="preserve"> </w:t>
      </w:r>
      <w:r w:rsidRPr="00EF38BA">
        <w:rPr>
          <w:color w:val="000000" w:themeColor="text1"/>
          <w:spacing w:val="1"/>
        </w:rPr>
        <w:t>man</w:t>
      </w:r>
      <w:r w:rsidRPr="00EF38BA">
        <w:rPr>
          <w:color w:val="000000" w:themeColor="text1"/>
        </w:rPr>
        <w:t>y</w:t>
      </w:r>
      <w:r w:rsidRPr="00EF38BA">
        <w:rPr>
          <w:color w:val="000000" w:themeColor="text1"/>
          <w:spacing w:val="2"/>
        </w:rPr>
        <w:t xml:space="preserve"> </w:t>
      </w:r>
      <w:r w:rsidRPr="00EF38BA">
        <w:rPr>
          <w:color w:val="000000" w:themeColor="text1"/>
        </w:rPr>
        <w:t>l</w:t>
      </w:r>
      <w:r w:rsidRPr="00EF38BA">
        <w:rPr>
          <w:color w:val="000000" w:themeColor="text1"/>
          <w:spacing w:val="1"/>
        </w:rPr>
        <w:t>and</w:t>
      </w:r>
      <w:r w:rsidRPr="00EF38BA">
        <w:rPr>
          <w:color w:val="000000" w:themeColor="text1"/>
        </w:rPr>
        <w:t>i</w:t>
      </w:r>
      <w:r w:rsidRPr="00EF38BA">
        <w:rPr>
          <w:color w:val="000000" w:themeColor="text1"/>
          <w:spacing w:val="1"/>
        </w:rPr>
        <w:t>n</w:t>
      </w:r>
      <w:r w:rsidRPr="00EF38BA">
        <w:rPr>
          <w:color w:val="000000" w:themeColor="text1"/>
        </w:rPr>
        <w:t xml:space="preserve">g </w:t>
      </w:r>
      <w:r w:rsidRPr="00EF38BA">
        <w:rPr>
          <w:color w:val="000000" w:themeColor="text1"/>
          <w:spacing w:val="1"/>
        </w:rPr>
        <w:t>stages o</w:t>
      </w:r>
      <w:r w:rsidRPr="00EF38BA">
        <w:rPr>
          <w:color w:val="000000" w:themeColor="text1"/>
        </w:rPr>
        <w:t>n</w:t>
      </w:r>
      <w:r w:rsidRPr="00EF38BA">
        <w:rPr>
          <w:color w:val="000000" w:themeColor="text1"/>
          <w:spacing w:val="-1"/>
        </w:rPr>
        <w:t xml:space="preserve"> </w:t>
      </w:r>
      <w:r w:rsidRPr="00EF38BA">
        <w:rPr>
          <w:color w:val="000000" w:themeColor="text1"/>
          <w:spacing w:val="1"/>
        </w:rPr>
        <w:t>bo</w:t>
      </w:r>
      <w:r w:rsidRPr="00EF38BA">
        <w:rPr>
          <w:color w:val="000000" w:themeColor="text1"/>
        </w:rPr>
        <w:t>th</w:t>
      </w:r>
      <w:r w:rsidRPr="00EF38BA">
        <w:rPr>
          <w:color w:val="000000" w:themeColor="text1"/>
          <w:spacing w:val="-3"/>
        </w:rPr>
        <w:t xml:space="preserve"> </w:t>
      </w:r>
      <w:r w:rsidRPr="00EF38BA">
        <w:rPr>
          <w:color w:val="000000" w:themeColor="text1"/>
          <w:spacing w:val="1"/>
        </w:rPr>
        <w:t>bank</w:t>
      </w:r>
      <w:r w:rsidRPr="00EF38BA">
        <w:rPr>
          <w:color w:val="000000" w:themeColor="text1"/>
        </w:rPr>
        <w:t>s</w:t>
      </w:r>
      <w:r w:rsidRPr="00EF38BA">
        <w:rPr>
          <w:color w:val="000000" w:themeColor="text1"/>
          <w:spacing w:val="-5"/>
        </w:rPr>
        <w:t xml:space="preserve"> </w:t>
      </w:r>
      <w:r w:rsidRPr="00EF38BA">
        <w:rPr>
          <w:color w:val="000000" w:themeColor="text1"/>
          <w:spacing w:val="1"/>
        </w:rPr>
        <w:t>an</w:t>
      </w:r>
      <w:r w:rsidRPr="00EF38BA">
        <w:rPr>
          <w:color w:val="000000" w:themeColor="text1"/>
        </w:rPr>
        <w:t>d</w:t>
      </w:r>
      <w:r w:rsidRPr="00EF38BA">
        <w:rPr>
          <w:color w:val="000000" w:themeColor="text1"/>
          <w:spacing w:val="-3"/>
        </w:rPr>
        <w:t xml:space="preserve"> </w:t>
      </w:r>
      <w:r w:rsidRPr="00EF38BA">
        <w:rPr>
          <w:color w:val="000000" w:themeColor="text1"/>
          <w:spacing w:val="1"/>
        </w:rPr>
        <w:t>cove</w:t>
      </w:r>
      <w:r w:rsidRPr="00EF38BA">
        <w:rPr>
          <w:color w:val="000000" w:themeColor="text1"/>
        </w:rPr>
        <w:t>r</w:t>
      </w:r>
      <w:r w:rsidRPr="00EF38BA">
        <w:rPr>
          <w:color w:val="000000" w:themeColor="text1"/>
          <w:spacing w:val="-4"/>
        </w:rPr>
        <w:t xml:space="preserve"> </w:t>
      </w:r>
      <w:r w:rsidRPr="00EF38BA">
        <w:rPr>
          <w:color w:val="000000" w:themeColor="text1"/>
        </w:rPr>
        <w:t>a r</w:t>
      </w:r>
      <w:r w:rsidRPr="00EF38BA">
        <w:rPr>
          <w:color w:val="000000" w:themeColor="text1"/>
          <w:spacing w:val="1"/>
        </w:rPr>
        <w:t>ou</w:t>
      </w:r>
      <w:r w:rsidRPr="00EF38BA">
        <w:rPr>
          <w:color w:val="000000" w:themeColor="text1"/>
        </w:rPr>
        <w:t>te</w:t>
      </w:r>
      <w:r w:rsidRPr="00EF38BA">
        <w:rPr>
          <w:color w:val="000000" w:themeColor="text1"/>
          <w:spacing w:val="-4"/>
        </w:rPr>
        <w:t xml:space="preserve"> </w:t>
      </w:r>
      <w:r w:rsidRPr="00EF38BA">
        <w:rPr>
          <w:color w:val="000000" w:themeColor="text1"/>
          <w:spacing w:val="1"/>
        </w:rPr>
        <w:t>tha</w:t>
      </w:r>
      <w:r w:rsidRPr="00EF38BA">
        <w:rPr>
          <w:color w:val="000000" w:themeColor="text1"/>
        </w:rPr>
        <w:t>t</w:t>
      </w:r>
      <w:r w:rsidRPr="00EF38BA">
        <w:rPr>
          <w:color w:val="000000" w:themeColor="text1"/>
          <w:spacing w:val="-3"/>
        </w:rPr>
        <w:t xml:space="preserve"> </w:t>
      </w:r>
      <w:r w:rsidRPr="00EF38BA">
        <w:rPr>
          <w:color w:val="000000" w:themeColor="text1"/>
          <w:spacing w:val="1"/>
        </w:rPr>
        <w:t>goe</w:t>
      </w:r>
      <w:r w:rsidRPr="00EF38BA">
        <w:rPr>
          <w:color w:val="000000" w:themeColor="text1"/>
        </w:rPr>
        <w:t>s</w:t>
      </w:r>
      <w:r w:rsidRPr="00EF38BA">
        <w:rPr>
          <w:color w:val="000000" w:themeColor="text1"/>
          <w:spacing w:val="-4"/>
        </w:rPr>
        <w:t xml:space="preserve"> </w:t>
      </w:r>
      <w:r w:rsidRPr="00EF38BA">
        <w:rPr>
          <w:color w:val="000000" w:themeColor="text1"/>
          <w:spacing w:val="1"/>
        </w:rPr>
        <w:t>u</w:t>
      </w:r>
      <w:r w:rsidRPr="00EF38BA">
        <w:rPr>
          <w:color w:val="000000" w:themeColor="text1"/>
        </w:rPr>
        <w:t>p</w:t>
      </w:r>
      <w:r w:rsidRPr="00EF38BA">
        <w:rPr>
          <w:color w:val="000000" w:themeColor="text1"/>
          <w:spacing w:val="-1"/>
        </w:rPr>
        <w:t xml:space="preserve"> </w:t>
      </w:r>
      <w:r w:rsidRPr="00EF38BA">
        <w:rPr>
          <w:color w:val="000000" w:themeColor="text1"/>
          <w:spacing w:val="1"/>
        </w:rPr>
        <w:t>a</w:t>
      </w:r>
      <w:r w:rsidRPr="00EF38BA">
        <w:rPr>
          <w:color w:val="000000" w:themeColor="text1"/>
        </w:rPr>
        <w:t>s</w:t>
      </w:r>
      <w:r w:rsidRPr="00EF38BA">
        <w:rPr>
          <w:color w:val="000000" w:themeColor="text1"/>
          <w:spacing w:val="-1"/>
        </w:rPr>
        <w:t xml:space="preserve"> </w:t>
      </w:r>
      <w:r w:rsidRPr="00EF38BA">
        <w:rPr>
          <w:color w:val="000000" w:themeColor="text1"/>
          <w:spacing w:val="1"/>
        </w:rPr>
        <w:t>fa</w:t>
      </w:r>
      <w:r w:rsidRPr="00EF38BA">
        <w:rPr>
          <w:color w:val="000000" w:themeColor="text1"/>
        </w:rPr>
        <w:t>r</w:t>
      </w:r>
      <w:r w:rsidRPr="00EF38BA">
        <w:rPr>
          <w:color w:val="000000" w:themeColor="text1"/>
          <w:spacing w:val="-2"/>
        </w:rPr>
        <w:t xml:space="preserve"> </w:t>
      </w:r>
      <w:r w:rsidRPr="00EF38BA">
        <w:rPr>
          <w:color w:val="000000" w:themeColor="text1"/>
          <w:spacing w:val="1"/>
        </w:rPr>
        <w:t>a</w:t>
      </w:r>
      <w:r w:rsidRPr="00EF38BA">
        <w:rPr>
          <w:color w:val="000000" w:themeColor="text1"/>
        </w:rPr>
        <w:t>s</w:t>
      </w:r>
      <w:r w:rsidRPr="00EF38BA">
        <w:rPr>
          <w:color w:val="000000" w:themeColor="text1"/>
          <w:spacing w:val="-1"/>
        </w:rPr>
        <w:t xml:space="preserve"> </w:t>
      </w:r>
      <w:r w:rsidRPr="00EF38BA">
        <w:rPr>
          <w:color w:val="000000" w:themeColor="text1"/>
          <w:spacing w:val="1"/>
        </w:rPr>
        <w:t>th</w:t>
      </w:r>
      <w:r w:rsidRPr="00EF38BA">
        <w:rPr>
          <w:color w:val="000000" w:themeColor="text1"/>
        </w:rPr>
        <w:t>e</w:t>
      </w:r>
      <w:r w:rsidRPr="00EF38BA">
        <w:rPr>
          <w:color w:val="000000" w:themeColor="text1"/>
          <w:spacing w:val="-2"/>
        </w:rPr>
        <w:t xml:space="preserve"> </w:t>
      </w:r>
      <w:r w:rsidRPr="00EF38BA">
        <w:rPr>
          <w:color w:val="000000" w:themeColor="text1"/>
          <w:spacing w:val="1"/>
        </w:rPr>
        <w:t>no</w:t>
      </w:r>
      <w:r w:rsidRPr="00EF38BA">
        <w:rPr>
          <w:color w:val="000000" w:themeColor="text1"/>
        </w:rPr>
        <w:t>r</w:t>
      </w:r>
      <w:r w:rsidRPr="00EF38BA">
        <w:rPr>
          <w:color w:val="000000" w:themeColor="text1"/>
          <w:spacing w:val="1"/>
        </w:rPr>
        <w:t>the</w:t>
      </w:r>
      <w:r w:rsidRPr="00EF38BA">
        <w:rPr>
          <w:color w:val="000000" w:themeColor="text1"/>
        </w:rPr>
        <w:t>rn</w:t>
      </w:r>
      <w:r w:rsidRPr="00EF38BA">
        <w:rPr>
          <w:color w:val="000000" w:themeColor="text1"/>
          <w:spacing w:val="-7"/>
        </w:rPr>
        <w:t xml:space="preserve"> </w:t>
      </w:r>
      <w:r w:rsidRPr="00EF38BA">
        <w:rPr>
          <w:color w:val="000000" w:themeColor="text1"/>
          <w:spacing w:val="1"/>
        </w:rPr>
        <w:t>subu</w:t>
      </w:r>
      <w:r w:rsidRPr="00EF38BA">
        <w:rPr>
          <w:color w:val="000000" w:themeColor="text1"/>
        </w:rPr>
        <w:t>rb</w:t>
      </w:r>
      <w:r w:rsidRPr="00EF38BA">
        <w:rPr>
          <w:color w:val="000000" w:themeColor="text1"/>
          <w:spacing w:val="-6"/>
        </w:rPr>
        <w:t xml:space="preserve"> </w:t>
      </w:r>
      <w:r w:rsidRPr="00EF38BA">
        <w:rPr>
          <w:color w:val="000000" w:themeColor="text1"/>
          <w:spacing w:val="1"/>
        </w:rPr>
        <w:t>o</w:t>
      </w:r>
      <w:r w:rsidRPr="00EF38BA">
        <w:rPr>
          <w:color w:val="000000" w:themeColor="text1"/>
        </w:rPr>
        <w:t>f</w:t>
      </w:r>
      <w:r w:rsidRPr="00EF38BA">
        <w:rPr>
          <w:color w:val="000000" w:themeColor="text1"/>
          <w:spacing w:val="-1"/>
        </w:rPr>
        <w:t xml:space="preserve"> </w:t>
      </w:r>
      <w:r w:rsidRPr="00EF38BA">
        <w:rPr>
          <w:color w:val="000000" w:themeColor="text1"/>
          <w:spacing w:val="1"/>
        </w:rPr>
        <w:t>Non</w:t>
      </w:r>
      <w:r w:rsidRPr="00EF38BA">
        <w:rPr>
          <w:color w:val="000000" w:themeColor="text1"/>
        </w:rPr>
        <w:t>t</w:t>
      </w:r>
      <w:r w:rsidRPr="00EF38BA">
        <w:rPr>
          <w:color w:val="000000" w:themeColor="text1"/>
          <w:spacing w:val="1"/>
        </w:rPr>
        <w:t>habu</w:t>
      </w:r>
      <w:r w:rsidRPr="00EF38BA">
        <w:rPr>
          <w:color w:val="000000" w:themeColor="text1"/>
        </w:rPr>
        <w:t>ri.</w:t>
      </w:r>
      <w:r w:rsidRPr="00EF38BA">
        <w:rPr>
          <w:color w:val="000000" w:themeColor="text1"/>
          <w:spacing w:val="-10"/>
        </w:rPr>
        <w:t xml:space="preserve"> </w:t>
      </w:r>
      <w:r w:rsidRPr="00EF38BA">
        <w:rPr>
          <w:color w:val="000000" w:themeColor="text1"/>
          <w:spacing w:val="1"/>
        </w:rPr>
        <w:t>I</w:t>
      </w:r>
      <w:r w:rsidRPr="00EF38BA">
        <w:rPr>
          <w:color w:val="000000" w:themeColor="text1"/>
        </w:rPr>
        <w:t xml:space="preserve">f </w:t>
      </w:r>
      <w:r w:rsidRPr="00EF38BA">
        <w:rPr>
          <w:color w:val="000000" w:themeColor="text1"/>
          <w:spacing w:val="1"/>
        </w:rPr>
        <w:t>you w</w:t>
      </w:r>
      <w:r w:rsidRPr="00EF38BA">
        <w:rPr>
          <w:color w:val="000000" w:themeColor="text1"/>
        </w:rPr>
        <w:t>i</w:t>
      </w:r>
      <w:r w:rsidRPr="00EF38BA">
        <w:rPr>
          <w:color w:val="000000" w:themeColor="text1"/>
          <w:spacing w:val="1"/>
        </w:rPr>
        <w:t>s</w:t>
      </w:r>
      <w:r w:rsidRPr="00EF38BA">
        <w:rPr>
          <w:color w:val="000000" w:themeColor="text1"/>
        </w:rPr>
        <w:t>h</w:t>
      </w:r>
      <w:r w:rsidRPr="00EF38BA">
        <w:rPr>
          <w:color w:val="000000" w:themeColor="text1"/>
          <w:spacing w:val="6"/>
        </w:rPr>
        <w:t xml:space="preserve"> </w:t>
      </w:r>
      <w:r w:rsidRPr="00EF38BA">
        <w:rPr>
          <w:color w:val="000000" w:themeColor="text1"/>
        </w:rPr>
        <w:t>to</w:t>
      </w:r>
      <w:r w:rsidRPr="00EF38BA">
        <w:rPr>
          <w:color w:val="000000" w:themeColor="text1"/>
          <w:spacing w:val="9"/>
        </w:rPr>
        <w:t xml:space="preserve"> </w:t>
      </w:r>
      <w:r w:rsidRPr="00EF38BA">
        <w:rPr>
          <w:color w:val="000000" w:themeColor="text1"/>
          <w:spacing w:val="1"/>
        </w:rPr>
        <w:t>v</w:t>
      </w:r>
      <w:r w:rsidRPr="00EF38BA">
        <w:rPr>
          <w:color w:val="000000" w:themeColor="text1"/>
        </w:rPr>
        <w:t>i</w:t>
      </w:r>
      <w:r w:rsidRPr="00EF38BA">
        <w:rPr>
          <w:color w:val="000000" w:themeColor="text1"/>
          <w:spacing w:val="1"/>
        </w:rPr>
        <w:t>s</w:t>
      </w:r>
      <w:r w:rsidRPr="00EF38BA">
        <w:rPr>
          <w:color w:val="000000" w:themeColor="text1"/>
        </w:rPr>
        <w:t>it</w:t>
      </w:r>
      <w:r w:rsidRPr="00EF38BA">
        <w:rPr>
          <w:color w:val="000000" w:themeColor="text1"/>
          <w:spacing w:val="6"/>
        </w:rPr>
        <w:t xml:space="preserve"> </w:t>
      </w:r>
      <w:r w:rsidRPr="00EF38BA">
        <w:rPr>
          <w:color w:val="000000" w:themeColor="text1"/>
        </w:rPr>
        <w:t>a</w:t>
      </w:r>
      <w:r w:rsidRPr="00EF38BA">
        <w:rPr>
          <w:color w:val="000000" w:themeColor="text1"/>
          <w:spacing w:val="9"/>
        </w:rPr>
        <w:t xml:space="preserve"> </w:t>
      </w:r>
      <w:r w:rsidRPr="00EF38BA">
        <w:rPr>
          <w:color w:val="000000" w:themeColor="text1"/>
          <w:spacing w:val="1"/>
        </w:rPr>
        <w:t>r</w:t>
      </w:r>
      <w:r w:rsidRPr="00EF38BA">
        <w:rPr>
          <w:color w:val="000000" w:themeColor="text1"/>
        </w:rPr>
        <w:t>i</w:t>
      </w:r>
      <w:r w:rsidRPr="00EF38BA">
        <w:rPr>
          <w:color w:val="000000" w:themeColor="text1"/>
          <w:spacing w:val="1"/>
        </w:rPr>
        <w:t>vers</w:t>
      </w:r>
      <w:r w:rsidRPr="00EF38BA">
        <w:rPr>
          <w:color w:val="000000" w:themeColor="text1"/>
        </w:rPr>
        <w:t>i</w:t>
      </w:r>
      <w:r w:rsidRPr="00EF38BA">
        <w:rPr>
          <w:color w:val="000000" w:themeColor="text1"/>
          <w:spacing w:val="1"/>
        </w:rPr>
        <w:t>d</w:t>
      </w:r>
      <w:r w:rsidRPr="00EF38BA">
        <w:rPr>
          <w:color w:val="000000" w:themeColor="text1"/>
        </w:rPr>
        <w:t>e</w:t>
      </w:r>
      <w:r w:rsidRPr="00EF38BA">
        <w:rPr>
          <w:color w:val="000000" w:themeColor="text1"/>
          <w:spacing w:val="2"/>
        </w:rPr>
        <w:t xml:space="preserve"> </w:t>
      </w:r>
      <w:r w:rsidRPr="00EF38BA">
        <w:rPr>
          <w:color w:val="000000" w:themeColor="text1"/>
          <w:spacing w:val="1"/>
        </w:rPr>
        <w:t>a</w:t>
      </w:r>
      <w:r w:rsidRPr="00EF38BA">
        <w:rPr>
          <w:color w:val="000000" w:themeColor="text1"/>
        </w:rPr>
        <w:t>tt</w:t>
      </w:r>
      <w:r w:rsidRPr="00EF38BA">
        <w:rPr>
          <w:color w:val="000000" w:themeColor="text1"/>
          <w:spacing w:val="1"/>
        </w:rPr>
        <w:t>rac</w:t>
      </w:r>
      <w:r w:rsidRPr="00EF38BA">
        <w:rPr>
          <w:color w:val="000000" w:themeColor="text1"/>
        </w:rPr>
        <w:t>ti</w:t>
      </w:r>
      <w:r w:rsidRPr="00EF38BA">
        <w:rPr>
          <w:color w:val="000000" w:themeColor="text1"/>
          <w:spacing w:val="1"/>
        </w:rPr>
        <w:t>on</w:t>
      </w:r>
      <w:r w:rsidRPr="00EF38BA">
        <w:rPr>
          <w:color w:val="000000" w:themeColor="text1"/>
        </w:rPr>
        <w:t>, a</w:t>
      </w:r>
      <w:r w:rsidRPr="00EF38BA">
        <w:rPr>
          <w:color w:val="000000" w:themeColor="text1"/>
          <w:spacing w:val="9"/>
        </w:rPr>
        <w:t xml:space="preserve"> </w:t>
      </w:r>
      <w:r w:rsidRPr="00EF38BA">
        <w:rPr>
          <w:color w:val="000000" w:themeColor="text1"/>
          <w:spacing w:val="1"/>
        </w:rPr>
        <w:t>r</w:t>
      </w:r>
      <w:r w:rsidRPr="00EF38BA">
        <w:rPr>
          <w:color w:val="000000" w:themeColor="text1"/>
        </w:rPr>
        <w:t>i</w:t>
      </w:r>
      <w:r w:rsidRPr="00EF38BA">
        <w:rPr>
          <w:color w:val="000000" w:themeColor="text1"/>
          <w:spacing w:val="1"/>
        </w:rPr>
        <w:t>ve</w:t>
      </w:r>
      <w:r w:rsidRPr="00EF38BA">
        <w:rPr>
          <w:color w:val="000000" w:themeColor="text1"/>
        </w:rPr>
        <w:t>r</w:t>
      </w:r>
      <w:r w:rsidRPr="00EF38BA">
        <w:rPr>
          <w:color w:val="000000" w:themeColor="text1"/>
          <w:spacing w:val="6"/>
        </w:rPr>
        <w:t xml:space="preserve"> </w:t>
      </w:r>
      <w:r w:rsidRPr="00EF38BA">
        <w:rPr>
          <w:color w:val="000000" w:themeColor="text1"/>
        </w:rPr>
        <w:t>t</w:t>
      </w:r>
      <w:r w:rsidRPr="00EF38BA">
        <w:rPr>
          <w:color w:val="000000" w:themeColor="text1"/>
          <w:spacing w:val="1"/>
        </w:rPr>
        <w:t>ax</w:t>
      </w:r>
      <w:r w:rsidRPr="00EF38BA">
        <w:rPr>
          <w:color w:val="000000" w:themeColor="text1"/>
        </w:rPr>
        <w:t>i</w:t>
      </w:r>
      <w:r w:rsidRPr="00EF38BA">
        <w:rPr>
          <w:color w:val="000000" w:themeColor="text1"/>
          <w:spacing w:val="6"/>
        </w:rPr>
        <w:t xml:space="preserve"> </w:t>
      </w:r>
      <w:r w:rsidRPr="00EF38BA">
        <w:rPr>
          <w:color w:val="000000" w:themeColor="text1"/>
        </w:rPr>
        <w:t>is</w:t>
      </w:r>
      <w:r w:rsidRPr="00EF38BA">
        <w:rPr>
          <w:color w:val="000000" w:themeColor="text1"/>
          <w:spacing w:val="9"/>
        </w:rPr>
        <w:t xml:space="preserve"> </w:t>
      </w:r>
      <w:r w:rsidRPr="00EF38BA">
        <w:rPr>
          <w:color w:val="000000" w:themeColor="text1"/>
        </w:rPr>
        <w:t>a</w:t>
      </w:r>
      <w:r w:rsidRPr="00EF38BA">
        <w:rPr>
          <w:color w:val="000000" w:themeColor="text1"/>
          <w:spacing w:val="9"/>
        </w:rPr>
        <w:t xml:space="preserve"> </w:t>
      </w:r>
      <w:r w:rsidRPr="00EF38BA">
        <w:rPr>
          <w:color w:val="000000" w:themeColor="text1"/>
          <w:spacing w:val="1"/>
        </w:rPr>
        <w:t>grea</w:t>
      </w:r>
      <w:r w:rsidRPr="00EF38BA">
        <w:rPr>
          <w:color w:val="000000" w:themeColor="text1"/>
        </w:rPr>
        <w:t>t</w:t>
      </w:r>
      <w:r w:rsidRPr="00EF38BA">
        <w:rPr>
          <w:color w:val="000000" w:themeColor="text1"/>
          <w:spacing w:val="5"/>
        </w:rPr>
        <w:t xml:space="preserve"> </w:t>
      </w:r>
      <w:r w:rsidRPr="00EF38BA">
        <w:rPr>
          <w:color w:val="000000" w:themeColor="text1"/>
          <w:spacing w:val="1"/>
        </w:rPr>
        <w:t>wa</w:t>
      </w:r>
      <w:r w:rsidRPr="00EF38BA">
        <w:rPr>
          <w:color w:val="000000" w:themeColor="text1"/>
        </w:rPr>
        <w:t>y</w:t>
      </w:r>
      <w:r w:rsidRPr="00EF38BA">
        <w:rPr>
          <w:color w:val="000000" w:themeColor="text1"/>
          <w:spacing w:val="7"/>
        </w:rPr>
        <w:t xml:space="preserve"> </w:t>
      </w:r>
      <w:r w:rsidRPr="00EF38BA">
        <w:rPr>
          <w:color w:val="000000" w:themeColor="text1"/>
        </w:rPr>
        <w:t>to</w:t>
      </w:r>
      <w:r w:rsidRPr="00EF38BA">
        <w:rPr>
          <w:color w:val="000000" w:themeColor="text1"/>
          <w:spacing w:val="9"/>
        </w:rPr>
        <w:t xml:space="preserve"> </w:t>
      </w:r>
      <w:r w:rsidRPr="00EF38BA">
        <w:rPr>
          <w:color w:val="000000" w:themeColor="text1"/>
          <w:spacing w:val="1"/>
        </w:rPr>
        <w:t>avo</w:t>
      </w:r>
      <w:r w:rsidRPr="00EF38BA">
        <w:rPr>
          <w:color w:val="000000" w:themeColor="text1"/>
        </w:rPr>
        <w:t>id</w:t>
      </w:r>
      <w:r w:rsidRPr="00EF38BA">
        <w:rPr>
          <w:color w:val="000000" w:themeColor="text1"/>
          <w:spacing w:val="5"/>
        </w:rPr>
        <w:t xml:space="preserve"> </w:t>
      </w:r>
      <w:r w:rsidRPr="00EF38BA">
        <w:rPr>
          <w:color w:val="000000" w:themeColor="text1"/>
        </w:rPr>
        <w:t>t</w:t>
      </w:r>
      <w:r w:rsidRPr="00EF38BA">
        <w:rPr>
          <w:color w:val="000000" w:themeColor="text1"/>
          <w:spacing w:val="1"/>
        </w:rPr>
        <w:t>h</w:t>
      </w:r>
      <w:r w:rsidRPr="00EF38BA">
        <w:rPr>
          <w:color w:val="000000" w:themeColor="text1"/>
        </w:rPr>
        <w:t>e</w:t>
      </w:r>
      <w:r w:rsidRPr="00EF38BA">
        <w:rPr>
          <w:color w:val="000000" w:themeColor="text1"/>
          <w:spacing w:val="8"/>
        </w:rPr>
        <w:t xml:space="preserve"> </w:t>
      </w:r>
      <w:r w:rsidRPr="00EF38BA">
        <w:rPr>
          <w:color w:val="000000" w:themeColor="text1"/>
        </w:rPr>
        <w:t>t</w:t>
      </w:r>
      <w:r w:rsidRPr="00EF38BA">
        <w:rPr>
          <w:color w:val="000000" w:themeColor="text1"/>
          <w:spacing w:val="1"/>
        </w:rPr>
        <w:t>ra</w:t>
      </w:r>
      <w:r w:rsidRPr="00EF38BA">
        <w:rPr>
          <w:color w:val="000000" w:themeColor="text1"/>
        </w:rPr>
        <w:t>ffic</w:t>
      </w:r>
      <w:r w:rsidRPr="00EF38BA">
        <w:rPr>
          <w:color w:val="000000" w:themeColor="text1"/>
          <w:spacing w:val="5"/>
        </w:rPr>
        <w:t xml:space="preserve"> </w:t>
      </w:r>
      <w:r w:rsidRPr="00EF38BA">
        <w:rPr>
          <w:color w:val="000000" w:themeColor="text1"/>
          <w:spacing w:val="1"/>
        </w:rPr>
        <w:t>an</w:t>
      </w:r>
      <w:r w:rsidRPr="00EF38BA">
        <w:rPr>
          <w:color w:val="000000" w:themeColor="text1"/>
        </w:rPr>
        <w:t>d</w:t>
      </w:r>
      <w:r w:rsidRPr="00EF38BA">
        <w:rPr>
          <w:color w:val="000000" w:themeColor="text1"/>
          <w:spacing w:val="7"/>
        </w:rPr>
        <w:t xml:space="preserve"> </w:t>
      </w:r>
      <w:r w:rsidRPr="00EF38BA">
        <w:rPr>
          <w:color w:val="000000" w:themeColor="text1"/>
          <w:spacing w:val="1"/>
        </w:rPr>
        <w:t>se</w:t>
      </w:r>
      <w:r w:rsidRPr="00EF38BA">
        <w:rPr>
          <w:color w:val="000000" w:themeColor="text1"/>
        </w:rPr>
        <w:t>e</w:t>
      </w:r>
      <w:r w:rsidRPr="00EF38BA">
        <w:rPr>
          <w:color w:val="000000" w:themeColor="text1"/>
          <w:spacing w:val="7"/>
        </w:rPr>
        <w:t xml:space="preserve"> </w:t>
      </w:r>
      <w:r w:rsidRPr="00EF38BA">
        <w:rPr>
          <w:color w:val="000000" w:themeColor="text1"/>
        </w:rPr>
        <w:t>a</w:t>
      </w:r>
      <w:r w:rsidRPr="00EF38BA">
        <w:rPr>
          <w:color w:val="000000" w:themeColor="text1"/>
          <w:spacing w:val="9"/>
        </w:rPr>
        <w:t xml:space="preserve"> </w:t>
      </w:r>
      <w:r w:rsidRPr="00EF38BA">
        <w:rPr>
          <w:color w:val="000000" w:themeColor="text1"/>
          <w:spacing w:val="1"/>
        </w:rPr>
        <w:t>b</w:t>
      </w:r>
      <w:r w:rsidRPr="00EF38BA">
        <w:rPr>
          <w:color w:val="000000" w:themeColor="text1"/>
        </w:rPr>
        <w:t>it</w:t>
      </w:r>
      <w:r w:rsidRPr="00EF38BA">
        <w:rPr>
          <w:color w:val="000000" w:themeColor="text1"/>
          <w:spacing w:val="7"/>
        </w:rPr>
        <w:t xml:space="preserve"> </w:t>
      </w:r>
      <w:r w:rsidRPr="00EF38BA">
        <w:rPr>
          <w:color w:val="000000" w:themeColor="text1"/>
          <w:spacing w:val="1"/>
        </w:rPr>
        <w:t>o</w:t>
      </w:r>
      <w:r w:rsidRPr="00EF38BA">
        <w:rPr>
          <w:color w:val="000000" w:themeColor="text1"/>
        </w:rPr>
        <w:t>f t</w:t>
      </w:r>
      <w:r w:rsidRPr="00EF38BA">
        <w:rPr>
          <w:color w:val="000000" w:themeColor="text1"/>
          <w:spacing w:val="1"/>
        </w:rPr>
        <w:t>h</w:t>
      </w:r>
      <w:r w:rsidRPr="00EF38BA">
        <w:rPr>
          <w:color w:val="000000" w:themeColor="text1"/>
        </w:rPr>
        <w:t>e</w:t>
      </w:r>
      <w:r w:rsidRPr="00EF38BA">
        <w:rPr>
          <w:color w:val="000000" w:themeColor="text1"/>
          <w:spacing w:val="-2"/>
        </w:rPr>
        <w:t xml:space="preserve"> </w:t>
      </w:r>
      <w:r w:rsidRPr="00EF38BA">
        <w:rPr>
          <w:color w:val="000000" w:themeColor="text1"/>
          <w:spacing w:val="1"/>
        </w:rPr>
        <w:t>r</w:t>
      </w:r>
      <w:r w:rsidRPr="00EF38BA">
        <w:rPr>
          <w:color w:val="000000" w:themeColor="text1"/>
        </w:rPr>
        <w:t>i</w:t>
      </w:r>
      <w:r w:rsidRPr="00EF38BA">
        <w:rPr>
          <w:color w:val="000000" w:themeColor="text1"/>
          <w:spacing w:val="1"/>
        </w:rPr>
        <w:t>ve</w:t>
      </w:r>
      <w:r w:rsidRPr="00EF38BA">
        <w:rPr>
          <w:color w:val="000000" w:themeColor="text1"/>
        </w:rPr>
        <w:t>r</w:t>
      </w:r>
      <w:r w:rsidRPr="00EF38BA">
        <w:rPr>
          <w:color w:val="000000" w:themeColor="text1"/>
          <w:spacing w:val="-3"/>
        </w:rPr>
        <w:t xml:space="preserve"> </w:t>
      </w:r>
      <w:r w:rsidRPr="00EF38BA">
        <w:rPr>
          <w:color w:val="000000" w:themeColor="text1"/>
        </w:rPr>
        <w:t>life</w:t>
      </w:r>
      <w:r w:rsidRPr="00EF38BA">
        <w:rPr>
          <w:color w:val="000000" w:themeColor="text1"/>
          <w:spacing w:val="-2"/>
        </w:rPr>
        <w:t xml:space="preserve"> </w:t>
      </w:r>
      <w:r w:rsidRPr="00EF38BA">
        <w:rPr>
          <w:color w:val="000000" w:themeColor="text1"/>
          <w:spacing w:val="1"/>
        </w:rPr>
        <w:t>a</w:t>
      </w:r>
      <w:r w:rsidRPr="00EF38BA">
        <w:rPr>
          <w:color w:val="000000" w:themeColor="text1"/>
        </w:rPr>
        <w:t>t</w:t>
      </w:r>
      <w:r w:rsidRPr="00EF38BA">
        <w:rPr>
          <w:color w:val="000000" w:themeColor="text1"/>
          <w:spacing w:val="-2"/>
        </w:rPr>
        <w:t xml:space="preserve"> </w:t>
      </w:r>
      <w:r w:rsidRPr="00EF38BA">
        <w:rPr>
          <w:color w:val="000000" w:themeColor="text1"/>
        </w:rPr>
        <w:t>t</w:t>
      </w:r>
      <w:r w:rsidRPr="00EF38BA">
        <w:rPr>
          <w:color w:val="000000" w:themeColor="text1"/>
          <w:spacing w:val="1"/>
        </w:rPr>
        <w:t>h</w:t>
      </w:r>
      <w:r w:rsidRPr="00EF38BA">
        <w:rPr>
          <w:color w:val="000000" w:themeColor="text1"/>
        </w:rPr>
        <w:t>e</w:t>
      </w:r>
      <w:r w:rsidRPr="00EF38BA">
        <w:rPr>
          <w:color w:val="000000" w:themeColor="text1"/>
          <w:spacing w:val="-2"/>
        </w:rPr>
        <w:t xml:space="preserve"> </w:t>
      </w:r>
      <w:r w:rsidRPr="00EF38BA">
        <w:rPr>
          <w:color w:val="000000" w:themeColor="text1"/>
          <w:spacing w:val="1"/>
        </w:rPr>
        <w:t>sam</w:t>
      </w:r>
      <w:r w:rsidRPr="00EF38BA">
        <w:rPr>
          <w:color w:val="000000" w:themeColor="text1"/>
        </w:rPr>
        <w:t>e</w:t>
      </w:r>
      <w:r w:rsidRPr="00EF38BA">
        <w:rPr>
          <w:color w:val="000000" w:themeColor="text1"/>
          <w:spacing w:val="-4"/>
        </w:rPr>
        <w:t xml:space="preserve"> </w:t>
      </w:r>
      <w:r w:rsidRPr="00EF38BA">
        <w:rPr>
          <w:color w:val="000000" w:themeColor="text1"/>
        </w:rPr>
        <w:t>ti</w:t>
      </w:r>
      <w:r w:rsidRPr="00EF38BA">
        <w:rPr>
          <w:color w:val="000000" w:themeColor="text1"/>
          <w:spacing w:val="1"/>
        </w:rPr>
        <w:t>me</w:t>
      </w:r>
      <w:r w:rsidRPr="00EF38BA">
        <w:rPr>
          <w:color w:val="000000" w:themeColor="text1"/>
        </w:rPr>
        <w:t>.</w:t>
      </w:r>
    </w:p>
    <w:p w14:paraId="4C5474A3" w14:textId="77777777" w:rsidR="00F846CD" w:rsidRPr="00EF38BA" w:rsidRDefault="00F846CD">
      <w:pPr>
        <w:spacing w:line="288" w:lineRule="exact"/>
        <w:ind w:left="117" w:right="8526"/>
        <w:rPr>
          <w:color w:val="000000" w:themeColor="text1"/>
        </w:rPr>
      </w:pPr>
      <w:r w:rsidRPr="00EF38BA">
        <w:rPr>
          <w:color w:val="000000" w:themeColor="text1"/>
          <w:spacing w:val="1"/>
          <w:u w:val="single" w:color="000000"/>
        </w:rPr>
        <w:t>Ca</w:t>
      </w:r>
      <w:r w:rsidRPr="00EF38BA">
        <w:rPr>
          <w:color w:val="000000" w:themeColor="text1"/>
          <w:u w:val="single" w:color="000000"/>
        </w:rPr>
        <w:t>r</w:t>
      </w:r>
      <w:r w:rsidRPr="00EF38BA">
        <w:rPr>
          <w:color w:val="000000" w:themeColor="text1"/>
          <w:spacing w:val="-4"/>
          <w:u w:val="single" w:color="000000"/>
        </w:rPr>
        <w:t xml:space="preserve"> </w:t>
      </w:r>
      <w:r w:rsidRPr="00EF38BA">
        <w:rPr>
          <w:color w:val="000000" w:themeColor="text1"/>
          <w:spacing w:val="1"/>
          <w:u w:val="single" w:color="000000"/>
        </w:rPr>
        <w:t>Ren</w:t>
      </w:r>
      <w:r w:rsidRPr="00EF38BA">
        <w:rPr>
          <w:color w:val="000000" w:themeColor="text1"/>
          <w:u w:val="single" w:color="000000"/>
        </w:rPr>
        <w:t>t</w:t>
      </w:r>
      <w:r w:rsidRPr="00EF38BA">
        <w:rPr>
          <w:color w:val="000000" w:themeColor="text1"/>
          <w:spacing w:val="1"/>
          <w:u w:val="single" w:color="000000"/>
        </w:rPr>
        <w:t>a</w:t>
      </w:r>
      <w:r w:rsidRPr="00EF38BA">
        <w:rPr>
          <w:color w:val="000000" w:themeColor="text1"/>
          <w:u w:val="single" w:color="000000"/>
        </w:rPr>
        <w:t>l.</w:t>
      </w:r>
    </w:p>
    <w:p w14:paraId="5F0B5F97" w14:textId="77777777" w:rsidR="00F846CD" w:rsidRPr="00EF38BA" w:rsidRDefault="00F846CD">
      <w:pPr>
        <w:spacing w:before="75" w:line="341" w:lineRule="auto"/>
        <w:ind w:left="117" w:right="583"/>
        <w:rPr>
          <w:color w:val="000000" w:themeColor="text1"/>
        </w:rPr>
      </w:pPr>
      <w:r w:rsidRPr="00EF38BA">
        <w:rPr>
          <w:color w:val="000000" w:themeColor="text1"/>
          <w:spacing w:val="1"/>
        </w:rPr>
        <w:t>Ren</w:t>
      </w:r>
      <w:r w:rsidRPr="00EF38BA">
        <w:rPr>
          <w:color w:val="000000" w:themeColor="text1"/>
        </w:rPr>
        <w:t>t</w:t>
      </w:r>
      <w:r w:rsidRPr="00EF38BA">
        <w:rPr>
          <w:color w:val="000000" w:themeColor="text1"/>
          <w:spacing w:val="1"/>
        </w:rPr>
        <w:t>a</w:t>
      </w:r>
      <w:r w:rsidRPr="00EF38BA">
        <w:rPr>
          <w:color w:val="000000" w:themeColor="text1"/>
        </w:rPr>
        <w:t>l</w:t>
      </w:r>
      <w:r w:rsidRPr="00EF38BA">
        <w:rPr>
          <w:color w:val="000000" w:themeColor="text1"/>
          <w:spacing w:val="37"/>
        </w:rPr>
        <w:t xml:space="preserve"> </w:t>
      </w:r>
      <w:r w:rsidRPr="00EF38BA">
        <w:rPr>
          <w:color w:val="000000" w:themeColor="text1"/>
          <w:spacing w:val="1"/>
        </w:rPr>
        <w:t>compan</w:t>
      </w:r>
      <w:r w:rsidRPr="00EF38BA">
        <w:rPr>
          <w:color w:val="000000" w:themeColor="text1"/>
        </w:rPr>
        <w:t>i</w:t>
      </w:r>
      <w:r w:rsidRPr="00EF38BA">
        <w:rPr>
          <w:color w:val="000000" w:themeColor="text1"/>
          <w:spacing w:val="1"/>
        </w:rPr>
        <w:t>e</w:t>
      </w:r>
      <w:r w:rsidRPr="00EF38BA">
        <w:rPr>
          <w:color w:val="000000" w:themeColor="text1"/>
        </w:rPr>
        <w:t>s</w:t>
      </w:r>
      <w:r w:rsidRPr="00EF38BA">
        <w:rPr>
          <w:color w:val="000000" w:themeColor="text1"/>
          <w:spacing w:val="33"/>
        </w:rPr>
        <w:t xml:space="preserve"> </w:t>
      </w:r>
      <w:r w:rsidRPr="00EF38BA">
        <w:rPr>
          <w:color w:val="000000" w:themeColor="text1"/>
        </w:rPr>
        <w:t>i</w:t>
      </w:r>
      <w:r w:rsidRPr="00EF38BA">
        <w:rPr>
          <w:color w:val="000000" w:themeColor="text1"/>
          <w:spacing w:val="1"/>
        </w:rPr>
        <w:t>nc</w:t>
      </w:r>
      <w:r w:rsidRPr="00EF38BA">
        <w:rPr>
          <w:color w:val="000000" w:themeColor="text1"/>
        </w:rPr>
        <w:t>l</w:t>
      </w:r>
      <w:r w:rsidRPr="00EF38BA">
        <w:rPr>
          <w:color w:val="000000" w:themeColor="text1"/>
          <w:spacing w:val="1"/>
        </w:rPr>
        <w:t>ude</w:t>
      </w:r>
      <w:r w:rsidRPr="00EF38BA">
        <w:rPr>
          <w:color w:val="000000" w:themeColor="text1"/>
        </w:rPr>
        <w:t>:</w:t>
      </w:r>
      <w:r w:rsidRPr="00EF38BA">
        <w:rPr>
          <w:color w:val="000000" w:themeColor="text1"/>
          <w:spacing w:val="36"/>
        </w:rPr>
        <w:t xml:space="preserve"> </w:t>
      </w:r>
      <w:r w:rsidRPr="00EF38BA">
        <w:rPr>
          <w:color w:val="000000" w:themeColor="text1"/>
          <w:spacing w:val="1"/>
        </w:rPr>
        <w:t>Av</w:t>
      </w:r>
      <w:r w:rsidRPr="00EF38BA">
        <w:rPr>
          <w:color w:val="000000" w:themeColor="text1"/>
        </w:rPr>
        <w:t>is</w:t>
      </w:r>
      <w:r w:rsidRPr="00EF38BA">
        <w:rPr>
          <w:color w:val="000000" w:themeColor="text1"/>
          <w:spacing w:val="39"/>
        </w:rPr>
        <w:t xml:space="preserve"> </w:t>
      </w:r>
      <w:r w:rsidRPr="00EF38BA">
        <w:rPr>
          <w:color w:val="000000" w:themeColor="text1"/>
          <w:spacing w:val="1"/>
        </w:rPr>
        <w:t>Te</w:t>
      </w:r>
      <w:r w:rsidRPr="00EF38BA">
        <w:rPr>
          <w:color w:val="000000" w:themeColor="text1"/>
        </w:rPr>
        <w:t>l:</w:t>
      </w:r>
      <w:r w:rsidRPr="00EF38BA">
        <w:rPr>
          <w:color w:val="000000" w:themeColor="text1"/>
          <w:spacing w:val="39"/>
        </w:rPr>
        <w:t xml:space="preserve"> </w:t>
      </w:r>
      <w:r w:rsidRPr="00EF38BA">
        <w:rPr>
          <w:color w:val="000000" w:themeColor="text1"/>
        </w:rPr>
        <w:t>0</w:t>
      </w:r>
      <w:r w:rsidRPr="00EF38BA">
        <w:rPr>
          <w:color w:val="000000" w:themeColor="text1"/>
          <w:spacing w:val="42"/>
        </w:rPr>
        <w:t xml:space="preserve"> </w:t>
      </w:r>
      <w:r w:rsidRPr="00EF38BA">
        <w:rPr>
          <w:color w:val="000000" w:themeColor="text1"/>
          <w:spacing w:val="1"/>
        </w:rPr>
        <w:t>225</w:t>
      </w:r>
      <w:r w:rsidRPr="00EF38BA">
        <w:rPr>
          <w:color w:val="000000" w:themeColor="text1"/>
        </w:rPr>
        <w:t>1</w:t>
      </w:r>
      <w:r w:rsidRPr="00EF38BA">
        <w:rPr>
          <w:color w:val="000000" w:themeColor="text1"/>
          <w:spacing w:val="38"/>
        </w:rPr>
        <w:t xml:space="preserve"> </w:t>
      </w:r>
      <w:r w:rsidRPr="00EF38BA">
        <w:rPr>
          <w:color w:val="000000" w:themeColor="text1"/>
          <w:spacing w:val="1"/>
        </w:rPr>
        <w:t>1131-</w:t>
      </w:r>
      <w:r w:rsidRPr="00EF38BA">
        <w:rPr>
          <w:color w:val="000000" w:themeColor="text1"/>
        </w:rPr>
        <w:t>2</w:t>
      </w:r>
      <w:r w:rsidRPr="00EF38BA">
        <w:rPr>
          <w:color w:val="000000" w:themeColor="text1"/>
          <w:spacing w:val="37"/>
        </w:rPr>
        <w:t xml:space="preserve"> </w:t>
      </w:r>
      <w:hyperlink r:id="rId34" w:history="1">
        <w:r w:rsidRPr="00EF38BA">
          <w:rPr>
            <w:color w:val="000000" w:themeColor="text1"/>
            <w:spacing w:val="1"/>
          </w:rPr>
          <w:t>www.AVIStha</w:t>
        </w:r>
        <w:r w:rsidRPr="00EF38BA">
          <w:rPr>
            <w:color w:val="000000" w:themeColor="text1"/>
          </w:rPr>
          <w:t>il</w:t>
        </w:r>
        <w:r w:rsidRPr="00EF38BA">
          <w:rPr>
            <w:color w:val="000000" w:themeColor="text1"/>
            <w:spacing w:val="1"/>
          </w:rPr>
          <w:t>and</w:t>
        </w:r>
        <w:r w:rsidRPr="00EF38BA">
          <w:rPr>
            <w:color w:val="000000" w:themeColor="text1"/>
          </w:rPr>
          <w:t>.</w:t>
        </w:r>
        <w:r w:rsidRPr="00EF38BA">
          <w:rPr>
            <w:color w:val="000000" w:themeColor="text1"/>
            <w:spacing w:val="1"/>
          </w:rPr>
          <w:t>co</w:t>
        </w:r>
        <w:r w:rsidRPr="00EF38BA">
          <w:rPr>
            <w:color w:val="000000" w:themeColor="text1"/>
          </w:rPr>
          <w:t>m</w:t>
        </w:r>
        <w:r w:rsidRPr="00EF38BA">
          <w:rPr>
            <w:color w:val="000000" w:themeColor="text1"/>
            <w:spacing w:val="21"/>
          </w:rPr>
          <w:t xml:space="preserve"> </w:t>
        </w:r>
      </w:hyperlink>
      <w:r w:rsidRPr="00EF38BA">
        <w:rPr>
          <w:color w:val="000000" w:themeColor="text1"/>
          <w:spacing w:val="1"/>
        </w:rPr>
        <w:t>an</w:t>
      </w:r>
      <w:r w:rsidRPr="00EF38BA">
        <w:rPr>
          <w:color w:val="000000" w:themeColor="text1"/>
        </w:rPr>
        <w:t>d</w:t>
      </w:r>
      <w:r w:rsidRPr="00EF38BA">
        <w:rPr>
          <w:color w:val="000000" w:themeColor="text1"/>
          <w:spacing w:val="39"/>
        </w:rPr>
        <w:t xml:space="preserve"> </w:t>
      </w:r>
      <w:r w:rsidRPr="00EF38BA">
        <w:rPr>
          <w:color w:val="000000" w:themeColor="text1"/>
          <w:spacing w:val="1"/>
        </w:rPr>
        <w:t>Mas</w:t>
      </w:r>
      <w:r w:rsidRPr="00EF38BA">
        <w:rPr>
          <w:color w:val="000000" w:themeColor="text1"/>
        </w:rPr>
        <w:t>t</w:t>
      </w:r>
      <w:r w:rsidRPr="00EF38BA">
        <w:rPr>
          <w:color w:val="000000" w:themeColor="text1"/>
          <w:spacing w:val="1"/>
        </w:rPr>
        <w:t>e</w:t>
      </w:r>
      <w:r w:rsidRPr="00EF38BA">
        <w:rPr>
          <w:color w:val="000000" w:themeColor="text1"/>
        </w:rPr>
        <w:t>r</w:t>
      </w:r>
      <w:r w:rsidRPr="00EF38BA">
        <w:rPr>
          <w:color w:val="000000" w:themeColor="text1"/>
          <w:spacing w:val="36"/>
        </w:rPr>
        <w:t xml:space="preserve"> </w:t>
      </w:r>
      <w:r w:rsidRPr="00EF38BA">
        <w:rPr>
          <w:color w:val="000000" w:themeColor="text1"/>
          <w:spacing w:val="1"/>
        </w:rPr>
        <w:t>Car Ren</w:t>
      </w:r>
      <w:r w:rsidRPr="00EF38BA">
        <w:rPr>
          <w:color w:val="000000" w:themeColor="text1"/>
        </w:rPr>
        <w:t>t</w:t>
      </w:r>
      <w:r w:rsidRPr="00EF38BA">
        <w:rPr>
          <w:color w:val="000000" w:themeColor="text1"/>
          <w:spacing w:val="1"/>
        </w:rPr>
        <w:t>a</w:t>
      </w:r>
      <w:r w:rsidRPr="00EF38BA">
        <w:rPr>
          <w:color w:val="000000" w:themeColor="text1"/>
        </w:rPr>
        <w:t>l</w:t>
      </w:r>
      <w:r w:rsidRPr="00EF38BA">
        <w:rPr>
          <w:color w:val="000000" w:themeColor="text1"/>
          <w:spacing w:val="10"/>
        </w:rPr>
        <w:t xml:space="preserve"> </w:t>
      </w:r>
      <w:r w:rsidRPr="00EF38BA">
        <w:rPr>
          <w:color w:val="000000" w:themeColor="text1"/>
          <w:spacing w:val="1"/>
        </w:rPr>
        <w:t>222</w:t>
      </w:r>
      <w:r w:rsidRPr="00EF38BA">
        <w:rPr>
          <w:color w:val="000000" w:themeColor="text1"/>
        </w:rPr>
        <w:t>/9</w:t>
      </w:r>
      <w:r w:rsidRPr="00EF38BA">
        <w:rPr>
          <w:color w:val="000000" w:themeColor="text1"/>
          <w:spacing w:val="12"/>
        </w:rPr>
        <w:t xml:space="preserve"> </w:t>
      </w:r>
      <w:r w:rsidRPr="00EF38BA">
        <w:rPr>
          <w:color w:val="000000" w:themeColor="text1"/>
          <w:spacing w:val="1"/>
        </w:rPr>
        <w:t>Ladpra</w:t>
      </w:r>
      <w:r w:rsidRPr="00EF38BA">
        <w:rPr>
          <w:color w:val="000000" w:themeColor="text1"/>
        </w:rPr>
        <w:t>o</w:t>
      </w:r>
      <w:r w:rsidRPr="00EF38BA">
        <w:rPr>
          <w:color w:val="000000" w:themeColor="text1"/>
          <w:spacing w:val="9"/>
        </w:rPr>
        <w:t xml:space="preserve"> </w:t>
      </w:r>
      <w:r w:rsidRPr="00EF38BA">
        <w:rPr>
          <w:color w:val="000000" w:themeColor="text1"/>
          <w:spacing w:val="1"/>
        </w:rPr>
        <w:t>Rd</w:t>
      </w:r>
      <w:r w:rsidRPr="00EF38BA">
        <w:rPr>
          <w:color w:val="000000" w:themeColor="text1"/>
        </w:rPr>
        <w:t>.,</w:t>
      </w:r>
      <w:r w:rsidRPr="00EF38BA">
        <w:rPr>
          <w:color w:val="000000" w:themeColor="text1"/>
          <w:spacing w:val="12"/>
        </w:rPr>
        <w:t xml:space="preserve"> </w:t>
      </w:r>
      <w:r w:rsidRPr="00EF38BA">
        <w:rPr>
          <w:color w:val="000000" w:themeColor="text1"/>
          <w:spacing w:val="2"/>
        </w:rPr>
        <w:t>W</w:t>
      </w:r>
      <w:r w:rsidRPr="00EF38BA">
        <w:rPr>
          <w:color w:val="000000" w:themeColor="text1"/>
          <w:spacing w:val="1"/>
        </w:rPr>
        <w:t>ang</w:t>
      </w:r>
      <w:r w:rsidRPr="00EF38BA">
        <w:rPr>
          <w:color w:val="000000" w:themeColor="text1"/>
        </w:rPr>
        <w:t>t</w:t>
      </w:r>
      <w:r w:rsidRPr="00EF38BA">
        <w:rPr>
          <w:color w:val="000000" w:themeColor="text1"/>
          <w:spacing w:val="1"/>
        </w:rPr>
        <w:t>hong</w:t>
      </w:r>
      <w:r w:rsidRPr="00EF38BA">
        <w:rPr>
          <w:color w:val="000000" w:themeColor="text1"/>
        </w:rPr>
        <w:t>l</w:t>
      </w:r>
      <w:r w:rsidRPr="00EF38BA">
        <w:rPr>
          <w:color w:val="000000" w:themeColor="text1"/>
          <w:spacing w:val="1"/>
        </w:rPr>
        <w:t>ang</w:t>
      </w:r>
      <w:r w:rsidRPr="00EF38BA">
        <w:rPr>
          <w:color w:val="000000" w:themeColor="text1"/>
        </w:rPr>
        <w:t xml:space="preserve">, </w:t>
      </w:r>
      <w:r w:rsidRPr="00EF38BA">
        <w:rPr>
          <w:color w:val="000000" w:themeColor="text1"/>
          <w:spacing w:val="1"/>
        </w:rPr>
        <w:t>Bangko</w:t>
      </w:r>
      <w:r w:rsidRPr="00EF38BA">
        <w:rPr>
          <w:color w:val="000000" w:themeColor="text1"/>
        </w:rPr>
        <w:t>k</w:t>
      </w:r>
      <w:r w:rsidRPr="00EF38BA">
        <w:rPr>
          <w:color w:val="000000" w:themeColor="text1"/>
          <w:spacing w:val="8"/>
        </w:rPr>
        <w:t xml:space="preserve"> </w:t>
      </w:r>
      <w:r w:rsidRPr="00EF38BA">
        <w:rPr>
          <w:color w:val="000000" w:themeColor="text1"/>
          <w:spacing w:val="1"/>
        </w:rPr>
        <w:t>Te</w:t>
      </w:r>
      <w:r w:rsidRPr="00EF38BA">
        <w:rPr>
          <w:color w:val="000000" w:themeColor="text1"/>
        </w:rPr>
        <w:t>l:</w:t>
      </w:r>
      <w:r w:rsidRPr="00EF38BA">
        <w:rPr>
          <w:color w:val="000000" w:themeColor="text1"/>
          <w:spacing w:val="12"/>
        </w:rPr>
        <w:t xml:space="preserve"> </w:t>
      </w:r>
      <w:r w:rsidRPr="00EF38BA">
        <w:rPr>
          <w:color w:val="000000" w:themeColor="text1"/>
          <w:spacing w:val="1"/>
        </w:rPr>
        <w:t>0</w:t>
      </w:r>
      <w:r w:rsidRPr="00EF38BA">
        <w:rPr>
          <w:color w:val="000000" w:themeColor="text1"/>
        </w:rPr>
        <w:t>2</w:t>
      </w:r>
      <w:r w:rsidRPr="00EF38BA">
        <w:rPr>
          <w:color w:val="000000" w:themeColor="text1"/>
          <w:spacing w:val="15"/>
        </w:rPr>
        <w:t xml:space="preserve"> </w:t>
      </w:r>
      <w:r w:rsidRPr="00EF38BA">
        <w:rPr>
          <w:color w:val="000000" w:themeColor="text1"/>
          <w:spacing w:val="1"/>
        </w:rPr>
        <w:t>93</w:t>
      </w:r>
      <w:r w:rsidRPr="00EF38BA">
        <w:rPr>
          <w:color w:val="000000" w:themeColor="text1"/>
        </w:rPr>
        <w:t>1</w:t>
      </w:r>
      <w:r w:rsidRPr="00EF38BA">
        <w:rPr>
          <w:color w:val="000000" w:themeColor="text1"/>
          <w:spacing w:val="13"/>
        </w:rPr>
        <w:t xml:space="preserve"> </w:t>
      </w:r>
      <w:r w:rsidRPr="00EF38BA">
        <w:rPr>
          <w:color w:val="000000" w:themeColor="text1"/>
          <w:spacing w:val="1"/>
        </w:rPr>
        <w:t>8787</w:t>
      </w:r>
      <w:r w:rsidRPr="00EF38BA">
        <w:rPr>
          <w:color w:val="000000" w:themeColor="text1"/>
        </w:rPr>
        <w:t>,</w:t>
      </w:r>
      <w:r w:rsidRPr="00EF38BA">
        <w:rPr>
          <w:color w:val="000000" w:themeColor="text1"/>
          <w:spacing w:val="11"/>
        </w:rPr>
        <w:t xml:space="preserve"> </w:t>
      </w:r>
      <w:r w:rsidRPr="00EF38BA">
        <w:rPr>
          <w:color w:val="000000" w:themeColor="text1"/>
          <w:spacing w:val="1"/>
        </w:rPr>
        <w:t>0</w:t>
      </w:r>
      <w:r w:rsidRPr="00EF38BA">
        <w:rPr>
          <w:color w:val="000000" w:themeColor="text1"/>
        </w:rPr>
        <w:t>2</w:t>
      </w:r>
      <w:r w:rsidRPr="00EF38BA">
        <w:rPr>
          <w:color w:val="000000" w:themeColor="text1"/>
          <w:spacing w:val="15"/>
        </w:rPr>
        <w:t xml:space="preserve"> </w:t>
      </w:r>
      <w:r w:rsidRPr="00EF38BA">
        <w:rPr>
          <w:color w:val="000000" w:themeColor="text1"/>
          <w:spacing w:val="1"/>
        </w:rPr>
        <w:t>66</w:t>
      </w:r>
      <w:r w:rsidRPr="00EF38BA">
        <w:rPr>
          <w:color w:val="000000" w:themeColor="text1"/>
        </w:rPr>
        <w:t>3</w:t>
      </w:r>
      <w:r w:rsidRPr="00EF38BA">
        <w:rPr>
          <w:color w:val="000000" w:themeColor="text1"/>
          <w:spacing w:val="13"/>
        </w:rPr>
        <w:t xml:space="preserve"> </w:t>
      </w:r>
      <w:r w:rsidRPr="00EF38BA">
        <w:rPr>
          <w:color w:val="000000" w:themeColor="text1"/>
          <w:spacing w:val="1"/>
        </w:rPr>
        <w:t>303</w:t>
      </w:r>
      <w:r w:rsidRPr="00EF38BA">
        <w:rPr>
          <w:color w:val="000000" w:themeColor="text1"/>
        </w:rPr>
        <w:t xml:space="preserve">0 </w:t>
      </w:r>
      <w:hyperlink r:id="rId35" w:history="1">
        <w:r w:rsidRPr="00EF38BA">
          <w:rPr>
            <w:color w:val="000000" w:themeColor="text1"/>
            <w:spacing w:val="1"/>
          </w:rPr>
          <w:t>www</w:t>
        </w:r>
        <w:r w:rsidRPr="00EF38BA">
          <w:rPr>
            <w:color w:val="000000" w:themeColor="text1"/>
          </w:rPr>
          <w:t>.</w:t>
        </w:r>
        <w:r w:rsidRPr="00EF38BA">
          <w:rPr>
            <w:color w:val="000000" w:themeColor="text1"/>
            <w:spacing w:val="1"/>
          </w:rPr>
          <w:t>mas</w:t>
        </w:r>
        <w:r w:rsidRPr="00EF38BA">
          <w:rPr>
            <w:color w:val="000000" w:themeColor="text1"/>
          </w:rPr>
          <w:t>t</w:t>
        </w:r>
        <w:r w:rsidRPr="00EF38BA">
          <w:rPr>
            <w:color w:val="000000" w:themeColor="text1"/>
            <w:spacing w:val="1"/>
          </w:rPr>
          <w:t>ercarren</w:t>
        </w:r>
        <w:r w:rsidRPr="00EF38BA">
          <w:rPr>
            <w:color w:val="000000" w:themeColor="text1"/>
          </w:rPr>
          <w:t>t</w:t>
        </w:r>
        <w:r w:rsidRPr="00EF38BA">
          <w:rPr>
            <w:color w:val="000000" w:themeColor="text1"/>
            <w:spacing w:val="1"/>
          </w:rPr>
          <w:t>a</w:t>
        </w:r>
        <w:r w:rsidRPr="00EF38BA">
          <w:rPr>
            <w:color w:val="000000" w:themeColor="text1"/>
          </w:rPr>
          <w:t>l.</w:t>
        </w:r>
        <w:r w:rsidRPr="00EF38BA">
          <w:rPr>
            <w:color w:val="000000" w:themeColor="text1"/>
            <w:spacing w:val="1"/>
          </w:rPr>
          <w:t>co</w:t>
        </w:r>
        <w:r w:rsidRPr="00EF38BA">
          <w:rPr>
            <w:color w:val="000000" w:themeColor="text1"/>
          </w:rPr>
          <w:t>m</w:t>
        </w:r>
      </w:hyperlink>
    </w:p>
    <w:p w14:paraId="525EFD8B" w14:textId="77777777" w:rsidR="00F846CD" w:rsidRPr="00EF38BA" w:rsidRDefault="00F846CD">
      <w:pPr>
        <w:spacing w:before="5" w:line="120" w:lineRule="exact"/>
        <w:rPr>
          <w:color w:val="000000" w:themeColor="text1"/>
        </w:rPr>
      </w:pPr>
    </w:p>
    <w:p w14:paraId="2131A799" w14:textId="77777777" w:rsidR="00F846CD" w:rsidRPr="00EF38BA" w:rsidRDefault="00F846CD">
      <w:pPr>
        <w:ind w:left="117" w:right="5169"/>
        <w:rPr>
          <w:color w:val="000000" w:themeColor="text1"/>
        </w:rPr>
      </w:pPr>
      <w:r w:rsidRPr="00EF38BA">
        <w:rPr>
          <w:color w:val="000000" w:themeColor="text1"/>
          <w:spacing w:val="1"/>
        </w:rPr>
        <w:t>Mo</w:t>
      </w:r>
      <w:r w:rsidRPr="00EF38BA">
        <w:rPr>
          <w:color w:val="000000" w:themeColor="text1"/>
        </w:rPr>
        <w:t>st</w:t>
      </w:r>
      <w:r w:rsidRPr="00EF38BA">
        <w:rPr>
          <w:color w:val="000000" w:themeColor="text1"/>
          <w:spacing w:val="-7"/>
        </w:rPr>
        <w:t xml:space="preserve"> </w:t>
      </w:r>
      <w:r w:rsidRPr="00EF38BA">
        <w:rPr>
          <w:color w:val="000000" w:themeColor="text1"/>
          <w:spacing w:val="1"/>
        </w:rPr>
        <w:t>popu</w:t>
      </w:r>
      <w:r w:rsidRPr="00EF38BA">
        <w:rPr>
          <w:color w:val="000000" w:themeColor="text1"/>
        </w:rPr>
        <w:t>lar</w:t>
      </w:r>
      <w:r w:rsidRPr="00EF38BA">
        <w:rPr>
          <w:color w:val="000000" w:themeColor="text1"/>
          <w:spacing w:val="-12"/>
        </w:rPr>
        <w:t xml:space="preserve"> </w:t>
      </w:r>
      <w:r w:rsidRPr="00EF38BA">
        <w:rPr>
          <w:color w:val="000000" w:themeColor="text1"/>
        </w:rPr>
        <w:t>areas</w:t>
      </w:r>
      <w:r w:rsidRPr="00EF38BA">
        <w:rPr>
          <w:color w:val="000000" w:themeColor="text1"/>
          <w:spacing w:val="-8"/>
        </w:rPr>
        <w:t xml:space="preserve"> </w:t>
      </w:r>
      <w:r w:rsidRPr="00EF38BA">
        <w:rPr>
          <w:color w:val="000000" w:themeColor="text1"/>
          <w:spacing w:val="1"/>
        </w:rPr>
        <w:t>o</w:t>
      </w:r>
      <w:r w:rsidRPr="00EF38BA">
        <w:rPr>
          <w:color w:val="000000" w:themeColor="text1"/>
        </w:rPr>
        <w:t>f</w:t>
      </w:r>
      <w:r w:rsidRPr="00EF38BA">
        <w:rPr>
          <w:color w:val="000000" w:themeColor="text1"/>
          <w:spacing w:val="-3"/>
        </w:rPr>
        <w:t xml:space="preserve"> </w:t>
      </w:r>
      <w:r w:rsidRPr="00EF38BA">
        <w:rPr>
          <w:color w:val="000000" w:themeColor="text1"/>
        </w:rPr>
        <w:t>Ba</w:t>
      </w:r>
      <w:r w:rsidRPr="00EF38BA">
        <w:rPr>
          <w:color w:val="000000" w:themeColor="text1"/>
          <w:spacing w:val="1"/>
        </w:rPr>
        <w:t>ng</w:t>
      </w:r>
      <w:r w:rsidRPr="00EF38BA">
        <w:rPr>
          <w:color w:val="000000" w:themeColor="text1"/>
        </w:rPr>
        <w:t>k</w:t>
      </w:r>
      <w:r w:rsidRPr="00EF38BA">
        <w:rPr>
          <w:color w:val="000000" w:themeColor="text1"/>
          <w:spacing w:val="1"/>
        </w:rPr>
        <w:t>o</w:t>
      </w:r>
      <w:r w:rsidRPr="00EF38BA">
        <w:rPr>
          <w:color w:val="000000" w:themeColor="text1"/>
        </w:rPr>
        <w:t>k</w:t>
      </w:r>
    </w:p>
    <w:p w14:paraId="08F753DB" w14:textId="77777777" w:rsidR="00F846CD" w:rsidRPr="00EF38BA" w:rsidRDefault="00F846CD">
      <w:pPr>
        <w:spacing w:before="10" w:line="220" w:lineRule="exact"/>
        <w:rPr>
          <w:color w:val="000000" w:themeColor="text1"/>
        </w:rPr>
      </w:pPr>
    </w:p>
    <w:p w14:paraId="13589FAD" w14:textId="77777777" w:rsidR="00F846CD" w:rsidRPr="00EF38BA" w:rsidRDefault="00F846CD">
      <w:pPr>
        <w:spacing w:line="341" w:lineRule="auto"/>
        <w:ind w:left="117" w:right="584"/>
        <w:rPr>
          <w:color w:val="000000" w:themeColor="text1"/>
        </w:rPr>
      </w:pPr>
      <w:r w:rsidRPr="00EF38BA">
        <w:rPr>
          <w:color w:val="000000" w:themeColor="text1"/>
          <w:spacing w:val="1"/>
        </w:rPr>
        <w:t>Hav</w:t>
      </w:r>
      <w:r w:rsidRPr="00EF38BA">
        <w:rPr>
          <w:color w:val="000000" w:themeColor="text1"/>
        </w:rPr>
        <w:t>e</w:t>
      </w:r>
      <w:r w:rsidRPr="00EF38BA">
        <w:rPr>
          <w:color w:val="000000" w:themeColor="text1"/>
          <w:spacing w:val="17"/>
        </w:rPr>
        <w:t xml:space="preserve"> </w:t>
      </w:r>
      <w:r w:rsidRPr="00EF38BA">
        <w:rPr>
          <w:color w:val="000000" w:themeColor="text1"/>
        </w:rPr>
        <w:t>a</w:t>
      </w:r>
      <w:r w:rsidRPr="00EF38BA">
        <w:rPr>
          <w:color w:val="000000" w:themeColor="text1"/>
          <w:spacing w:val="21"/>
        </w:rPr>
        <w:t xml:space="preserve"> </w:t>
      </w:r>
      <w:r w:rsidRPr="00EF38BA">
        <w:rPr>
          <w:color w:val="000000" w:themeColor="text1"/>
        </w:rPr>
        <w:t>t</w:t>
      </w:r>
      <w:r w:rsidRPr="00EF38BA">
        <w:rPr>
          <w:color w:val="000000" w:themeColor="text1"/>
          <w:spacing w:val="1"/>
        </w:rPr>
        <w:t>raw</w:t>
      </w:r>
      <w:r w:rsidRPr="00EF38BA">
        <w:rPr>
          <w:color w:val="000000" w:themeColor="text1"/>
        </w:rPr>
        <w:t>l</w:t>
      </w:r>
      <w:r w:rsidRPr="00EF38BA">
        <w:rPr>
          <w:color w:val="000000" w:themeColor="text1"/>
          <w:spacing w:val="16"/>
        </w:rPr>
        <w:t xml:space="preserve"> </w:t>
      </w:r>
      <w:r w:rsidRPr="00EF38BA">
        <w:rPr>
          <w:color w:val="000000" w:themeColor="text1"/>
        </w:rPr>
        <w:t>t</w:t>
      </w:r>
      <w:r w:rsidRPr="00EF38BA">
        <w:rPr>
          <w:color w:val="000000" w:themeColor="text1"/>
          <w:spacing w:val="1"/>
        </w:rPr>
        <w:t>hroug</w:t>
      </w:r>
      <w:r w:rsidRPr="00EF38BA">
        <w:rPr>
          <w:color w:val="000000" w:themeColor="text1"/>
        </w:rPr>
        <w:t>h</w:t>
      </w:r>
      <w:r w:rsidRPr="00EF38BA">
        <w:rPr>
          <w:color w:val="000000" w:themeColor="text1"/>
          <w:spacing w:val="15"/>
        </w:rPr>
        <w:t xml:space="preserve"> </w:t>
      </w:r>
      <w:r w:rsidRPr="00EF38BA">
        <w:rPr>
          <w:color w:val="000000" w:themeColor="text1"/>
          <w:spacing w:val="1"/>
        </w:rPr>
        <w:t>ou</w:t>
      </w:r>
      <w:r w:rsidRPr="00EF38BA">
        <w:rPr>
          <w:color w:val="000000" w:themeColor="text1"/>
        </w:rPr>
        <w:t>r</w:t>
      </w:r>
      <w:r w:rsidRPr="00EF38BA">
        <w:rPr>
          <w:color w:val="000000" w:themeColor="text1"/>
          <w:spacing w:val="18"/>
        </w:rPr>
        <w:t xml:space="preserve"> </w:t>
      </w:r>
      <w:r w:rsidRPr="00EF38BA">
        <w:rPr>
          <w:color w:val="000000" w:themeColor="text1"/>
          <w:spacing w:val="1"/>
        </w:rPr>
        <w:t>Are</w:t>
      </w:r>
      <w:r w:rsidRPr="00EF38BA">
        <w:rPr>
          <w:color w:val="000000" w:themeColor="text1"/>
        </w:rPr>
        <w:t>a</w:t>
      </w:r>
      <w:r w:rsidRPr="00EF38BA">
        <w:rPr>
          <w:color w:val="000000" w:themeColor="text1"/>
          <w:spacing w:val="17"/>
        </w:rPr>
        <w:t xml:space="preserve"> </w:t>
      </w:r>
      <w:r w:rsidRPr="00EF38BA">
        <w:rPr>
          <w:color w:val="000000" w:themeColor="text1"/>
          <w:spacing w:val="1"/>
        </w:rPr>
        <w:t>Gu</w:t>
      </w:r>
      <w:r w:rsidRPr="00EF38BA">
        <w:rPr>
          <w:color w:val="000000" w:themeColor="text1"/>
        </w:rPr>
        <w:t>i</w:t>
      </w:r>
      <w:r w:rsidRPr="00EF38BA">
        <w:rPr>
          <w:color w:val="000000" w:themeColor="text1"/>
          <w:spacing w:val="1"/>
        </w:rPr>
        <w:t>des</w:t>
      </w:r>
      <w:r w:rsidRPr="00EF38BA">
        <w:rPr>
          <w:color w:val="000000" w:themeColor="text1"/>
        </w:rPr>
        <w:t>,</w:t>
      </w:r>
      <w:r w:rsidRPr="00EF38BA">
        <w:rPr>
          <w:color w:val="000000" w:themeColor="text1"/>
          <w:spacing w:val="13"/>
        </w:rPr>
        <w:t xml:space="preserve"> </w:t>
      </w:r>
      <w:r w:rsidRPr="00EF38BA">
        <w:rPr>
          <w:color w:val="000000" w:themeColor="text1"/>
          <w:spacing w:val="1"/>
        </w:rPr>
        <w:t>wher</w:t>
      </w:r>
      <w:r w:rsidRPr="00EF38BA">
        <w:rPr>
          <w:color w:val="000000" w:themeColor="text1"/>
        </w:rPr>
        <w:t>e</w:t>
      </w:r>
      <w:r w:rsidRPr="00EF38BA">
        <w:rPr>
          <w:color w:val="000000" w:themeColor="text1"/>
          <w:spacing w:val="16"/>
        </w:rPr>
        <w:t xml:space="preserve"> </w:t>
      </w:r>
      <w:r w:rsidRPr="00EF38BA">
        <w:rPr>
          <w:color w:val="000000" w:themeColor="text1"/>
          <w:spacing w:val="1"/>
        </w:rPr>
        <w:t>w</w:t>
      </w:r>
      <w:r w:rsidRPr="00EF38BA">
        <w:rPr>
          <w:color w:val="000000" w:themeColor="text1"/>
        </w:rPr>
        <w:t>e</w:t>
      </w:r>
      <w:r w:rsidRPr="00EF38BA">
        <w:rPr>
          <w:color w:val="000000" w:themeColor="text1"/>
          <w:spacing w:val="19"/>
        </w:rPr>
        <w:t xml:space="preserve"> </w:t>
      </w:r>
      <w:r w:rsidRPr="00EF38BA">
        <w:rPr>
          <w:color w:val="000000" w:themeColor="text1"/>
        </w:rPr>
        <w:t>t</w:t>
      </w:r>
      <w:r w:rsidRPr="00EF38BA">
        <w:rPr>
          <w:color w:val="000000" w:themeColor="text1"/>
          <w:spacing w:val="1"/>
        </w:rPr>
        <w:t>e</w:t>
      </w:r>
      <w:r w:rsidRPr="00EF38BA">
        <w:rPr>
          <w:color w:val="000000" w:themeColor="text1"/>
        </w:rPr>
        <w:t>ll</w:t>
      </w:r>
      <w:r w:rsidRPr="00EF38BA">
        <w:rPr>
          <w:color w:val="000000" w:themeColor="text1"/>
          <w:spacing w:val="18"/>
        </w:rPr>
        <w:t xml:space="preserve"> </w:t>
      </w:r>
      <w:r w:rsidRPr="00EF38BA">
        <w:rPr>
          <w:color w:val="000000" w:themeColor="text1"/>
          <w:spacing w:val="1"/>
        </w:rPr>
        <w:t>yo</w:t>
      </w:r>
      <w:r w:rsidRPr="00EF38BA">
        <w:rPr>
          <w:color w:val="000000" w:themeColor="text1"/>
        </w:rPr>
        <w:t>u</w:t>
      </w:r>
      <w:r w:rsidRPr="00EF38BA">
        <w:rPr>
          <w:color w:val="000000" w:themeColor="text1"/>
          <w:spacing w:val="18"/>
        </w:rPr>
        <w:t xml:space="preserve"> </w:t>
      </w:r>
      <w:r w:rsidRPr="00EF38BA">
        <w:rPr>
          <w:color w:val="000000" w:themeColor="text1"/>
          <w:spacing w:val="1"/>
        </w:rPr>
        <w:t>a</w:t>
      </w:r>
      <w:r w:rsidRPr="00EF38BA">
        <w:rPr>
          <w:color w:val="000000" w:themeColor="text1"/>
        </w:rPr>
        <w:t>ll</w:t>
      </w:r>
      <w:r w:rsidRPr="00EF38BA">
        <w:rPr>
          <w:color w:val="000000" w:themeColor="text1"/>
          <w:spacing w:val="19"/>
        </w:rPr>
        <w:t xml:space="preserve"> </w:t>
      </w:r>
      <w:r w:rsidRPr="00EF38BA">
        <w:rPr>
          <w:color w:val="000000" w:themeColor="text1"/>
          <w:spacing w:val="1"/>
        </w:rPr>
        <w:t>abou</w:t>
      </w:r>
      <w:r w:rsidRPr="00EF38BA">
        <w:rPr>
          <w:color w:val="000000" w:themeColor="text1"/>
        </w:rPr>
        <w:t>t</w:t>
      </w:r>
      <w:r w:rsidRPr="00EF38BA">
        <w:rPr>
          <w:color w:val="000000" w:themeColor="text1"/>
          <w:spacing w:val="15"/>
        </w:rPr>
        <w:t xml:space="preserve"> </w:t>
      </w:r>
      <w:r w:rsidRPr="00EF38BA">
        <w:rPr>
          <w:color w:val="000000" w:themeColor="text1"/>
        </w:rPr>
        <w:t>t</w:t>
      </w:r>
      <w:r w:rsidRPr="00EF38BA">
        <w:rPr>
          <w:color w:val="000000" w:themeColor="text1"/>
          <w:spacing w:val="1"/>
        </w:rPr>
        <w:t>h</w:t>
      </w:r>
      <w:r w:rsidRPr="00EF38BA">
        <w:rPr>
          <w:color w:val="000000" w:themeColor="text1"/>
        </w:rPr>
        <w:t>e</w:t>
      </w:r>
      <w:r w:rsidRPr="00EF38BA">
        <w:rPr>
          <w:color w:val="000000" w:themeColor="text1"/>
          <w:spacing w:val="19"/>
        </w:rPr>
        <w:t xml:space="preserve"> </w:t>
      </w:r>
      <w:r w:rsidRPr="00EF38BA">
        <w:rPr>
          <w:color w:val="000000" w:themeColor="text1"/>
          <w:spacing w:val="1"/>
        </w:rPr>
        <w:t>c</w:t>
      </w:r>
      <w:r w:rsidRPr="00EF38BA">
        <w:rPr>
          <w:color w:val="000000" w:themeColor="text1"/>
        </w:rPr>
        <w:t>it</w:t>
      </w:r>
      <w:r w:rsidRPr="00EF38BA">
        <w:rPr>
          <w:color w:val="000000" w:themeColor="text1"/>
          <w:spacing w:val="1"/>
        </w:rPr>
        <w:t>y</w:t>
      </w:r>
      <w:r w:rsidRPr="00EF38BA">
        <w:rPr>
          <w:color w:val="000000" w:themeColor="text1"/>
        </w:rPr>
        <w:t>'s</w:t>
      </w:r>
      <w:r w:rsidRPr="00EF38BA">
        <w:rPr>
          <w:color w:val="000000" w:themeColor="text1"/>
          <w:spacing w:val="17"/>
        </w:rPr>
        <w:t xml:space="preserve"> </w:t>
      </w:r>
      <w:r w:rsidRPr="00EF38BA">
        <w:rPr>
          <w:color w:val="000000" w:themeColor="text1"/>
          <w:spacing w:val="1"/>
        </w:rPr>
        <w:t>ma</w:t>
      </w:r>
      <w:r w:rsidRPr="00EF38BA">
        <w:rPr>
          <w:color w:val="000000" w:themeColor="text1"/>
        </w:rPr>
        <w:t>in</w:t>
      </w:r>
      <w:r w:rsidRPr="00EF38BA">
        <w:rPr>
          <w:color w:val="000000" w:themeColor="text1"/>
          <w:spacing w:val="17"/>
        </w:rPr>
        <w:t xml:space="preserve"> </w:t>
      </w:r>
      <w:r w:rsidRPr="00EF38BA">
        <w:rPr>
          <w:color w:val="000000" w:themeColor="text1"/>
          <w:spacing w:val="1"/>
        </w:rPr>
        <w:t>areas</w:t>
      </w:r>
      <w:r w:rsidRPr="00EF38BA">
        <w:rPr>
          <w:color w:val="000000" w:themeColor="text1"/>
        </w:rPr>
        <w:t>.</w:t>
      </w:r>
      <w:r w:rsidRPr="00EF38BA">
        <w:rPr>
          <w:color w:val="000000" w:themeColor="text1"/>
          <w:spacing w:val="15"/>
        </w:rPr>
        <w:t xml:space="preserve"> </w:t>
      </w:r>
      <w:r w:rsidRPr="00EF38BA">
        <w:rPr>
          <w:color w:val="000000" w:themeColor="text1"/>
          <w:spacing w:val="1"/>
        </w:rPr>
        <w:t>Th</w:t>
      </w:r>
      <w:r w:rsidRPr="00EF38BA">
        <w:rPr>
          <w:color w:val="000000" w:themeColor="text1"/>
        </w:rPr>
        <w:t xml:space="preserve">is </w:t>
      </w:r>
      <w:r w:rsidRPr="00EF38BA">
        <w:rPr>
          <w:color w:val="000000" w:themeColor="text1"/>
          <w:spacing w:val="1"/>
        </w:rPr>
        <w:t>w</w:t>
      </w:r>
      <w:r w:rsidRPr="00EF38BA">
        <w:rPr>
          <w:color w:val="000000" w:themeColor="text1"/>
        </w:rPr>
        <w:t>ill</w:t>
      </w:r>
      <w:r w:rsidRPr="00EF38BA">
        <w:rPr>
          <w:color w:val="000000" w:themeColor="text1"/>
          <w:spacing w:val="-2"/>
        </w:rPr>
        <w:t xml:space="preserve"> </w:t>
      </w:r>
      <w:r w:rsidRPr="00EF38BA">
        <w:rPr>
          <w:color w:val="000000" w:themeColor="text1"/>
          <w:spacing w:val="1"/>
        </w:rPr>
        <w:t>he</w:t>
      </w:r>
      <w:r w:rsidRPr="00EF38BA">
        <w:rPr>
          <w:color w:val="000000" w:themeColor="text1"/>
        </w:rPr>
        <w:t>lp</w:t>
      </w:r>
      <w:r w:rsidRPr="00EF38BA">
        <w:rPr>
          <w:color w:val="000000" w:themeColor="text1"/>
          <w:spacing w:val="-2"/>
        </w:rPr>
        <w:t xml:space="preserve"> </w:t>
      </w:r>
      <w:r w:rsidRPr="00EF38BA">
        <w:rPr>
          <w:color w:val="000000" w:themeColor="text1"/>
          <w:spacing w:val="1"/>
        </w:rPr>
        <w:t>yo</w:t>
      </w:r>
      <w:r w:rsidRPr="00EF38BA">
        <w:rPr>
          <w:color w:val="000000" w:themeColor="text1"/>
        </w:rPr>
        <w:t>u</w:t>
      </w:r>
      <w:r w:rsidRPr="00EF38BA">
        <w:rPr>
          <w:color w:val="000000" w:themeColor="text1"/>
          <w:spacing w:val="-2"/>
        </w:rPr>
        <w:t xml:space="preserve"> </w:t>
      </w:r>
      <w:r w:rsidRPr="00EF38BA">
        <w:rPr>
          <w:color w:val="000000" w:themeColor="text1"/>
          <w:spacing w:val="1"/>
        </w:rPr>
        <w:t>dec</w:t>
      </w:r>
      <w:r w:rsidRPr="00EF38BA">
        <w:rPr>
          <w:color w:val="000000" w:themeColor="text1"/>
        </w:rPr>
        <w:t>i</w:t>
      </w:r>
      <w:r w:rsidRPr="00EF38BA">
        <w:rPr>
          <w:color w:val="000000" w:themeColor="text1"/>
          <w:spacing w:val="1"/>
        </w:rPr>
        <w:t>d</w:t>
      </w:r>
      <w:r w:rsidRPr="00EF38BA">
        <w:rPr>
          <w:color w:val="000000" w:themeColor="text1"/>
        </w:rPr>
        <w:t>e</w:t>
      </w:r>
      <w:r w:rsidRPr="00EF38BA">
        <w:rPr>
          <w:color w:val="000000" w:themeColor="text1"/>
          <w:spacing w:val="-4"/>
        </w:rPr>
        <w:t xml:space="preserve"> </w:t>
      </w:r>
      <w:r w:rsidRPr="00EF38BA">
        <w:rPr>
          <w:color w:val="000000" w:themeColor="text1"/>
          <w:spacing w:val="1"/>
        </w:rPr>
        <w:t>wher</w:t>
      </w:r>
      <w:r w:rsidRPr="00EF38BA">
        <w:rPr>
          <w:color w:val="000000" w:themeColor="text1"/>
        </w:rPr>
        <w:t>e</w:t>
      </w:r>
      <w:r w:rsidRPr="00EF38BA">
        <w:rPr>
          <w:color w:val="000000" w:themeColor="text1"/>
          <w:spacing w:val="-4"/>
        </w:rPr>
        <w:t xml:space="preserve"> </w:t>
      </w:r>
      <w:r w:rsidRPr="00EF38BA">
        <w:rPr>
          <w:color w:val="000000" w:themeColor="text1"/>
        </w:rPr>
        <w:t xml:space="preserve">to </w:t>
      </w:r>
      <w:r w:rsidRPr="00EF38BA">
        <w:rPr>
          <w:color w:val="000000" w:themeColor="text1"/>
          <w:spacing w:val="1"/>
        </w:rPr>
        <w:t>s</w:t>
      </w:r>
      <w:r w:rsidRPr="00EF38BA">
        <w:rPr>
          <w:color w:val="000000" w:themeColor="text1"/>
        </w:rPr>
        <w:t>t</w:t>
      </w:r>
      <w:r w:rsidRPr="00EF38BA">
        <w:rPr>
          <w:color w:val="000000" w:themeColor="text1"/>
          <w:spacing w:val="1"/>
        </w:rPr>
        <w:t>ay</w:t>
      </w:r>
      <w:r w:rsidRPr="00EF38BA">
        <w:rPr>
          <w:color w:val="000000" w:themeColor="text1"/>
        </w:rPr>
        <w:t>,</w:t>
      </w:r>
      <w:r w:rsidRPr="00EF38BA">
        <w:rPr>
          <w:color w:val="000000" w:themeColor="text1"/>
          <w:spacing w:val="-4"/>
        </w:rPr>
        <w:t xml:space="preserve"> </w:t>
      </w:r>
      <w:r w:rsidRPr="00EF38BA">
        <w:rPr>
          <w:color w:val="000000" w:themeColor="text1"/>
          <w:spacing w:val="1"/>
        </w:rPr>
        <w:t>wher</w:t>
      </w:r>
      <w:r w:rsidRPr="00EF38BA">
        <w:rPr>
          <w:color w:val="000000" w:themeColor="text1"/>
        </w:rPr>
        <w:t>e</w:t>
      </w:r>
      <w:r w:rsidRPr="00EF38BA">
        <w:rPr>
          <w:color w:val="000000" w:themeColor="text1"/>
          <w:spacing w:val="-4"/>
        </w:rPr>
        <w:t xml:space="preserve"> </w:t>
      </w:r>
      <w:r w:rsidRPr="00EF38BA">
        <w:rPr>
          <w:color w:val="000000" w:themeColor="text1"/>
        </w:rPr>
        <w:t xml:space="preserve">to </w:t>
      </w:r>
      <w:r w:rsidRPr="00EF38BA">
        <w:rPr>
          <w:color w:val="000000" w:themeColor="text1"/>
          <w:spacing w:val="1"/>
        </w:rPr>
        <w:t>v</w:t>
      </w:r>
      <w:r w:rsidRPr="00EF38BA">
        <w:rPr>
          <w:color w:val="000000" w:themeColor="text1"/>
        </w:rPr>
        <w:t>i</w:t>
      </w:r>
      <w:r w:rsidRPr="00EF38BA">
        <w:rPr>
          <w:color w:val="000000" w:themeColor="text1"/>
          <w:spacing w:val="1"/>
        </w:rPr>
        <w:t>s</w:t>
      </w:r>
      <w:r w:rsidRPr="00EF38BA">
        <w:rPr>
          <w:color w:val="000000" w:themeColor="text1"/>
        </w:rPr>
        <w:t>it</w:t>
      </w:r>
      <w:r w:rsidRPr="00EF38BA">
        <w:rPr>
          <w:color w:val="000000" w:themeColor="text1"/>
          <w:spacing w:val="-3"/>
        </w:rPr>
        <w:t xml:space="preserve"> </w:t>
      </w:r>
      <w:r w:rsidRPr="00EF38BA">
        <w:rPr>
          <w:color w:val="000000" w:themeColor="text1"/>
          <w:spacing w:val="1"/>
        </w:rPr>
        <w:t>an</w:t>
      </w:r>
      <w:r w:rsidRPr="00EF38BA">
        <w:rPr>
          <w:color w:val="000000" w:themeColor="text1"/>
        </w:rPr>
        <w:t>d</w:t>
      </w:r>
      <w:r w:rsidRPr="00EF38BA">
        <w:rPr>
          <w:color w:val="000000" w:themeColor="text1"/>
          <w:spacing w:val="-2"/>
        </w:rPr>
        <w:t xml:space="preserve"> </w:t>
      </w:r>
      <w:r w:rsidRPr="00EF38BA">
        <w:rPr>
          <w:color w:val="000000" w:themeColor="text1"/>
          <w:spacing w:val="1"/>
        </w:rPr>
        <w:t>wher</w:t>
      </w:r>
      <w:r w:rsidRPr="00EF38BA">
        <w:rPr>
          <w:color w:val="000000" w:themeColor="text1"/>
        </w:rPr>
        <w:t>e</w:t>
      </w:r>
      <w:r w:rsidRPr="00EF38BA">
        <w:rPr>
          <w:color w:val="000000" w:themeColor="text1"/>
          <w:spacing w:val="-4"/>
        </w:rPr>
        <w:t xml:space="preserve"> </w:t>
      </w:r>
      <w:r w:rsidRPr="00EF38BA">
        <w:rPr>
          <w:color w:val="000000" w:themeColor="text1"/>
        </w:rPr>
        <w:t xml:space="preserve">to </w:t>
      </w:r>
      <w:r w:rsidRPr="00EF38BA">
        <w:rPr>
          <w:color w:val="000000" w:themeColor="text1"/>
          <w:spacing w:val="1"/>
        </w:rPr>
        <w:t>avo</w:t>
      </w:r>
      <w:r w:rsidRPr="00EF38BA">
        <w:rPr>
          <w:color w:val="000000" w:themeColor="text1"/>
        </w:rPr>
        <w:t>i</w:t>
      </w:r>
      <w:r w:rsidRPr="00EF38BA">
        <w:rPr>
          <w:color w:val="000000" w:themeColor="text1"/>
          <w:spacing w:val="1"/>
        </w:rPr>
        <w:t>d</w:t>
      </w:r>
      <w:r w:rsidRPr="00EF38BA">
        <w:rPr>
          <w:color w:val="000000" w:themeColor="text1"/>
        </w:rPr>
        <w:t>.</w:t>
      </w:r>
      <w:r w:rsidRPr="00EF38BA">
        <w:rPr>
          <w:color w:val="000000" w:themeColor="text1"/>
          <w:spacing w:val="-5"/>
        </w:rPr>
        <w:t xml:space="preserve"> </w:t>
      </w:r>
      <w:r w:rsidRPr="00EF38BA">
        <w:rPr>
          <w:color w:val="000000" w:themeColor="text1"/>
          <w:spacing w:val="1"/>
        </w:rPr>
        <w:t>A</w:t>
      </w:r>
      <w:r w:rsidRPr="00EF38BA">
        <w:rPr>
          <w:color w:val="000000" w:themeColor="text1"/>
        </w:rPr>
        <w:t>t</w:t>
      </w:r>
      <w:r w:rsidRPr="00EF38BA">
        <w:rPr>
          <w:color w:val="000000" w:themeColor="text1"/>
          <w:spacing w:val="-1"/>
        </w:rPr>
        <w:t xml:space="preserve"> </w:t>
      </w:r>
      <w:r w:rsidRPr="00EF38BA">
        <w:rPr>
          <w:color w:val="000000" w:themeColor="text1"/>
          <w:spacing w:val="1"/>
        </w:rPr>
        <w:t>1</w:t>
      </w:r>
      <w:r w:rsidRPr="00EF38BA">
        <w:rPr>
          <w:color w:val="000000" w:themeColor="text1"/>
        </w:rPr>
        <w:t>,</w:t>
      </w:r>
      <w:r w:rsidRPr="00EF38BA">
        <w:rPr>
          <w:color w:val="000000" w:themeColor="text1"/>
          <w:spacing w:val="1"/>
        </w:rPr>
        <w:t>60</w:t>
      </w:r>
      <w:r w:rsidRPr="00EF38BA">
        <w:rPr>
          <w:color w:val="000000" w:themeColor="text1"/>
        </w:rPr>
        <w:t>0</w:t>
      </w:r>
      <w:r w:rsidRPr="00EF38BA">
        <w:rPr>
          <w:color w:val="000000" w:themeColor="text1"/>
          <w:spacing w:val="-3"/>
        </w:rPr>
        <w:t xml:space="preserve"> </w:t>
      </w:r>
      <w:r w:rsidRPr="00EF38BA">
        <w:rPr>
          <w:color w:val="000000" w:themeColor="text1"/>
          <w:spacing w:val="1"/>
        </w:rPr>
        <w:t>squar</w:t>
      </w:r>
      <w:r w:rsidRPr="00EF38BA">
        <w:rPr>
          <w:color w:val="000000" w:themeColor="text1"/>
        </w:rPr>
        <w:t>e</w:t>
      </w:r>
      <w:r w:rsidRPr="00EF38BA">
        <w:rPr>
          <w:color w:val="000000" w:themeColor="text1"/>
          <w:spacing w:val="-5"/>
        </w:rPr>
        <w:t xml:space="preserve"> </w:t>
      </w:r>
      <w:r w:rsidRPr="00EF38BA">
        <w:rPr>
          <w:color w:val="000000" w:themeColor="text1"/>
          <w:spacing w:val="1"/>
        </w:rPr>
        <w:t>k</w:t>
      </w:r>
      <w:r w:rsidRPr="00EF38BA">
        <w:rPr>
          <w:color w:val="000000" w:themeColor="text1"/>
        </w:rPr>
        <w:t>il</w:t>
      </w:r>
      <w:r w:rsidRPr="00EF38BA">
        <w:rPr>
          <w:color w:val="000000" w:themeColor="text1"/>
          <w:spacing w:val="1"/>
        </w:rPr>
        <w:t>ome</w:t>
      </w:r>
      <w:r w:rsidRPr="00EF38BA">
        <w:rPr>
          <w:color w:val="000000" w:themeColor="text1"/>
        </w:rPr>
        <w:t>t</w:t>
      </w:r>
      <w:r w:rsidRPr="00EF38BA">
        <w:rPr>
          <w:color w:val="000000" w:themeColor="text1"/>
          <w:spacing w:val="1"/>
        </w:rPr>
        <w:t>er</w:t>
      </w:r>
      <w:r w:rsidRPr="00EF38BA">
        <w:rPr>
          <w:color w:val="000000" w:themeColor="text1"/>
        </w:rPr>
        <w:t xml:space="preserve">s </w:t>
      </w:r>
      <w:r w:rsidRPr="00EF38BA">
        <w:rPr>
          <w:color w:val="000000" w:themeColor="text1"/>
          <w:spacing w:val="1"/>
        </w:rPr>
        <w:t>an</w:t>
      </w:r>
      <w:r w:rsidRPr="00EF38BA">
        <w:rPr>
          <w:color w:val="000000" w:themeColor="text1"/>
        </w:rPr>
        <w:t>d</w:t>
      </w:r>
      <w:r w:rsidRPr="00EF38BA">
        <w:rPr>
          <w:color w:val="000000" w:themeColor="text1"/>
          <w:spacing w:val="6"/>
        </w:rPr>
        <w:t xml:space="preserve"> </w:t>
      </w:r>
      <w:r w:rsidRPr="00EF38BA">
        <w:rPr>
          <w:color w:val="000000" w:themeColor="text1"/>
          <w:spacing w:val="1"/>
        </w:rPr>
        <w:t>coun</w:t>
      </w:r>
      <w:r w:rsidRPr="00EF38BA">
        <w:rPr>
          <w:color w:val="000000" w:themeColor="text1"/>
        </w:rPr>
        <w:t>ti</w:t>
      </w:r>
      <w:r w:rsidRPr="00EF38BA">
        <w:rPr>
          <w:color w:val="000000" w:themeColor="text1"/>
          <w:spacing w:val="1"/>
        </w:rPr>
        <w:t>ng</w:t>
      </w:r>
      <w:r w:rsidRPr="00EF38BA">
        <w:rPr>
          <w:color w:val="000000" w:themeColor="text1"/>
        </w:rPr>
        <w:t xml:space="preserve">, </w:t>
      </w:r>
      <w:r w:rsidRPr="00EF38BA">
        <w:rPr>
          <w:color w:val="000000" w:themeColor="text1"/>
          <w:spacing w:val="1"/>
        </w:rPr>
        <w:t>Bangko</w:t>
      </w:r>
      <w:r w:rsidRPr="00EF38BA">
        <w:rPr>
          <w:color w:val="000000" w:themeColor="text1"/>
        </w:rPr>
        <w:t>k</w:t>
      </w:r>
      <w:r w:rsidRPr="00EF38BA">
        <w:rPr>
          <w:color w:val="000000" w:themeColor="text1"/>
          <w:spacing w:val="1"/>
        </w:rPr>
        <w:t xml:space="preserve"> </w:t>
      </w:r>
      <w:r w:rsidRPr="00EF38BA">
        <w:rPr>
          <w:color w:val="000000" w:themeColor="text1"/>
        </w:rPr>
        <w:t>is</w:t>
      </w:r>
      <w:r w:rsidRPr="00EF38BA">
        <w:rPr>
          <w:color w:val="000000" w:themeColor="text1"/>
          <w:spacing w:val="8"/>
        </w:rPr>
        <w:t xml:space="preserve"> </w:t>
      </w:r>
      <w:r w:rsidRPr="00EF38BA">
        <w:rPr>
          <w:color w:val="000000" w:themeColor="text1"/>
          <w:spacing w:val="1"/>
        </w:rPr>
        <w:t>b</w:t>
      </w:r>
      <w:r w:rsidRPr="00EF38BA">
        <w:rPr>
          <w:color w:val="000000" w:themeColor="text1"/>
        </w:rPr>
        <w:t>i</w:t>
      </w:r>
      <w:r w:rsidRPr="00EF38BA">
        <w:rPr>
          <w:color w:val="000000" w:themeColor="text1"/>
          <w:spacing w:val="1"/>
        </w:rPr>
        <w:t>g</w:t>
      </w:r>
      <w:r w:rsidRPr="00EF38BA">
        <w:rPr>
          <w:color w:val="000000" w:themeColor="text1"/>
        </w:rPr>
        <w:t>,</w:t>
      </w:r>
      <w:r w:rsidRPr="00EF38BA">
        <w:rPr>
          <w:color w:val="000000" w:themeColor="text1"/>
          <w:spacing w:val="5"/>
        </w:rPr>
        <w:t xml:space="preserve"> </w:t>
      </w:r>
      <w:r w:rsidRPr="00EF38BA">
        <w:rPr>
          <w:color w:val="000000" w:themeColor="text1"/>
          <w:spacing w:val="1"/>
        </w:rPr>
        <w:t>an</w:t>
      </w:r>
      <w:r w:rsidRPr="00EF38BA">
        <w:rPr>
          <w:color w:val="000000" w:themeColor="text1"/>
        </w:rPr>
        <w:t>d</w:t>
      </w:r>
      <w:r w:rsidRPr="00EF38BA">
        <w:rPr>
          <w:color w:val="000000" w:themeColor="text1"/>
          <w:spacing w:val="6"/>
        </w:rPr>
        <w:t xml:space="preserve"> </w:t>
      </w:r>
      <w:r w:rsidRPr="00EF38BA">
        <w:rPr>
          <w:color w:val="000000" w:themeColor="text1"/>
          <w:spacing w:val="1"/>
        </w:rPr>
        <w:t>th</w:t>
      </w:r>
      <w:r w:rsidRPr="00EF38BA">
        <w:rPr>
          <w:color w:val="000000" w:themeColor="text1"/>
        </w:rPr>
        <w:t>e</w:t>
      </w:r>
      <w:r w:rsidRPr="00EF38BA">
        <w:rPr>
          <w:color w:val="000000" w:themeColor="text1"/>
          <w:spacing w:val="7"/>
        </w:rPr>
        <w:t xml:space="preserve"> </w:t>
      </w:r>
      <w:r w:rsidRPr="00EF38BA">
        <w:rPr>
          <w:color w:val="000000" w:themeColor="text1"/>
          <w:spacing w:val="1"/>
        </w:rPr>
        <w:t>man</w:t>
      </w:r>
      <w:r w:rsidRPr="00EF38BA">
        <w:rPr>
          <w:color w:val="000000" w:themeColor="text1"/>
        </w:rPr>
        <w:t>y</w:t>
      </w:r>
      <w:r w:rsidRPr="00EF38BA">
        <w:rPr>
          <w:color w:val="000000" w:themeColor="text1"/>
          <w:spacing w:val="5"/>
        </w:rPr>
        <w:t xml:space="preserve"> </w:t>
      </w:r>
      <w:r w:rsidRPr="00EF38BA">
        <w:rPr>
          <w:color w:val="000000" w:themeColor="text1"/>
          <w:spacing w:val="1"/>
        </w:rPr>
        <w:t>d</w:t>
      </w:r>
      <w:r w:rsidRPr="00EF38BA">
        <w:rPr>
          <w:color w:val="000000" w:themeColor="text1"/>
        </w:rPr>
        <w:t>i</w:t>
      </w:r>
      <w:r w:rsidRPr="00EF38BA">
        <w:rPr>
          <w:color w:val="000000" w:themeColor="text1"/>
          <w:spacing w:val="1"/>
        </w:rPr>
        <w:t>ffe</w:t>
      </w:r>
      <w:r w:rsidRPr="00EF38BA">
        <w:rPr>
          <w:color w:val="000000" w:themeColor="text1"/>
        </w:rPr>
        <w:t>r</w:t>
      </w:r>
      <w:r w:rsidRPr="00EF38BA">
        <w:rPr>
          <w:color w:val="000000" w:themeColor="text1"/>
          <w:spacing w:val="1"/>
        </w:rPr>
        <w:t>en</w:t>
      </w:r>
      <w:r w:rsidRPr="00EF38BA">
        <w:rPr>
          <w:color w:val="000000" w:themeColor="text1"/>
        </w:rPr>
        <w:t>t</w:t>
      </w:r>
      <w:r w:rsidRPr="00EF38BA">
        <w:rPr>
          <w:color w:val="000000" w:themeColor="text1"/>
          <w:spacing w:val="1"/>
        </w:rPr>
        <w:t xml:space="preserve"> a</w:t>
      </w:r>
      <w:r w:rsidRPr="00EF38BA">
        <w:rPr>
          <w:color w:val="000000" w:themeColor="text1"/>
        </w:rPr>
        <w:t>r</w:t>
      </w:r>
      <w:r w:rsidRPr="00EF38BA">
        <w:rPr>
          <w:color w:val="000000" w:themeColor="text1"/>
          <w:spacing w:val="1"/>
        </w:rPr>
        <w:t>ea</w:t>
      </w:r>
      <w:r w:rsidRPr="00EF38BA">
        <w:rPr>
          <w:color w:val="000000" w:themeColor="text1"/>
        </w:rPr>
        <w:t>s</w:t>
      </w:r>
      <w:r w:rsidRPr="00EF38BA">
        <w:rPr>
          <w:color w:val="000000" w:themeColor="text1"/>
          <w:spacing w:val="4"/>
        </w:rPr>
        <w:t xml:space="preserve"> </w:t>
      </w:r>
      <w:r w:rsidRPr="00EF38BA">
        <w:rPr>
          <w:color w:val="000000" w:themeColor="text1"/>
          <w:spacing w:val="1"/>
        </w:rPr>
        <w:t>c</w:t>
      </w:r>
      <w:r w:rsidRPr="00EF38BA">
        <w:rPr>
          <w:color w:val="000000" w:themeColor="text1"/>
          <w:spacing w:val="-1"/>
        </w:rPr>
        <w:t>a</w:t>
      </w:r>
      <w:r w:rsidRPr="00EF38BA">
        <w:rPr>
          <w:color w:val="000000" w:themeColor="text1"/>
        </w:rPr>
        <w:t>n</w:t>
      </w:r>
      <w:r w:rsidRPr="00EF38BA">
        <w:rPr>
          <w:color w:val="000000" w:themeColor="text1"/>
          <w:spacing w:val="6"/>
        </w:rPr>
        <w:t xml:space="preserve"> </w:t>
      </w:r>
      <w:r w:rsidRPr="00EF38BA">
        <w:rPr>
          <w:color w:val="000000" w:themeColor="text1"/>
          <w:spacing w:val="1"/>
        </w:rPr>
        <w:t>b</w:t>
      </w:r>
      <w:r w:rsidRPr="00EF38BA">
        <w:rPr>
          <w:color w:val="000000" w:themeColor="text1"/>
        </w:rPr>
        <w:t>e</w:t>
      </w:r>
      <w:r w:rsidRPr="00EF38BA">
        <w:rPr>
          <w:color w:val="000000" w:themeColor="text1"/>
          <w:spacing w:val="8"/>
        </w:rPr>
        <w:t xml:space="preserve"> </w:t>
      </w:r>
      <w:r w:rsidRPr="00EF38BA">
        <w:rPr>
          <w:color w:val="000000" w:themeColor="text1"/>
          <w:spacing w:val="1"/>
        </w:rPr>
        <w:t>bew</w:t>
      </w:r>
      <w:r w:rsidRPr="00EF38BA">
        <w:rPr>
          <w:color w:val="000000" w:themeColor="text1"/>
        </w:rPr>
        <w:t>il</w:t>
      </w:r>
      <w:r w:rsidRPr="00EF38BA">
        <w:rPr>
          <w:color w:val="000000" w:themeColor="text1"/>
          <w:spacing w:val="1"/>
        </w:rPr>
        <w:t>de</w:t>
      </w:r>
      <w:r w:rsidRPr="00EF38BA">
        <w:rPr>
          <w:color w:val="000000" w:themeColor="text1"/>
        </w:rPr>
        <w:t>ri</w:t>
      </w:r>
      <w:r w:rsidRPr="00EF38BA">
        <w:rPr>
          <w:color w:val="000000" w:themeColor="text1"/>
          <w:spacing w:val="1"/>
        </w:rPr>
        <w:t>n</w:t>
      </w:r>
      <w:r w:rsidRPr="00EF38BA">
        <w:rPr>
          <w:color w:val="000000" w:themeColor="text1"/>
        </w:rPr>
        <w:t>g</w:t>
      </w:r>
      <w:r w:rsidRPr="00EF38BA">
        <w:rPr>
          <w:color w:val="000000" w:themeColor="text1"/>
          <w:spacing w:val="-2"/>
        </w:rPr>
        <w:t xml:space="preserve"> </w:t>
      </w:r>
      <w:r w:rsidRPr="00EF38BA">
        <w:rPr>
          <w:color w:val="000000" w:themeColor="text1"/>
        </w:rPr>
        <w:t>-</w:t>
      </w:r>
      <w:r w:rsidRPr="00EF38BA">
        <w:rPr>
          <w:color w:val="000000" w:themeColor="text1"/>
          <w:spacing w:val="8"/>
        </w:rPr>
        <w:t xml:space="preserve"> </w:t>
      </w:r>
      <w:r w:rsidRPr="00EF38BA">
        <w:rPr>
          <w:color w:val="000000" w:themeColor="text1"/>
          <w:spacing w:val="1"/>
        </w:rPr>
        <w:t>eve</w:t>
      </w:r>
      <w:r w:rsidRPr="00EF38BA">
        <w:rPr>
          <w:color w:val="000000" w:themeColor="text1"/>
        </w:rPr>
        <w:t>n</w:t>
      </w:r>
      <w:r w:rsidRPr="00EF38BA">
        <w:rPr>
          <w:color w:val="000000" w:themeColor="text1"/>
          <w:spacing w:val="4"/>
        </w:rPr>
        <w:t xml:space="preserve"> </w:t>
      </w:r>
      <w:r w:rsidRPr="00EF38BA">
        <w:rPr>
          <w:color w:val="000000" w:themeColor="text1"/>
        </w:rPr>
        <w:t>f</w:t>
      </w:r>
      <w:r w:rsidRPr="00EF38BA">
        <w:rPr>
          <w:color w:val="000000" w:themeColor="text1"/>
          <w:spacing w:val="1"/>
        </w:rPr>
        <w:t>o</w:t>
      </w:r>
      <w:r w:rsidRPr="00EF38BA">
        <w:rPr>
          <w:color w:val="000000" w:themeColor="text1"/>
        </w:rPr>
        <w:t>r</w:t>
      </w:r>
      <w:r w:rsidRPr="00EF38BA">
        <w:rPr>
          <w:color w:val="000000" w:themeColor="text1"/>
          <w:spacing w:val="6"/>
        </w:rPr>
        <w:t xml:space="preserve"> </w:t>
      </w:r>
      <w:r w:rsidRPr="00EF38BA">
        <w:rPr>
          <w:color w:val="000000" w:themeColor="text1"/>
        </w:rPr>
        <w:t>t</w:t>
      </w:r>
      <w:r w:rsidRPr="00EF38BA">
        <w:rPr>
          <w:color w:val="000000" w:themeColor="text1"/>
          <w:spacing w:val="1"/>
        </w:rPr>
        <w:t>hos</w:t>
      </w:r>
      <w:r w:rsidRPr="00EF38BA">
        <w:rPr>
          <w:color w:val="000000" w:themeColor="text1"/>
        </w:rPr>
        <w:t xml:space="preserve">e </w:t>
      </w:r>
      <w:r w:rsidRPr="00EF38BA">
        <w:rPr>
          <w:color w:val="000000" w:themeColor="text1"/>
          <w:spacing w:val="1"/>
        </w:rPr>
        <w:t>who</w:t>
      </w:r>
      <w:r w:rsidRPr="00EF38BA">
        <w:rPr>
          <w:color w:val="000000" w:themeColor="text1"/>
        </w:rPr>
        <w:t>'</w:t>
      </w:r>
      <w:r w:rsidRPr="00EF38BA">
        <w:rPr>
          <w:color w:val="000000" w:themeColor="text1"/>
          <w:spacing w:val="1"/>
        </w:rPr>
        <w:t>v</w:t>
      </w:r>
      <w:r w:rsidRPr="00EF38BA">
        <w:rPr>
          <w:color w:val="000000" w:themeColor="text1"/>
        </w:rPr>
        <w:t>e</w:t>
      </w:r>
      <w:r w:rsidRPr="00EF38BA">
        <w:rPr>
          <w:color w:val="000000" w:themeColor="text1"/>
          <w:spacing w:val="-6"/>
        </w:rPr>
        <w:t xml:space="preserve"> </w:t>
      </w:r>
      <w:r w:rsidRPr="00EF38BA">
        <w:rPr>
          <w:color w:val="000000" w:themeColor="text1"/>
          <w:spacing w:val="1"/>
        </w:rPr>
        <w:t>spen</w:t>
      </w:r>
      <w:r w:rsidRPr="00EF38BA">
        <w:rPr>
          <w:color w:val="000000" w:themeColor="text1"/>
        </w:rPr>
        <w:t>t</w:t>
      </w:r>
      <w:r w:rsidRPr="00EF38BA">
        <w:rPr>
          <w:color w:val="000000" w:themeColor="text1"/>
          <w:spacing w:val="-5"/>
        </w:rPr>
        <w:t xml:space="preserve"> </w:t>
      </w:r>
      <w:r w:rsidRPr="00EF38BA">
        <w:rPr>
          <w:color w:val="000000" w:themeColor="text1"/>
          <w:spacing w:val="1"/>
        </w:rPr>
        <w:t>year</w:t>
      </w:r>
      <w:r w:rsidRPr="00EF38BA">
        <w:rPr>
          <w:color w:val="000000" w:themeColor="text1"/>
        </w:rPr>
        <w:t>s</w:t>
      </w:r>
      <w:r w:rsidRPr="00EF38BA">
        <w:rPr>
          <w:color w:val="000000" w:themeColor="text1"/>
          <w:spacing w:val="-4"/>
        </w:rPr>
        <w:t xml:space="preserve"> </w:t>
      </w:r>
      <w:r w:rsidRPr="00EF38BA">
        <w:rPr>
          <w:color w:val="000000" w:themeColor="text1"/>
          <w:spacing w:val="1"/>
        </w:rPr>
        <w:t>here</w:t>
      </w:r>
      <w:r w:rsidRPr="00EF38BA">
        <w:rPr>
          <w:color w:val="000000" w:themeColor="text1"/>
        </w:rPr>
        <w:t>.</w:t>
      </w:r>
    </w:p>
    <w:p w14:paraId="49F25C48" w14:textId="77777777" w:rsidR="00F846CD" w:rsidRPr="00EF38BA" w:rsidRDefault="00F846CD">
      <w:pPr>
        <w:spacing w:before="3" w:line="160" w:lineRule="exact"/>
        <w:rPr>
          <w:color w:val="000000" w:themeColor="text1"/>
        </w:rPr>
      </w:pPr>
    </w:p>
    <w:p w14:paraId="71CB04FA" w14:textId="77777777" w:rsidR="00F846CD" w:rsidRPr="00EF38BA" w:rsidRDefault="00F846CD">
      <w:pPr>
        <w:spacing w:line="341" w:lineRule="auto"/>
        <w:ind w:left="142" w:right="581"/>
        <w:jc w:val="left"/>
        <w:rPr>
          <w:color w:val="000000" w:themeColor="text1"/>
        </w:rPr>
        <w:sectPr w:rsidR="00F846CD" w:rsidRPr="00EF38BA" w:rsidSect="00E4377D">
          <w:headerReference w:type="even" r:id="rId36"/>
          <w:headerReference w:type="default" r:id="rId37"/>
          <w:footerReference w:type="even" r:id="rId38"/>
          <w:footerReference w:type="default" r:id="rId39"/>
          <w:pgSz w:w="11900" w:h="16840"/>
          <w:pgMar w:top="1938" w:right="620" w:bottom="993" w:left="1160" w:header="426" w:footer="0" w:gutter="0"/>
          <w:cols w:space="720"/>
        </w:sectPr>
      </w:pPr>
      <w:r w:rsidRPr="00EF38BA">
        <w:rPr>
          <w:color w:val="000000" w:themeColor="text1"/>
          <w:spacing w:val="1"/>
        </w:rPr>
        <w:t>Th</w:t>
      </w:r>
      <w:r w:rsidRPr="00EF38BA">
        <w:rPr>
          <w:color w:val="000000" w:themeColor="text1"/>
        </w:rPr>
        <w:t>e</w:t>
      </w:r>
      <w:r w:rsidRPr="00EF38BA">
        <w:rPr>
          <w:color w:val="000000" w:themeColor="text1"/>
          <w:spacing w:val="6"/>
        </w:rPr>
        <w:t xml:space="preserve"> </w:t>
      </w:r>
      <w:r w:rsidRPr="00EF38BA">
        <w:rPr>
          <w:color w:val="000000" w:themeColor="text1"/>
          <w:spacing w:val="1"/>
        </w:rPr>
        <w:t>mos</w:t>
      </w:r>
      <w:r w:rsidRPr="00EF38BA">
        <w:rPr>
          <w:color w:val="000000" w:themeColor="text1"/>
        </w:rPr>
        <w:t>t</w:t>
      </w:r>
      <w:r w:rsidRPr="00EF38BA">
        <w:rPr>
          <w:color w:val="000000" w:themeColor="text1"/>
          <w:spacing w:val="5"/>
        </w:rPr>
        <w:t xml:space="preserve"> </w:t>
      </w:r>
      <w:r w:rsidRPr="00EF38BA">
        <w:rPr>
          <w:color w:val="000000" w:themeColor="text1"/>
          <w:spacing w:val="1"/>
        </w:rPr>
        <w:t>popu</w:t>
      </w:r>
      <w:r w:rsidRPr="00EF38BA">
        <w:rPr>
          <w:color w:val="000000" w:themeColor="text1"/>
        </w:rPr>
        <w:t>l</w:t>
      </w:r>
      <w:r w:rsidRPr="00EF38BA">
        <w:rPr>
          <w:color w:val="000000" w:themeColor="text1"/>
          <w:spacing w:val="1"/>
        </w:rPr>
        <w:t>a</w:t>
      </w:r>
      <w:r w:rsidRPr="00EF38BA">
        <w:rPr>
          <w:color w:val="000000" w:themeColor="text1"/>
        </w:rPr>
        <w:t>r</w:t>
      </w:r>
      <w:r w:rsidRPr="00EF38BA">
        <w:rPr>
          <w:color w:val="000000" w:themeColor="text1"/>
          <w:spacing w:val="3"/>
        </w:rPr>
        <w:t xml:space="preserve"> </w:t>
      </w:r>
      <w:r w:rsidRPr="00EF38BA">
        <w:rPr>
          <w:color w:val="000000" w:themeColor="text1"/>
          <w:spacing w:val="1"/>
        </w:rPr>
        <w:t>a</w:t>
      </w:r>
      <w:r w:rsidRPr="00EF38BA">
        <w:rPr>
          <w:color w:val="000000" w:themeColor="text1"/>
        </w:rPr>
        <w:t>r</w:t>
      </w:r>
      <w:r w:rsidRPr="00EF38BA">
        <w:rPr>
          <w:color w:val="000000" w:themeColor="text1"/>
          <w:spacing w:val="1"/>
        </w:rPr>
        <w:t>ea</w:t>
      </w:r>
      <w:r w:rsidRPr="00EF38BA">
        <w:rPr>
          <w:color w:val="000000" w:themeColor="text1"/>
        </w:rPr>
        <w:t>s</w:t>
      </w:r>
      <w:r w:rsidRPr="00EF38BA">
        <w:rPr>
          <w:color w:val="000000" w:themeColor="text1"/>
          <w:spacing w:val="5"/>
        </w:rPr>
        <w:t xml:space="preserve"> </w:t>
      </w:r>
      <w:r w:rsidRPr="00EF38BA">
        <w:rPr>
          <w:color w:val="000000" w:themeColor="text1"/>
          <w:spacing w:val="1"/>
        </w:rPr>
        <w:t>fo</w:t>
      </w:r>
      <w:r w:rsidRPr="00EF38BA">
        <w:rPr>
          <w:color w:val="000000" w:themeColor="text1"/>
        </w:rPr>
        <w:t>r</w:t>
      </w:r>
      <w:r w:rsidRPr="00EF38BA">
        <w:rPr>
          <w:color w:val="000000" w:themeColor="text1"/>
          <w:spacing w:val="8"/>
        </w:rPr>
        <w:t xml:space="preserve"> </w:t>
      </w:r>
      <w:r w:rsidRPr="00EF38BA">
        <w:rPr>
          <w:color w:val="000000" w:themeColor="text1"/>
          <w:spacing w:val="1"/>
        </w:rPr>
        <w:t>v</w:t>
      </w:r>
      <w:r w:rsidRPr="00EF38BA">
        <w:rPr>
          <w:color w:val="000000" w:themeColor="text1"/>
        </w:rPr>
        <w:t>i</w:t>
      </w:r>
      <w:r w:rsidRPr="00EF38BA">
        <w:rPr>
          <w:color w:val="000000" w:themeColor="text1"/>
          <w:spacing w:val="1"/>
        </w:rPr>
        <w:t>s</w:t>
      </w:r>
      <w:r w:rsidRPr="00EF38BA">
        <w:rPr>
          <w:color w:val="000000" w:themeColor="text1"/>
        </w:rPr>
        <w:t>i</w:t>
      </w:r>
      <w:r w:rsidRPr="00EF38BA">
        <w:rPr>
          <w:color w:val="000000" w:themeColor="text1"/>
          <w:spacing w:val="1"/>
        </w:rPr>
        <w:t>to</w:t>
      </w:r>
      <w:r w:rsidRPr="00EF38BA">
        <w:rPr>
          <w:color w:val="000000" w:themeColor="text1"/>
        </w:rPr>
        <w:t>rs</w:t>
      </w:r>
      <w:r w:rsidRPr="00EF38BA">
        <w:rPr>
          <w:color w:val="000000" w:themeColor="text1"/>
          <w:spacing w:val="3"/>
        </w:rPr>
        <w:t xml:space="preserve"> </w:t>
      </w:r>
      <w:r w:rsidRPr="00EF38BA">
        <w:rPr>
          <w:color w:val="000000" w:themeColor="text1"/>
          <w:spacing w:val="1"/>
        </w:rPr>
        <w:t>a</w:t>
      </w:r>
      <w:r w:rsidRPr="00EF38BA">
        <w:rPr>
          <w:color w:val="000000" w:themeColor="text1"/>
        </w:rPr>
        <w:t>re</w:t>
      </w:r>
      <w:r w:rsidRPr="00EF38BA">
        <w:rPr>
          <w:color w:val="000000" w:themeColor="text1"/>
          <w:spacing w:val="7"/>
        </w:rPr>
        <w:t xml:space="preserve"> </w:t>
      </w:r>
      <w:r w:rsidRPr="00EF38BA">
        <w:rPr>
          <w:color w:val="000000" w:themeColor="text1"/>
          <w:spacing w:val="1"/>
        </w:rPr>
        <w:t>S</w:t>
      </w:r>
      <w:r w:rsidRPr="00EF38BA">
        <w:rPr>
          <w:color w:val="000000" w:themeColor="text1"/>
        </w:rPr>
        <w:t>i</w:t>
      </w:r>
      <w:r w:rsidRPr="00EF38BA">
        <w:rPr>
          <w:color w:val="000000" w:themeColor="text1"/>
          <w:spacing w:val="1"/>
        </w:rPr>
        <w:t>am</w:t>
      </w:r>
      <w:r w:rsidRPr="00EF38BA">
        <w:rPr>
          <w:color w:val="000000" w:themeColor="text1"/>
        </w:rPr>
        <w:t>,</w:t>
      </w:r>
      <w:r w:rsidRPr="00EF38BA">
        <w:rPr>
          <w:color w:val="000000" w:themeColor="text1"/>
          <w:spacing w:val="5"/>
        </w:rPr>
        <w:t xml:space="preserve"> </w:t>
      </w:r>
      <w:r w:rsidRPr="00EF38BA">
        <w:rPr>
          <w:color w:val="000000" w:themeColor="text1"/>
          <w:spacing w:val="1"/>
        </w:rPr>
        <w:t>S</w:t>
      </w:r>
      <w:r w:rsidRPr="00EF38BA">
        <w:rPr>
          <w:color w:val="000000" w:themeColor="text1"/>
        </w:rPr>
        <w:t>il</w:t>
      </w:r>
      <w:r w:rsidRPr="00EF38BA">
        <w:rPr>
          <w:color w:val="000000" w:themeColor="text1"/>
          <w:spacing w:val="1"/>
        </w:rPr>
        <w:t>om</w:t>
      </w:r>
      <w:r w:rsidRPr="00EF38BA">
        <w:rPr>
          <w:color w:val="000000" w:themeColor="text1"/>
        </w:rPr>
        <w:t>,</w:t>
      </w:r>
      <w:r w:rsidRPr="00EF38BA">
        <w:rPr>
          <w:color w:val="000000" w:themeColor="text1"/>
          <w:spacing w:val="4"/>
        </w:rPr>
        <w:t xml:space="preserve"> </w:t>
      </w:r>
      <w:r w:rsidRPr="00EF38BA">
        <w:rPr>
          <w:color w:val="000000" w:themeColor="text1"/>
          <w:spacing w:val="1"/>
        </w:rPr>
        <w:t>Sukhumv</w:t>
      </w:r>
      <w:r w:rsidRPr="00EF38BA">
        <w:rPr>
          <w:color w:val="000000" w:themeColor="text1"/>
        </w:rPr>
        <w:t xml:space="preserve">it </w:t>
      </w:r>
      <w:r w:rsidRPr="00EF38BA">
        <w:rPr>
          <w:color w:val="000000" w:themeColor="text1"/>
          <w:spacing w:val="1"/>
        </w:rPr>
        <w:t>Road</w:t>
      </w:r>
      <w:r w:rsidRPr="00EF38BA">
        <w:rPr>
          <w:color w:val="000000" w:themeColor="text1"/>
        </w:rPr>
        <w:t>,</w:t>
      </w:r>
      <w:r w:rsidRPr="00EF38BA">
        <w:rPr>
          <w:color w:val="000000" w:themeColor="text1"/>
          <w:spacing w:val="4"/>
        </w:rPr>
        <w:t xml:space="preserve"> </w:t>
      </w:r>
      <w:r w:rsidRPr="00EF38BA">
        <w:rPr>
          <w:color w:val="000000" w:themeColor="text1"/>
          <w:spacing w:val="1"/>
        </w:rPr>
        <w:t>Satho</w:t>
      </w:r>
      <w:r w:rsidRPr="00EF38BA">
        <w:rPr>
          <w:color w:val="000000" w:themeColor="text1"/>
        </w:rPr>
        <w:t>r</w:t>
      </w:r>
      <w:r w:rsidRPr="00EF38BA">
        <w:rPr>
          <w:color w:val="000000" w:themeColor="text1"/>
          <w:spacing w:val="1"/>
        </w:rPr>
        <w:t>n</w:t>
      </w:r>
      <w:r w:rsidRPr="00EF38BA">
        <w:rPr>
          <w:color w:val="000000" w:themeColor="text1"/>
        </w:rPr>
        <w:t>,</w:t>
      </w:r>
      <w:r w:rsidRPr="00EF38BA">
        <w:rPr>
          <w:color w:val="000000" w:themeColor="text1"/>
          <w:spacing w:val="2"/>
        </w:rPr>
        <w:t xml:space="preserve"> </w:t>
      </w:r>
      <w:r w:rsidRPr="00EF38BA">
        <w:rPr>
          <w:color w:val="000000" w:themeColor="text1"/>
          <w:spacing w:val="1"/>
        </w:rPr>
        <w:t>Ch</w:t>
      </w:r>
      <w:r w:rsidRPr="00EF38BA">
        <w:rPr>
          <w:color w:val="000000" w:themeColor="text1"/>
        </w:rPr>
        <w:t>i</w:t>
      </w:r>
      <w:r w:rsidRPr="00EF38BA">
        <w:rPr>
          <w:color w:val="000000" w:themeColor="text1"/>
          <w:spacing w:val="1"/>
        </w:rPr>
        <w:t>d</w:t>
      </w:r>
      <w:r w:rsidRPr="00EF38BA">
        <w:rPr>
          <w:color w:val="000000" w:themeColor="text1"/>
        </w:rPr>
        <w:t>l</w:t>
      </w:r>
      <w:r w:rsidRPr="00EF38BA">
        <w:rPr>
          <w:color w:val="000000" w:themeColor="text1"/>
          <w:spacing w:val="1"/>
        </w:rPr>
        <w:t>o</w:t>
      </w:r>
      <w:r w:rsidRPr="00EF38BA">
        <w:rPr>
          <w:color w:val="000000" w:themeColor="text1"/>
          <w:spacing w:val="2"/>
        </w:rPr>
        <w:t>m</w:t>
      </w:r>
      <w:r w:rsidRPr="00EF38BA">
        <w:rPr>
          <w:color w:val="000000" w:themeColor="text1"/>
        </w:rPr>
        <w:t xml:space="preserve">- </w:t>
      </w:r>
      <w:r w:rsidRPr="00EF38BA">
        <w:rPr>
          <w:color w:val="000000" w:themeColor="text1"/>
          <w:spacing w:val="1"/>
        </w:rPr>
        <w:t>P</w:t>
      </w:r>
      <w:r w:rsidRPr="00EF38BA">
        <w:rPr>
          <w:color w:val="000000" w:themeColor="text1"/>
        </w:rPr>
        <w:t>l</w:t>
      </w:r>
      <w:r w:rsidRPr="00EF38BA">
        <w:rPr>
          <w:color w:val="000000" w:themeColor="text1"/>
          <w:spacing w:val="1"/>
        </w:rPr>
        <w:t>oench</w:t>
      </w:r>
      <w:r w:rsidRPr="00EF38BA">
        <w:rPr>
          <w:color w:val="000000" w:themeColor="text1"/>
        </w:rPr>
        <w:t xml:space="preserve">it, </w:t>
      </w:r>
      <w:r w:rsidRPr="00EF38BA">
        <w:rPr>
          <w:color w:val="000000" w:themeColor="text1"/>
          <w:spacing w:val="1"/>
        </w:rPr>
        <w:t>P</w:t>
      </w:r>
      <w:r w:rsidRPr="00EF38BA">
        <w:rPr>
          <w:color w:val="000000" w:themeColor="text1"/>
        </w:rPr>
        <w:t>r</w:t>
      </w:r>
      <w:r w:rsidRPr="00EF38BA">
        <w:rPr>
          <w:color w:val="000000" w:themeColor="text1"/>
          <w:spacing w:val="1"/>
        </w:rPr>
        <w:t>a</w:t>
      </w:r>
      <w:r w:rsidRPr="00EF38BA">
        <w:rPr>
          <w:color w:val="000000" w:themeColor="text1"/>
        </w:rPr>
        <w:t>t</w:t>
      </w:r>
      <w:r w:rsidRPr="00EF38BA">
        <w:rPr>
          <w:color w:val="000000" w:themeColor="text1"/>
          <w:spacing w:val="1"/>
        </w:rPr>
        <w:t>una</w:t>
      </w:r>
      <w:r w:rsidRPr="00EF38BA">
        <w:rPr>
          <w:color w:val="000000" w:themeColor="text1"/>
        </w:rPr>
        <w:t>m</w:t>
      </w:r>
      <w:r w:rsidRPr="00EF38BA">
        <w:rPr>
          <w:color w:val="000000" w:themeColor="text1"/>
          <w:spacing w:val="3"/>
        </w:rPr>
        <w:t xml:space="preserve"> </w:t>
      </w:r>
      <w:r w:rsidRPr="00EF38BA">
        <w:rPr>
          <w:color w:val="000000" w:themeColor="text1"/>
          <w:spacing w:val="1"/>
        </w:rPr>
        <w:t>an</w:t>
      </w:r>
      <w:r w:rsidRPr="00EF38BA">
        <w:rPr>
          <w:color w:val="000000" w:themeColor="text1"/>
        </w:rPr>
        <w:t>d</w:t>
      </w:r>
      <w:r w:rsidRPr="00EF38BA">
        <w:rPr>
          <w:color w:val="000000" w:themeColor="text1"/>
          <w:spacing w:val="7"/>
        </w:rPr>
        <w:t xml:space="preserve"> </w:t>
      </w:r>
      <w:r w:rsidRPr="00EF38BA">
        <w:rPr>
          <w:color w:val="000000" w:themeColor="text1"/>
        </w:rPr>
        <w:t>t</w:t>
      </w:r>
      <w:r w:rsidRPr="00EF38BA">
        <w:rPr>
          <w:color w:val="000000" w:themeColor="text1"/>
          <w:spacing w:val="1"/>
        </w:rPr>
        <w:t>h</w:t>
      </w:r>
      <w:r w:rsidRPr="00EF38BA">
        <w:rPr>
          <w:color w:val="000000" w:themeColor="text1"/>
        </w:rPr>
        <w:t>e</w:t>
      </w:r>
      <w:r w:rsidRPr="00EF38BA">
        <w:rPr>
          <w:color w:val="000000" w:themeColor="text1"/>
          <w:spacing w:val="8"/>
        </w:rPr>
        <w:t xml:space="preserve"> </w:t>
      </w:r>
      <w:r w:rsidRPr="00EF38BA">
        <w:rPr>
          <w:color w:val="000000" w:themeColor="text1"/>
          <w:spacing w:val="1"/>
        </w:rPr>
        <w:t>R</w:t>
      </w:r>
      <w:r w:rsidRPr="00EF38BA">
        <w:rPr>
          <w:color w:val="000000" w:themeColor="text1"/>
        </w:rPr>
        <w:t>i</w:t>
      </w:r>
      <w:r w:rsidRPr="00EF38BA">
        <w:rPr>
          <w:color w:val="000000" w:themeColor="text1"/>
          <w:spacing w:val="1"/>
        </w:rPr>
        <w:t>ve</w:t>
      </w:r>
      <w:r w:rsidRPr="00EF38BA">
        <w:rPr>
          <w:color w:val="000000" w:themeColor="text1"/>
        </w:rPr>
        <w:t>r</w:t>
      </w:r>
      <w:r w:rsidRPr="00EF38BA">
        <w:rPr>
          <w:color w:val="000000" w:themeColor="text1"/>
          <w:spacing w:val="1"/>
        </w:rPr>
        <w:t>s</w:t>
      </w:r>
      <w:r w:rsidRPr="00EF38BA">
        <w:rPr>
          <w:color w:val="000000" w:themeColor="text1"/>
        </w:rPr>
        <w:t>i</w:t>
      </w:r>
      <w:r w:rsidRPr="00EF38BA">
        <w:rPr>
          <w:color w:val="000000" w:themeColor="text1"/>
          <w:spacing w:val="1"/>
        </w:rPr>
        <w:t>d</w:t>
      </w:r>
      <w:r w:rsidRPr="00EF38BA">
        <w:rPr>
          <w:color w:val="000000" w:themeColor="text1"/>
        </w:rPr>
        <w:t>e</w:t>
      </w:r>
      <w:r w:rsidRPr="00EF38BA">
        <w:rPr>
          <w:color w:val="000000" w:themeColor="text1"/>
          <w:spacing w:val="3"/>
        </w:rPr>
        <w:t xml:space="preserve"> </w:t>
      </w:r>
      <w:r w:rsidRPr="00EF38BA">
        <w:rPr>
          <w:color w:val="000000" w:themeColor="text1"/>
        </w:rPr>
        <w:t>-</w:t>
      </w:r>
      <w:r w:rsidRPr="00EF38BA">
        <w:rPr>
          <w:color w:val="000000" w:themeColor="text1"/>
          <w:spacing w:val="10"/>
        </w:rPr>
        <w:t xml:space="preserve"> </w:t>
      </w:r>
      <w:r w:rsidRPr="00EF38BA">
        <w:rPr>
          <w:color w:val="000000" w:themeColor="text1"/>
          <w:spacing w:val="1"/>
        </w:rPr>
        <w:t>a</w:t>
      </w:r>
      <w:r w:rsidRPr="00EF38BA">
        <w:rPr>
          <w:color w:val="000000" w:themeColor="text1"/>
        </w:rPr>
        <w:t>ll</w:t>
      </w:r>
      <w:r w:rsidRPr="00EF38BA">
        <w:rPr>
          <w:color w:val="000000" w:themeColor="text1"/>
          <w:spacing w:val="8"/>
        </w:rPr>
        <w:t xml:space="preserve"> </w:t>
      </w:r>
      <w:r w:rsidRPr="00EF38BA">
        <w:rPr>
          <w:color w:val="000000" w:themeColor="text1"/>
          <w:spacing w:val="1"/>
        </w:rPr>
        <w:t>cha</w:t>
      </w:r>
      <w:r w:rsidRPr="00EF38BA">
        <w:rPr>
          <w:color w:val="000000" w:themeColor="text1"/>
        </w:rPr>
        <w:t>ri</w:t>
      </w:r>
      <w:r w:rsidRPr="00EF38BA">
        <w:rPr>
          <w:color w:val="000000" w:themeColor="text1"/>
          <w:spacing w:val="1"/>
        </w:rPr>
        <w:t>s</w:t>
      </w:r>
      <w:r w:rsidRPr="00EF38BA">
        <w:rPr>
          <w:color w:val="000000" w:themeColor="text1"/>
          <w:spacing w:val="2"/>
        </w:rPr>
        <w:t>m</w:t>
      </w:r>
      <w:r w:rsidRPr="00EF38BA">
        <w:rPr>
          <w:color w:val="000000" w:themeColor="text1"/>
          <w:spacing w:val="1"/>
        </w:rPr>
        <w:t>a</w:t>
      </w:r>
      <w:r w:rsidRPr="00EF38BA">
        <w:rPr>
          <w:color w:val="000000" w:themeColor="text1"/>
        </w:rPr>
        <w:t xml:space="preserve">tic </w:t>
      </w:r>
      <w:r w:rsidRPr="00EF38BA">
        <w:rPr>
          <w:color w:val="000000" w:themeColor="text1"/>
          <w:spacing w:val="1"/>
        </w:rPr>
        <w:t>pa</w:t>
      </w:r>
      <w:r w:rsidRPr="00EF38BA">
        <w:rPr>
          <w:color w:val="000000" w:themeColor="text1"/>
        </w:rPr>
        <w:t>rts</w:t>
      </w:r>
      <w:r w:rsidRPr="00EF38BA">
        <w:rPr>
          <w:color w:val="000000" w:themeColor="text1"/>
          <w:spacing w:val="6"/>
        </w:rPr>
        <w:t xml:space="preserve"> </w:t>
      </w:r>
      <w:r w:rsidRPr="00EF38BA">
        <w:rPr>
          <w:color w:val="000000" w:themeColor="text1"/>
          <w:spacing w:val="1"/>
        </w:rPr>
        <w:t>o</w:t>
      </w:r>
      <w:r w:rsidRPr="00EF38BA">
        <w:rPr>
          <w:color w:val="000000" w:themeColor="text1"/>
        </w:rPr>
        <w:t>f</w:t>
      </w:r>
      <w:r w:rsidRPr="00EF38BA">
        <w:rPr>
          <w:color w:val="000000" w:themeColor="text1"/>
          <w:spacing w:val="8"/>
        </w:rPr>
        <w:t xml:space="preserve"> </w:t>
      </w:r>
      <w:r w:rsidRPr="00EF38BA">
        <w:rPr>
          <w:color w:val="000000" w:themeColor="text1"/>
        </w:rPr>
        <w:t>t</w:t>
      </w:r>
      <w:r w:rsidRPr="00EF38BA">
        <w:rPr>
          <w:color w:val="000000" w:themeColor="text1"/>
          <w:spacing w:val="1"/>
        </w:rPr>
        <w:t>ow</w:t>
      </w:r>
      <w:r w:rsidRPr="00EF38BA">
        <w:rPr>
          <w:color w:val="000000" w:themeColor="text1"/>
        </w:rPr>
        <w:t>n</w:t>
      </w:r>
      <w:r w:rsidRPr="00EF38BA">
        <w:rPr>
          <w:color w:val="000000" w:themeColor="text1"/>
          <w:spacing w:val="6"/>
        </w:rPr>
        <w:t xml:space="preserve"> </w:t>
      </w:r>
      <w:r w:rsidRPr="00EF38BA">
        <w:rPr>
          <w:color w:val="000000" w:themeColor="text1"/>
        </w:rPr>
        <w:t>t</w:t>
      </w:r>
      <w:r w:rsidRPr="00EF38BA">
        <w:rPr>
          <w:color w:val="000000" w:themeColor="text1"/>
          <w:spacing w:val="1"/>
        </w:rPr>
        <w:t>ha</w:t>
      </w:r>
      <w:r w:rsidRPr="00EF38BA">
        <w:rPr>
          <w:color w:val="000000" w:themeColor="text1"/>
        </w:rPr>
        <w:t>t</w:t>
      </w:r>
      <w:r w:rsidRPr="00EF38BA">
        <w:rPr>
          <w:color w:val="000000" w:themeColor="text1"/>
          <w:spacing w:val="6"/>
        </w:rPr>
        <w:t xml:space="preserve"> </w:t>
      </w:r>
      <w:r w:rsidRPr="00EF38BA">
        <w:rPr>
          <w:color w:val="000000" w:themeColor="text1"/>
          <w:spacing w:val="1"/>
        </w:rPr>
        <w:t>co</w:t>
      </w:r>
      <w:r w:rsidRPr="00EF38BA">
        <w:rPr>
          <w:color w:val="000000" w:themeColor="text1"/>
          <w:spacing w:val="2"/>
        </w:rPr>
        <w:t>m</w:t>
      </w:r>
      <w:r w:rsidRPr="00EF38BA">
        <w:rPr>
          <w:color w:val="000000" w:themeColor="text1"/>
          <w:spacing w:val="1"/>
        </w:rPr>
        <w:t>b</w:t>
      </w:r>
      <w:r w:rsidRPr="00EF38BA">
        <w:rPr>
          <w:color w:val="000000" w:themeColor="text1"/>
        </w:rPr>
        <w:t>i</w:t>
      </w:r>
      <w:r w:rsidRPr="00EF38BA">
        <w:rPr>
          <w:color w:val="000000" w:themeColor="text1"/>
          <w:spacing w:val="1"/>
        </w:rPr>
        <w:t>n</w:t>
      </w:r>
      <w:r w:rsidRPr="00EF38BA">
        <w:rPr>
          <w:color w:val="000000" w:themeColor="text1"/>
        </w:rPr>
        <w:t>e</w:t>
      </w:r>
      <w:r w:rsidRPr="00EF38BA">
        <w:rPr>
          <w:color w:val="000000" w:themeColor="text1"/>
          <w:spacing w:val="3"/>
        </w:rPr>
        <w:t xml:space="preserve"> </w:t>
      </w:r>
      <w:r w:rsidRPr="00EF38BA">
        <w:rPr>
          <w:color w:val="000000" w:themeColor="text1"/>
          <w:spacing w:val="1"/>
        </w:rPr>
        <w:t>s</w:t>
      </w:r>
      <w:r w:rsidRPr="00EF38BA">
        <w:rPr>
          <w:color w:val="000000" w:themeColor="text1"/>
        </w:rPr>
        <w:t>i</w:t>
      </w:r>
      <w:r w:rsidRPr="00EF38BA">
        <w:rPr>
          <w:color w:val="000000" w:themeColor="text1"/>
          <w:spacing w:val="1"/>
        </w:rPr>
        <w:t>gh</w:t>
      </w:r>
      <w:r w:rsidRPr="00EF38BA">
        <w:rPr>
          <w:color w:val="000000" w:themeColor="text1"/>
        </w:rPr>
        <w:t>t</w:t>
      </w:r>
      <w:r w:rsidRPr="00EF38BA">
        <w:rPr>
          <w:color w:val="000000" w:themeColor="text1"/>
          <w:spacing w:val="1"/>
        </w:rPr>
        <w:t>s</w:t>
      </w:r>
      <w:r w:rsidRPr="00EF38BA">
        <w:rPr>
          <w:color w:val="000000" w:themeColor="text1"/>
        </w:rPr>
        <w:t xml:space="preserve">, </w:t>
      </w:r>
      <w:r w:rsidRPr="00EF38BA">
        <w:rPr>
          <w:color w:val="000000" w:themeColor="text1"/>
          <w:spacing w:val="1"/>
        </w:rPr>
        <w:t>n</w:t>
      </w:r>
      <w:r w:rsidRPr="00EF38BA">
        <w:rPr>
          <w:color w:val="000000" w:themeColor="text1"/>
        </w:rPr>
        <w:t>i</w:t>
      </w:r>
      <w:r w:rsidRPr="00EF38BA">
        <w:rPr>
          <w:color w:val="000000" w:themeColor="text1"/>
          <w:spacing w:val="1"/>
        </w:rPr>
        <w:t>gh</w:t>
      </w:r>
      <w:r w:rsidRPr="00EF38BA">
        <w:rPr>
          <w:color w:val="000000" w:themeColor="text1"/>
        </w:rPr>
        <w:t>tli</w:t>
      </w:r>
      <w:r w:rsidRPr="00EF38BA">
        <w:rPr>
          <w:color w:val="000000" w:themeColor="text1"/>
          <w:spacing w:val="1"/>
        </w:rPr>
        <w:t>fe</w:t>
      </w:r>
      <w:r w:rsidRPr="00EF38BA">
        <w:rPr>
          <w:color w:val="000000" w:themeColor="text1"/>
        </w:rPr>
        <w:t>,</w:t>
      </w:r>
      <w:r w:rsidRPr="00EF38BA">
        <w:rPr>
          <w:color w:val="000000" w:themeColor="text1"/>
          <w:spacing w:val="-7"/>
        </w:rPr>
        <w:t xml:space="preserve"> </w:t>
      </w:r>
      <w:r w:rsidRPr="00EF38BA">
        <w:rPr>
          <w:color w:val="000000" w:themeColor="text1"/>
          <w:spacing w:val="1"/>
        </w:rPr>
        <w:t>shopp</w:t>
      </w:r>
      <w:r w:rsidRPr="00EF38BA">
        <w:rPr>
          <w:color w:val="000000" w:themeColor="text1"/>
        </w:rPr>
        <w:t>in</w:t>
      </w:r>
      <w:r w:rsidRPr="00EF38BA">
        <w:rPr>
          <w:color w:val="000000" w:themeColor="text1"/>
          <w:spacing w:val="1"/>
        </w:rPr>
        <w:t>g</w:t>
      </w:r>
      <w:r w:rsidRPr="00EF38BA">
        <w:rPr>
          <w:color w:val="000000" w:themeColor="text1"/>
        </w:rPr>
        <w:t>,</w:t>
      </w:r>
      <w:r w:rsidRPr="00EF38BA">
        <w:rPr>
          <w:color w:val="000000" w:themeColor="text1"/>
          <w:spacing w:val="-9"/>
        </w:rPr>
        <w:t xml:space="preserve"> </w:t>
      </w:r>
      <w:r w:rsidRPr="00EF38BA">
        <w:rPr>
          <w:color w:val="000000" w:themeColor="text1"/>
          <w:spacing w:val="1"/>
        </w:rPr>
        <w:t>g</w:t>
      </w:r>
      <w:r w:rsidRPr="00EF38BA">
        <w:rPr>
          <w:color w:val="000000" w:themeColor="text1"/>
        </w:rPr>
        <w:t>r</w:t>
      </w:r>
      <w:r w:rsidRPr="00EF38BA">
        <w:rPr>
          <w:color w:val="000000" w:themeColor="text1"/>
          <w:spacing w:val="1"/>
        </w:rPr>
        <w:t>ea</w:t>
      </w:r>
      <w:r w:rsidRPr="00EF38BA">
        <w:rPr>
          <w:color w:val="000000" w:themeColor="text1"/>
        </w:rPr>
        <w:t>t</w:t>
      </w:r>
      <w:r w:rsidRPr="00EF38BA">
        <w:rPr>
          <w:color w:val="000000" w:themeColor="text1"/>
          <w:spacing w:val="-4"/>
        </w:rPr>
        <w:t xml:space="preserve"> </w:t>
      </w:r>
      <w:r w:rsidRPr="00EF38BA">
        <w:rPr>
          <w:color w:val="000000" w:themeColor="text1"/>
          <w:spacing w:val="1"/>
        </w:rPr>
        <w:t>ho</w:t>
      </w:r>
      <w:r w:rsidRPr="00EF38BA">
        <w:rPr>
          <w:color w:val="000000" w:themeColor="text1"/>
        </w:rPr>
        <w:t>t</w:t>
      </w:r>
      <w:r w:rsidRPr="00EF38BA">
        <w:rPr>
          <w:color w:val="000000" w:themeColor="text1"/>
          <w:spacing w:val="1"/>
        </w:rPr>
        <w:t>e</w:t>
      </w:r>
      <w:r w:rsidRPr="00EF38BA">
        <w:rPr>
          <w:color w:val="000000" w:themeColor="text1"/>
        </w:rPr>
        <w:t>ls</w:t>
      </w:r>
      <w:r w:rsidRPr="00EF38BA">
        <w:rPr>
          <w:color w:val="000000" w:themeColor="text1"/>
          <w:spacing w:val="-5"/>
        </w:rPr>
        <w:t xml:space="preserve"> </w:t>
      </w:r>
      <w:r w:rsidRPr="00EF38BA">
        <w:rPr>
          <w:color w:val="000000" w:themeColor="text1"/>
          <w:spacing w:val="1"/>
        </w:rPr>
        <w:t>an</w:t>
      </w:r>
      <w:r w:rsidRPr="00EF38BA">
        <w:rPr>
          <w:color w:val="000000" w:themeColor="text1"/>
        </w:rPr>
        <w:t>d</w:t>
      </w:r>
      <w:r w:rsidRPr="00EF38BA">
        <w:rPr>
          <w:color w:val="000000" w:themeColor="text1"/>
          <w:spacing w:val="-3"/>
        </w:rPr>
        <w:t xml:space="preserve"> </w:t>
      </w:r>
      <w:r w:rsidRPr="00EF38BA">
        <w:rPr>
          <w:color w:val="000000" w:themeColor="text1"/>
          <w:spacing w:val="1"/>
        </w:rPr>
        <w:t>conven</w:t>
      </w:r>
      <w:r w:rsidRPr="00EF38BA">
        <w:rPr>
          <w:color w:val="000000" w:themeColor="text1"/>
        </w:rPr>
        <w:t>i</w:t>
      </w:r>
      <w:r w:rsidRPr="00EF38BA">
        <w:rPr>
          <w:color w:val="000000" w:themeColor="text1"/>
          <w:spacing w:val="1"/>
        </w:rPr>
        <w:t>en</w:t>
      </w:r>
      <w:r w:rsidRPr="00EF38BA">
        <w:rPr>
          <w:color w:val="000000" w:themeColor="text1"/>
        </w:rPr>
        <w:t>t</w:t>
      </w:r>
      <w:r w:rsidRPr="00EF38BA">
        <w:rPr>
          <w:color w:val="000000" w:themeColor="text1"/>
          <w:spacing w:val="-10"/>
        </w:rPr>
        <w:t xml:space="preserve"> </w:t>
      </w:r>
      <w:r w:rsidRPr="00EF38BA">
        <w:rPr>
          <w:color w:val="000000" w:themeColor="text1"/>
        </w:rPr>
        <w:t>l</w:t>
      </w:r>
      <w:r w:rsidRPr="00EF38BA">
        <w:rPr>
          <w:color w:val="000000" w:themeColor="text1"/>
          <w:spacing w:val="1"/>
        </w:rPr>
        <w:t>oca</w:t>
      </w:r>
      <w:r w:rsidRPr="00EF38BA">
        <w:rPr>
          <w:color w:val="000000" w:themeColor="text1"/>
        </w:rPr>
        <w:t>ti</w:t>
      </w:r>
      <w:r w:rsidRPr="00EF38BA">
        <w:rPr>
          <w:color w:val="000000" w:themeColor="text1"/>
          <w:spacing w:val="1"/>
        </w:rPr>
        <w:t>on</w:t>
      </w:r>
      <w:r w:rsidRPr="00EF38BA">
        <w:rPr>
          <w:color w:val="000000" w:themeColor="text1"/>
        </w:rPr>
        <w:t>s</w:t>
      </w:r>
      <w:r w:rsidRPr="00EF38BA">
        <w:rPr>
          <w:color w:val="000000" w:themeColor="text1"/>
          <w:spacing w:val="-8"/>
        </w:rPr>
        <w:t xml:space="preserve"> </w:t>
      </w:r>
      <w:r w:rsidRPr="00EF38BA">
        <w:rPr>
          <w:color w:val="000000" w:themeColor="text1"/>
          <w:spacing w:val="1"/>
        </w:rPr>
        <w:t>w</w:t>
      </w:r>
      <w:r w:rsidRPr="00EF38BA">
        <w:rPr>
          <w:color w:val="000000" w:themeColor="text1"/>
        </w:rPr>
        <w:t>i</w:t>
      </w:r>
      <w:r w:rsidRPr="00EF38BA">
        <w:rPr>
          <w:color w:val="000000" w:themeColor="text1"/>
          <w:spacing w:val="1"/>
        </w:rPr>
        <w:t>t</w:t>
      </w:r>
      <w:r w:rsidRPr="00EF38BA">
        <w:rPr>
          <w:color w:val="000000" w:themeColor="text1"/>
        </w:rPr>
        <w:t>h</w:t>
      </w:r>
      <w:r w:rsidRPr="00EF38BA">
        <w:rPr>
          <w:color w:val="000000" w:themeColor="text1"/>
          <w:spacing w:val="-3"/>
        </w:rPr>
        <w:t xml:space="preserve"> </w:t>
      </w:r>
      <w:r w:rsidRPr="00EF38BA">
        <w:rPr>
          <w:color w:val="000000" w:themeColor="text1"/>
          <w:spacing w:val="1"/>
        </w:rPr>
        <w:t>acces</w:t>
      </w:r>
      <w:r w:rsidRPr="00EF38BA">
        <w:rPr>
          <w:color w:val="000000" w:themeColor="text1"/>
        </w:rPr>
        <w:t>s</w:t>
      </w:r>
      <w:r w:rsidRPr="00EF38BA">
        <w:rPr>
          <w:color w:val="000000" w:themeColor="text1"/>
          <w:spacing w:val="-6"/>
        </w:rPr>
        <w:t xml:space="preserve"> </w:t>
      </w:r>
      <w:r w:rsidRPr="00EF38BA">
        <w:rPr>
          <w:color w:val="000000" w:themeColor="text1"/>
          <w:spacing w:val="1"/>
        </w:rPr>
        <w:t>t</w:t>
      </w:r>
      <w:r w:rsidRPr="00EF38BA">
        <w:rPr>
          <w:color w:val="000000" w:themeColor="text1"/>
        </w:rPr>
        <w:t>o</w:t>
      </w:r>
      <w:r w:rsidRPr="00EF38BA">
        <w:rPr>
          <w:color w:val="000000" w:themeColor="text1"/>
          <w:spacing w:val="-1"/>
        </w:rPr>
        <w:t xml:space="preserve"> </w:t>
      </w:r>
      <w:r w:rsidRPr="00EF38BA">
        <w:rPr>
          <w:color w:val="000000" w:themeColor="text1"/>
          <w:spacing w:val="1"/>
        </w:rPr>
        <w:t>pub</w:t>
      </w:r>
      <w:r w:rsidRPr="00EF38BA">
        <w:rPr>
          <w:color w:val="000000" w:themeColor="text1"/>
        </w:rPr>
        <w:t>lic</w:t>
      </w:r>
      <w:r w:rsidRPr="00EF38BA">
        <w:rPr>
          <w:color w:val="000000" w:themeColor="text1"/>
          <w:spacing w:val="-5"/>
        </w:rPr>
        <w:t xml:space="preserve"> </w:t>
      </w:r>
      <w:r w:rsidRPr="00EF38BA">
        <w:rPr>
          <w:color w:val="000000" w:themeColor="text1"/>
          <w:spacing w:val="1"/>
        </w:rPr>
        <w:t>t</w:t>
      </w:r>
      <w:r w:rsidRPr="00EF38BA">
        <w:rPr>
          <w:color w:val="000000" w:themeColor="text1"/>
        </w:rPr>
        <w:t>r</w:t>
      </w:r>
      <w:r w:rsidRPr="00EF38BA">
        <w:rPr>
          <w:color w:val="000000" w:themeColor="text1"/>
          <w:spacing w:val="1"/>
        </w:rPr>
        <w:t>anspo</w:t>
      </w:r>
      <w:r w:rsidRPr="00EF38BA">
        <w:rPr>
          <w:color w:val="000000" w:themeColor="text1"/>
        </w:rPr>
        <w:t>r</w:t>
      </w:r>
      <w:r w:rsidRPr="00EF38BA">
        <w:rPr>
          <w:color w:val="000000" w:themeColor="text1"/>
          <w:spacing w:val="1"/>
        </w:rPr>
        <w:t>t</w:t>
      </w:r>
      <w:r w:rsidRPr="00EF38BA">
        <w:rPr>
          <w:color w:val="000000" w:themeColor="text1"/>
        </w:rPr>
        <w:t>.</w:t>
      </w:r>
      <w:r w:rsidRPr="00EF38BA">
        <w:rPr>
          <w:color w:val="000000" w:themeColor="text1"/>
          <w:spacing w:val="-8"/>
        </w:rPr>
        <w:t xml:space="preserve"> </w:t>
      </w:r>
      <w:r w:rsidRPr="00EF38BA">
        <w:rPr>
          <w:color w:val="000000" w:themeColor="text1"/>
          <w:spacing w:val="1"/>
        </w:rPr>
        <w:t xml:space="preserve">Budget </w:t>
      </w:r>
      <w:r w:rsidRPr="00EF38BA">
        <w:rPr>
          <w:color w:val="000000" w:themeColor="text1"/>
        </w:rPr>
        <w:t>t</w:t>
      </w:r>
      <w:r w:rsidRPr="00EF38BA">
        <w:rPr>
          <w:color w:val="000000" w:themeColor="text1"/>
          <w:spacing w:val="1"/>
        </w:rPr>
        <w:t>rave</w:t>
      </w:r>
      <w:r w:rsidRPr="00EF38BA">
        <w:rPr>
          <w:color w:val="000000" w:themeColor="text1"/>
        </w:rPr>
        <w:t>ll</w:t>
      </w:r>
      <w:r w:rsidRPr="00EF38BA">
        <w:rPr>
          <w:color w:val="000000" w:themeColor="text1"/>
          <w:spacing w:val="1"/>
        </w:rPr>
        <w:t>er</w:t>
      </w:r>
      <w:r w:rsidRPr="00EF38BA">
        <w:rPr>
          <w:color w:val="000000" w:themeColor="text1"/>
        </w:rPr>
        <w:t>s</w:t>
      </w:r>
      <w:r w:rsidRPr="00EF38BA">
        <w:rPr>
          <w:color w:val="000000" w:themeColor="text1"/>
          <w:spacing w:val="-8"/>
        </w:rPr>
        <w:t xml:space="preserve"> </w:t>
      </w:r>
      <w:r w:rsidRPr="00EF38BA">
        <w:rPr>
          <w:color w:val="000000" w:themeColor="text1"/>
          <w:spacing w:val="1"/>
        </w:rPr>
        <w:t>an</w:t>
      </w:r>
      <w:r w:rsidRPr="00EF38BA">
        <w:rPr>
          <w:color w:val="000000" w:themeColor="text1"/>
        </w:rPr>
        <w:t>d</w:t>
      </w:r>
      <w:r w:rsidRPr="00EF38BA">
        <w:rPr>
          <w:color w:val="000000" w:themeColor="text1"/>
          <w:spacing w:val="-3"/>
        </w:rPr>
        <w:t xml:space="preserve"> </w:t>
      </w:r>
      <w:r w:rsidRPr="00EF38BA">
        <w:rPr>
          <w:color w:val="000000" w:themeColor="text1"/>
          <w:spacing w:val="1"/>
        </w:rPr>
        <w:t>backpackers</w:t>
      </w:r>
      <w:r w:rsidRPr="00EF38BA">
        <w:rPr>
          <w:color w:val="000000" w:themeColor="text1"/>
        </w:rPr>
        <w:t>,</w:t>
      </w:r>
      <w:r w:rsidRPr="00EF38BA">
        <w:rPr>
          <w:color w:val="000000" w:themeColor="text1"/>
          <w:spacing w:val="-13"/>
        </w:rPr>
        <w:t xml:space="preserve"> </w:t>
      </w:r>
      <w:r w:rsidRPr="00EF38BA">
        <w:rPr>
          <w:color w:val="000000" w:themeColor="text1"/>
          <w:spacing w:val="1"/>
        </w:rPr>
        <w:t>o</w:t>
      </w:r>
      <w:r w:rsidRPr="00EF38BA">
        <w:rPr>
          <w:color w:val="000000" w:themeColor="text1"/>
        </w:rPr>
        <w:t>f</w:t>
      </w:r>
      <w:r w:rsidRPr="00EF38BA">
        <w:rPr>
          <w:color w:val="000000" w:themeColor="text1"/>
          <w:spacing w:val="-2"/>
        </w:rPr>
        <w:t xml:space="preserve"> </w:t>
      </w:r>
      <w:r w:rsidRPr="00EF38BA">
        <w:rPr>
          <w:color w:val="000000" w:themeColor="text1"/>
          <w:spacing w:val="1"/>
        </w:rPr>
        <w:t>course</w:t>
      </w:r>
      <w:r w:rsidRPr="00EF38BA">
        <w:rPr>
          <w:color w:val="000000" w:themeColor="text1"/>
        </w:rPr>
        <w:t>,</w:t>
      </w:r>
      <w:r w:rsidRPr="00EF38BA">
        <w:rPr>
          <w:color w:val="000000" w:themeColor="text1"/>
          <w:spacing w:val="-7"/>
        </w:rPr>
        <w:t xml:space="preserve"> </w:t>
      </w:r>
      <w:r w:rsidRPr="00EF38BA">
        <w:rPr>
          <w:color w:val="000000" w:themeColor="text1"/>
          <w:spacing w:val="1"/>
        </w:rPr>
        <w:t>s</w:t>
      </w:r>
      <w:r w:rsidRPr="00EF38BA">
        <w:rPr>
          <w:color w:val="000000" w:themeColor="text1"/>
        </w:rPr>
        <w:t>till</w:t>
      </w:r>
      <w:r w:rsidRPr="00EF38BA">
        <w:rPr>
          <w:color w:val="000000" w:themeColor="text1"/>
          <w:spacing w:val="-3"/>
        </w:rPr>
        <w:t xml:space="preserve"> </w:t>
      </w:r>
      <w:r w:rsidRPr="00EF38BA">
        <w:rPr>
          <w:color w:val="000000" w:themeColor="text1"/>
          <w:spacing w:val="1"/>
        </w:rPr>
        <w:t>swea</w:t>
      </w:r>
      <w:r w:rsidRPr="00EF38BA">
        <w:rPr>
          <w:color w:val="000000" w:themeColor="text1"/>
        </w:rPr>
        <w:t>r</w:t>
      </w:r>
      <w:r w:rsidRPr="00EF38BA">
        <w:rPr>
          <w:color w:val="000000" w:themeColor="text1"/>
          <w:spacing w:val="-6"/>
        </w:rPr>
        <w:t xml:space="preserve"> </w:t>
      </w:r>
      <w:r w:rsidRPr="00EF38BA">
        <w:rPr>
          <w:color w:val="000000" w:themeColor="text1"/>
          <w:spacing w:val="1"/>
        </w:rPr>
        <w:t>b</w:t>
      </w:r>
      <w:r w:rsidRPr="00EF38BA">
        <w:rPr>
          <w:color w:val="000000" w:themeColor="text1"/>
        </w:rPr>
        <w:t>y</w:t>
      </w:r>
      <w:r w:rsidRPr="00EF38BA">
        <w:rPr>
          <w:color w:val="000000" w:themeColor="text1"/>
          <w:spacing w:val="-1"/>
        </w:rPr>
        <w:t xml:space="preserve"> </w:t>
      </w:r>
      <w:r w:rsidRPr="00EF38BA">
        <w:rPr>
          <w:color w:val="000000" w:themeColor="text1"/>
          <w:spacing w:val="1"/>
        </w:rPr>
        <w:t>Kha</w:t>
      </w:r>
      <w:r w:rsidRPr="00EF38BA">
        <w:rPr>
          <w:color w:val="000000" w:themeColor="text1"/>
        </w:rPr>
        <w:t>o</w:t>
      </w:r>
      <w:r w:rsidRPr="00EF38BA">
        <w:rPr>
          <w:color w:val="000000" w:themeColor="text1"/>
          <w:spacing w:val="-4"/>
        </w:rPr>
        <w:t xml:space="preserve"> </w:t>
      </w:r>
      <w:r w:rsidRPr="00EF38BA">
        <w:rPr>
          <w:color w:val="000000" w:themeColor="text1"/>
          <w:spacing w:val="1"/>
        </w:rPr>
        <w:t>Sa</w:t>
      </w:r>
      <w:r w:rsidRPr="00EF38BA">
        <w:rPr>
          <w:color w:val="000000" w:themeColor="text1"/>
        </w:rPr>
        <w:t>n</w:t>
      </w:r>
      <w:r w:rsidRPr="00EF38BA">
        <w:rPr>
          <w:color w:val="000000" w:themeColor="text1"/>
          <w:spacing w:val="-3"/>
        </w:rPr>
        <w:t xml:space="preserve"> </w:t>
      </w:r>
      <w:r w:rsidRPr="00EF38BA">
        <w:rPr>
          <w:color w:val="000000" w:themeColor="text1"/>
          <w:spacing w:val="1"/>
        </w:rPr>
        <w:t>Road</w:t>
      </w:r>
      <w:r w:rsidRPr="00EF38BA">
        <w:rPr>
          <w:color w:val="000000" w:themeColor="text1"/>
        </w:rPr>
        <w:t>.</w:t>
      </w:r>
    </w:p>
    <w:p w14:paraId="148AEE53" w14:textId="77777777" w:rsidR="00F846CD" w:rsidRPr="00EF38BA" w:rsidRDefault="00F846CD">
      <w:pPr>
        <w:spacing w:line="315" w:lineRule="exact"/>
        <w:rPr>
          <w:color w:val="000000" w:themeColor="text1"/>
        </w:rPr>
      </w:pPr>
      <w:r w:rsidRPr="00EF38BA">
        <w:rPr>
          <w:color w:val="000000" w:themeColor="text1"/>
          <w:spacing w:val="1"/>
          <w:position w:val="-1"/>
          <w:u w:val="single" w:color="000000"/>
        </w:rPr>
        <w:lastRenderedPageBreak/>
        <w:t>Area</w:t>
      </w:r>
      <w:r w:rsidRPr="00EF38BA">
        <w:rPr>
          <w:color w:val="000000" w:themeColor="text1"/>
          <w:position w:val="-1"/>
          <w:u w:val="single" w:color="000000"/>
        </w:rPr>
        <w:t>s</w:t>
      </w:r>
      <w:r w:rsidRPr="00EF38BA">
        <w:rPr>
          <w:color w:val="000000" w:themeColor="text1"/>
          <w:spacing w:val="-8"/>
          <w:position w:val="-1"/>
          <w:u w:val="single" w:color="000000"/>
        </w:rPr>
        <w:t xml:space="preserve"> </w:t>
      </w:r>
      <w:r w:rsidRPr="00EF38BA">
        <w:rPr>
          <w:color w:val="000000" w:themeColor="text1"/>
          <w:spacing w:val="1"/>
          <w:position w:val="-1"/>
          <w:u w:val="single" w:color="000000"/>
        </w:rPr>
        <w:t>o</w:t>
      </w:r>
      <w:r w:rsidRPr="00EF38BA">
        <w:rPr>
          <w:color w:val="000000" w:themeColor="text1"/>
          <w:position w:val="-1"/>
          <w:u w:val="single" w:color="000000"/>
        </w:rPr>
        <w:t>f</w:t>
      </w:r>
      <w:r w:rsidRPr="00EF38BA">
        <w:rPr>
          <w:color w:val="000000" w:themeColor="text1"/>
          <w:spacing w:val="-2"/>
          <w:position w:val="-1"/>
          <w:u w:val="single" w:color="000000"/>
        </w:rPr>
        <w:t xml:space="preserve"> </w:t>
      </w:r>
      <w:r w:rsidRPr="00EF38BA">
        <w:rPr>
          <w:color w:val="000000" w:themeColor="text1"/>
          <w:spacing w:val="1"/>
          <w:position w:val="-1"/>
          <w:u w:val="single" w:color="000000"/>
        </w:rPr>
        <w:t>Interes</w:t>
      </w:r>
      <w:r w:rsidRPr="00EF38BA">
        <w:rPr>
          <w:color w:val="000000" w:themeColor="text1"/>
          <w:position w:val="-1"/>
          <w:u w:val="single" w:color="000000"/>
        </w:rPr>
        <w:t>t</w:t>
      </w:r>
    </w:p>
    <w:p w14:paraId="30E5913D" w14:textId="77777777" w:rsidR="00F846CD" w:rsidRPr="00EF38BA" w:rsidRDefault="00F846CD">
      <w:pPr>
        <w:spacing w:before="11" w:line="200" w:lineRule="exact"/>
        <w:rPr>
          <w:color w:val="000000" w:themeColor="text1"/>
        </w:rPr>
      </w:pPr>
    </w:p>
    <w:p w14:paraId="720195A4" w14:textId="77777777" w:rsidR="00F846CD" w:rsidRPr="00EF38BA" w:rsidRDefault="00F846CD">
      <w:pPr>
        <w:spacing w:before="30" w:line="341" w:lineRule="auto"/>
        <w:ind w:left="117" w:right="583"/>
        <w:rPr>
          <w:color w:val="000000" w:themeColor="text1"/>
        </w:rPr>
      </w:pPr>
      <w:r w:rsidRPr="00EF38BA">
        <w:rPr>
          <w:color w:val="000000" w:themeColor="text1"/>
          <w:spacing w:val="1"/>
        </w:rPr>
        <w:t>S</w:t>
      </w:r>
      <w:r w:rsidRPr="00EF38BA">
        <w:rPr>
          <w:color w:val="000000" w:themeColor="text1"/>
        </w:rPr>
        <w:t>i</w:t>
      </w:r>
      <w:r w:rsidRPr="00EF38BA">
        <w:rPr>
          <w:color w:val="000000" w:themeColor="text1"/>
          <w:spacing w:val="1"/>
        </w:rPr>
        <w:t>a</w:t>
      </w:r>
      <w:r w:rsidRPr="00EF38BA">
        <w:rPr>
          <w:color w:val="000000" w:themeColor="text1"/>
        </w:rPr>
        <w:t>m</w:t>
      </w:r>
      <w:r w:rsidRPr="00EF38BA">
        <w:rPr>
          <w:color w:val="000000" w:themeColor="text1"/>
          <w:spacing w:val="7"/>
        </w:rPr>
        <w:t xml:space="preserve"> </w:t>
      </w:r>
      <w:r w:rsidRPr="00EF38BA">
        <w:rPr>
          <w:color w:val="000000" w:themeColor="text1"/>
          <w:spacing w:val="1"/>
        </w:rPr>
        <w:t>Soc</w:t>
      </w:r>
      <w:r w:rsidRPr="00EF38BA">
        <w:rPr>
          <w:color w:val="000000" w:themeColor="text1"/>
        </w:rPr>
        <w:t>i</w:t>
      </w:r>
      <w:r w:rsidRPr="00EF38BA">
        <w:rPr>
          <w:color w:val="000000" w:themeColor="text1"/>
          <w:spacing w:val="1"/>
        </w:rPr>
        <w:t>e</w:t>
      </w:r>
      <w:r w:rsidRPr="00EF38BA">
        <w:rPr>
          <w:color w:val="000000" w:themeColor="text1"/>
        </w:rPr>
        <w:t>ty</w:t>
      </w:r>
      <w:r w:rsidRPr="00EF38BA">
        <w:rPr>
          <w:color w:val="000000" w:themeColor="text1"/>
          <w:spacing w:val="5"/>
        </w:rPr>
        <w:t xml:space="preserve"> </w:t>
      </w:r>
      <w:r w:rsidRPr="00EF38BA">
        <w:rPr>
          <w:color w:val="000000" w:themeColor="text1"/>
          <w:spacing w:val="1"/>
        </w:rPr>
        <w:t>Hous</w:t>
      </w:r>
      <w:r w:rsidRPr="00EF38BA">
        <w:rPr>
          <w:color w:val="000000" w:themeColor="text1"/>
        </w:rPr>
        <w:t>e</w:t>
      </w:r>
      <w:r w:rsidRPr="00EF38BA">
        <w:rPr>
          <w:color w:val="000000" w:themeColor="text1"/>
          <w:spacing w:val="6"/>
        </w:rPr>
        <w:t xml:space="preserve"> </w:t>
      </w:r>
      <w:r w:rsidRPr="00EF38BA">
        <w:rPr>
          <w:color w:val="000000" w:themeColor="text1"/>
          <w:spacing w:val="1"/>
        </w:rPr>
        <w:t>an</w:t>
      </w:r>
      <w:r w:rsidRPr="00EF38BA">
        <w:rPr>
          <w:color w:val="000000" w:themeColor="text1"/>
        </w:rPr>
        <w:t>d</w:t>
      </w:r>
      <w:r w:rsidRPr="00EF38BA">
        <w:rPr>
          <w:color w:val="000000" w:themeColor="text1"/>
          <w:spacing w:val="9"/>
        </w:rPr>
        <w:t xml:space="preserve"> </w:t>
      </w:r>
      <w:r w:rsidRPr="00EF38BA">
        <w:rPr>
          <w:color w:val="000000" w:themeColor="text1"/>
          <w:spacing w:val="1"/>
        </w:rPr>
        <w:t>Ga</w:t>
      </w:r>
      <w:r w:rsidRPr="00EF38BA">
        <w:rPr>
          <w:color w:val="000000" w:themeColor="text1"/>
        </w:rPr>
        <w:t>r</w:t>
      </w:r>
      <w:r w:rsidRPr="00EF38BA">
        <w:rPr>
          <w:color w:val="000000" w:themeColor="text1"/>
          <w:spacing w:val="1"/>
        </w:rPr>
        <w:t>de</w:t>
      </w:r>
      <w:r w:rsidRPr="00EF38BA">
        <w:rPr>
          <w:color w:val="000000" w:themeColor="text1"/>
        </w:rPr>
        <w:t>n</w:t>
      </w:r>
      <w:r w:rsidRPr="00EF38BA">
        <w:rPr>
          <w:color w:val="000000" w:themeColor="text1"/>
          <w:spacing w:val="5"/>
        </w:rPr>
        <w:t xml:space="preserve"> </w:t>
      </w:r>
      <w:r w:rsidRPr="00EF38BA">
        <w:rPr>
          <w:color w:val="000000" w:themeColor="text1"/>
        </w:rPr>
        <w:t>(</w:t>
      </w:r>
      <w:r w:rsidRPr="00EF38BA">
        <w:rPr>
          <w:color w:val="000000" w:themeColor="text1"/>
          <w:spacing w:val="1"/>
        </w:rPr>
        <w:t>0</w:t>
      </w:r>
      <w:r w:rsidRPr="00EF38BA">
        <w:rPr>
          <w:color w:val="000000" w:themeColor="text1"/>
        </w:rPr>
        <w:t>.7</w:t>
      </w:r>
      <w:r w:rsidRPr="00EF38BA">
        <w:rPr>
          <w:color w:val="000000" w:themeColor="text1"/>
          <w:spacing w:val="8"/>
        </w:rPr>
        <w:t xml:space="preserve"> </w:t>
      </w:r>
      <w:r w:rsidRPr="00EF38BA">
        <w:rPr>
          <w:color w:val="000000" w:themeColor="text1"/>
          <w:spacing w:val="1"/>
        </w:rPr>
        <w:t>k</w:t>
      </w:r>
      <w:r w:rsidRPr="00EF38BA">
        <w:rPr>
          <w:color w:val="000000" w:themeColor="text1"/>
          <w:spacing w:val="2"/>
        </w:rPr>
        <w:t>m</w:t>
      </w:r>
      <w:r w:rsidRPr="00EF38BA">
        <w:rPr>
          <w:color w:val="000000" w:themeColor="text1"/>
        </w:rPr>
        <w:t>/</w:t>
      </w:r>
      <w:r w:rsidRPr="00EF38BA">
        <w:rPr>
          <w:color w:val="000000" w:themeColor="text1"/>
          <w:spacing w:val="1"/>
        </w:rPr>
        <w:t>0</w:t>
      </w:r>
      <w:r w:rsidRPr="00EF38BA">
        <w:rPr>
          <w:color w:val="000000" w:themeColor="text1"/>
        </w:rPr>
        <w:t>.4</w:t>
      </w:r>
      <w:r w:rsidRPr="00EF38BA">
        <w:rPr>
          <w:color w:val="000000" w:themeColor="text1"/>
          <w:spacing w:val="6"/>
        </w:rPr>
        <w:t xml:space="preserve"> </w:t>
      </w:r>
      <w:r w:rsidRPr="00EF38BA">
        <w:rPr>
          <w:color w:val="000000" w:themeColor="text1"/>
          <w:spacing w:val="2"/>
        </w:rPr>
        <w:t>m</w:t>
      </w:r>
      <w:r w:rsidRPr="00EF38BA">
        <w:rPr>
          <w:color w:val="000000" w:themeColor="text1"/>
        </w:rPr>
        <w:t>il</w:t>
      </w:r>
      <w:r w:rsidRPr="00EF38BA">
        <w:rPr>
          <w:color w:val="000000" w:themeColor="text1"/>
          <w:spacing w:val="1"/>
        </w:rPr>
        <w:t>es</w:t>
      </w:r>
      <w:r w:rsidRPr="00EF38BA">
        <w:rPr>
          <w:color w:val="000000" w:themeColor="text1"/>
        </w:rPr>
        <w:t>)</w:t>
      </w:r>
      <w:r w:rsidRPr="00EF38BA">
        <w:rPr>
          <w:color w:val="000000" w:themeColor="text1"/>
          <w:spacing w:val="6"/>
        </w:rPr>
        <w:t xml:space="preserve"> </w:t>
      </w:r>
      <w:r w:rsidRPr="00EF38BA">
        <w:rPr>
          <w:color w:val="000000" w:themeColor="text1"/>
        </w:rPr>
        <w:t>-</w:t>
      </w:r>
      <w:r w:rsidRPr="00EF38BA">
        <w:rPr>
          <w:color w:val="000000" w:themeColor="text1"/>
          <w:spacing w:val="10"/>
        </w:rPr>
        <w:t xml:space="preserve"> </w:t>
      </w:r>
      <w:r w:rsidRPr="00EF38BA">
        <w:rPr>
          <w:color w:val="000000" w:themeColor="text1"/>
          <w:spacing w:val="1"/>
        </w:rPr>
        <w:t>Th</w:t>
      </w:r>
      <w:r w:rsidRPr="00EF38BA">
        <w:rPr>
          <w:color w:val="000000" w:themeColor="text1"/>
        </w:rPr>
        <w:t>e</w:t>
      </w:r>
      <w:r w:rsidRPr="00EF38BA">
        <w:rPr>
          <w:color w:val="000000" w:themeColor="text1"/>
          <w:spacing w:val="8"/>
        </w:rPr>
        <w:t xml:space="preserve"> </w:t>
      </w:r>
      <w:r w:rsidRPr="00EF38BA">
        <w:rPr>
          <w:color w:val="000000" w:themeColor="text1"/>
          <w:spacing w:val="1"/>
        </w:rPr>
        <w:t>19</w:t>
      </w:r>
      <w:r w:rsidRPr="00EF38BA">
        <w:rPr>
          <w:color w:val="000000" w:themeColor="text1"/>
        </w:rPr>
        <w:t>t</w:t>
      </w:r>
      <w:r w:rsidRPr="00EF38BA">
        <w:rPr>
          <w:color w:val="000000" w:themeColor="text1"/>
          <w:spacing w:val="1"/>
        </w:rPr>
        <w:t>h-cen</w:t>
      </w:r>
      <w:r w:rsidRPr="00EF38BA">
        <w:rPr>
          <w:color w:val="000000" w:themeColor="text1"/>
        </w:rPr>
        <w:t>t</w:t>
      </w:r>
      <w:r w:rsidRPr="00EF38BA">
        <w:rPr>
          <w:color w:val="000000" w:themeColor="text1"/>
          <w:spacing w:val="1"/>
        </w:rPr>
        <w:t>ur</w:t>
      </w:r>
      <w:r w:rsidRPr="00EF38BA">
        <w:rPr>
          <w:color w:val="000000" w:themeColor="text1"/>
        </w:rPr>
        <w:t xml:space="preserve">y </w:t>
      </w:r>
      <w:r w:rsidRPr="00EF38BA">
        <w:rPr>
          <w:color w:val="000000" w:themeColor="text1"/>
          <w:spacing w:val="1"/>
        </w:rPr>
        <w:t>Kam</w:t>
      </w:r>
      <w:r w:rsidRPr="00EF38BA">
        <w:rPr>
          <w:color w:val="000000" w:themeColor="text1"/>
        </w:rPr>
        <w:t>t</w:t>
      </w:r>
      <w:r w:rsidRPr="00EF38BA">
        <w:rPr>
          <w:color w:val="000000" w:themeColor="text1"/>
          <w:spacing w:val="1"/>
        </w:rPr>
        <w:t>h</w:t>
      </w:r>
      <w:r w:rsidRPr="00EF38BA">
        <w:rPr>
          <w:color w:val="000000" w:themeColor="text1"/>
        </w:rPr>
        <w:t>i</w:t>
      </w:r>
      <w:r w:rsidRPr="00EF38BA">
        <w:rPr>
          <w:color w:val="000000" w:themeColor="text1"/>
          <w:spacing w:val="1"/>
        </w:rPr>
        <w:t>en</w:t>
      </w:r>
      <w:r w:rsidRPr="00EF38BA">
        <w:rPr>
          <w:color w:val="000000" w:themeColor="text1"/>
        </w:rPr>
        <w:t>g</w:t>
      </w:r>
      <w:r w:rsidRPr="00EF38BA">
        <w:rPr>
          <w:color w:val="000000" w:themeColor="text1"/>
          <w:spacing w:val="2"/>
        </w:rPr>
        <w:t xml:space="preserve"> </w:t>
      </w:r>
      <w:r w:rsidRPr="00EF38BA">
        <w:rPr>
          <w:color w:val="000000" w:themeColor="text1"/>
          <w:spacing w:val="1"/>
        </w:rPr>
        <w:t>House</w:t>
      </w:r>
      <w:r w:rsidRPr="00EF38BA">
        <w:rPr>
          <w:color w:val="000000" w:themeColor="text1"/>
        </w:rPr>
        <w:t>,</w:t>
      </w:r>
      <w:r w:rsidRPr="00EF38BA">
        <w:rPr>
          <w:color w:val="000000" w:themeColor="text1"/>
          <w:spacing w:val="4"/>
        </w:rPr>
        <w:t xml:space="preserve"> </w:t>
      </w:r>
      <w:r w:rsidRPr="00EF38BA">
        <w:rPr>
          <w:color w:val="000000" w:themeColor="text1"/>
          <w:spacing w:val="2"/>
        </w:rPr>
        <w:t>o</w:t>
      </w:r>
      <w:r w:rsidRPr="00EF38BA">
        <w:rPr>
          <w:color w:val="000000" w:themeColor="text1"/>
        </w:rPr>
        <w:t>n t</w:t>
      </w:r>
      <w:r w:rsidRPr="00EF38BA">
        <w:rPr>
          <w:color w:val="000000" w:themeColor="text1"/>
          <w:spacing w:val="1"/>
        </w:rPr>
        <w:t>h</w:t>
      </w:r>
      <w:r w:rsidRPr="00EF38BA">
        <w:rPr>
          <w:color w:val="000000" w:themeColor="text1"/>
        </w:rPr>
        <w:t>e</w:t>
      </w:r>
      <w:r w:rsidRPr="00EF38BA">
        <w:rPr>
          <w:color w:val="000000" w:themeColor="text1"/>
          <w:spacing w:val="12"/>
        </w:rPr>
        <w:t xml:space="preserve"> </w:t>
      </w:r>
      <w:r w:rsidRPr="00EF38BA">
        <w:rPr>
          <w:color w:val="000000" w:themeColor="text1"/>
          <w:spacing w:val="1"/>
        </w:rPr>
        <w:t>ground</w:t>
      </w:r>
      <w:r w:rsidRPr="00EF38BA">
        <w:rPr>
          <w:color w:val="000000" w:themeColor="text1"/>
        </w:rPr>
        <w:t>s</w:t>
      </w:r>
      <w:r w:rsidRPr="00EF38BA">
        <w:rPr>
          <w:color w:val="000000" w:themeColor="text1"/>
          <w:spacing w:val="7"/>
        </w:rPr>
        <w:t xml:space="preserve"> </w:t>
      </w:r>
      <w:r w:rsidRPr="00EF38BA">
        <w:rPr>
          <w:color w:val="000000" w:themeColor="text1"/>
          <w:spacing w:val="1"/>
        </w:rPr>
        <w:t>o</w:t>
      </w:r>
      <w:r w:rsidRPr="00EF38BA">
        <w:rPr>
          <w:color w:val="000000" w:themeColor="text1"/>
        </w:rPr>
        <w:t>f</w:t>
      </w:r>
      <w:r w:rsidRPr="00EF38BA">
        <w:rPr>
          <w:color w:val="000000" w:themeColor="text1"/>
          <w:spacing w:val="12"/>
        </w:rPr>
        <w:t xml:space="preserve"> </w:t>
      </w:r>
      <w:r w:rsidRPr="00EF38BA">
        <w:rPr>
          <w:color w:val="000000" w:themeColor="text1"/>
        </w:rPr>
        <w:t>t</w:t>
      </w:r>
      <w:r w:rsidRPr="00EF38BA">
        <w:rPr>
          <w:color w:val="000000" w:themeColor="text1"/>
          <w:spacing w:val="1"/>
        </w:rPr>
        <w:t>h</w:t>
      </w:r>
      <w:r w:rsidRPr="00EF38BA">
        <w:rPr>
          <w:color w:val="000000" w:themeColor="text1"/>
        </w:rPr>
        <w:t>e</w:t>
      </w:r>
      <w:r w:rsidRPr="00EF38BA">
        <w:rPr>
          <w:color w:val="000000" w:themeColor="text1"/>
          <w:spacing w:val="12"/>
        </w:rPr>
        <w:t xml:space="preserve"> </w:t>
      </w:r>
      <w:r w:rsidRPr="00EF38BA">
        <w:rPr>
          <w:color w:val="000000" w:themeColor="text1"/>
          <w:spacing w:val="1"/>
        </w:rPr>
        <w:t>S</w:t>
      </w:r>
      <w:r w:rsidRPr="00EF38BA">
        <w:rPr>
          <w:color w:val="000000" w:themeColor="text1"/>
        </w:rPr>
        <w:t>i</w:t>
      </w:r>
      <w:r w:rsidRPr="00EF38BA">
        <w:rPr>
          <w:color w:val="000000" w:themeColor="text1"/>
          <w:spacing w:val="1"/>
        </w:rPr>
        <w:t>a</w:t>
      </w:r>
      <w:r w:rsidRPr="00EF38BA">
        <w:rPr>
          <w:color w:val="000000" w:themeColor="text1"/>
        </w:rPr>
        <w:t>m</w:t>
      </w:r>
      <w:r w:rsidRPr="00EF38BA">
        <w:rPr>
          <w:color w:val="000000" w:themeColor="text1"/>
          <w:spacing w:val="10"/>
        </w:rPr>
        <w:t xml:space="preserve"> </w:t>
      </w:r>
      <w:r w:rsidRPr="00EF38BA">
        <w:rPr>
          <w:color w:val="000000" w:themeColor="text1"/>
          <w:spacing w:val="1"/>
        </w:rPr>
        <w:t>Soc</w:t>
      </w:r>
      <w:r w:rsidRPr="00EF38BA">
        <w:rPr>
          <w:color w:val="000000" w:themeColor="text1"/>
        </w:rPr>
        <w:t>i</w:t>
      </w:r>
      <w:r w:rsidRPr="00EF38BA">
        <w:rPr>
          <w:color w:val="000000" w:themeColor="text1"/>
          <w:spacing w:val="1"/>
        </w:rPr>
        <w:t>e</w:t>
      </w:r>
      <w:r w:rsidRPr="00EF38BA">
        <w:rPr>
          <w:color w:val="000000" w:themeColor="text1"/>
        </w:rPr>
        <w:t>ty</w:t>
      </w:r>
      <w:r w:rsidRPr="00EF38BA">
        <w:rPr>
          <w:color w:val="000000" w:themeColor="text1"/>
          <w:spacing w:val="8"/>
        </w:rPr>
        <w:t xml:space="preserve"> </w:t>
      </w:r>
      <w:r w:rsidRPr="00EF38BA">
        <w:rPr>
          <w:color w:val="000000" w:themeColor="text1"/>
          <w:spacing w:val="1"/>
        </w:rPr>
        <w:t>Headquar</w:t>
      </w:r>
      <w:r w:rsidRPr="00EF38BA">
        <w:rPr>
          <w:color w:val="000000" w:themeColor="text1"/>
        </w:rPr>
        <w:t>t</w:t>
      </w:r>
      <w:r w:rsidRPr="00EF38BA">
        <w:rPr>
          <w:color w:val="000000" w:themeColor="text1"/>
          <w:spacing w:val="1"/>
        </w:rPr>
        <w:t>ers</w:t>
      </w:r>
      <w:r w:rsidRPr="00EF38BA">
        <w:rPr>
          <w:color w:val="000000" w:themeColor="text1"/>
        </w:rPr>
        <w:t>, is</w:t>
      </w:r>
      <w:r w:rsidRPr="00EF38BA">
        <w:rPr>
          <w:color w:val="000000" w:themeColor="text1"/>
          <w:spacing w:val="13"/>
        </w:rPr>
        <w:t xml:space="preserve"> </w:t>
      </w:r>
      <w:r w:rsidRPr="00EF38BA">
        <w:rPr>
          <w:color w:val="000000" w:themeColor="text1"/>
        </w:rPr>
        <w:t>a</w:t>
      </w:r>
      <w:r w:rsidRPr="00EF38BA">
        <w:rPr>
          <w:color w:val="000000" w:themeColor="text1"/>
          <w:spacing w:val="14"/>
        </w:rPr>
        <w:t xml:space="preserve"> </w:t>
      </w:r>
      <w:r w:rsidRPr="00EF38BA">
        <w:rPr>
          <w:color w:val="000000" w:themeColor="text1"/>
          <w:spacing w:val="1"/>
        </w:rPr>
        <w:t>r</w:t>
      </w:r>
      <w:r w:rsidRPr="00EF38BA">
        <w:rPr>
          <w:color w:val="000000" w:themeColor="text1"/>
        </w:rPr>
        <w:t>i</w:t>
      </w:r>
      <w:r w:rsidRPr="00EF38BA">
        <w:rPr>
          <w:color w:val="000000" w:themeColor="text1"/>
          <w:spacing w:val="1"/>
        </w:rPr>
        <w:t>c</w:t>
      </w:r>
      <w:r w:rsidRPr="00EF38BA">
        <w:rPr>
          <w:color w:val="000000" w:themeColor="text1"/>
        </w:rPr>
        <w:t>e</w:t>
      </w:r>
      <w:r w:rsidRPr="00EF38BA">
        <w:rPr>
          <w:color w:val="000000" w:themeColor="text1"/>
          <w:spacing w:val="11"/>
        </w:rPr>
        <w:t xml:space="preserve"> </w:t>
      </w:r>
      <w:r w:rsidRPr="00EF38BA">
        <w:rPr>
          <w:color w:val="000000" w:themeColor="text1"/>
        </w:rPr>
        <w:t>f</w:t>
      </w:r>
      <w:r w:rsidRPr="00EF38BA">
        <w:rPr>
          <w:color w:val="000000" w:themeColor="text1"/>
          <w:spacing w:val="1"/>
        </w:rPr>
        <w:t>ar</w:t>
      </w:r>
      <w:r w:rsidRPr="00EF38BA">
        <w:rPr>
          <w:color w:val="000000" w:themeColor="text1"/>
          <w:spacing w:val="2"/>
        </w:rPr>
        <w:t>m</w:t>
      </w:r>
      <w:r w:rsidRPr="00EF38BA">
        <w:rPr>
          <w:color w:val="000000" w:themeColor="text1"/>
          <w:spacing w:val="1"/>
        </w:rPr>
        <w:t>er</w:t>
      </w:r>
      <w:r w:rsidRPr="00EF38BA">
        <w:rPr>
          <w:color w:val="000000" w:themeColor="text1"/>
        </w:rPr>
        <w:t>'s</w:t>
      </w:r>
      <w:r w:rsidRPr="00EF38BA">
        <w:rPr>
          <w:color w:val="000000" w:themeColor="text1"/>
          <w:spacing w:val="7"/>
        </w:rPr>
        <w:t xml:space="preserve"> </w:t>
      </w:r>
      <w:r w:rsidRPr="00EF38BA">
        <w:rPr>
          <w:color w:val="000000" w:themeColor="text1"/>
        </w:rPr>
        <w:t>t</w:t>
      </w:r>
      <w:r w:rsidRPr="00EF38BA">
        <w:rPr>
          <w:color w:val="000000" w:themeColor="text1"/>
          <w:spacing w:val="1"/>
        </w:rPr>
        <w:t>ea</w:t>
      </w:r>
      <w:r w:rsidRPr="00EF38BA">
        <w:rPr>
          <w:color w:val="000000" w:themeColor="text1"/>
        </w:rPr>
        <w:t>k</w:t>
      </w:r>
      <w:r w:rsidRPr="00EF38BA">
        <w:rPr>
          <w:color w:val="000000" w:themeColor="text1"/>
          <w:spacing w:val="11"/>
        </w:rPr>
        <w:t xml:space="preserve"> </w:t>
      </w:r>
      <w:r w:rsidRPr="00EF38BA">
        <w:rPr>
          <w:color w:val="000000" w:themeColor="text1"/>
          <w:spacing w:val="1"/>
        </w:rPr>
        <w:t>hous</w:t>
      </w:r>
      <w:r w:rsidRPr="00EF38BA">
        <w:rPr>
          <w:color w:val="000000" w:themeColor="text1"/>
        </w:rPr>
        <w:t>e</w:t>
      </w:r>
      <w:r w:rsidRPr="00EF38BA">
        <w:rPr>
          <w:color w:val="000000" w:themeColor="text1"/>
          <w:spacing w:val="9"/>
        </w:rPr>
        <w:t xml:space="preserve"> </w:t>
      </w:r>
      <w:r w:rsidRPr="00EF38BA">
        <w:rPr>
          <w:color w:val="000000" w:themeColor="text1"/>
        </w:rPr>
        <w:t>t</w:t>
      </w:r>
      <w:r w:rsidRPr="00EF38BA">
        <w:rPr>
          <w:color w:val="000000" w:themeColor="text1"/>
          <w:spacing w:val="1"/>
        </w:rPr>
        <w:t>ransp</w:t>
      </w:r>
      <w:r w:rsidRPr="00EF38BA">
        <w:rPr>
          <w:color w:val="000000" w:themeColor="text1"/>
        </w:rPr>
        <w:t>l</w:t>
      </w:r>
      <w:r w:rsidRPr="00EF38BA">
        <w:rPr>
          <w:color w:val="000000" w:themeColor="text1"/>
          <w:spacing w:val="1"/>
        </w:rPr>
        <w:t>an</w:t>
      </w:r>
      <w:r w:rsidRPr="00EF38BA">
        <w:rPr>
          <w:color w:val="000000" w:themeColor="text1"/>
        </w:rPr>
        <w:t>t</w:t>
      </w:r>
      <w:r w:rsidRPr="00EF38BA">
        <w:rPr>
          <w:color w:val="000000" w:themeColor="text1"/>
          <w:spacing w:val="1"/>
        </w:rPr>
        <w:t>e</w:t>
      </w:r>
      <w:r w:rsidRPr="00EF38BA">
        <w:rPr>
          <w:color w:val="000000" w:themeColor="text1"/>
        </w:rPr>
        <w:t>d</w:t>
      </w:r>
      <w:r w:rsidRPr="00EF38BA">
        <w:rPr>
          <w:color w:val="000000" w:themeColor="text1"/>
          <w:spacing w:val="3"/>
        </w:rPr>
        <w:t xml:space="preserve"> </w:t>
      </w:r>
      <w:r w:rsidRPr="00EF38BA">
        <w:rPr>
          <w:color w:val="000000" w:themeColor="text1"/>
        </w:rPr>
        <w:t>f</w:t>
      </w:r>
      <w:r w:rsidRPr="00EF38BA">
        <w:rPr>
          <w:color w:val="000000" w:themeColor="text1"/>
          <w:spacing w:val="1"/>
        </w:rPr>
        <w:t>ro</w:t>
      </w:r>
      <w:r w:rsidRPr="00EF38BA">
        <w:rPr>
          <w:color w:val="000000" w:themeColor="text1"/>
        </w:rPr>
        <w:t>m t</w:t>
      </w:r>
      <w:r w:rsidRPr="00EF38BA">
        <w:rPr>
          <w:color w:val="000000" w:themeColor="text1"/>
          <w:spacing w:val="1"/>
        </w:rPr>
        <w:t>h</w:t>
      </w:r>
      <w:r w:rsidRPr="00EF38BA">
        <w:rPr>
          <w:color w:val="000000" w:themeColor="text1"/>
        </w:rPr>
        <w:t>e</w:t>
      </w:r>
      <w:r w:rsidRPr="00EF38BA">
        <w:rPr>
          <w:color w:val="000000" w:themeColor="text1"/>
          <w:spacing w:val="7"/>
        </w:rPr>
        <w:t xml:space="preserve"> </w:t>
      </w:r>
      <w:r w:rsidRPr="00EF38BA">
        <w:rPr>
          <w:color w:val="000000" w:themeColor="text1"/>
          <w:spacing w:val="1"/>
        </w:rPr>
        <w:t>bank</w:t>
      </w:r>
      <w:r w:rsidRPr="00EF38BA">
        <w:rPr>
          <w:color w:val="000000" w:themeColor="text1"/>
        </w:rPr>
        <w:t>s</w:t>
      </w:r>
      <w:r w:rsidRPr="00EF38BA">
        <w:rPr>
          <w:color w:val="000000" w:themeColor="text1"/>
          <w:spacing w:val="4"/>
        </w:rPr>
        <w:t xml:space="preserve"> </w:t>
      </w:r>
      <w:r w:rsidRPr="00EF38BA">
        <w:rPr>
          <w:color w:val="000000" w:themeColor="text1"/>
          <w:spacing w:val="1"/>
        </w:rPr>
        <w:t>o</w:t>
      </w:r>
      <w:r w:rsidRPr="00EF38BA">
        <w:rPr>
          <w:color w:val="000000" w:themeColor="text1"/>
        </w:rPr>
        <w:t>f</w:t>
      </w:r>
      <w:r w:rsidRPr="00EF38BA">
        <w:rPr>
          <w:color w:val="000000" w:themeColor="text1"/>
          <w:spacing w:val="8"/>
        </w:rPr>
        <w:t xml:space="preserve"> </w:t>
      </w:r>
      <w:r w:rsidRPr="00EF38BA">
        <w:rPr>
          <w:color w:val="000000" w:themeColor="text1"/>
          <w:spacing w:val="1"/>
        </w:rPr>
        <w:t>Ch</w:t>
      </w:r>
      <w:r w:rsidRPr="00EF38BA">
        <w:rPr>
          <w:color w:val="000000" w:themeColor="text1"/>
        </w:rPr>
        <w:t>i</w:t>
      </w:r>
      <w:r w:rsidRPr="00EF38BA">
        <w:rPr>
          <w:color w:val="000000" w:themeColor="text1"/>
          <w:spacing w:val="1"/>
        </w:rPr>
        <w:t>an</w:t>
      </w:r>
      <w:r w:rsidRPr="00EF38BA">
        <w:rPr>
          <w:color w:val="000000" w:themeColor="text1"/>
        </w:rPr>
        <w:t>g</w:t>
      </w:r>
      <w:r w:rsidRPr="00EF38BA">
        <w:rPr>
          <w:color w:val="000000" w:themeColor="text1"/>
          <w:spacing w:val="3"/>
        </w:rPr>
        <w:t xml:space="preserve"> </w:t>
      </w:r>
      <w:r w:rsidRPr="00EF38BA">
        <w:rPr>
          <w:color w:val="000000" w:themeColor="text1"/>
          <w:spacing w:val="2"/>
        </w:rPr>
        <w:t>M</w:t>
      </w:r>
      <w:r w:rsidRPr="00EF38BA">
        <w:rPr>
          <w:color w:val="000000" w:themeColor="text1"/>
          <w:spacing w:val="1"/>
        </w:rPr>
        <w:t>a</w:t>
      </w:r>
      <w:r w:rsidRPr="00EF38BA">
        <w:rPr>
          <w:color w:val="000000" w:themeColor="text1"/>
        </w:rPr>
        <w:t>i's</w:t>
      </w:r>
      <w:r w:rsidRPr="00EF38BA">
        <w:rPr>
          <w:color w:val="000000" w:themeColor="text1"/>
          <w:spacing w:val="5"/>
        </w:rPr>
        <w:t xml:space="preserve"> </w:t>
      </w:r>
      <w:r w:rsidRPr="00EF38BA">
        <w:rPr>
          <w:color w:val="000000" w:themeColor="text1"/>
          <w:spacing w:val="1"/>
        </w:rPr>
        <w:t>P</w:t>
      </w:r>
      <w:r w:rsidRPr="00EF38BA">
        <w:rPr>
          <w:color w:val="000000" w:themeColor="text1"/>
        </w:rPr>
        <w:t>i</w:t>
      </w:r>
      <w:r w:rsidRPr="00EF38BA">
        <w:rPr>
          <w:color w:val="000000" w:themeColor="text1"/>
          <w:spacing w:val="1"/>
        </w:rPr>
        <w:t>n</w:t>
      </w:r>
      <w:r w:rsidRPr="00EF38BA">
        <w:rPr>
          <w:color w:val="000000" w:themeColor="text1"/>
        </w:rPr>
        <w:t>g</w:t>
      </w:r>
      <w:r w:rsidRPr="00EF38BA">
        <w:rPr>
          <w:color w:val="000000" w:themeColor="text1"/>
          <w:spacing w:val="5"/>
        </w:rPr>
        <w:t xml:space="preserve"> </w:t>
      </w:r>
      <w:r w:rsidRPr="00EF38BA">
        <w:rPr>
          <w:color w:val="000000" w:themeColor="text1"/>
          <w:spacing w:val="1"/>
        </w:rPr>
        <w:t>R</w:t>
      </w:r>
      <w:r w:rsidRPr="00EF38BA">
        <w:rPr>
          <w:color w:val="000000" w:themeColor="text1"/>
        </w:rPr>
        <w:t>i</w:t>
      </w:r>
      <w:r w:rsidRPr="00EF38BA">
        <w:rPr>
          <w:color w:val="000000" w:themeColor="text1"/>
          <w:spacing w:val="1"/>
        </w:rPr>
        <w:t>ver</w:t>
      </w:r>
      <w:r w:rsidRPr="00EF38BA">
        <w:rPr>
          <w:color w:val="000000" w:themeColor="text1"/>
        </w:rPr>
        <w:t>.</w:t>
      </w:r>
      <w:r w:rsidRPr="00EF38BA">
        <w:rPr>
          <w:color w:val="000000" w:themeColor="text1"/>
          <w:spacing w:val="4"/>
        </w:rPr>
        <w:t xml:space="preserve"> </w:t>
      </w:r>
      <w:r w:rsidRPr="00EF38BA">
        <w:rPr>
          <w:color w:val="000000" w:themeColor="text1"/>
        </w:rPr>
        <w:t>Its</w:t>
      </w:r>
      <w:r w:rsidRPr="00EF38BA">
        <w:rPr>
          <w:color w:val="000000" w:themeColor="text1"/>
          <w:spacing w:val="7"/>
        </w:rPr>
        <w:t xml:space="preserve"> </w:t>
      </w:r>
      <w:r w:rsidRPr="00EF38BA">
        <w:rPr>
          <w:color w:val="000000" w:themeColor="text1"/>
          <w:spacing w:val="1"/>
        </w:rPr>
        <w:t>co</w:t>
      </w:r>
      <w:r w:rsidRPr="00EF38BA">
        <w:rPr>
          <w:color w:val="000000" w:themeColor="text1"/>
        </w:rPr>
        <w:t>ll</w:t>
      </w:r>
      <w:r w:rsidRPr="00EF38BA">
        <w:rPr>
          <w:color w:val="000000" w:themeColor="text1"/>
          <w:spacing w:val="1"/>
        </w:rPr>
        <w:t>ec</w:t>
      </w:r>
      <w:r w:rsidRPr="00EF38BA">
        <w:rPr>
          <w:color w:val="000000" w:themeColor="text1"/>
        </w:rPr>
        <w:t>ti</w:t>
      </w:r>
      <w:r w:rsidRPr="00EF38BA">
        <w:rPr>
          <w:color w:val="000000" w:themeColor="text1"/>
          <w:spacing w:val="1"/>
        </w:rPr>
        <w:t>on</w:t>
      </w:r>
      <w:r w:rsidRPr="00EF38BA">
        <w:rPr>
          <w:color w:val="000000" w:themeColor="text1"/>
        </w:rPr>
        <w:t xml:space="preserve">, </w:t>
      </w:r>
      <w:r w:rsidRPr="00EF38BA">
        <w:rPr>
          <w:color w:val="000000" w:themeColor="text1"/>
          <w:spacing w:val="1"/>
        </w:rPr>
        <w:t>organ</w:t>
      </w:r>
      <w:r w:rsidRPr="00EF38BA">
        <w:rPr>
          <w:color w:val="000000" w:themeColor="text1"/>
        </w:rPr>
        <w:t>i</w:t>
      </w:r>
      <w:r w:rsidRPr="00EF38BA">
        <w:rPr>
          <w:color w:val="000000" w:themeColor="text1"/>
          <w:spacing w:val="1"/>
        </w:rPr>
        <w:t>ze</w:t>
      </w:r>
      <w:r w:rsidRPr="00EF38BA">
        <w:rPr>
          <w:color w:val="000000" w:themeColor="text1"/>
        </w:rPr>
        <w:t xml:space="preserve">d </w:t>
      </w:r>
      <w:r w:rsidRPr="00EF38BA">
        <w:rPr>
          <w:color w:val="000000" w:themeColor="text1"/>
          <w:spacing w:val="1"/>
        </w:rPr>
        <w:t>w</w:t>
      </w:r>
      <w:r w:rsidRPr="00EF38BA">
        <w:rPr>
          <w:color w:val="000000" w:themeColor="text1"/>
        </w:rPr>
        <w:t>ith</w:t>
      </w:r>
      <w:r w:rsidRPr="00EF38BA">
        <w:rPr>
          <w:color w:val="000000" w:themeColor="text1"/>
          <w:spacing w:val="6"/>
        </w:rPr>
        <w:t xml:space="preserve"> </w:t>
      </w:r>
      <w:r w:rsidRPr="00EF38BA">
        <w:rPr>
          <w:color w:val="000000" w:themeColor="text1"/>
        </w:rPr>
        <w:t>fi</w:t>
      </w:r>
      <w:r w:rsidRPr="00EF38BA">
        <w:rPr>
          <w:color w:val="000000" w:themeColor="text1"/>
          <w:spacing w:val="1"/>
        </w:rPr>
        <w:t>nanc</w:t>
      </w:r>
      <w:r w:rsidRPr="00EF38BA">
        <w:rPr>
          <w:color w:val="000000" w:themeColor="text1"/>
        </w:rPr>
        <w:t>i</w:t>
      </w:r>
      <w:r w:rsidRPr="00EF38BA">
        <w:rPr>
          <w:color w:val="000000" w:themeColor="text1"/>
          <w:spacing w:val="1"/>
        </w:rPr>
        <w:t>a</w:t>
      </w:r>
      <w:r w:rsidRPr="00EF38BA">
        <w:rPr>
          <w:color w:val="000000" w:themeColor="text1"/>
        </w:rPr>
        <w:t>l</w:t>
      </w:r>
      <w:r w:rsidRPr="00EF38BA">
        <w:rPr>
          <w:color w:val="000000" w:themeColor="text1"/>
          <w:spacing w:val="2"/>
        </w:rPr>
        <w:t xml:space="preserve"> </w:t>
      </w:r>
      <w:r w:rsidRPr="00EF38BA">
        <w:rPr>
          <w:color w:val="000000" w:themeColor="text1"/>
          <w:spacing w:val="1"/>
        </w:rPr>
        <w:t>he</w:t>
      </w:r>
      <w:r w:rsidRPr="00EF38BA">
        <w:rPr>
          <w:color w:val="000000" w:themeColor="text1"/>
        </w:rPr>
        <w:t>lp</w:t>
      </w:r>
      <w:r w:rsidRPr="00EF38BA">
        <w:rPr>
          <w:color w:val="000000" w:themeColor="text1"/>
          <w:spacing w:val="6"/>
        </w:rPr>
        <w:t xml:space="preserve"> </w:t>
      </w:r>
      <w:r w:rsidRPr="00EF38BA">
        <w:rPr>
          <w:color w:val="000000" w:themeColor="text1"/>
        </w:rPr>
        <w:t>f</w:t>
      </w:r>
      <w:r w:rsidRPr="00EF38BA">
        <w:rPr>
          <w:color w:val="000000" w:themeColor="text1"/>
          <w:spacing w:val="1"/>
        </w:rPr>
        <w:t>ro</w:t>
      </w:r>
      <w:r w:rsidRPr="00EF38BA">
        <w:rPr>
          <w:color w:val="000000" w:themeColor="text1"/>
        </w:rPr>
        <w:t>m</w:t>
      </w:r>
      <w:r w:rsidRPr="00EF38BA">
        <w:rPr>
          <w:color w:val="000000" w:themeColor="text1"/>
          <w:spacing w:val="6"/>
        </w:rPr>
        <w:t xml:space="preserve"> </w:t>
      </w:r>
      <w:r w:rsidRPr="00EF38BA">
        <w:rPr>
          <w:color w:val="000000" w:themeColor="text1"/>
        </w:rPr>
        <w:t>t</w:t>
      </w:r>
      <w:r w:rsidRPr="00EF38BA">
        <w:rPr>
          <w:color w:val="000000" w:themeColor="text1"/>
          <w:spacing w:val="1"/>
        </w:rPr>
        <w:t>h</w:t>
      </w:r>
      <w:r w:rsidRPr="00EF38BA">
        <w:rPr>
          <w:color w:val="000000" w:themeColor="text1"/>
        </w:rPr>
        <w:t>e</w:t>
      </w:r>
      <w:r w:rsidRPr="00EF38BA">
        <w:rPr>
          <w:color w:val="000000" w:themeColor="text1"/>
          <w:spacing w:val="7"/>
        </w:rPr>
        <w:t xml:space="preserve"> </w:t>
      </w:r>
      <w:r w:rsidRPr="00EF38BA">
        <w:rPr>
          <w:color w:val="000000" w:themeColor="text1"/>
          <w:spacing w:val="1"/>
        </w:rPr>
        <w:t>As</w:t>
      </w:r>
      <w:r w:rsidRPr="00EF38BA">
        <w:rPr>
          <w:color w:val="000000" w:themeColor="text1"/>
        </w:rPr>
        <w:t xml:space="preserve">ia </w:t>
      </w:r>
      <w:r w:rsidRPr="00EF38BA">
        <w:rPr>
          <w:color w:val="000000" w:themeColor="text1"/>
          <w:spacing w:val="1"/>
        </w:rPr>
        <w:t>an</w:t>
      </w:r>
      <w:r w:rsidRPr="00EF38BA">
        <w:rPr>
          <w:color w:val="000000" w:themeColor="text1"/>
        </w:rPr>
        <w:t>d</w:t>
      </w:r>
      <w:r w:rsidRPr="00EF38BA">
        <w:rPr>
          <w:color w:val="000000" w:themeColor="text1"/>
          <w:spacing w:val="9"/>
        </w:rPr>
        <w:t xml:space="preserve"> </w:t>
      </w:r>
      <w:r w:rsidRPr="00EF38BA">
        <w:rPr>
          <w:color w:val="000000" w:themeColor="text1"/>
          <w:spacing w:val="1"/>
        </w:rPr>
        <w:t>Rocke</w:t>
      </w:r>
      <w:r w:rsidRPr="00EF38BA">
        <w:rPr>
          <w:color w:val="000000" w:themeColor="text1"/>
        </w:rPr>
        <w:t>f</w:t>
      </w:r>
      <w:r w:rsidRPr="00EF38BA">
        <w:rPr>
          <w:color w:val="000000" w:themeColor="text1"/>
          <w:spacing w:val="1"/>
        </w:rPr>
        <w:t>e</w:t>
      </w:r>
      <w:r w:rsidRPr="00EF38BA">
        <w:rPr>
          <w:color w:val="000000" w:themeColor="text1"/>
        </w:rPr>
        <w:t>ll</w:t>
      </w:r>
      <w:r w:rsidRPr="00EF38BA">
        <w:rPr>
          <w:color w:val="000000" w:themeColor="text1"/>
          <w:spacing w:val="1"/>
        </w:rPr>
        <w:t>e</w:t>
      </w:r>
      <w:r w:rsidRPr="00EF38BA">
        <w:rPr>
          <w:color w:val="000000" w:themeColor="text1"/>
        </w:rPr>
        <w:t>r</w:t>
      </w:r>
      <w:r w:rsidRPr="00EF38BA">
        <w:rPr>
          <w:color w:val="000000" w:themeColor="text1"/>
          <w:spacing w:val="2"/>
        </w:rPr>
        <w:t xml:space="preserve"> </w:t>
      </w:r>
      <w:r w:rsidRPr="00EF38BA">
        <w:rPr>
          <w:color w:val="000000" w:themeColor="text1"/>
          <w:spacing w:val="1"/>
        </w:rPr>
        <w:t>founda</w:t>
      </w:r>
      <w:r w:rsidRPr="00EF38BA">
        <w:rPr>
          <w:color w:val="000000" w:themeColor="text1"/>
        </w:rPr>
        <w:t>ti</w:t>
      </w:r>
      <w:r w:rsidRPr="00EF38BA">
        <w:rPr>
          <w:color w:val="000000" w:themeColor="text1"/>
          <w:spacing w:val="1"/>
        </w:rPr>
        <w:t>ons</w:t>
      </w:r>
      <w:r w:rsidRPr="00EF38BA">
        <w:rPr>
          <w:color w:val="000000" w:themeColor="text1"/>
        </w:rPr>
        <w:t>,</w:t>
      </w:r>
      <w:r w:rsidRPr="00EF38BA">
        <w:rPr>
          <w:color w:val="000000" w:themeColor="text1"/>
          <w:spacing w:val="1"/>
        </w:rPr>
        <w:t xml:space="preserve"> </w:t>
      </w:r>
      <w:r w:rsidRPr="00EF38BA">
        <w:rPr>
          <w:color w:val="000000" w:themeColor="text1"/>
        </w:rPr>
        <w:t>is</w:t>
      </w:r>
      <w:r w:rsidRPr="00EF38BA">
        <w:rPr>
          <w:color w:val="000000" w:themeColor="text1"/>
          <w:spacing w:val="11"/>
        </w:rPr>
        <w:t xml:space="preserve"> </w:t>
      </w:r>
      <w:r w:rsidRPr="00EF38BA">
        <w:rPr>
          <w:color w:val="000000" w:themeColor="text1"/>
          <w:spacing w:val="1"/>
        </w:rPr>
        <w:t>o</w:t>
      </w:r>
      <w:r w:rsidRPr="00EF38BA">
        <w:rPr>
          <w:color w:val="000000" w:themeColor="text1"/>
        </w:rPr>
        <w:t>ri</w:t>
      </w:r>
      <w:r w:rsidRPr="00EF38BA">
        <w:rPr>
          <w:color w:val="000000" w:themeColor="text1"/>
          <w:spacing w:val="1"/>
        </w:rPr>
        <w:t>en</w:t>
      </w:r>
      <w:r w:rsidRPr="00EF38BA">
        <w:rPr>
          <w:color w:val="000000" w:themeColor="text1"/>
        </w:rPr>
        <w:t>t</w:t>
      </w:r>
      <w:r w:rsidRPr="00EF38BA">
        <w:rPr>
          <w:color w:val="000000" w:themeColor="text1"/>
          <w:spacing w:val="1"/>
        </w:rPr>
        <w:t>e</w:t>
      </w:r>
      <w:r w:rsidRPr="00EF38BA">
        <w:rPr>
          <w:color w:val="000000" w:themeColor="text1"/>
        </w:rPr>
        <w:t>d</w:t>
      </w:r>
      <w:r w:rsidRPr="00EF38BA">
        <w:rPr>
          <w:color w:val="000000" w:themeColor="text1"/>
          <w:spacing w:val="5"/>
        </w:rPr>
        <w:t xml:space="preserve"> </w:t>
      </w:r>
      <w:r w:rsidRPr="00EF38BA">
        <w:rPr>
          <w:color w:val="000000" w:themeColor="text1"/>
          <w:spacing w:val="1"/>
        </w:rPr>
        <w:t>towa</w:t>
      </w:r>
      <w:r w:rsidRPr="00EF38BA">
        <w:rPr>
          <w:color w:val="000000" w:themeColor="text1"/>
        </w:rPr>
        <w:t>rd</w:t>
      </w:r>
      <w:r w:rsidRPr="00EF38BA">
        <w:rPr>
          <w:color w:val="000000" w:themeColor="text1"/>
          <w:spacing w:val="6"/>
        </w:rPr>
        <w:t xml:space="preserve"> </w:t>
      </w:r>
      <w:r w:rsidRPr="00EF38BA">
        <w:rPr>
          <w:color w:val="000000" w:themeColor="text1"/>
          <w:spacing w:val="1"/>
        </w:rPr>
        <w:t>e</w:t>
      </w:r>
      <w:r w:rsidRPr="00EF38BA">
        <w:rPr>
          <w:color w:val="000000" w:themeColor="text1"/>
        </w:rPr>
        <w:t>t</w:t>
      </w:r>
      <w:r w:rsidRPr="00EF38BA">
        <w:rPr>
          <w:color w:val="000000" w:themeColor="text1"/>
          <w:spacing w:val="1"/>
        </w:rPr>
        <w:t>hnog</w:t>
      </w:r>
      <w:r w:rsidRPr="00EF38BA">
        <w:rPr>
          <w:color w:val="000000" w:themeColor="text1"/>
        </w:rPr>
        <w:t>r</w:t>
      </w:r>
      <w:r w:rsidRPr="00EF38BA">
        <w:rPr>
          <w:color w:val="000000" w:themeColor="text1"/>
          <w:spacing w:val="1"/>
        </w:rPr>
        <w:t>aph</w:t>
      </w:r>
      <w:r w:rsidRPr="00EF38BA">
        <w:rPr>
          <w:color w:val="000000" w:themeColor="text1"/>
        </w:rPr>
        <w:t>ic o</w:t>
      </w:r>
      <w:r w:rsidRPr="00EF38BA">
        <w:rPr>
          <w:color w:val="000000" w:themeColor="text1"/>
          <w:spacing w:val="1"/>
        </w:rPr>
        <w:t>b</w:t>
      </w:r>
      <w:r w:rsidRPr="00EF38BA">
        <w:rPr>
          <w:color w:val="000000" w:themeColor="text1"/>
        </w:rPr>
        <w:t>j</w:t>
      </w:r>
      <w:r w:rsidRPr="00EF38BA">
        <w:rPr>
          <w:color w:val="000000" w:themeColor="text1"/>
          <w:spacing w:val="1"/>
        </w:rPr>
        <w:t>ec</w:t>
      </w:r>
      <w:r w:rsidRPr="00EF38BA">
        <w:rPr>
          <w:color w:val="000000" w:themeColor="text1"/>
        </w:rPr>
        <w:t>ts</w:t>
      </w:r>
      <w:r w:rsidRPr="00EF38BA">
        <w:rPr>
          <w:color w:val="000000" w:themeColor="text1"/>
          <w:spacing w:val="6"/>
        </w:rPr>
        <w:t xml:space="preserve"> </w:t>
      </w:r>
      <w:r w:rsidRPr="00EF38BA">
        <w:rPr>
          <w:color w:val="000000" w:themeColor="text1"/>
        </w:rPr>
        <w:t>ill</w:t>
      </w:r>
      <w:r w:rsidRPr="00EF38BA">
        <w:rPr>
          <w:color w:val="000000" w:themeColor="text1"/>
          <w:spacing w:val="1"/>
        </w:rPr>
        <w:t>us</w:t>
      </w:r>
      <w:r w:rsidRPr="00EF38BA">
        <w:rPr>
          <w:color w:val="000000" w:themeColor="text1"/>
        </w:rPr>
        <w:t>tr</w:t>
      </w:r>
      <w:r w:rsidRPr="00EF38BA">
        <w:rPr>
          <w:color w:val="000000" w:themeColor="text1"/>
          <w:spacing w:val="1"/>
        </w:rPr>
        <w:t>a</w:t>
      </w:r>
      <w:r w:rsidRPr="00EF38BA">
        <w:rPr>
          <w:color w:val="000000" w:themeColor="text1"/>
        </w:rPr>
        <w:t>ti</w:t>
      </w:r>
      <w:r w:rsidRPr="00EF38BA">
        <w:rPr>
          <w:color w:val="000000" w:themeColor="text1"/>
          <w:spacing w:val="1"/>
        </w:rPr>
        <w:t>n</w:t>
      </w:r>
      <w:r w:rsidRPr="00EF38BA">
        <w:rPr>
          <w:color w:val="000000" w:themeColor="text1"/>
        </w:rPr>
        <w:t>g</w:t>
      </w:r>
      <w:r w:rsidRPr="00EF38BA">
        <w:rPr>
          <w:color w:val="000000" w:themeColor="text1"/>
          <w:spacing w:val="3"/>
        </w:rPr>
        <w:t xml:space="preserve"> </w:t>
      </w:r>
      <w:r w:rsidRPr="00EF38BA">
        <w:rPr>
          <w:color w:val="000000" w:themeColor="text1"/>
          <w:spacing w:val="1"/>
        </w:rPr>
        <w:t>th</w:t>
      </w:r>
      <w:r w:rsidRPr="00EF38BA">
        <w:rPr>
          <w:color w:val="000000" w:themeColor="text1"/>
        </w:rPr>
        <w:t>e</w:t>
      </w:r>
      <w:r w:rsidRPr="00EF38BA">
        <w:rPr>
          <w:color w:val="000000" w:themeColor="text1"/>
          <w:spacing w:val="10"/>
        </w:rPr>
        <w:t xml:space="preserve"> </w:t>
      </w:r>
      <w:r w:rsidRPr="00EF38BA">
        <w:rPr>
          <w:color w:val="000000" w:themeColor="text1"/>
          <w:spacing w:val="1"/>
        </w:rPr>
        <w:t>cu</w:t>
      </w:r>
      <w:r w:rsidRPr="00EF38BA">
        <w:rPr>
          <w:color w:val="000000" w:themeColor="text1"/>
        </w:rPr>
        <w:t>l</w:t>
      </w:r>
      <w:r w:rsidRPr="00EF38BA">
        <w:rPr>
          <w:color w:val="000000" w:themeColor="text1"/>
          <w:spacing w:val="1"/>
        </w:rPr>
        <w:t>tu</w:t>
      </w:r>
      <w:r w:rsidRPr="00EF38BA">
        <w:rPr>
          <w:color w:val="000000" w:themeColor="text1"/>
        </w:rPr>
        <w:t>re</w:t>
      </w:r>
      <w:r w:rsidRPr="00EF38BA">
        <w:rPr>
          <w:color w:val="000000" w:themeColor="text1"/>
          <w:spacing w:val="6"/>
        </w:rPr>
        <w:t xml:space="preserve"> </w:t>
      </w:r>
      <w:r w:rsidRPr="00EF38BA">
        <w:rPr>
          <w:color w:val="000000" w:themeColor="text1"/>
          <w:spacing w:val="1"/>
        </w:rPr>
        <w:t>of eve</w:t>
      </w:r>
      <w:r w:rsidRPr="00EF38BA">
        <w:rPr>
          <w:color w:val="000000" w:themeColor="text1"/>
        </w:rPr>
        <w:t>r</w:t>
      </w:r>
      <w:r w:rsidRPr="00EF38BA">
        <w:rPr>
          <w:color w:val="000000" w:themeColor="text1"/>
          <w:spacing w:val="1"/>
        </w:rPr>
        <w:t>yda</w:t>
      </w:r>
      <w:r w:rsidRPr="00EF38BA">
        <w:rPr>
          <w:color w:val="000000" w:themeColor="text1"/>
        </w:rPr>
        <w:t>y</w:t>
      </w:r>
      <w:r w:rsidRPr="00EF38BA">
        <w:rPr>
          <w:color w:val="000000" w:themeColor="text1"/>
          <w:spacing w:val="-8"/>
        </w:rPr>
        <w:t xml:space="preserve"> </w:t>
      </w:r>
      <w:r w:rsidRPr="00EF38BA">
        <w:rPr>
          <w:color w:val="000000" w:themeColor="text1"/>
        </w:rPr>
        <w:t>li</w:t>
      </w:r>
      <w:r w:rsidRPr="00EF38BA">
        <w:rPr>
          <w:color w:val="000000" w:themeColor="text1"/>
          <w:spacing w:val="1"/>
        </w:rPr>
        <w:t>fe.</w:t>
      </w:r>
    </w:p>
    <w:p w14:paraId="41D6B588" w14:textId="77777777" w:rsidR="00F846CD" w:rsidRPr="00EF38BA" w:rsidRDefault="00F846CD">
      <w:pPr>
        <w:spacing w:before="30" w:line="341" w:lineRule="auto"/>
        <w:ind w:left="117" w:right="583"/>
        <w:rPr>
          <w:color w:val="000000" w:themeColor="text1"/>
        </w:rPr>
      </w:pPr>
      <w:r w:rsidRPr="00EF38BA">
        <w:rPr>
          <w:color w:val="000000" w:themeColor="text1"/>
          <w:spacing w:val="1"/>
        </w:rPr>
        <w:t>Tha</w:t>
      </w:r>
      <w:r w:rsidRPr="00EF38BA">
        <w:rPr>
          <w:color w:val="000000" w:themeColor="text1"/>
        </w:rPr>
        <w:t>i</w:t>
      </w:r>
      <w:r w:rsidRPr="00EF38BA">
        <w:rPr>
          <w:color w:val="000000" w:themeColor="text1"/>
          <w:spacing w:val="4"/>
        </w:rPr>
        <w:t xml:space="preserve"> </w:t>
      </w:r>
      <w:r w:rsidRPr="00EF38BA">
        <w:rPr>
          <w:color w:val="000000" w:themeColor="text1"/>
          <w:spacing w:val="1"/>
        </w:rPr>
        <w:t>Nat</w:t>
      </w:r>
      <w:r w:rsidRPr="00EF38BA">
        <w:rPr>
          <w:color w:val="000000" w:themeColor="text1"/>
        </w:rPr>
        <w:t>i</w:t>
      </w:r>
      <w:r w:rsidRPr="00EF38BA">
        <w:rPr>
          <w:color w:val="000000" w:themeColor="text1"/>
          <w:spacing w:val="1"/>
        </w:rPr>
        <w:t>ona</w:t>
      </w:r>
      <w:r w:rsidRPr="00EF38BA">
        <w:rPr>
          <w:color w:val="000000" w:themeColor="text1"/>
        </w:rPr>
        <w:t xml:space="preserve">l </w:t>
      </w:r>
      <w:r w:rsidRPr="00EF38BA">
        <w:rPr>
          <w:color w:val="000000" w:themeColor="text1"/>
          <w:spacing w:val="1"/>
        </w:rPr>
        <w:t>Museu</w:t>
      </w:r>
      <w:r w:rsidRPr="00EF38BA">
        <w:rPr>
          <w:color w:val="000000" w:themeColor="text1"/>
        </w:rPr>
        <w:t>m</w:t>
      </w:r>
      <w:r w:rsidRPr="00EF38BA">
        <w:rPr>
          <w:color w:val="000000" w:themeColor="text1"/>
          <w:spacing w:val="1"/>
        </w:rPr>
        <w:t xml:space="preserve"> (5.</w:t>
      </w:r>
      <w:r w:rsidRPr="00EF38BA">
        <w:rPr>
          <w:color w:val="000000" w:themeColor="text1"/>
        </w:rPr>
        <w:t>0</w:t>
      </w:r>
      <w:r w:rsidRPr="00EF38BA">
        <w:rPr>
          <w:color w:val="000000" w:themeColor="text1"/>
          <w:spacing w:val="5"/>
        </w:rPr>
        <w:t xml:space="preserve"> </w:t>
      </w:r>
      <w:r w:rsidRPr="00EF38BA">
        <w:rPr>
          <w:color w:val="000000" w:themeColor="text1"/>
          <w:spacing w:val="1"/>
        </w:rPr>
        <w:t>km/3.</w:t>
      </w:r>
      <w:r w:rsidRPr="00EF38BA">
        <w:rPr>
          <w:color w:val="000000" w:themeColor="text1"/>
        </w:rPr>
        <w:t>1</w:t>
      </w:r>
      <w:r w:rsidRPr="00EF38BA">
        <w:rPr>
          <w:color w:val="000000" w:themeColor="text1"/>
          <w:spacing w:val="2"/>
        </w:rPr>
        <w:t xml:space="preserve"> </w:t>
      </w:r>
      <w:r w:rsidRPr="00EF38BA">
        <w:rPr>
          <w:color w:val="000000" w:themeColor="text1"/>
          <w:spacing w:val="1"/>
        </w:rPr>
        <w:t>m</w:t>
      </w:r>
      <w:r w:rsidRPr="00EF38BA">
        <w:rPr>
          <w:color w:val="000000" w:themeColor="text1"/>
        </w:rPr>
        <w:t>il</w:t>
      </w:r>
      <w:r w:rsidRPr="00EF38BA">
        <w:rPr>
          <w:color w:val="000000" w:themeColor="text1"/>
          <w:spacing w:val="1"/>
        </w:rPr>
        <w:t>es</w:t>
      </w:r>
      <w:r w:rsidRPr="00EF38BA">
        <w:rPr>
          <w:color w:val="000000" w:themeColor="text1"/>
        </w:rPr>
        <w:t>)</w:t>
      </w:r>
      <w:r w:rsidRPr="00EF38BA">
        <w:rPr>
          <w:color w:val="000000" w:themeColor="text1"/>
          <w:spacing w:val="2"/>
        </w:rPr>
        <w:t xml:space="preserve"> </w:t>
      </w:r>
      <w:r w:rsidRPr="00EF38BA">
        <w:rPr>
          <w:color w:val="000000" w:themeColor="text1"/>
        </w:rPr>
        <w:t>-</w:t>
      </w:r>
      <w:r w:rsidRPr="00EF38BA">
        <w:rPr>
          <w:color w:val="000000" w:themeColor="text1"/>
          <w:spacing w:val="7"/>
        </w:rPr>
        <w:t xml:space="preserve"> </w:t>
      </w:r>
      <w:r w:rsidRPr="00EF38BA">
        <w:rPr>
          <w:color w:val="000000" w:themeColor="text1"/>
          <w:spacing w:val="1"/>
        </w:rPr>
        <w:t>Th</w:t>
      </w:r>
      <w:r w:rsidRPr="00EF38BA">
        <w:rPr>
          <w:color w:val="000000" w:themeColor="text1"/>
        </w:rPr>
        <w:t>e</w:t>
      </w:r>
      <w:r w:rsidRPr="00EF38BA">
        <w:rPr>
          <w:color w:val="000000" w:themeColor="text1"/>
          <w:spacing w:val="5"/>
        </w:rPr>
        <w:t xml:space="preserve"> </w:t>
      </w:r>
      <w:r w:rsidRPr="00EF38BA">
        <w:rPr>
          <w:color w:val="000000" w:themeColor="text1"/>
          <w:spacing w:val="1"/>
        </w:rPr>
        <w:t>h</w:t>
      </w:r>
      <w:r w:rsidRPr="00EF38BA">
        <w:rPr>
          <w:color w:val="000000" w:themeColor="text1"/>
        </w:rPr>
        <w:t>i</w:t>
      </w:r>
      <w:r w:rsidRPr="00EF38BA">
        <w:rPr>
          <w:color w:val="000000" w:themeColor="text1"/>
          <w:spacing w:val="1"/>
        </w:rPr>
        <w:t>s</w:t>
      </w:r>
      <w:r w:rsidRPr="00EF38BA">
        <w:rPr>
          <w:color w:val="000000" w:themeColor="text1"/>
        </w:rPr>
        <w:t>t</w:t>
      </w:r>
      <w:r w:rsidRPr="00EF38BA">
        <w:rPr>
          <w:color w:val="000000" w:themeColor="text1"/>
          <w:spacing w:val="1"/>
        </w:rPr>
        <w:t>o</w:t>
      </w:r>
      <w:r w:rsidRPr="00EF38BA">
        <w:rPr>
          <w:color w:val="000000" w:themeColor="text1"/>
        </w:rPr>
        <w:t>ry</w:t>
      </w:r>
      <w:r w:rsidRPr="00EF38BA">
        <w:rPr>
          <w:color w:val="000000" w:themeColor="text1"/>
          <w:spacing w:val="3"/>
        </w:rPr>
        <w:t xml:space="preserve"> </w:t>
      </w:r>
      <w:r w:rsidRPr="00EF38BA">
        <w:rPr>
          <w:color w:val="000000" w:themeColor="text1"/>
          <w:spacing w:val="1"/>
        </w:rPr>
        <w:t>o</w:t>
      </w:r>
      <w:r w:rsidRPr="00EF38BA">
        <w:rPr>
          <w:color w:val="000000" w:themeColor="text1"/>
        </w:rPr>
        <w:t>f</w:t>
      </w:r>
      <w:r w:rsidRPr="00EF38BA">
        <w:rPr>
          <w:color w:val="000000" w:themeColor="text1"/>
          <w:spacing w:val="6"/>
        </w:rPr>
        <w:t xml:space="preserve"> </w:t>
      </w:r>
      <w:r w:rsidRPr="00EF38BA">
        <w:rPr>
          <w:color w:val="000000" w:themeColor="text1"/>
        </w:rPr>
        <w:t>t</w:t>
      </w:r>
      <w:r w:rsidRPr="00EF38BA">
        <w:rPr>
          <w:color w:val="000000" w:themeColor="text1"/>
          <w:spacing w:val="1"/>
        </w:rPr>
        <w:t>h</w:t>
      </w:r>
      <w:r w:rsidRPr="00EF38BA">
        <w:rPr>
          <w:color w:val="000000" w:themeColor="text1"/>
        </w:rPr>
        <w:t>e</w:t>
      </w:r>
      <w:r w:rsidRPr="00EF38BA">
        <w:rPr>
          <w:color w:val="000000" w:themeColor="text1"/>
          <w:spacing w:val="6"/>
        </w:rPr>
        <w:t xml:space="preserve"> </w:t>
      </w:r>
      <w:r w:rsidRPr="00EF38BA">
        <w:rPr>
          <w:color w:val="000000" w:themeColor="text1"/>
          <w:spacing w:val="1"/>
        </w:rPr>
        <w:t>Na</w:t>
      </w:r>
      <w:r w:rsidRPr="00EF38BA">
        <w:rPr>
          <w:color w:val="000000" w:themeColor="text1"/>
        </w:rPr>
        <w:t>ti</w:t>
      </w:r>
      <w:r w:rsidRPr="00EF38BA">
        <w:rPr>
          <w:color w:val="000000" w:themeColor="text1"/>
          <w:spacing w:val="1"/>
        </w:rPr>
        <w:t>ona</w:t>
      </w:r>
      <w:r w:rsidRPr="00EF38BA">
        <w:rPr>
          <w:color w:val="000000" w:themeColor="text1"/>
        </w:rPr>
        <w:t xml:space="preserve">l </w:t>
      </w:r>
      <w:r w:rsidRPr="00EF38BA">
        <w:rPr>
          <w:color w:val="000000" w:themeColor="text1"/>
          <w:spacing w:val="2"/>
        </w:rPr>
        <w:t>M</w:t>
      </w:r>
      <w:r w:rsidRPr="00EF38BA">
        <w:rPr>
          <w:color w:val="000000" w:themeColor="text1"/>
          <w:spacing w:val="1"/>
        </w:rPr>
        <w:t>useu</w:t>
      </w:r>
      <w:r w:rsidRPr="00EF38BA">
        <w:rPr>
          <w:color w:val="000000" w:themeColor="text1"/>
        </w:rPr>
        <w:t>m</w:t>
      </w:r>
      <w:r w:rsidRPr="00EF38BA">
        <w:rPr>
          <w:color w:val="000000" w:themeColor="text1"/>
          <w:spacing w:val="1"/>
        </w:rPr>
        <w:t xml:space="preserve"> Bangko</w:t>
      </w:r>
      <w:r w:rsidRPr="00EF38BA">
        <w:rPr>
          <w:color w:val="000000" w:themeColor="text1"/>
        </w:rPr>
        <w:t xml:space="preserve">k </w:t>
      </w:r>
      <w:r w:rsidRPr="00EF38BA">
        <w:rPr>
          <w:color w:val="000000" w:themeColor="text1"/>
          <w:spacing w:val="1"/>
        </w:rPr>
        <w:t>da</w:t>
      </w:r>
      <w:r w:rsidRPr="00EF38BA">
        <w:rPr>
          <w:color w:val="000000" w:themeColor="text1"/>
        </w:rPr>
        <w:t>t</w:t>
      </w:r>
      <w:r w:rsidRPr="00EF38BA">
        <w:rPr>
          <w:color w:val="000000" w:themeColor="text1"/>
          <w:spacing w:val="1"/>
        </w:rPr>
        <w:t>e</w:t>
      </w:r>
      <w:r w:rsidRPr="00EF38BA">
        <w:rPr>
          <w:color w:val="000000" w:themeColor="text1"/>
        </w:rPr>
        <w:t xml:space="preserve">s </w:t>
      </w:r>
      <w:r w:rsidRPr="00EF38BA">
        <w:rPr>
          <w:color w:val="000000" w:themeColor="text1"/>
          <w:spacing w:val="1"/>
        </w:rPr>
        <w:t>bac</w:t>
      </w:r>
      <w:r w:rsidRPr="00EF38BA">
        <w:rPr>
          <w:color w:val="000000" w:themeColor="text1"/>
        </w:rPr>
        <w:t>k</w:t>
      </w:r>
      <w:r w:rsidRPr="00EF38BA">
        <w:rPr>
          <w:color w:val="000000" w:themeColor="text1"/>
          <w:spacing w:val="6"/>
        </w:rPr>
        <w:t xml:space="preserve"> </w:t>
      </w:r>
      <w:r w:rsidRPr="00EF38BA">
        <w:rPr>
          <w:color w:val="000000" w:themeColor="text1"/>
          <w:spacing w:val="1"/>
        </w:rPr>
        <w:t>t</w:t>
      </w:r>
      <w:r w:rsidRPr="00EF38BA">
        <w:rPr>
          <w:color w:val="000000" w:themeColor="text1"/>
        </w:rPr>
        <w:t>o</w:t>
      </w:r>
      <w:r w:rsidRPr="00EF38BA">
        <w:rPr>
          <w:color w:val="000000" w:themeColor="text1"/>
          <w:spacing w:val="9"/>
        </w:rPr>
        <w:t xml:space="preserve"> </w:t>
      </w:r>
      <w:r w:rsidRPr="00EF38BA">
        <w:rPr>
          <w:color w:val="000000" w:themeColor="text1"/>
          <w:spacing w:val="1"/>
        </w:rPr>
        <w:t>187</w:t>
      </w:r>
      <w:r w:rsidRPr="00EF38BA">
        <w:rPr>
          <w:color w:val="000000" w:themeColor="text1"/>
        </w:rPr>
        <w:t>4</w:t>
      </w:r>
      <w:r w:rsidRPr="00EF38BA">
        <w:rPr>
          <w:color w:val="000000" w:themeColor="text1"/>
          <w:spacing w:val="5"/>
        </w:rPr>
        <w:t xml:space="preserve"> </w:t>
      </w:r>
      <w:r w:rsidRPr="00EF38BA">
        <w:rPr>
          <w:color w:val="000000" w:themeColor="text1"/>
          <w:spacing w:val="1"/>
        </w:rPr>
        <w:t>whe</w:t>
      </w:r>
      <w:r w:rsidRPr="00EF38BA">
        <w:rPr>
          <w:color w:val="000000" w:themeColor="text1"/>
        </w:rPr>
        <w:t>n</w:t>
      </w:r>
      <w:r w:rsidRPr="00EF38BA">
        <w:rPr>
          <w:color w:val="000000" w:themeColor="text1"/>
          <w:spacing w:val="6"/>
        </w:rPr>
        <w:t xml:space="preserve"> </w:t>
      </w:r>
      <w:r w:rsidRPr="00EF38BA">
        <w:rPr>
          <w:color w:val="000000" w:themeColor="text1"/>
          <w:spacing w:val="1"/>
        </w:rPr>
        <w:t>H</w:t>
      </w:r>
      <w:r w:rsidRPr="00EF38BA">
        <w:rPr>
          <w:color w:val="000000" w:themeColor="text1"/>
        </w:rPr>
        <w:t>is</w:t>
      </w:r>
      <w:r w:rsidRPr="00EF38BA">
        <w:rPr>
          <w:color w:val="000000" w:themeColor="text1"/>
          <w:spacing w:val="8"/>
        </w:rPr>
        <w:t xml:space="preserve"> </w:t>
      </w:r>
      <w:r w:rsidRPr="00EF38BA">
        <w:rPr>
          <w:color w:val="000000" w:themeColor="text1"/>
          <w:spacing w:val="1"/>
        </w:rPr>
        <w:t>Ma</w:t>
      </w:r>
      <w:r w:rsidRPr="00EF38BA">
        <w:rPr>
          <w:color w:val="000000" w:themeColor="text1"/>
        </w:rPr>
        <w:t>j</w:t>
      </w:r>
      <w:r w:rsidRPr="00EF38BA">
        <w:rPr>
          <w:color w:val="000000" w:themeColor="text1"/>
          <w:spacing w:val="1"/>
        </w:rPr>
        <w:t>es</w:t>
      </w:r>
      <w:r w:rsidRPr="00EF38BA">
        <w:rPr>
          <w:color w:val="000000" w:themeColor="text1"/>
        </w:rPr>
        <w:t>t</w:t>
      </w:r>
      <w:r w:rsidRPr="00EF38BA">
        <w:rPr>
          <w:color w:val="000000" w:themeColor="text1"/>
          <w:spacing w:val="1"/>
        </w:rPr>
        <w:t>y</w:t>
      </w:r>
      <w:r w:rsidRPr="00EF38BA">
        <w:rPr>
          <w:color w:val="000000" w:themeColor="text1"/>
        </w:rPr>
        <w:t>,</w:t>
      </w:r>
      <w:r w:rsidRPr="00EF38BA">
        <w:rPr>
          <w:color w:val="000000" w:themeColor="text1"/>
          <w:spacing w:val="2"/>
        </w:rPr>
        <w:t xml:space="preserve"> </w:t>
      </w:r>
      <w:r w:rsidRPr="00EF38BA">
        <w:rPr>
          <w:color w:val="000000" w:themeColor="text1"/>
          <w:spacing w:val="1"/>
        </w:rPr>
        <w:t>K</w:t>
      </w:r>
      <w:r w:rsidRPr="00EF38BA">
        <w:rPr>
          <w:color w:val="000000" w:themeColor="text1"/>
        </w:rPr>
        <w:t>i</w:t>
      </w:r>
      <w:r w:rsidRPr="00EF38BA">
        <w:rPr>
          <w:color w:val="000000" w:themeColor="text1"/>
          <w:spacing w:val="1"/>
        </w:rPr>
        <w:t>n</w:t>
      </w:r>
      <w:r w:rsidRPr="00EF38BA">
        <w:rPr>
          <w:color w:val="000000" w:themeColor="text1"/>
        </w:rPr>
        <w:t>g</w:t>
      </w:r>
      <w:r w:rsidRPr="00EF38BA">
        <w:rPr>
          <w:color w:val="000000" w:themeColor="text1"/>
          <w:spacing w:val="7"/>
        </w:rPr>
        <w:t xml:space="preserve"> </w:t>
      </w:r>
      <w:r w:rsidRPr="00EF38BA">
        <w:rPr>
          <w:color w:val="000000" w:themeColor="text1"/>
          <w:spacing w:val="1"/>
        </w:rPr>
        <w:t>Ram</w:t>
      </w:r>
      <w:r w:rsidRPr="00EF38BA">
        <w:rPr>
          <w:color w:val="000000" w:themeColor="text1"/>
        </w:rPr>
        <w:t>a</w:t>
      </w:r>
      <w:r w:rsidRPr="00EF38BA">
        <w:rPr>
          <w:color w:val="000000" w:themeColor="text1"/>
          <w:spacing w:val="5"/>
        </w:rPr>
        <w:t xml:space="preserve"> </w:t>
      </w:r>
      <w:r w:rsidRPr="00EF38BA">
        <w:rPr>
          <w:color w:val="000000" w:themeColor="text1"/>
        </w:rPr>
        <w:t>V</w:t>
      </w:r>
      <w:r w:rsidRPr="00EF38BA">
        <w:rPr>
          <w:color w:val="000000" w:themeColor="text1"/>
          <w:spacing w:val="10"/>
        </w:rPr>
        <w:t xml:space="preserve"> </w:t>
      </w:r>
      <w:r w:rsidRPr="00EF38BA">
        <w:rPr>
          <w:color w:val="000000" w:themeColor="text1"/>
          <w:spacing w:val="1"/>
        </w:rPr>
        <w:t>opene</w:t>
      </w:r>
      <w:r w:rsidRPr="00EF38BA">
        <w:rPr>
          <w:color w:val="000000" w:themeColor="text1"/>
        </w:rPr>
        <w:t>d</w:t>
      </w:r>
      <w:r w:rsidRPr="00EF38BA">
        <w:rPr>
          <w:color w:val="000000" w:themeColor="text1"/>
          <w:spacing w:val="3"/>
        </w:rPr>
        <w:t xml:space="preserve"> </w:t>
      </w:r>
      <w:r w:rsidRPr="00EF38BA">
        <w:rPr>
          <w:color w:val="000000" w:themeColor="text1"/>
          <w:spacing w:val="1"/>
        </w:rPr>
        <w:t>th</w:t>
      </w:r>
      <w:r w:rsidRPr="00EF38BA">
        <w:rPr>
          <w:color w:val="000000" w:themeColor="text1"/>
        </w:rPr>
        <w:t>e</w:t>
      </w:r>
      <w:r w:rsidRPr="00EF38BA">
        <w:rPr>
          <w:color w:val="000000" w:themeColor="text1"/>
          <w:spacing w:val="8"/>
        </w:rPr>
        <w:t xml:space="preserve"> </w:t>
      </w:r>
      <w:r w:rsidRPr="00EF38BA">
        <w:rPr>
          <w:color w:val="000000" w:themeColor="text1"/>
          <w:spacing w:val="1"/>
        </w:rPr>
        <w:t>f</w:t>
      </w:r>
      <w:r w:rsidRPr="00EF38BA">
        <w:rPr>
          <w:color w:val="000000" w:themeColor="text1"/>
        </w:rPr>
        <w:t>ir</w:t>
      </w:r>
      <w:r w:rsidRPr="00EF38BA">
        <w:rPr>
          <w:color w:val="000000" w:themeColor="text1"/>
          <w:spacing w:val="1"/>
        </w:rPr>
        <w:t>s</w:t>
      </w:r>
      <w:r w:rsidRPr="00EF38BA">
        <w:rPr>
          <w:color w:val="000000" w:themeColor="text1"/>
        </w:rPr>
        <w:t>t</w:t>
      </w:r>
      <w:r w:rsidRPr="00EF38BA">
        <w:rPr>
          <w:color w:val="000000" w:themeColor="text1"/>
          <w:spacing w:val="6"/>
        </w:rPr>
        <w:t xml:space="preserve"> </w:t>
      </w:r>
      <w:r w:rsidRPr="00EF38BA">
        <w:rPr>
          <w:color w:val="000000" w:themeColor="text1"/>
          <w:spacing w:val="1"/>
        </w:rPr>
        <w:t>pub</w:t>
      </w:r>
      <w:r w:rsidRPr="00EF38BA">
        <w:rPr>
          <w:color w:val="000000" w:themeColor="text1"/>
        </w:rPr>
        <w:t>lic</w:t>
      </w:r>
      <w:r w:rsidRPr="00EF38BA">
        <w:rPr>
          <w:color w:val="000000" w:themeColor="text1"/>
          <w:spacing w:val="5"/>
        </w:rPr>
        <w:t xml:space="preserve"> </w:t>
      </w:r>
      <w:r w:rsidRPr="00EF38BA">
        <w:rPr>
          <w:color w:val="000000" w:themeColor="text1"/>
        </w:rPr>
        <w:t>"</w:t>
      </w:r>
      <w:r w:rsidRPr="00EF38BA">
        <w:rPr>
          <w:color w:val="000000" w:themeColor="text1"/>
          <w:spacing w:val="1"/>
        </w:rPr>
        <w:t>museum</w:t>
      </w:r>
      <w:r w:rsidRPr="00EF38BA">
        <w:rPr>
          <w:color w:val="000000" w:themeColor="text1"/>
        </w:rPr>
        <w:t xml:space="preserve">" </w:t>
      </w:r>
      <w:r w:rsidRPr="00EF38BA">
        <w:rPr>
          <w:color w:val="000000" w:themeColor="text1"/>
          <w:spacing w:val="1"/>
        </w:rPr>
        <w:t>t</w:t>
      </w:r>
      <w:r w:rsidRPr="00EF38BA">
        <w:rPr>
          <w:color w:val="000000" w:themeColor="text1"/>
        </w:rPr>
        <w:t>o</w:t>
      </w:r>
      <w:r w:rsidRPr="00EF38BA">
        <w:rPr>
          <w:color w:val="000000" w:themeColor="text1"/>
          <w:spacing w:val="9"/>
        </w:rPr>
        <w:t xml:space="preserve"> </w:t>
      </w:r>
      <w:r w:rsidRPr="00EF38BA">
        <w:rPr>
          <w:color w:val="000000" w:themeColor="text1"/>
          <w:spacing w:val="1"/>
        </w:rPr>
        <w:t>exh</w:t>
      </w:r>
      <w:r w:rsidRPr="00EF38BA">
        <w:rPr>
          <w:color w:val="000000" w:themeColor="text1"/>
        </w:rPr>
        <w:t>i</w:t>
      </w:r>
      <w:r w:rsidRPr="00EF38BA">
        <w:rPr>
          <w:color w:val="000000" w:themeColor="text1"/>
          <w:spacing w:val="1"/>
        </w:rPr>
        <w:t>b</w:t>
      </w:r>
      <w:r w:rsidRPr="00EF38BA">
        <w:rPr>
          <w:color w:val="000000" w:themeColor="text1"/>
        </w:rPr>
        <w:t>it</w:t>
      </w:r>
      <w:r w:rsidRPr="00EF38BA">
        <w:rPr>
          <w:color w:val="000000" w:themeColor="text1"/>
          <w:spacing w:val="4"/>
        </w:rPr>
        <w:t xml:space="preserve"> </w:t>
      </w:r>
      <w:r w:rsidRPr="00EF38BA">
        <w:rPr>
          <w:color w:val="000000" w:themeColor="text1"/>
          <w:spacing w:val="1"/>
        </w:rPr>
        <w:t>the roya</w:t>
      </w:r>
      <w:r w:rsidRPr="00EF38BA">
        <w:rPr>
          <w:color w:val="000000" w:themeColor="text1"/>
        </w:rPr>
        <w:t>l</w:t>
      </w:r>
      <w:r w:rsidRPr="00EF38BA">
        <w:rPr>
          <w:color w:val="000000" w:themeColor="text1"/>
          <w:spacing w:val="-2"/>
        </w:rPr>
        <w:t xml:space="preserve"> </w:t>
      </w:r>
      <w:r w:rsidRPr="00EF38BA">
        <w:rPr>
          <w:color w:val="000000" w:themeColor="text1"/>
          <w:spacing w:val="1"/>
        </w:rPr>
        <w:t>co</w:t>
      </w:r>
      <w:r w:rsidRPr="00EF38BA">
        <w:rPr>
          <w:color w:val="000000" w:themeColor="text1"/>
        </w:rPr>
        <w:t>ll</w:t>
      </w:r>
      <w:r w:rsidRPr="00EF38BA">
        <w:rPr>
          <w:color w:val="000000" w:themeColor="text1"/>
          <w:spacing w:val="1"/>
        </w:rPr>
        <w:t>ec</w:t>
      </w:r>
      <w:r w:rsidRPr="00EF38BA">
        <w:rPr>
          <w:color w:val="000000" w:themeColor="text1"/>
        </w:rPr>
        <w:t>ti</w:t>
      </w:r>
      <w:r w:rsidRPr="00EF38BA">
        <w:rPr>
          <w:color w:val="000000" w:themeColor="text1"/>
          <w:spacing w:val="1"/>
        </w:rPr>
        <w:t>o</w:t>
      </w:r>
      <w:r w:rsidRPr="00EF38BA">
        <w:rPr>
          <w:color w:val="000000" w:themeColor="text1"/>
        </w:rPr>
        <w:t>n</w:t>
      </w:r>
      <w:r w:rsidRPr="00EF38BA">
        <w:rPr>
          <w:color w:val="000000" w:themeColor="text1"/>
          <w:spacing w:val="-5"/>
        </w:rPr>
        <w:t xml:space="preserve"> </w:t>
      </w:r>
      <w:r w:rsidRPr="00EF38BA">
        <w:rPr>
          <w:color w:val="000000" w:themeColor="text1"/>
          <w:spacing w:val="1"/>
        </w:rPr>
        <w:t>o</w:t>
      </w:r>
      <w:r w:rsidRPr="00EF38BA">
        <w:rPr>
          <w:color w:val="000000" w:themeColor="text1"/>
        </w:rPr>
        <w:t>f</w:t>
      </w:r>
      <w:r w:rsidRPr="00EF38BA">
        <w:rPr>
          <w:color w:val="000000" w:themeColor="text1"/>
          <w:spacing w:val="1"/>
        </w:rPr>
        <w:t xml:space="preserve"> K</w:t>
      </w:r>
      <w:r w:rsidRPr="00EF38BA">
        <w:rPr>
          <w:color w:val="000000" w:themeColor="text1"/>
        </w:rPr>
        <w:t>i</w:t>
      </w:r>
      <w:r w:rsidRPr="00EF38BA">
        <w:rPr>
          <w:color w:val="000000" w:themeColor="text1"/>
          <w:spacing w:val="1"/>
        </w:rPr>
        <w:t>n</w:t>
      </w:r>
      <w:r w:rsidRPr="00EF38BA">
        <w:rPr>
          <w:color w:val="000000" w:themeColor="text1"/>
        </w:rPr>
        <w:t xml:space="preserve">g </w:t>
      </w:r>
      <w:r w:rsidRPr="00EF38BA">
        <w:rPr>
          <w:color w:val="000000" w:themeColor="text1"/>
          <w:spacing w:val="1"/>
        </w:rPr>
        <w:t>Ram</w:t>
      </w:r>
      <w:r w:rsidRPr="00EF38BA">
        <w:rPr>
          <w:color w:val="000000" w:themeColor="text1"/>
        </w:rPr>
        <w:t>a</w:t>
      </w:r>
      <w:r w:rsidRPr="00EF38BA">
        <w:rPr>
          <w:color w:val="000000" w:themeColor="text1"/>
          <w:spacing w:val="-2"/>
        </w:rPr>
        <w:t xml:space="preserve"> </w:t>
      </w:r>
      <w:r w:rsidRPr="00EF38BA">
        <w:rPr>
          <w:color w:val="000000" w:themeColor="text1"/>
          <w:spacing w:val="1"/>
        </w:rPr>
        <w:t>IV</w:t>
      </w:r>
      <w:r w:rsidRPr="00EF38BA">
        <w:rPr>
          <w:color w:val="000000" w:themeColor="text1"/>
        </w:rPr>
        <w:t xml:space="preserve">, </w:t>
      </w:r>
      <w:r w:rsidRPr="00EF38BA">
        <w:rPr>
          <w:color w:val="000000" w:themeColor="text1"/>
          <w:spacing w:val="1"/>
        </w:rPr>
        <w:t>an</w:t>
      </w:r>
      <w:r w:rsidRPr="00EF38BA">
        <w:rPr>
          <w:color w:val="000000" w:themeColor="text1"/>
        </w:rPr>
        <w:t xml:space="preserve">d </w:t>
      </w:r>
      <w:r w:rsidRPr="00EF38BA">
        <w:rPr>
          <w:color w:val="000000" w:themeColor="text1"/>
          <w:spacing w:val="1"/>
        </w:rPr>
        <w:t>o</w:t>
      </w:r>
      <w:r w:rsidRPr="00EF38BA">
        <w:rPr>
          <w:color w:val="000000" w:themeColor="text1"/>
        </w:rPr>
        <w:t>t</w:t>
      </w:r>
      <w:r w:rsidRPr="00EF38BA">
        <w:rPr>
          <w:color w:val="000000" w:themeColor="text1"/>
          <w:spacing w:val="1"/>
        </w:rPr>
        <w:t>he</w:t>
      </w:r>
      <w:r w:rsidRPr="00EF38BA">
        <w:rPr>
          <w:color w:val="000000" w:themeColor="text1"/>
        </w:rPr>
        <w:t>r</w:t>
      </w:r>
      <w:r w:rsidRPr="00EF38BA">
        <w:rPr>
          <w:color w:val="000000" w:themeColor="text1"/>
          <w:spacing w:val="-2"/>
        </w:rPr>
        <w:t xml:space="preserve"> </w:t>
      </w:r>
      <w:r w:rsidRPr="00EF38BA">
        <w:rPr>
          <w:color w:val="000000" w:themeColor="text1"/>
          <w:spacing w:val="1"/>
        </w:rPr>
        <w:t>ob</w:t>
      </w:r>
      <w:r w:rsidRPr="00EF38BA">
        <w:rPr>
          <w:color w:val="000000" w:themeColor="text1"/>
        </w:rPr>
        <w:t>j</w:t>
      </w:r>
      <w:r w:rsidRPr="00EF38BA">
        <w:rPr>
          <w:color w:val="000000" w:themeColor="text1"/>
          <w:spacing w:val="1"/>
        </w:rPr>
        <w:t>ec</w:t>
      </w:r>
      <w:r w:rsidRPr="00EF38BA">
        <w:rPr>
          <w:color w:val="000000" w:themeColor="text1"/>
        </w:rPr>
        <w:t>ts</w:t>
      </w:r>
      <w:r w:rsidRPr="00EF38BA">
        <w:rPr>
          <w:color w:val="000000" w:themeColor="text1"/>
          <w:spacing w:val="-3"/>
        </w:rPr>
        <w:t xml:space="preserve"> </w:t>
      </w:r>
      <w:r w:rsidRPr="00EF38BA">
        <w:rPr>
          <w:color w:val="000000" w:themeColor="text1"/>
          <w:spacing w:val="1"/>
        </w:rPr>
        <w:t>o</w:t>
      </w:r>
      <w:r w:rsidRPr="00EF38BA">
        <w:rPr>
          <w:color w:val="000000" w:themeColor="text1"/>
        </w:rPr>
        <w:t>f</w:t>
      </w:r>
      <w:r w:rsidRPr="00EF38BA">
        <w:rPr>
          <w:color w:val="000000" w:themeColor="text1"/>
          <w:spacing w:val="1"/>
        </w:rPr>
        <w:t xml:space="preserve"> gene</w:t>
      </w:r>
      <w:r w:rsidRPr="00EF38BA">
        <w:rPr>
          <w:color w:val="000000" w:themeColor="text1"/>
        </w:rPr>
        <w:t>r</w:t>
      </w:r>
      <w:r w:rsidRPr="00EF38BA">
        <w:rPr>
          <w:color w:val="000000" w:themeColor="text1"/>
          <w:spacing w:val="1"/>
        </w:rPr>
        <w:t>a</w:t>
      </w:r>
      <w:r w:rsidRPr="00EF38BA">
        <w:rPr>
          <w:color w:val="000000" w:themeColor="text1"/>
        </w:rPr>
        <w:t>l</w:t>
      </w:r>
      <w:r w:rsidRPr="00EF38BA">
        <w:rPr>
          <w:color w:val="000000" w:themeColor="text1"/>
          <w:spacing w:val="-4"/>
        </w:rPr>
        <w:t xml:space="preserve"> </w:t>
      </w:r>
      <w:r w:rsidRPr="00EF38BA">
        <w:rPr>
          <w:color w:val="000000" w:themeColor="text1"/>
        </w:rPr>
        <w:t>i</w:t>
      </w:r>
      <w:r w:rsidRPr="00EF38BA">
        <w:rPr>
          <w:color w:val="000000" w:themeColor="text1"/>
          <w:spacing w:val="1"/>
        </w:rPr>
        <w:t>n</w:t>
      </w:r>
      <w:r w:rsidRPr="00EF38BA">
        <w:rPr>
          <w:color w:val="000000" w:themeColor="text1"/>
        </w:rPr>
        <w:t>t</w:t>
      </w:r>
      <w:r w:rsidRPr="00EF38BA">
        <w:rPr>
          <w:color w:val="000000" w:themeColor="text1"/>
          <w:spacing w:val="1"/>
        </w:rPr>
        <w:t>e</w:t>
      </w:r>
      <w:r w:rsidRPr="00EF38BA">
        <w:rPr>
          <w:color w:val="000000" w:themeColor="text1"/>
        </w:rPr>
        <w:t>r</w:t>
      </w:r>
      <w:r w:rsidRPr="00EF38BA">
        <w:rPr>
          <w:color w:val="000000" w:themeColor="text1"/>
          <w:spacing w:val="1"/>
        </w:rPr>
        <w:t>es</w:t>
      </w:r>
      <w:r w:rsidRPr="00EF38BA">
        <w:rPr>
          <w:color w:val="000000" w:themeColor="text1"/>
        </w:rPr>
        <w:t>t,</w:t>
      </w:r>
      <w:r w:rsidRPr="00EF38BA">
        <w:rPr>
          <w:color w:val="000000" w:themeColor="text1"/>
          <w:spacing w:val="-5"/>
        </w:rPr>
        <w:t xml:space="preserve"> </w:t>
      </w:r>
      <w:r w:rsidRPr="00EF38BA">
        <w:rPr>
          <w:color w:val="000000" w:themeColor="text1"/>
          <w:spacing w:val="1"/>
        </w:rPr>
        <w:t>a</w:t>
      </w:r>
      <w:r w:rsidRPr="00EF38BA">
        <w:rPr>
          <w:color w:val="000000" w:themeColor="text1"/>
        </w:rPr>
        <w:t>t</w:t>
      </w:r>
      <w:r w:rsidRPr="00EF38BA">
        <w:rPr>
          <w:color w:val="000000" w:themeColor="text1"/>
          <w:spacing w:val="1"/>
        </w:rPr>
        <w:t xml:space="preserve"> th</w:t>
      </w:r>
      <w:r w:rsidRPr="00EF38BA">
        <w:rPr>
          <w:color w:val="000000" w:themeColor="text1"/>
        </w:rPr>
        <w:t>e</w:t>
      </w:r>
      <w:r w:rsidRPr="00EF38BA">
        <w:rPr>
          <w:color w:val="000000" w:themeColor="text1"/>
          <w:spacing w:val="1"/>
        </w:rPr>
        <w:t xml:space="preserve"> Conco</w:t>
      </w:r>
      <w:r w:rsidRPr="00EF38BA">
        <w:rPr>
          <w:color w:val="000000" w:themeColor="text1"/>
        </w:rPr>
        <w:t>r</w:t>
      </w:r>
      <w:r w:rsidRPr="00EF38BA">
        <w:rPr>
          <w:color w:val="000000" w:themeColor="text1"/>
          <w:spacing w:val="1"/>
        </w:rPr>
        <w:t>d</w:t>
      </w:r>
      <w:r w:rsidRPr="00EF38BA">
        <w:rPr>
          <w:color w:val="000000" w:themeColor="text1"/>
        </w:rPr>
        <w:t>ia</w:t>
      </w:r>
      <w:r w:rsidRPr="00EF38BA">
        <w:rPr>
          <w:color w:val="000000" w:themeColor="text1"/>
          <w:spacing w:val="-6"/>
        </w:rPr>
        <w:t xml:space="preserve"> </w:t>
      </w:r>
      <w:r w:rsidRPr="00EF38BA">
        <w:rPr>
          <w:color w:val="000000" w:themeColor="text1"/>
          <w:spacing w:val="1"/>
        </w:rPr>
        <w:t>Pav</w:t>
      </w:r>
      <w:r w:rsidRPr="00EF38BA">
        <w:rPr>
          <w:color w:val="000000" w:themeColor="text1"/>
        </w:rPr>
        <w:t>ili</w:t>
      </w:r>
      <w:r w:rsidRPr="00EF38BA">
        <w:rPr>
          <w:color w:val="000000" w:themeColor="text1"/>
          <w:spacing w:val="1"/>
        </w:rPr>
        <w:t xml:space="preserve">on </w:t>
      </w:r>
      <w:r w:rsidRPr="00EF38BA">
        <w:rPr>
          <w:color w:val="000000" w:themeColor="text1"/>
        </w:rPr>
        <w:t>i</w:t>
      </w:r>
      <w:r w:rsidRPr="00EF38BA">
        <w:rPr>
          <w:color w:val="000000" w:themeColor="text1"/>
          <w:spacing w:val="1"/>
        </w:rPr>
        <w:t>ns</w:t>
      </w:r>
      <w:r w:rsidRPr="00EF38BA">
        <w:rPr>
          <w:color w:val="000000" w:themeColor="text1"/>
        </w:rPr>
        <w:t>i</w:t>
      </w:r>
      <w:r w:rsidRPr="00EF38BA">
        <w:rPr>
          <w:color w:val="000000" w:themeColor="text1"/>
          <w:spacing w:val="1"/>
        </w:rPr>
        <w:t>d</w:t>
      </w:r>
      <w:r w:rsidRPr="00EF38BA">
        <w:rPr>
          <w:color w:val="000000" w:themeColor="text1"/>
        </w:rPr>
        <w:t>e</w:t>
      </w:r>
      <w:r w:rsidRPr="00EF38BA">
        <w:rPr>
          <w:color w:val="000000" w:themeColor="text1"/>
          <w:spacing w:val="5"/>
        </w:rPr>
        <w:t xml:space="preserve"> </w:t>
      </w:r>
      <w:r w:rsidRPr="00EF38BA">
        <w:rPr>
          <w:color w:val="000000" w:themeColor="text1"/>
        </w:rPr>
        <w:t>t</w:t>
      </w:r>
      <w:r w:rsidRPr="00EF38BA">
        <w:rPr>
          <w:color w:val="000000" w:themeColor="text1"/>
          <w:spacing w:val="1"/>
        </w:rPr>
        <w:t>h</w:t>
      </w:r>
      <w:r w:rsidRPr="00EF38BA">
        <w:rPr>
          <w:color w:val="000000" w:themeColor="text1"/>
        </w:rPr>
        <w:t>e</w:t>
      </w:r>
      <w:r w:rsidRPr="00EF38BA">
        <w:rPr>
          <w:color w:val="000000" w:themeColor="text1"/>
          <w:spacing w:val="8"/>
        </w:rPr>
        <w:t xml:space="preserve"> </w:t>
      </w:r>
      <w:r w:rsidRPr="00EF38BA">
        <w:rPr>
          <w:color w:val="000000" w:themeColor="text1"/>
          <w:spacing w:val="1"/>
        </w:rPr>
        <w:t>Bran</w:t>
      </w:r>
      <w:r w:rsidRPr="00EF38BA">
        <w:rPr>
          <w:color w:val="000000" w:themeColor="text1"/>
        </w:rPr>
        <w:t>d</w:t>
      </w:r>
      <w:r w:rsidRPr="00EF38BA">
        <w:rPr>
          <w:color w:val="000000" w:themeColor="text1"/>
          <w:spacing w:val="5"/>
        </w:rPr>
        <w:t xml:space="preserve"> </w:t>
      </w:r>
      <w:r w:rsidRPr="00EF38BA">
        <w:rPr>
          <w:color w:val="000000" w:themeColor="text1"/>
          <w:spacing w:val="1"/>
        </w:rPr>
        <w:t>Pa</w:t>
      </w:r>
      <w:r w:rsidRPr="00EF38BA">
        <w:rPr>
          <w:color w:val="000000" w:themeColor="text1"/>
        </w:rPr>
        <w:t>l</w:t>
      </w:r>
      <w:r w:rsidRPr="00EF38BA">
        <w:rPr>
          <w:color w:val="000000" w:themeColor="text1"/>
          <w:spacing w:val="1"/>
        </w:rPr>
        <w:t>ace</w:t>
      </w:r>
      <w:r w:rsidRPr="00EF38BA">
        <w:rPr>
          <w:color w:val="000000" w:themeColor="text1"/>
        </w:rPr>
        <w:t>.</w:t>
      </w:r>
      <w:r w:rsidRPr="00EF38BA">
        <w:rPr>
          <w:color w:val="000000" w:themeColor="text1"/>
          <w:spacing w:val="3"/>
        </w:rPr>
        <w:t xml:space="preserve"> </w:t>
      </w:r>
      <w:r w:rsidRPr="00EF38BA">
        <w:rPr>
          <w:color w:val="000000" w:themeColor="text1"/>
          <w:spacing w:val="1"/>
        </w:rPr>
        <w:t>La</w:t>
      </w:r>
      <w:r w:rsidRPr="00EF38BA">
        <w:rPr>
          <w:color w:val="000000" w:themeColor="text1"/>
        </w:rPr>
        <w:t>t</w:t>
      </w:r>
      <w:r w:rsidRPr="00EF38BA">
        <w:rPr>
          <w:color w:val="000000" w:themeColor="text1"/>
          <w:spacing w:val="1"/>
        </w:rPr>
        <w:t>er</w:t>
      </w:r>
      <w:r w:rsidRPr="00EF38BA">
        <w:rPr>
          <w:color w:val="000000" w:themeColor="text1"/>
        </w:rPr>
        <w:t>,</w:t>
      </w:r>
      <w:r w:rsidRPr="00EF38BA">
        <w:rPr>
          <w:color w:val="000000" w:themeColor="text1"/>
          <w:spacing w:val="5"/>
        </w:rPr>
        <w:t xml:space="preserve"> </w:t>
      </w:r>
      <w:r w:rsidRPr="00EF38BA">
        <w:rPr>
          <w:color w:val="000000" w:themeColor="text1"/>
        </w:rPr>
        <w:t>t</w:t>
      </w:r>
      <w:r w:rsidRPr="00EF38BA">
        <w:rPr>
          <w:color w:val="000000" w:themeColor="text1"/>
          <w:spacing w:val="1"/>
        </w:rPr>
        <w:t>h</w:t>
      </w:r>
      <w:r w:rsidRPr="00EF38BA">
        <w:rPr>
          <w:color w:val="000000" w:themeColor="text1"/>
        </w:rPr>
        <w:t>e</w:t>
      </w:r>
      <w:r w:rsidRPr="00EF38BA">
        <w:rPr>
          <w:color w:val="000000" w:themeColor="text1"/>
          <w:spacing w:val="8"/>
        </w:rPr>
        <w:t xml:space="preserve"> </w:t>
      </w:r>
      <w:r w:rsidRPr="00EF38BA">
        <w:rPr>
          <w:color w:val="000000" w:themeColor="text1"/>
          <w:spacing w:val="1"/>
        </w:rPr>
        <w:t>Museu</w:t>
      </w:r>
      <w:r w:rsidRPr="00EF38BA">
        <w:rPr>
          <w:color w:val="000000" w:themeColor="text1"/>
        </w:rPr>
        <w:t>m</w:t>
      </w:r>
      <w:r w:rsidRPr="00EF38BA">
        <w:rPr>
          <w:color w:val="000000" w:themeColor="text1"/>
          <w:spacing w:val="3"/>
        </w:rPr>
        <w:t xml:space="preserve"> </w:t>
      </w:r>
      <w:r w:rsidRPr="00EF38BA">
        <w:rPr>
          <w:color w:val="000000" w:themeColor="text1"/>
          <w:spacing w:val="1"/>
        </w:rPr>
        <w:t>wa</w:t>
      </w:r>
      <w:r w:rsidRPr="00EF38BA">
        <w:rPr>
          <w:color w:val="000000" w:themeColor="text1"/>
        </w:rPr>
        <w:t>s</w:t>
      </w:r>
      <w:r w:rsidRPr="00EF38BA">
        <w:rPr>
          <w:color w:val="000000" w:themeColor="text1"/>
          <w:spacing w:val="7"/>
        </w:rPr>
        <w:t xml:space="preserve"> </w:t>
      </w:r>
      <w:r w:rsidRPr="00EF38BA">
        <w:rPr>
          <w:color w:val="000000" w:themeColor="text1"/>
        </w:rPr>
        <w:t>t</w:t>
      </w:r>
      <w:r w:rsidRPr="00EF38BA">
        <w:rPr>
          <w:color w:val="000000" w:themeColor="text1"/>
          <w:spacing w:val="1"/>
        </w:rPr>
        <w:t>rans</w:t>
      </w:r>
      <w:r w:rsidRPr="00EF38BA">
        <w:rPr>
          <w:color w:val="000000" w:themeColor="text1"/>
        </w:rPr>
        <w:t>f</w:t>
      </w:r>
      <w:r w:rsidRPr="00EF38BA">
        <w:rPr>
          <w:color w:val="000000" w:themeColor="text1"/>
          <w:spacing w:val="1"/>
        </w:rPr>
        <w:t>erre</w:t>
      </w:r>
      <w:r w:rsidRPr="00EF38BA">
        <w:rPr>
          <w:color w:val="000000" w:themeColor="text1"/>
        </w:rPr>
        <w:t>d to</w:t>
      </w:r>
      <w:r w:rsidRPr="00EF38BA">
        <w:rPr>
          <w:color w:val="000000" w:themeColor="text1"/>
          <w:spacing w:val="9"/>
        </w:rPr>
        <w:t xml:space="preserve"> </w:t>
      </w:r>
      <w:r w:rsidRPr="00EF38BA">
        <w:rPr>
          <w:color w:val="000000" w:themeColor="text1"/>
        </w:rPr>
        <w:t>its</w:t>
      </w:r>
      <w:r w:rsidRPr="00EF38BA">
        <w:rPr>
          <w:color w:val="000000" w:themeColor="text1"/>
          <w:spacing w:val="8"/>
        </w:rPr>
        <w:t xml:space="preserve"> </w:t>
      </w:r>
      <w:r w:rsidRPr="00EF38BA">
        <w:rPr>
          <w:color w:val="000000" w:themeColor="text1"/>
          <w:spacing w:val="1"/>
        </w:rPr>
        <w:t>presen</w:t>
      </w:r>
      <w:r w:rsidRPr="00EF38BA">
        <w:rPr>
          <w:color w:val="000000" w:themeColor="text1"/>
        </w:rPr>
        <w:t>t</w:t>
      </w:r>
      <w:r w:rsidRPr="00EF38BA">
        <w:rPr>
          <w:color w:val="000000" w:themeColor="text1"/>
          <w:spacing w:val="3"/>
        </w:rPr>
        <w:t xml:space="preserve"> </w:t>
      </w:r>
      <w:r w:rsidRPr="00EF38BA">
        <w:rPr>
          <w:color w:val="000000" w:themeColor="text1"/>
          <w:spacing w:val="1"/>
        </w:rPr>
        <w:t>s</w:t>
      </w:r>
      <w:r w:rsidRPr="00EF38BA">
        <w:rPr>
          <w:color w:val="000000" w:themeColor="text1"/>
        </w:rPr>
        <w:t>it</w:t>
      </w:r>
      <w:r w:rsidRPr="00EF38BA">
        <w:rPr>
          <w:color w:val="000000" w:themeColor="text1"/>
          <w:spacing w:val="1"/>
        </w:rPr>
        <w:t>e</w:t>
      </w:r>
      <w:r w:rsidRPr="00EF38BA">
        <w:rPr>
          <w:color w:val="000000" w:themeColor="text1"/>
        </w:rPr>
        <w:t>,</w:t>
      </w:r>
      <w:r w:rsidRPr="00EF38BA">
        <w:rPr>
          <w:color w:val="000000" w:themeColor="text1"/>
          <w:spacing w:val="7"/>
        </w:rPr>
        <w:t xml:space="preserve"> </w:t>
      </w:r>
      <w:r w:rsidRPr="00EF38BA">
        <w:rPr>
          <w:color w:val="000000" w:themeColor="text1"/>
        </w:rPr>
        <w:t>t</w:t>
      </w:r>
      <w:r w:rsidRPr="00EF38BA">
        <w:rPr>
          <w:color w:val="000000" w:themeColor="text1"/>
          <w:spacing w:val="1"/>
        </w:rPr>
        <w:t>h</w:t>
      </w:r>
      <w:r w:rsidRPr="00EF38BA">
        <w:rPr>
          <w:color w:val="000000" w:themeColor="text1"/>
        </w:rPr>
        <w:t>e</w:t>
      </w:r>
      <w:r w:rsidRPr="00EF38BA">
        <w:rPr>
          <w:color w:val="000000" w:themeColor="text1"/>
          <w:spacing w:val="8"/>
        </w:rPr>
        <w:t xml:space="preserve"> </w:t>
      </w:r>
      <w:r w:rsidRPr="00EF38BA">
        <w:rPr>
          <w:color w:val="000000" w:themeColor="text1"/>
          <w:spacing w:val="1"/>
        </w:rPr>
        <w:t>"</w:t>
      </w:r>
      <w:r w:rsidRPr="00EF38BA">
        <w:rPr>
          <w:color w:val="000000" w:themeColor="text1"/>
          <w:spacing w:val="2"/>
        </w:rPr>
        <w:t>W</w:t>
      </w:r>
      <w:r w:rsidRPr="00EF38BA">
        <w:rPr>
          <w:color w:val="000000" w:themeColor="text1"/>
          <w:spacing w:val="1"/>
        </w:rPr>
        <w:t>an</w:t>
      </w:r>
      <w:r w:rsidRPr="00EF38BA">
        <w:rPr>
          <w:color w:val="000000" w:themeColor="text1"/>
        </w:rPr>
        <w:t>g</w:t>
      </w:r>
      <w:r w:rsidRPr="00EF38BA">
        <w:rPr>
          <w:color w:val="000000" w:themeColor="text1"/>
          <w:spacing w:val="4"/>
        </w:rPr>
        <w:t xml:space="preserve"> </w:t>
      </w:r>
      <w:r w:rsidRPr="00EF38BA">
        <w:rPr>
          <w:color w:val="000000" w:themeColor="text1"/>
          <w:spacing w:val="1"/>
        </w:rPr>
        <w:t>Na"</w:t>
      </w:r>
      <w:r w:rsidRPr="00EF38BA">
        <w:rPr>
          <w:color w:val="000000" w:themeColor="text1"/>
        </w:rPr>
        <w:t xml:space="preserve">, </w:t>
      </w:r>
      <w:r w:rsidRPr="00EF38BA">
        <w:rPr>
          <w:color w:val="000000" w:themeColor="text1"/>
          <w:spacing w:val="1"/>
        </w:rPr>
        <w:t>o</w:t>
      </w:r>
      <w:r w:rsidRPr="00EF38BA">
        <w:rPr>
          <w:color w:val="000000" w:themeColor="text1"/>
        </w:rPr>
        <w:t>r</w:t>
      </w:r>
      <w:r w:rsidRPr="00EF38BA">
        <w:rPr>
          <w:color w:val="000000" w:themeColor="text1"/>
          <w:spacing w:val="9"/>
        </w:rPr>
        <w:t xml:space="preserve"> </w:t>
      </w:r>
      <w:r w:rsidRPr="00EF38BA">
        <w:rPr>
          <w:color w:val="000000" w:themeColor="text1"/>
        </w:rPr>
        <w:t>"</w:t>
      </w:r>
      <w:r w:rsidRPr="00EF38BA">
        <w:rPr>
          <w:color w:val="000000" w:themeColor="text1"/>
          <w:spacing w:val="1"/>
        </w:rPr>
        <w:t>Pa</w:t>
      </w:r>
      <w:r w:rsidRPr="00EF38BA">
        <w:rPr>
          <w:color w:val="000000" w:themeColor="text1"/>
        </w:rPr>
        <w:t>l</w:t>
      </w:r>
      <w:r w:rsidRPr="00EF38BA">
        <w:rPr>
          <w:color w:val="000000" w:themeColor="text1"/>
          <w:spacing w:val="1"/>
        </w:rPr>
        <w:t>ac</w:t>
      </w:r>
      <w:r w:rsidRPr="00EF38BA">
        <w:rPr>
          <w:color w:val="000000" w:themeColor="text1"/>
        </w:rPr>
        <w:t>e</w:t>
      </w:r>
      <w:r w:rsidRPr="00EF38BA">
        <w:rPr>
          <w:color w:val="000000" w:themeColor="text1"/>
          <w:spacing w:val="3"/>
        </w:rPr>
        <w:t xml:space="preserve"> </w:t>
      </w:r>
      <w:r w:rsidRPr="00EF38BA">
        <w:rPr>
          <w:color w:val="000000" w:themeColor="text1"/>
          <w:spacing w:val="1"/>
        </w:rPr>
        <w:t>t</w:t>
      </w:r>
      <w:r w:rsidRPr="00EF38BA">
        <w:rPr>
          <w:color w:val="000000" w:themeColor="text1"/>
        </w:rPr>
        <w:t>o</w:t>
      </w:r>
      <w:r w:rsidRPr="00EF38BA">
        <w:rPr>
          <w:color w:val="000000" w:themeColor="text1"/>
          <w:spacing w:val="9"/>
        </w:rPr>
        <w:t xml:space="preserve"> </w:t>
      </w:r>
      <w:r w:rsidRPr="00EF38BA">
        <w:rPr>
          <w:color w:val="000000" w:themeColor="text1"/>
          <w:spacing w:val="1"/>
        </w:rPr>
        <w:t>th</w:t>
      </w:r>
      <w:r w:rsidRPr="00EF38BA">
        <w:rPr>
          <w:color w:val="000000" w:themeColor="text1"/>
        </w:rPr>
        <w:t>e</w:t>
      </w:r>
      <w:r w:rsidRPr="00EF38BA">
        <w:rPr>
          <w:color w:val="000000" w:themeColor="text1"/>
          <w:spacing w:val="8"/>
        </w:rPr>
        <w:t xml:space="preserve"> </w:t>
      </w:r>
      <w:r w:rsidRPr="00EF38BA">
        <w:rPr>
          <w:color w:val="000000" w:themeColor="text1"/>
          <w:spacing w:val="1"/>
        </w:rPr>
        <w:t>Fron</w:t>
      </w:r>
      <w:r w:rsidRPr="00EF38BA">
        <w:rPr>
          <w:color w:val="000000" w:themeColor="text1"/>
        </w:rPr>
        <w:t>t"</w:t>
      </w:r>
      <w:r w:rsidRPr="00EF38BA">
        <w:rPr>
          <w:color w:val="000000" w:themeColor="text1"/>
          <w:spacing w:val="5"/>
        </w:rPr>
        <w:t xml:space="preserve"> </w:t>
      </w:r>
      <w:r w:rsidRPr="00EF38BA">
        <w:rPr>
          <w:color w:val="000000" w:themeColor="text1"/>
          <w:spacing w:val="1"/>
        </w:rPr>
        <w:t>wh</w:t>
      </w:r>
      <w:r w:rsidRPr="00EF38BA">
        <w:rPr>
          <w:color w:val="000000" w:themeColor="text1"/>
        </w:rPr>
        <w:t>i</w:t>
      </w:r>
      <w:r w:rsidRPr="00EF38BA">
        <w:rPr>
          <w:color w:val="000000" w:themeColor="text1"/>
          <w:spacing w:val="1"/>
        </w:rPr>
        <w:t>c</w:t>
      </w:r>
      <w:r w:rsidRPr="00EF38BA">
        <w:rPr>
          <w:color w:val="000000" w:themeColor="text1"/>
        </w:rPr>
        <w:t>h</w:t>
      </w:r>
      <w:r w:rsidRPr="00EF38BA">
        <w:rPr>
          <w:color w:val="000000" w:themeColor="text1"/>
          <w:spacing w:val="5"/>
        </w:rPr>
        <w:t xml:space="preserve"> </w:t>
      </w:r>
      <w:r w:rsidRPr="00EF38BA">
        <w:rPr>
          <w:color w:val="000000" w:themeColor="text1"/>
          <w:spacing w:val="1"/>
        </w:rPr>
        <w:t>ha</w:t>
      </w:r>
      <w:r w:rsidRPr="00EF38BA">
        <w:rPr>
          <w:color w:val="000000" w:themeColor="text1"/>
        </w:rPr>
        <w:t>d</w:t>
      </w:r>
      <w:r w:rsidRPr="00EF38BA">
        <w:rPr>
          <w:color w:val="000000" w:themeColor="text1"/>
          <w:spacing w:val="7"/>
        </w:rPr>
        <w:t xml:space="preserve"> </w:t>
      </w:r>
      <w:r w:rsidRPr="00EF38BA">
        <w:rPr>
          <w:color w:val="000000" w:themeColor="text1"/>
          <w:spacing w:val="1"/>
        </w:rPr>
        <w:t>bee</w:t>
      </w:r>
      <w:r w:rsidRPr="00EF38BA">
        <w:rPr>
          <w:color w:val="000000" w:themeColor="text1"/>
        </w:rPr>
        <w:t>n</w:t>
      </w:r>
      <w:r w:rsidRPr="00EF38BA">
        <w:rPr>
          <w:color w:val="000000" w:themeColor="text1"/>
          <w:spacing w:val="6"/>
        </w:rPr>
        <w:t xml:space="preserve"> </w:t>
      </w:r>
      <w:r w:rsidRPr="00EF38BA">
        <w:rPr>
          <w:color w:val="000000" w:themeColor="text1"/>
          <w:spacing w:val="1"/>
        </w:rPr>
        <w:t>th</w:t>
      </w:r>
      <w:r w:rsidRPr="00EF38BA">
        <w:rPr>
          <w:color w:val="000000" w:themeColor="text1"/>
        </w:rPr>
        <w:t>e</w:t>
      </w:r>
      <w:r w:rsidRPr="00EF38BA">
        <w:rPr>
          <w:color w:val="000000" w:themeColor="text1"/>
          <w:spacing w:val="8"/>
        </w:rPr>
        <w:t xml:space="preserve"> </w:t>
      </w:r>
      <w:r w:rsidRPr="00EF38BA">
        <w:rPr>
          <w:color w:val="000000" w:themeColor="text1"/>
          <w:spacing w:val="1"/>
        </w:rPr>
        <w:t>pa</w:t>
      </w:r>
      <w:r w:rsidRPr="00EF38BA">
        <w:rPr>
          <w:color w:val="000000" w:themeColor="text1"/>
        </w:rPr>
        <w:t>l</w:t>
      </w:r>
      <w:r w:rsidRPr="00EF38BA">
        <w:rPr>
          <w:color w:val="000000" w:themeColor="text1"/>
          <w:spacing w:val="1"/>
        </w:rPr>
        <w:t>ac</w:t>
      </w:r>
      <w:r w:rsidRPr="00EF38BA">
        <w:rPr>
          <w:color w:val="000000" w:themeColor="text1"/>
        </w:rPr>
        <w:t>e</w:t>
      </w:r>
      <w:r w:rsidRPr="00EF38BA">
        <w:rPr>
          <w:color w:val="000000" w:themeColor="text1"/>
          <w:spacing w:val="4"/>
        </w:rPr>
        <w:t xml:space="preserve"> </w:t>
      </w:r>
      <w:r w:rsidRPr="00EF38BA">
        <w:rPr>
          <w:color w:val="000000" w:themeColor="text1"/>
          <w:spacing w:val="1"/>
        </w:rPr>
        <w:t>o</w:t>
      </w:r>
      <w:r w:rsidRPr="00EF38BA">
        <w:rPr>
          <w:color w:val="000000" w:themeColor="text1"/>
        </w:rPr>
        <w:t>f</w:t>
      </w:r>
      <w:r w:rsidRPr="00EF38BA">
        <w:rPr>
          <w:color w:val="000000" w:themeColor="text1"/>
          <w:spacing w:val="9"/>
        </w:rPr>
        <w:t xml:space="preserve"> </w:t>
      </w:r>
      <w:r w:rsidRPr="00EF38BA">
        <w:rPr>
          <w:color w:val="000000" w:themeColor="text1"/>
          <w:spacing w:val="1"/>
        </w:rPr>
        <w:t>th</w:t>
      </w:r>
      <w:r w:rsidRPr="00EF38BA">
        <w:rPr>
          <w:color w:val="000000" w:themeColor="text1"/>
        </w:rPr>
        <w:t>e</w:t>
      </w:r>
      <w:r w:rsidRPr="00EF38BA">
        <w:rPr>
          <w:color w:val="000000" w:themeColor="text1"/>
          <w:spacing w:val="8"/>
        </w:rPr>
        <w:t xml:space="preserve"> </w:t>
      </w:r>
      <w:r w:rsidRPr="00EF38BA">
        <w:rPr>
          <w:color w:val="000000" w:themeColor="text1"/>
          <w:spacing w:val="1"/>
        </w:rPr>
        <w:t>P</w:t>
      </w:r>
      <w:r w:rsidRPr="00EF38BA">
        <w:rPr>
          <w:color w:val="000000" w:themeColor="text1"/>
        </w:rPr>
        <w:t>ri</w:t>
      </w:r>
      <w:r w:rsidRPr="00EF38BA">
        <w:rPr>
          <w:color w:val="000000" w:themeColor="text1"/>
          <w:spacing w:val="1"/>
        </w:rPr>
        <w:t>nc</w:t>
      </w:r>
      <w:r w:rsidRPr="00EF38BA">
        <w:rPr>
          <w:color w:val="000000" w:themeColor="text1"/>
        </w:rPr>
        <w:t>e</w:t>
      </w:r>
      <w:r w:rsidRPr="00EF38BA">
        <w:rPr>
          <w:color w:val="000000" w:themeColor="text1"/>
          <w:spacing w:val="5"/>
        </w:rPr>
        <w:t xml:space="preserve"> </w:t>
      </w:r>
      <w:r w:rsidRPr="00EF38BA">
        <w:rPr>
          <w:color w:val="000000" w:themeColor="text1"/>
          <w:spacing w:val="1"/>
        </w:rPr>
        <w:t>Successo</w:t>
      </w:r>
      <w:r w:rsidRPr="00EF38BA">
        <w:rPr>
          <w:color w:val="000000" w:themeColor="text1"/>
        </w:rPr>
        <w:t xml:space="preserve">r. </w:t>
      </w:r>
      <w:r w:rsidRPr="00EF38BA">
        <w:rPr>
          <w:color w:val="000000" w:themeColor="text1"/>
          <w:spacing w:val="1"/>
        </w:rPr>
        <w:t>I</w:t>
      </w:r>
      <w:r w:rsidRPr="00EF38BA">
        <w:rPr>
          <w:color w:val="000000" w:themeColor="text1"/>
        </w:rPr>
        <w:t>n</w:t>
      </w:r>
      <w:r w:rsidRPr="00EF38BA">
        <w:rPr>
          <w:color w:val="000000" w:themeColor="text1"/>
          <w:spacing w:val="9"/>
        </w:rPr>
        <w:t xml:space="preserve"> </w:t>
      </w:r>
      <w:r w:rsidRPr="00EF38BA">
        <w:rPr>
          <w:color w:val="000000" w:themeColor="text1"/>
          <w:spacing w:val="1"/>
        </w:rPr>
        <w:t>1926</w:t>
      </w:r>
      <w:r w:rsidRPr="00EF38BA">
        <w:rPr>
          <w:color w:val="000000" w:themeColor="text1"/>
        </w:rPr>
        <w:t>,</w:t>
      </w:r>
      <w:r w:rsidRPr="00EF38BA">
        <w:rPr>
          <w:color w:val="000000" w:themeColor="text1"/>
          <w:spacing w:val="5"/>
        </w:rPr>
        <w:t xml:space="preserve"> </w:t>
      </w:r>
      <w:r w:rsidRPr="00EF38BA">
        <w:rPr>
          <w:color w:val="000000" w:themeColor="text1"/>
        </w:rPr>
        <w:t>it</w:t>
      </w:r>
      <w:r w:rsidRPr="00EF38BA">
        <w:rPr>
          <w:color w:val="000000" w:themeColor="text1"/>
          <w:spacing w:val="10"/>
        </w:rPr>
        <w:t xml:space="preserve"> </w:t>
      </w:r>
      <w:r w:rsidRPr="00EF38BA">
        <w:rPr>
          <w:color w:val="000000" w:themeColor="text1"/>
          <w:spacing w:val="1"/>
        </w:rPr>
        <w:t>wa</w:t>
      </w:r>
      <w:r w:rsidRPr="00EF38BA">
        <w:rPr>
          <w:color w:val="000000" w:themeColor="text1"/>
        </w:rPr>
        <w:t xml:space="preserve">s </w:t>
      </w:r>
      <w:r w:rsidRPr="00EF38BA">
        <w:rPr>
          <w:color w:val="000000" w:themeColor="text1"/>
          <w:spacing w:val="1"/>
        </w:rPr>
        <w:t>name</w:t>
      </w:r>
      <w:r w:rsidRPr="00EF38BA">
        <w:rPr>
          <w:color w:val="000000" w:themeColor="text1"/>
        </w:rPr>
        <w:t>d</w:t>
      </w:r>
      <w:r w:rsidRPr="00EF38BA">
        <w:rPr>
          <w:color w:val="000000" w:themeColor="text1"/>
          <w:spacing w:val="-5"/>
        </w:rPr>
        <w:t xml:space="preserve"> </w:t>
      </w:r>
      <w:r w:rsidRPr="00EF38BA">
        <w:rPr>
          <w:color w:val="000000" w:themeColor="text1"/>
          <w:spacing w:val="1"/>
        </w:rPr>
        <w:t>th</w:t>
      </w:r>
      <w:r w:rsidRPr="00EF38BA">
        <w:rPr>
          <w:color w:val="000000" w:themeColor="text1"/>
        </w:rPr>
        <w:t>e</w:t>
      </w:r>
      <w:r w:rsidRPr="00EF38BA">
        <w:rPr>
          <w:color w:val="000000" w:themeColor="text1"/>
          <w:spacing w:val="-1"/>
        </w:rPr>
        <w:t xml:space="preserve"> </w:t>
      </w:r>
      <w:r w:rsidRPr="00EF38BA">
        <w:rPr>
          <w:color w:val="000000" w:themeColor="text1"/>
        </w:rPr>
        <w:t>"</w:t>
      </w:r>
      <w:r w:rsidRPr="00EF38BA">
        <w:rPr>
          <w:color w:val="000000" w:themeColor="text1"/>
          <w:spacing w:val="1"/>
        </w:rPr>
        <w:t>Bangko</w:t>
      </w:r>
      <w:r w:rsidRPr="00EF38BA">
        <w:rPr>
          <w:color w:val="000000" w:themeColor="text1"/>
        </w:rPr>
        <w:t>k</w:t>
      </w:r>
      <w:r w:rsidRPr="00EF38BA">
        <w:rPr>
          <w:color w:val="000000" w:themeColor="text1"/>
          <w:spacing w:val="-8"/>
        </w:rPr>
        <w:t xml:space="preserve"> </w:t>
      </w:r>
      <w:r w:rsidRPr="00EF38BA">
        <w:rPr>
          <w:color w:val="000000" w:themeColor="text1"/>
          <w:spacing w:val="1"/>
        </w:rPr>
        <w:t>Museum</w:t>
      </w:r>
      <w:r w:rsidRPr="00EF38BA">
        <w:rPr>
          <w:color w:val="000000" w:themeColor="text1"/>
        </w:rPr>
        <w:t>"</w:t>
      </w:r>
      <w:r w:rsidRPr="00EF38BA">
        <w:rPr>
          <w:color w:val="000000" w:themeColor="text1"/>
          <w:spacing w:val="-8"/>
        </w:rPr>
        <w:t xml:space="preserve"> </w:t>
      </w:r>
      <w:r w:rsidRPr="00EF38BA">
        <w:rPr>
          <w:color w:val="000000" w:themeColor="text1"/>
          <w:spacing w:val="1"/>
        </w:rPr>
        <w:t>an</w:t>
      </w:r>
      <w:r w:rsidRPr="00EF38BA">
        <w:rPr>
          <w:color w:val="000000" w:themeColor="text1"/>
        </w:rPr>
        <w:t>d</w:t>
      </w:r>
      <w:r w:rsidRPr="00EF38BA">
        <w:rPr>
          <w:color w:val="000000" w:themeColor="text1"/>
          <w:spacing w:val="-2"/>
        </w:rPr>
        <w:t xml:space="preserve"> </w:t>
      </w:r>
      <w:r w:rsidRPr="00EF38BA">
        <w:rPr>
          <w:color w:val="000000" w:themeColor="text1"/>
          <w:spacing w:val="1"/>
        </w:rPr>
        <w:t>subsequen</w:t>
      </w:r>
      <w:r w:rsidRPr="00EF38BA">
        <w:rPr>
          <w:color w:val="000000" w:themeColor="text1"/>
        </w:rPr>
        <w:t>tly</w:t>
      </w:r>
      <w:r w:rsidRPr="00EF38BA">
        <w:rPr>
          <w:color w:val="000000" w:themeColor="text1"/>
          <w:spacing w:val="-11"/>
        </w:rPr>
        <w:t xml:space="preserve"> </w:t>
      </w:r>
      <w:r w:rsidRPr="00EF38BA">
        <w:rPr>
          <w:color w:val="000000" w:themeColor="text1"/>
          <w:spacing w:val="1"/>
        </w:rPr>
        <w:t>deve</w:t>
      </w:r>
      <w:r w:rsidRPr="00EF38BA">
        <w:rPr>
          <w:color w:val="000000" w:themeColor="text1"/>
        </w:rPr>
        <w:t>l</w:t>
      </w:r>
      <w:r w:rsidRPr="00EF38BA">
        <w:rPr>
          <w:color w:val="000000" w:themeColor="text1"/>
          <w:spacing w:val="1"/>
        </w:rPr>
        <w:t>ope</w:t>
      </w:r>
      <w:r w:rsidRPr="00EF38BA">
        <w:rPr>
          <w:color w:val="000000" w:themeColor="text1"/>
        </w:rPr>
        <w:t>d</w:t>
      </w:r>
      <w:r w:rsidRPr="00EF38BA">
        <w:rPr>
          <w:color w:val="000000" w:themeColor="text1"/>
          <w:spacing w:val="-9"/>
        </w:rPr>
        <w:t xml:space="preserve"> </w:t>
      </w:r>
      <w:r w:rsidRPr="00EF38BA">
        <w:rPr>
          <w:color w:val="000000" w:themeColor="text1"/>
        </w:rPr>
        <w:t>i</w:t>
      </w:r>
      <w:r w:rsidRPr="00EF38BA">
        <w:rPr>
          <w:color w:val="000000" w:themeColor="text1"/>
          <w:spacing w:val="1"/>
        </w:rPr>
        <w:t>n</w:t>
      </w:r>
      <w:r w:rsidRPr="00EF38BA">
        <w:rPr>
          <w:color w:val="000000" w:themeColor="text1"/>
        </w:rPr>
        <w:t>to</w:t>
      </w:r>
      <w:r w:rsidRPr="00EF38BA">
        <w:rPr>
          <w:color w:val="000000" w:themeColor="text1"/>
          <w:spacing w:val="-2"/>
        </w:rPr>
        <w:t xml:space="preserve"> </w:t>
      </w:r>
      <w:r w:rsidRPr="00EF38BA">
        <w:rPr>
          <w:color w:val="000000" w:themeColor="text1"/>
          <w:spacing w:val="1"/>
        </w:rPr>
        <w:t>th</w:t>
      </w:r>
      <w:r w:rsidRPr="00EF38BA">
        <w:rPr>
          <w:color w:val="000000" w:themeColor="text1"/>
        </w:rPr>
        <w:t>e</w:t>
      </w:r>
      <w:r w:rsidRPr="00EF38BA">
        <w:rPr>
          <w:color w:val="000000" w:themeColor="text1"/>
          <w:spacing w:val="-1"/>
        </w:rPr>
        <w:t xml:space="preserve"> </w:t>
      </w:r>
      <w:r w:rsidRPr="00EF38BA">
        <w:rPr>
          <w:color w:val="000000" w:themeColor="text1"/>
          <w:spacing w:val="1"/>
        </w:rPr>
        <w:t>Na</w:t>
      </w:r>
      <w:r w:rsidRPr="00EF38BA">
        <w:rPr>
          <w:color w:val="000000" w:themeColor="text1"/>
        </w:rPr>
        <w:t>ti</w:t>
      </w:r>
      <w:r w:rsidRPr="00EF38BA">
        <w:rPr>
          <w:color w:val="000000" w:themeColor="text1"/>
          <w:spacing w:val="1"/>
        </w:rPr>
        <w:t>ona</w:t>
      </w:r>
      <w:r w:rsidRPr="00EF38BA">
        <w:rPr>
          <w:color w:val="000000" w:themeColor="text1"/>
        </w:rPr>
        <w:t>l</w:t>
      </w:r>
      <w:r w:rsidRPr="00EF38BA">
        <w:rPr>
          <w:color w:val="000000" w:themeColor="text1"/>
          <w:spacing w:val="-7"/>
        </w:rPr>
        <w:t xml:space="preserve"> </w:t>
      </w:r>
      <w:r w:rsidRPr="00EF38BA">
        <w:rPr>
          <w:color w:val="000000" w:themeColor="text1"/>
          <w:spacing w:val="1"/>
        </w:rPr>
        <w:t>Museu</w:t>
      </w:r>
      <w:r w:rsidRPr="00EF38BA">
        <w:rPr>
          <w:color w:val="000000" w:themeColor="text1"/>
        </w:rPr>
        <w:t>m</w:t>
      </w:r>
      <w:r w:rsidRPr="00EF38BA">
        <w:rPr>
          <w:color w:val="000000" w:themeColor="text1"/>
          <w:spacing w:val="-6"/>
        </w:rPr>
        <w:t xml:space="preserve"> </w:t>
      </w:r>
      <w:r w:rsidRPr="00EF38BA">
        <w:rPr>
          <w:color w:val="000000" w:themeColor="text1"/>
          <w:spacing w:val="1"/>
        </w:rPr>
        <w:t>Bangkok whe</w:t>
      </w:r>
      <w:r w:rsidRPr="00EF38BA">
        <w:rPr>
          <w:color w:val="000000" w:themeColor="text1"/>
        </w:rPr>
        <w:t>n</w:t>
      </w:r>
      <w:r w:rsidRPr="00EF38BA">
        <w:rPr>
          <w:color w:val="000000" w:themeColor="text1"/>
          <w:spacing w:val="-4"/>
        </w:rPr>
        <w:t xml:space="preserve"> </w:t>
      </w:r>
      <w:r w:rsidRPr="00EF38BA">
        <w:rPr>
          <w:color w:val="000000" w:themeColor="text1"/>
        </w:rPr>
        <w:t>it</w:t>
      </w:r>
      <w:r w:rsidRPr="00EF38BA">
        <w:rPr>
          <w:color w:val="000000" w:themeColor="text1"/>
          <w:spacing w:val="-1"/>
        </w:rPr>
        <w:t xml:space="preserve"> </w:t>
      </w:r>
      <w:r w:rsidRPr="00EF38BA">
        <w:rPr>
          <w:color w:val="000000" w:themeColor="text1"/>
          <w:spacing w:val="1"/>
        </w:rPr>
        <w:t>cam</w:t>
      </w:r>
      <w:r w:rsidRPr="00EF38BA">
        <w:rPr>
          <w:color w:val="000000" w:themeColor="text1"/>
        </w:rPr>
        <w:t>e</w:t>
      </w:r>
      <w:r w:rsidRPr="00EF38BA">
        <w:rPr>
          <w:color w:val="000000" w:themeColor="text1"/>
          <w:spacing w:val="-4"/>
        </w:rPr>
        <w:t xml:space="preserve"> </w:t>
      </w:r>
      <w:r w:rsidRPr="00EF38BA">
        <w:rPr>
          <w:color w:val="000000" w:themeColor="text1"/>
          <w:spacing w:val="1"/>
        </w:rPr>
        <w:t>unde</w:t>
      </w:r>
      <w:r w:rsidRPr="00EF38BA">
        <w:rPr>
          <w:color w:val="000000" w:themeColor="text1"/>
        </w:rPr>
        <w:t>r</w:t>
      </w:r>
      <w:r w:rsidRPr="00EF38BA">
        <w:rPr>
          <w:color w:val="000000" w:themeColor="text1"/>
          <w:spacing w:val="-6"/>
        </w:rPr>
        <w:t xml:space="preserve"> </w:t>
      </w:r>
      <w:r w:rsidRPr="00EF38BA">
        <w:rPr>
          <w:color w:val="000000" w:themeColor="text1"/>
        </w:rPr>
        <w:t>t</w:t>
      </w:r>
      <w:r w:rsidRPr="00EF38BA">
        <w:rPr>
          <w:color w:val="000000" w:themeColor="text1"/>
          <w:spacing w:val="1"/>
        </w:rPr>
        <w:t>h</w:t>
      </w:r>
      <w:r w:rsidRPr="00EF38BA">
        <w:rPr>
          <w:color w:val="000000" w:themeColor="text1"/>
        </w:rPr>
        <w:t>e</w:t>
      </w:r>
      <w:r w:rsidRPr="00EF38BA">
        <w:rPr>
          <w:color w:val="000000" w:themeColor="text1"/>
          <w:spacing w:val="-2"/>
        </w:rPr>
        <w:t xml:space="preserve"> </w:t>
      </w:r>
      <w:r w:rsidRPr="00EF38BA">
        <w:rPr>
          <w:color w:val="000000" w:themeColor="text1"/>
          <w:spacing w:val="1"/>
        </w:rPr>
        <w:t>d</w:t>
      </w:r>
      <w:r w:rsidRPr="00EF38BA">
        <w:rPr>
          <w:color w:val="000000" w:themeColor="text1"/>
        </w:rPr>
        <w:t>i</w:t>
      </w:r>
      <w:r w:rsidRPr="00EF38BA">
        <w:rPr>
          <w:color w:val="000000" w:themeColor="text1"/>
          <w:spacing w:val="1"/>
        </w:rPr>
        <w:t>rec</w:t>
      </w:r>
      <w:r w:rsidRPr="00EF38BA">
        <w:rPr>
          <w:color w:val="000000" w:themeColor="text1"/>
        </w:rPr>
        <w:t>ti</w:t>
      </w:r>
      <w:r w:rsidRPr="00EF38BA">
        <w:rPr>
          <w:color w:val="000000" w:themeColor="text1"/>
          <w:spacing w:val="1"/>
        </w:rPr>
        <w:t>o</w:t>
      </w:r>
      <w:r w:rsidRPr="00EF38BA">
        <w:rPr>
          <w:color w:val="000000" w:themeColor="text1"/>
        </w:rPr>
        <w:t>n</w:t>
      </w:r>
      <w:r w:rsidRPr="00EF38BA">
        <w:rPr>
          <w:color w:val="000000" w:themeColor="text1"/>
          <w:spacing w:val="-7"/>
        </w:rPr>
        <w:t xml:space="preserve"> </w:t>
      </w:r>
      <w:r w:rsidRPr="00EF38BA">
        <w:rPr>
          <w:color w:val="000000" w:themeColor="text1"/>
          <w:spacing w:val="1"/>
        </w:rPr>
        <w:t>o</w:t>
      </w:r>
      <w:r w:rsidRPr="00EF38BA">
        <w:rPr>
          <w:color w:val="000000" w:themeColor="text1"/>
        </w:rPr>
        <w:t>f</w:t>
      </w:r>
      <w:r w:rsidRPr="00EF38BA">
        <w:rPr>
          <w:color w:val="000000" w:themeColor="text1"/>
          <w:spacing w:val="-2"/>
        </w:rPr>
        <w:t xml:space="preserve"> </w:t>
      </w:r>
      <w:r w:rsidRPr="00EF38BA">
        <w:rPr>
          <w:color w:val="000000" w:themeColor="text1"/>
        </w:rPr>
        <w:t>t</w:t>
      </w:r>
      <w:r w:rsidRPr="00EF38BA">
        <w:rPr>
          <w:color w:val="000000" w:themeColor="text1"/>
          <w:spacing w:val="1"/>
        </w:rPr>
        <w:t>h</w:t>
      </w:r>
      <w:r w:rsidRPr="00EF38BA">
        <w:rPr>
          <w:color w:val="000000" w:themeColor="text1"/>
        </w:rPr>
        <w:t>e</w:t>
      </w:r>
      <w:r w:rsidRPr="00EF38BA">
        <w:rPr>
          <w:color w:val="000000" w:themeColor="text1"/>
          <w:spacing w:val="-2"/>
        </w:rPr>
        <w:t xml:space="preserve"> </w:t>
      </w:r>
      <w:r w:rsidRPr="00EF38BA">
        <w:rPr>
          <w:color w:val="000000" w:themeColor="text1"/>
          <w:spacing w:val="1"/>
        </w:rPr>
        <w:t>Depar</w:t>
      </w:r>
      <w:r w:rsidRPr="00EF38BA">
        <w:rPr>
          <w:color w:val="000000" w:themeColor="text1"/>
        </w:rPr>
        <w:t>t</w:t>
      </w:r>
      <w:r w:rsidRPr="00EF38BA">
        <w:rPr>
          <w:color w:val="000000" w:themeColor="text1"/>
          <w:spacing w:val="1"/>
        </w:rPr>
        <w:t>men</w:t>
      </w:r>
      <w:r w:rsidRPr="00EF38BA">
        <w:rPr>
          <w:color w:val="000000" w:themeColor="text1"/>
        </w:rPr>
        <w:t>t</w:t>
      </w:r>
      <w:r w:rsidRPr="00EF38BA">
        <w:rPr>
          <w:color w:val="000000" w:themeColor="text1"/>
          <w:spacing w:val="-11"/>
        </w:rPr>
        <w:t xml:space="preserve"> </w:t>
      </w:r>
      <w:r w:rsidRPr="00EF38BA">
        <w:rPr>
          <w:color w:val="000000" w:themeColor="text1"/>
          <w:spacing w:val="1"/>
        </w:rPr>
        <w:t>o</w:t>
      </w:r>
      <w:r w:rsidRPr="00EF38BA">
        <w:rPr>
          <w:color w:val="000000" w:themeColor="text1"/>
        </w:rPr>
        <w:t>f</w:t>
      </w:r>
      <w:r w:rsidRPr="00EF38BA">
        <w:rPr>
          <w:color w:val="000000" w:themeColor="text1"/>
          <w:spacing w:val="-2"/>
        </w:rPr>
        <w:t xml:space="preserve"> </w:t>
      </w:r>
      <w:r w:rsidRPr="00EF38BA">
        <w:rPr>
          <w:color w:val="000000" w:themeColor="text1"/>
          <w:spacing w:val="1"/>
        </w:rPr>
        <w:t>F</w:t>
      </w:r>
      <w:r w:rsidRPr="00EF38BA">
        <w:rPr>
          <w:color w:val="000000" w:themeColor="text1"/>
        </w:rPr>
        <w:t>i</w:t>
      </w:r>
      <w:r w:rsidRPr="00EF38BA">
        <w:rPr>
          <w:color w:val="000000" w:themeColor="text1"/>
          <w:spacing w:val="1"/>
        </w:rPr>
        <w:t>n</w:t>
      </w:r>
      <w:r w:rsidRPr="00EF38BA">
        <w:rPr>
          <w:color w:val="000000" w:themeColor="text1"/>
        </w:rPr>
        <w:t>e</w:t>
      </w:r>
      <w:r w:rsidRPr="00EF38BA">
        <w:rPr>
          <w:color w:val="000000" w:themeColor="text1"/>
          <w:spacing w:val="-3"/>
        </w:rPr>
        <w:t xml:space="preserve"> </w:t>
      </w:r>
      <w:r w:rsidRPr="00EF38BA">
        <w:rPr>
          <w:color w:val="000000" w:themeColor="text1"/>
          <w:spacing w:val="1"/>
        </w:rPr>
        <w:t>Ar</w:t>
      </w:r>
      <w:r w:rsidRPr="00EF38BA">
        <w:rPr>
          <w:color w:val="000000" w:themeColor="text1"/>
        </w:rPr>
        <w:t>ts</w:t>
      </w:r>
      <w:r w:rsidRPr="00EF38BA">
        <w:rPr>
          <w:color w:val="000000" w:themeColor="text1"/>
          <w:spacing w:val="-3"/>
        </w:rPr>
        <w:t xml:space="preserve"> </w:t>
      </w:r>
      <w:r w:rsidRPr="00EF38BA">
        <w:rPr>
          <w:color w:val="000000" w:themeColor="text1"/>
        </w:rPr>
        <w:t>in</w:t>
      </w:r>
      <w:r w:rsidRPr="00EF38BA">
        <w:rPr>
          <w:color w:val="000000" w:themeColor="text1"/>
          <w:spacing w:val="-1"/>
        </w:rPr>
        <w:t xml:space="preserve"> </w:t>
      </w:r>
      <w:r w:rsidRPr="00EF38BA">
        <w:rPr>
          <w:color w:val="000000" w:themeColor="text1"/>
          <w:spacing w:val="1"/>
        </w:rPr>
        <w:t>1934</w:t>
      </w:r>
      <w:r w:rsidRPr="00EF38BA">
        <w:rPr>
          <w:color w:val="000000" w:themeColor="text1"/>
        </w:rPr>
        <w:t>.</w:t>
      </w:r>
    </w:p>
    <w:p w14:paraId="64FEED1C" w14:textId="77777777" w:rsidR="00F846CD" w:rsidRPr="00EF38BA" w:rsidRDefault="00F846CD">
      <w:pPr>
        <w:spacing w:line="200" w:lineRule="exact"/>
        <w:rPr>
          <w:color w:val="000000" w:themeColor="text1"/>
        </w:rPr>
      </w:pPr>
    </w:p>
    <w:p w14:paraId="22DB28AF" w14:textId="77777777" w:rsidR="00F846CD" w:rsidRPr="00EF38BA" w:rsidRDefault="00F846CD">
      <w:pPr>
        <w:spacing w:line="341" w:lineRule="auto"/>
        <w:ind w:left="117" w:right="581"/>
        <w:rPr>
          <w:color w:val="000000" w:themeColor="text1"/>
        </w:rPr>
      </w:pPr>
      <w:r w:rsidRPr="00EF38BA">
        <w:rPr>
          <w:color w:val="000000" w:themeColor="text1"/>
          <w:spacing w:val="1"/>
        </w:rPr>
        <w:t>Temp</w:t>
      </w:r>
      <w:r w:rsidRPr="00EF38BA">
        <w:rPr>
          <w:color w:val="000000" w:themeColor="text1"/>
        </w:rPr>
        <w:t>le</w:t>
      </w:r>
      <w:r w:rsidRPr="00EF38BA">
        <w:rPr>
          <w:color w:val="000000" w:themeColor="text1"/>
          <w:spacing w:val="1"/>
        </w:rPr>
        <w:t xml:space="preserve"> o</w:t>
      </w:r>
      <w:r w:rsidRPr="00EF38BA">
        <w:rPr>
          <w:color w:val="000000" w:themeColor="text1"/>
        </w:rPr>
        <w:t>f</w:t>
      </w:r>
      <w:r w:rsidRPr="00EF38BA">
        <w:rPr>
          <w:color w:val="000000" w:themeColor="text1"/>
          <w:spacing w:val="6"/>
        </w:rPr>
        <w:t xml:space="preserve"> </w:t>
      </w:r>
      <w:r w:rsidRPr="00EF38BA">
        <w:rPr>
          <w:color w:val="000000" w:themeColor="text1"/>
          <w:spacing w:val="1"/>
        </w:rPr>
        <w:t>th</w:t>
      </w:r>
      <w:r w:rsidRPr="00EF38BA">
        <w:rPr>
          <w:color w:val="000000" w:themeColor="text1"/>
        </w:rPr>
        <w:t>e</w:t>
      </w:r>
      <w:r w:rsidRPr="00EF38BA">
        <w:rPr>
          <w:color w:val="000000" w:themeColor="text1"/>
          <w:spacing w:val="5"/>
        </w:rPr>
        <w:t xml:space="preserve"> </w:t>
      </w:r>
      <w:r w:rsidRPr="00EF38BA">
        <w:rPr>
          <w:color w:val="000000" w:themeColor="text1"/>
          <w:spacing w:val="1"/>
        </w:rPr>
        <w:t>Daw</w:t>
      </w:r>
      <w:r w:rsidRPr="00EF38BA">
        <w:rPr>
          <w:color w:val="000000" w:themeColor="text1"/>
        </w:rPr>
        <w:t>n</w:t>
      </w:r>
      <w:r w:rsidRPr="00EF38BA">
        <w:rPr>
          <w:color w:val="000000" w:themeColor="text1"/>
          <w:spacing w:val="2"/>
        </w:rPr>
        <w:t xml:space="preserve"> </w:t>
      </w:r>
      <w:r w:rsidRPr="00EF38BA">
        <w:rPr>
          <w:color w:val="000000" w:themeColor="text1"/>
          <w:spacing w:val="1"/>
        </w:rPr>
        <w:t>(</w:t>
      </w:r>
      <w:r w:rsidRPr="00EF38BA">
        <w:rPr>
          <w:color w:val="000000" w:themeColor="text1"/>
          <w:spacing w:val="2"/>
        </w:rPr>
        <w:t>W</w:t>
      </w:r>
      <w:r w:rsidRPr="00EF38BA">
        <w:rPr>
          <w:color w:val="000000" w:themeColor="text1"/>
          <w:spacing w:val="1"/>
        </w:rPr>
        <w:t>a</w:t>
      </w:r>
      <w:r w:rsidRPr="00EF38BA">
        <w:rPr>
          <w:color w:val="000000" w:themeColor="text1"/>
        </w:rPr>
        <w:t>t</w:t>
      </w:r>
      <w:r w:rsidRPr="00EF38BA">
        <w:rPr>
          <w:color w:val="000000" w:themeColor="text1"/>
          <w:spacing w:val="3"/>
        </w:rPr>
        <w:t xml:space="preserve"> </w:t>
      </w:r>
      <w:r w:rsidRPr="00EF38BA">
        <w:rPr>
          <w:color w:val="000000" w:themeColor="text1"/>
          <w:spacing w:val="1"/>
        </w:rPr>
        <w:t>Arun</w:t>
      </w:r>
      <w:r w:rsidRPr="00EF38BA">
        <w:rPr>
          <w:color w:val="000000" w:themeColor="text1"/>
        </w:rPr>
        <w:t>)</w:t>
      </w:r>
      <w:r w:rsidRPr="00EF38BA">
        <w:rPr>
          <w:color w:val="000000" w:themeColor="text1"/>
          <w:spacing w:val="3"/>
        </w:rPr>
        <w:t xml:space="preserve"> </w:t>
      </w:r>
      <w:r w:rsidRPr="00EF38BA">
        <w:rPr>
          <w:color w:val="000000" w:themeColor="text1"/>
          <w:spacing w:val="1"/>
        </w:rPr>
        <w:t>10</w:t>
      </w:r>
      <w:r w:rsidRPr="00EF38BA">
        <w:rPr>
          <w:color w:val="000000" w:themeColor="text1"/>
        </w:rPr>
        <w:t>.0</w:t>
      </w:r>
      <w:r w:rsidRPr="00EF38BA">
        <w:rPr>
          <w:color w:val="000000" w:themeColor="text1"/>
          <w:spacing w:val="4"/>
        </w:rPr>
        <w:t xml:space="preserve"> </w:t>
      </w:r>
      <w:r w:rsidRPr="00EF38BA">
        <w:rPr>
          <w:color w:val="000000" w:themeColor="text1"/>
          <w:spacing w:val="1"/>
        </w:rPr>
        <w:t>km/6.</w:t>
      </w:r>
      <w:r w:rsidRPr="00EF38BA">
        <w:rPr>
          <w:color w:val="000000" w:themeColor="text1"/>
        </w:rPr>
        <w:t>2</w:t>
      </w:r>
      <w:r w:rsidRPr="00EF38BA">
        <w:rPr>
          <w:color w:val="000000" w:themeColor="text1"/>
          <w:spacing w:val="1"/>
        </w:rPr>
        <w:t xml:space="preserve"> m</w:t>
      </w:r>
      <w:r w:rsidRPr="00EF38BA">
        <w:rPr>
          <w:color w:val="000000" w:themeColor="text1"/>
        </w:rPr>
        <w:t>il</w:t>
      </w:r>
      <w:r w:rsidRPr="00EF38BA">
        <w:rPr>
          <w:color w:val="000000" w:themeColor="text1"/>
          <w:spacing w:val="1"/>
        </w:rPr>
        <w:t>e</w:t>
      </w:r>
      <w:r w:rsidRPr="00EF38BA">
        <w:rPr>
          <w:color w:val="000000" w:themeColor="text1"/>
        </w:rPr>
        <w:t>s</w:t>
      </w:r>
      <w:r w:rsidRPr="00EF38BA">
        <w:rPr>
          <w:color w:val="000000" w:themeColor="text1"/>
          <w:spacing w:val="2"/>
        </w:rPr>
        <w:t xml:space="preserve"> </w:t>
      </w:r>
      <w:r w:rsidRPr="00EF38BA">
        <w:rPr>
          <w:color w:val="000000" w:themeColor="text1"/>
        </w:rPr>
        <w:t>-</w:t>
      </w:r>
      <w:r w:rsidRPr="00EF38BA">
        <w:rPr>
          <w:color w:val="000000" w:themeColor="text1"/>
          <w:spacing w:val="7"/>
        </w:rPr>
        <w:t xml:space="preserve"> </w:t>
      </w:r>
      <w:r w:rsidRPr="00EF38BA">
        <w:rPr>
          <w:color w:val="000000" w:themeColor="text1"/>
          <w:spacing w:val="1"/>
        </w:rPr>
        <w:t>Th</w:t>
      </w:r>
      <w:r w:rsidRPr="00EF38BA">
        <w:rPr>
          <w:color w:val="000000" w:themeColor="text1"/>
        </w:rPr>
        <w:t>e</w:t>
      </w:r>
      <w:r w:rsidRPr="00EF38BA">
        <w:rPr>
          <w:color w:val="000000" w:themeColor="text1"/>
          <w:spacing w:val="4"/>
        </w:rPr>
        <w:t xml:space="preserve"> </w:t>
      </w:r>
      <w:r w:rsidRPr="00EF38BA">
        <w:rPr>
          <w:color w:val="000000" w:themeColor="text1"/>
        </w:rPr>
        <w:t>f</w:t>
      </w:r>
      <w:r w:rsidRPr="00EF38BA">
        <w:rPr>
          <w:color w:val="000000" w:themeColor="text1"/>
          <w:spacing w:val="1"/>
        </w:rPr>
        <w:t>amou</w:t>
      </w:r>
      <w:r w:rsidRPr="00EF38BA">
        <w:rPr>
          <w:color w:val="000000" w:themeColor="text1"/>
        </w:rPr>
        <w:t>s</w:t>
      </w:r>
      <w:r w:rsidRPr="00EF38BA">
        <w:rPr>
          <w:color w:val="000000" w:themeColor="text1"/>
          <w:spacing w:val="1"/>
        </w:rPr>
        <w:t xml:space="preserve"> </w:t>
      </w:r>
      <w:r w:rsidRPr="00EF38BA">
        <w:rPr>
          <w:color w:val="000000" w:themeColor="text1"/>
          <w:spacing w:val="2"/>
        </w:rPr>
        <w:t>W</w:t>
      </w:r>
      <w:r w:rsidRPr="00EF38BA">
        <w:rPr>
          <w:color w:val="000000" w:themeColor="text1"/>
          <w:spacing w:val="1"/>
        </w:rPr>
        <w:t>a</w:t>
      </w:r>
      <w:r w:rsidRPr="00EF38BA">
        <w:rPr>
          <w:color w:val="000000" w:themeColor="text1"/>
        </w:rPr>
        <w:t>t</w:t>
      </w:r>
      <w:r w:rsidRPr="00EF38BA">
        <w:rPr>
          <w:color w:val="000000" w:themeColor="text1"/>
          <w:spacing w:val="4"/>
        </w:rPr>
        <w:t xml:space="preserve"> </w:t>
      </w:r>
      <w:r w:rsidRPr="00EF38BA">
        <w:rPr>
          <w:color w:val="000000" w:themeColor="text1"/>
          <w:spacing w:val="1"/>
        </w:rPr>
        <w:t>Arun</w:t>
      </w:r>
      <w:r w:rsidRPr="00EF38BA">
        <w:rPr>
          <w:color w:val="000000" w:themeColor="text1"/>
        </w:rPr>
        <w:t>,</w:t>
      </w:r>
      <w:r w:rsidRPr="00EF38BA">
        <w:rPr>
          <w:color w:val="000000" w:themeColor="text1"/>
          <w:spacing w:val="3"/>
        </w:rPr>
        <w:t xml:space="preserve"> </w:t>
      </w:r>
      <w:r w:rsidRPr="00EF38BA">
        <w:rPr>
          <w:color w:val="000000" w:themeColor="text1"/>
          <w:spacing w:val="1"/>
        </w:rPr>
        <w:t>perhap</w:t>
      </w:r>
      <w:r w:rsidRPr="00EF38BA">
        <w:rPr>
          <w:color w:val="000000" w:themeColor="text1"/>
        </w:rPr>
        <w:t xml:space="preserve">s </w:t>
      </w:r>
      <w:r w:rsidRPr="00EF38BA">
        <w:rPr>
          <w:color w:val="000000" w:themeColor="text1"/>
          <w:spacing w:val="1"/>
        </w:rPr>
        <w:t>be</w:t>
      </w:r>
      <w:r w:rsidRPr="00EF38BA">
        <w:rPr>
          <w:color w:val="000000" w:themeColor="text1"/>
        </w:rPr>
        <w:t>tt</w:t>
      </w:r>
      <w:r w:rsidRPr="00EF38BA">
        <w:rPr>
          <w:color w:val="000000" w:themeColor="text1"/>
          <w:spacing w:val="1"/>
        </w:rPr>
        <w:t>e</w:t>
      </w:r>
      <w:r w:rsidRPr="00EF38BA">
        <w:rPr>
          <w:color w:val="000000" w:themeColor="text1"/>
        </w:rPr>
        <w:t xml:space="preserve">r </w:t>
      </w:r>
      <w:r w:rsidRPr="00EF38BA">
        <w:rPr>
          <w:color w:val="000000" w:themeColor="text1"/>
          <w:spacing w:val="1"/>
        </w:rPr>
        <w:t>know</w:t>
      </w:r>
      <w:r w:rsidRPr="00EF38BA">
        <w:rPr>
          <w:color w:val="000000" w:themeColor="text1"/>
        </w:rPr>
        <w:t>n</w:t>
      </w:r>
      <w:r w:rsidRPr="00EF38BA">
        <w:rPr>
          <w:color w:val="000000" w:themeColor="text1"/>
          <w:spacing w:val="4"/>
        </w:rPr>
        <w:t xml:space="preserve"> </w:t>
      </w:r>
      <w:r w:rsidRPr="00EF38BA">
        <w:rPr>
          <w:color w:val="000000" w:themeColor="text1"/>
          <w:spacing w:val="1"/>
        </w:rPr>
        <w:t>a</w:t>
      </w:r>
      <w:r w:rsidRPr="00EF38BA">
        <w:rPr>
          <w:color w:val="000000" w:themeColor="text1"/>
        </w:rPr>
        <w:t>s</w:t>
      </w:r>
      <w:r w:rsidRPr="00EF38BA">
        <w:rPr>
          <w:color w:val="000000" w:themeColor="text1"/>
          <w:spacing w:val="8"/>
        </w:rPr>
        <w:t xml:space="preserve"> </w:t>
      </w:r>
      <w:r w:rsidRPr="00EF38BA">
        <w:rPr>
          <w:color w:val="000000" w:themeColor="text1"/>
          <w:spacing w:val="1"/>
        </w:rPr>
        <w:t>th</w:t>
      </w:r>
      <w:r w:rsidRPr="00EF38BA">
        <w:rPr>
          <w:color w:val="000000" w:themeColor="text1"/>
        </w:rPr>
        <w:t>e</w:t>
      </w:r>
      <w:r w:rsidRPr="00EF38BA">
        <w:rPr>
          <w:color w:val="000000" w:themeColor="text1"/>
          <w:spacing w:val="7"/>
        </w:rPr>
        <w:t xml:space="preserve"> </w:t>
      </w:r>
      <w:r w:rsidRPr="00EF38BA">
        <w:rPr>
          <w:color w:val="000000" w:themeColor="text1"/>
          <w:spacing w:val="1"/>
        </w:rPr>
        <w:t>Temp</w:t>
      </w:r>
      <w:r w:rsidRPr="00EF38BA">
        <w:rPr>
          <w:color w:val="000000" w:themeColor="text1"/>
        </w:rPr>
        <w:t>le</w:t>
      </w:r>
      <w:r w:rsidRPr="00EF38BA">
        <w:rPr>
          <w:color w:val="000000" w:themeColor="text1"/>
          <w:spacing w:val="3"/>
        </w:rPr>
        <w:t xml:space="preserve"> </w:t>
      </w:r>
      <w:r w:rsidRPr="00EF38BA">
        <w:rPr>
          <w:color w:val="000000" w:themeColor="text1"/>
          <w:spacing w:val="1"/>
        </w:rPr>
        <w:t>o</w:t>
      </w:r>
      <w:r w:rsidRPr="00EF38BA">
        <w:rPr>
          <w:color w:val="000000" w:themeColor="text1"/>
        </w:rPr>
        <w:t>f</w:t>
      </w:r>
      <w:r w:rsidRPr="00EF38BA">
        <w:rPr>
          <w:color w:val="000000" w:themeColor="text1"/>
          <w:spacing w:val="8"/>
        </w:rPr>
        <w:t xml:space="preserve"> </w:t>
      </w:r>
      <w:r w:rsidRPr="00EF38BA">
        <w:rPr>
          <w:color w:val="000000" w:themeColor="text1"/>
          <w:spacing w:val="1"/>
        </w:rPr>
        <w:t>th</w:t>
      </w:r>
      <w:r w:rsidRPr="00EF38BA">
        <w:rPr>
          <w:color w:val="000000" w:themeColor="text1"/>
        </w:rPr>
        <w:t>e</w:t>
      </w:r>
      <w:r w:rsidRPr="00EF38BA">
        <w:rPr>
          <w:color w:val="000000" w:themeColor="text1"/>
          <w:spacing w:val="7"/>
        </w:rPr>
        <w:t xml:space="preserve"> </w:t>
      </w:r>
      <w:r w:rsidRPr="00EF38BA">
        <w:rPr>
          <w:color w:val="000000" w:themeColor="text1"/>
          <w:spacing w:val="1"/>
        </w:rPr>
        <w:t>Dawn</w:t>
      </w:r>
      <w:r w:rsidRPr="00EF38BA">
        <w:rPr>
          <w:color w:val="000000" w:themeColor="text1"/>
        </w:rPr>
        <w:t>,</w:t>
      </w:r>
      <w:r w:rsidRPr="00EF38BA">
        <w:rPr>
          <w:color w:val="000000" w:themeColor="text1"/>
          <w:spacing w:val="4"/>
        </w:rPr>
        <w:t xml:space="preserve"> </w:t>
      </w:r>
      <w:r w:rsidRPr="00EF38BA">
        <w:rPr>
          <w:color w:val="000000" w:themeColor="text1"/>
        </w:rPr>
        <w:t>is</w:t>
      </w:r>
      <w:r w:rsidRPr="00EF38BA">
        <w:rPr>
          <w:color w:val="000000" w:themeColor="text1"/>
          <w:spacing w:val="9"/>
        </w:rPr>
        <w:t xml:space="preserve"> </w:t>
      </w:r>
      <w:r w:rsidRPr="00EF38BA">
        <w:rPr>
          <w:color w:val="000000" w:themeColor="text1"/>
          <w:spacing w:val="1"/>
        </w:rPr>
        <w:t>on</w:t>
      </w:r>
      <w:r w:rsidRPr="00EF38BA">
        <w:rPr>
          <w:color w:val="000000" w:themeColor="text1"/>
        </w:rPr>
        <w:t>e</w:t>
      </w:r>
      <w:r w:rsidRPr="00EF38BA">
        <w:rPr>
          <w:color w:val="000000" w:themeColor="text1"/>
          <w:spacing w:val="6"/>
        </w:rPr>
        <w:t xml:space="preserve"> </w:t>
      </w:r>
      <w:r w:rsidRPr="00EF38BA">
        <w:rPr>
          <w:color w:val="000000" w:themeColor="text1"/>
          <w:spacing w:val="1"/>
        </w:rPr>
        <w:t>o</w:t>
      </w:r>
      <w:r w:rsidRPr="00EF38BA">
        <w:rPr>
          <w:color w:val="000000" w:themeColor="text1"/>
        </w:rPr>
        <w:t>f</w:t>
      </w:r>
      <w:r w:rsidRPr="00EF38BA">
        <w:rPr>
          <w:color w:val="000000" w:themeColor="text1"/>
          <w:spacing w:val="8"/>
        </w:rPr>
        <w:t xml:space="preserve"> </w:t>
      </w:r>
      <w:r w:rsidRPr="00EF38BA">
        <w:rPr>
          <w:color w:val="000000" w:themeColor="text1"/>
          <w:spacing w:val="1"/>
        </w:rPr>
        <w:t>th</w:t>
      </w:r>
      <w:r w:rsidRPr="00EF38BA">
        <w:rPr>
          <w:color w:val="000000" w:themeColor="text1"/>
        </w:rPr>
        <w:t>e</w:t>
      </w:r>
      <w:r w:rsidRPr="00EF38BA">
        <w:rPr>
          <w:color w:val="000000" w:themeColor="text1"/>
          <w:spacing w:val="7"/>
        </w:rPr>
        <w:t xml:space="preserve"> </w:t>
      </w:r>
      <w:r w:rsidRPr="00EF38BA">
        <w:rPr>
          <w:color w:val="000000" w:themeColor="text1"/>
          <w:spacing w:val="1"/>
        </w:rPr>
        <w:t>bes</w:t>
      </w:r>
      <w:r w:rsidRPr="00EF38BA">
        <w:rPr>
          <w:color w:val="000000" w:themeColor="text1"/>
        </w:rPr>
        <w:t>t</w:t>
      </w:r>
      <w:r w:rsidRPr="00EF38BA">
        <w:rPr>
          <w:color w:val="000000" w:themeColor="text1"/>
          <w:spacing w:val="6"/>
        </w:rPr>
        <w:t xml:space="preserve"> </w:t>
      </w:r>
      <w:r w:rsidRPr="00EF38BA">
        <w:rPr>
          <w:color w:val="000000" w:themeColor="text1"/>
          <w:spacing w:val="1"/>
        </w:rPr>
        <w:t>know</w:t>
      </w:r>
      <w:r w:rsidRPr="00EF38BA">
        <w:rPr>
          <w:color w:val="000000" w:themeColor="text1"/>
        </w:rPr>
        <w:t>n</w:t>
      </w:r>
      <w:r w:rsidRPr="00EF38BA">
        <w:rPr>
          <w:color w:val="000000" w:themeColor="text1"/>
          <w:spacing w:val="4"/>
        </w:rPr>
        <w:t xml:space="preserve"> </w:t>
      </w:r>
      <w:r w:rsidRPr="00EF38BA">
        <w:rPr>
          <w:color w:val="000000" w:themeColor="text1"/>
        </w:rPr>
        <w:t>l</w:t>
      </w:r>
      <w:r w:rsidRPr="00EF38BA">
        <w:rPr>
          <w:color w:val="000000" w:themeColor="text1"/>
          <w:spacing w:val="1"/>
        </w:rPr>
        <w:t>andma</w:t>
      </w:r>
      <w:r w:rsidRPr="00EF38BA">
        <w:rPr>
          <w:color w:val="000000" w:themeColor="text1"/>
        </w:rPr>
        <w:t>r</w:t>
      </w:r>
      <w:r w:rsidRPr="00EF38BA">
        <w:rPr>
          <w:color w:val="000000" w:themeColor="text1"/>
          <w:spacing w:val="1"/>
        </w:rPr>
        <w:t>k</w:t>
      </w:r>
      <w:r w:rsidRPr="00EF38BA">
        <w:rPr>
          <w:color w:val="000000" w:themeColor="text1"/>
        </w:rPr>
        <w:t xml:space="preserve">s </w:t>
      </w:r>
      <w:r w:rsidRPr="00EF38BA">
        <w:rPr>
          <w:color w:val="000000" w:themeColor="text1"/>
          <w:spacing w:val="1"/>
        </w:rPr>
        <w:t>an</w:t>
      </w:r>
      <w:r w:rsidRPr="00EF38BA">
        <w:rPr>
          <w:color w:val="000000" w:themeColor="text1"/>
        </w:rPr>
        <w:t>d</w:t>
      </w:r>
      <w:r w:rsidRPr="00EF38BA">
        <w:rPr>
          <w:color w:val="000000" w:themeColor="text1"/>
          <w:spacing w:val="6"/>
        </w:rPr>
        <w:t xml:space="preserve"> </w:t>
      </w:r>
      <w:r w:rsidRPr="00EF38BA">
        <w:rPr>
          <w:color w:val="000000" w:themeColor="text1"/>
          <w:spacing w:val="1"/>
        </w:rPr>
        <w:t>on</w:t>
      </w:r>
      <w:r w:rsidRPr="00EF38BA">
        <w:rPr>
          <w:color w:val="000000" w:themeColor="text1"/>
        </w:rPr>
        <w:t>e</w:t>
      </w:r>
      <w:r w:rsidRPr="00EF38BA">
        <w:rPr>
          <w:color w:val="000000" w:themeColor="text1"/>
          <w:spacing w:val="6"/>
        </w:rPr>
        <w:t xml:space="preserve"> </w:t>
      </w:r>
      <w:r w:rsidRPr="00EF38BA">
        <w:rPr>
          <w:color w:val="000000" w:themeColor="text1"/>
          <w:spacing w:val="1"/>
        </w:rPr>
        <w:t>o</w:t>
      </w:r>
      <w:r w:rsidRPr="00EF38BA">
        <w:rPr>
          <w:color w:val="000000" w:themeColor="text1"/>
        </w:rPr>
        <w:t>f</w:t>
      </w:r>
      <w:r w:rsidRPr="00EF38BA">
        <w:rPr>
          <w:color w:val="000000" w:themeColor="text1"/>
          <w:spacing w:val="8"/>
        </w:rPr>
        <w:t xml:space="preserve"> </w:t>
      </w:r>
      <w:r w:rsidRPr="00EF38BA">
        <w:rPr>
          <w:color w:val="000000" w:themeColor="text1"/>
          <w:spacing w:val="1"/>
        </w:rPr>
        <w:t>th</w:t>
      </w:r>
      <w:r w:rsidRPr="00EF38BA">
        <w:rPr>
          <w:color w:val="000000" w:themeColor="text1"/>
        </w:rPr>
        <w:t>e</w:t>
      </w:r>
      <w:r w:rsidRPr="00EF38BA">
        <w:rPr>
          <w:color w:val="000000" w:themeColor="text1"/>
          <w:spacing w:val="7"/>
        </w:rPr>
        <w:t xml:space="preserve"> </w:t>
      </w:r>
      <w:r w:rsidRPr="00EF38BA">
        <w:rPr>
          <w:color w:val="000000" w:themeColor="text1"/>
          <w:spacing w:val="1"/>
        </w:rPr>
        <w:t>most pub</w:t>
      </w:r>
      <w:r w:rsidRPr="00EF38BA">
        <w:rPr>
          <w:color w:val="000000" w:themeColor="text1"/>
        </w:rPr>
        <w:t>li</w:t>
      </w:r>
      <w:r w:rsidRPr="00EF38BA">
        <w:rPr>
          <w:color w:val="000000" w:themeColor="text1"/>
          <w:spacing w:val="1"/>
        </w:rPr>
        <w:t>she</w:t>
      </w:r>
      <w:r w:rsidRPr="00EF38BA">
        <w:rPr>
          <w:color w:val="000000" w:themeColor="text1"/>
        </w:rPr>
        <w:t>d</w:t>
      </w:r>
      <w:r w:rsidRPr="00EF38BA">
        <w:rPr>
          <w:color w:val="000000" w:themeColor="text1"/>
          <w:spacing w:val="-6"/>
        </w:rPr>
        <w:t xml:space="preserve"> </w:t>
      </w:r>
      <w:r w:rsidRPr="00EF38BA">
        <w:rPr>
          <w:color w:val="000000" w:themeColor="text1"/>
        </w:rPr>
        <w:t>i</w:t>
      </w:r>
      <w:r w:rsidRPr="00EF38BA">
        <w:rPr>
          <w:color w:val="000000" w:themeColor="text1"/>
          <w:spacing w:val="1"/>
        </w:rPr>
        <w:t>mage</w:t>
      </w:r>
      <w:r w:rsidRPr="00EF38BA">
        <w:rPr>
          <w:color w:val="000000" w:themeColor="text1"/>
        </w:rPr>
        <w:t>s</w:t>
      </w:r>
      <w:r w:rsidRPr="00EF38BA">
        <w:rPr>
          <w:color w:val="000000" w:themeColor="text1"/>
          <w:spacing w:val="-4"/>
        </w:rPr>
        <w:t xml:space="preserve"> </w:t>
      </w:r>
      <w:r w:rsidRPr="00EF38BA">
        <w:rPr>
          <w:color w:val="000000" w:themeColor="text1"/>
          <w:spacing w:val="1"/>
        </w:rPr>
        <w:t>o</w:t>
      </w:r>
      <w:r w:rsidRPr="00EF38BA">
        <w:rPr>
          <w:color w:val="000000" w:themeColor="text1"/>
        </w:rPr>
        <w:t>f</w:t>
      </w:r>
      <w:r w:rsidRPr="00EF38BA">
        <w:rPr>
          <w:color w:val="000000" w:themeColor="text1"/>
          <w:spacing w:val="1"/>
        </w:rPr>
        <w:t xml:space="preserve"> Bangkok</w:t>
      </w:r>
      <w:r w:rsidRPr="00EF38BA">
        <w:rPr>
          <w:color w:val="000000" w:themeColor="text1"/>
        </w:rPr>
        <w:t>.</w:t>
      </w:r>
      <w:r w:rsidRPr="00EF38BA">
        <w:rPr>
          <w:color w:val="000000" w:themeColor="text1"/>
          <w:spacing w:val="-6"/>
        </w:rPr>
        <w:t xml:space="preserve"> </w:t>
      </w:r>
      <w:r w:rsidRPr="00EF38BA">
        <w:rPr>
          <w:color w:val="000000" w:themeColor="text1"/>
          <w:spacing w:val="1"/>
        </w:rPr>
        <w:t>I</w:t>
      </w:r>
      <w:r w:rsidRPr="00EF38BA">
        <w:rPr>
          <w:color w:val="000000" w:themeColor="text1"/>
        </w:rPr>
        <w:t>t</w:t>
      </w:r>
      <w:r w:rsidRPr="00EF38BA">
        <w:rPr>
          <w:color w:val="000000" w:themeColor="text1"/>
          <w:spacing w:val="2"/>
        </w:rPr>
        <w:t xml:space="preserve"> </w:t>
      </w:r>
      <w:r w:rsidRPr="00EF38BA">
        <w:rPr>
          <w:color w:val="000000" w:themeColor="text1"/>
          <w:spacing w:val="1"/>
        </w:rPr>
        <w:t>cons</w:t>
      </w:r>
      <w:r w:rsidRPr="00EF38BA">
        <w:rPr>
          <w:color w:val="000000" w:themeColor="text1"/>
        </w:rPr>
        <w:t>i</w:t>
      </w:r>
      <w:r w:rsidRPr="00EF38BA">
        <w:rPr>
          <w:color w:val="000000" w:themeColor="text1"/>
          <w:spacing w:val="1"/>
        </w:rPr>
        <w:t>st</w:t>
      </w:r>
      <w:r w:rsidRPr="00EF38BA">
        <w:rPr>
          <w:color w:val="000000" w:themeColor="text1"/>
        </w:rPr>
        <w:t>s</w:t>
      </w:r>
      <w:r w:rsidRPr="00EF38BA">
        <w:rPr>
          <w:color w:val="000000" w:themeColor="text1"/>
          <w:spacing w:val="-5"/>
        </w:rPr>
        <w:t xml:space="preserve"> </w:t>
      </w:r>
      <w:r w:rsidRPr="00EF38BA">
        <w:rPr>
          <w:color w:val="000000" w:themeColor="text1"/>
          <w:spacing w:val="1"/>
        </w:rPr>
        <w:t>o</w:t>
      </w:r>
      <w:r w:rsidRPr="00EF38BA">
        <w:rPr>
          <w:color w:val="000000" w:themeColor="text1"/>
        </w:rPr>
        <w:t>f</w:t>
      </w:r>
      <w:r w:rsidRPr="00EF38BA">
        <w:rPr>
          <w:color w:val="000000" w:themeColor="text1"/>
          <w:spacing w:val="1"/>
        </w:rPr>
        <w:t xml:space="preserve"> </w:t>
      </w:r>
      <w:r w:rsidRPr="00EF38BA">
        <w:rPr>
          <w:color w:val="000000" w:themeColor="text1"/>
        </w:rPr>
        <w:t>a</w:t>
      </w:r>
      <w:r w:rsidRPr="00EF38BA">
        <w:rPr>
          <w:color w:val="000000" w:themeColor="text1"/>
          <w:spacing w:val="2"/>
        </w:rPr>
        <w:t xml:space="preserve"> </w:t>
      </w:r>
      <w:r w:rsidRPr="00EF38BA">
        <w:rPr>
          <w:color w:val="000000" w:themeColor="text1"/>
          <w:spacing w:val="1"/>
        </w:rPr>
        <w:t>mass</w:t>
      </w:r>
      <w:r w:rsidRPr="00EF38BA">
        <w:rPr>
          <w:color w:val="000000" w:themeColor="text1"/>
        </w:rPr>
        <w:t>i</w:t>
      </w:r>
      <w:r w:rsidRPr="00EF38BA">
        <w:rPr>
          <w:color w:val="000000" w:themeColor="text1"/>
          <w:spacing w:val="1"/>
        </w:rPr>
        <w:t>v</w:t>
      </w:r>
      <w:r w:rsidRPr="00EF38BA">
        <w:rPr>
          <w:color w:val="000000" w:themeColor="text1"/>
        </w:rPr>
        <w:t>e</w:t>
      </w:r>
      <w:r w:rsidRPr="00EF38BA">
        <w:rPr>
          <w:color w:val="000000" w:themeColor="text1"/>
          <w:spacing w:val="-5"/>
        </w:rPr>
        <w:t xml:space="preserve"> </w:t>
      </w:r>
      <w:r w:rsidRPr="00EF38BA">
        <w:rPr>
          <w:color w:val="000000" w:themeColor="text1"/>
          <w:spacing w:val="1"/>
        </w:rPr>
        <w:t>e</w:t>
      </w:r>
      <w:r w:rsidRPr="00EF38BA">
        <w:rPr>
          <w:color w:val="000000" w:themeColor="text1"/>
        </w:rPr>
        <w:t>l</w:t>
      </w:r>
      <w:r w:rsidRPr="00EF38BA">
        <w:rPr>
          <w:color w:val="000000" w:themeColor="text1"/>
          <w:spacing w:val="1"/>
        </w:rPr>
        <w:t>onga</w:t>
      </w:r>
      <w:r w:rsidRPr="00EF38BA">
        <w:rPr>
          <w:color w:val="000000" w:themeColor="text1"/>
        </w:rPr>
        <w:t>t</w:t>
      </w:r>
      <w:r w:rsidRPr="00EF38BA">
        <w:rPr>
          <w:color w:val="000000" w:themeColor="text1"/>
          <w:spacing w:val="1"/>
        </w:rPr>
        <w:t>e</w:t>
      </w:r>
      <w:r w:rsidRPr="00EF38BA">
        <w:rPr>
          <w:color w:val="000000" w:themeColor="text1"/>
        </w:rPr>
        <w:t>d</w:t>
      </w:r>
      <w:r w:rsidRPr="00EF38BA">
        <w:rPr>
          <w:color w:val="000000" w:themeColor="text1"/>
          <w:spacing w:val="-7"/>
        </w:rPr>
        <w:t xml:space="preserve"> </w:t>
      </w:r>
      <w:r w:rsidRPr="00EF38BA">
        <w:rPr>
          <w:color w:val="000000" w:themeColor="text1"/>
          <w:spacing w:val="1"/>
        </w:rPr>
        <w:t>p</w:t>
      </w:r>
      <w:r w:rsidRPr="00EF38BA">
        <w:rPr>
          <w:color w:val="000000" w:themeColor="text1"/>
        </w:rPr>
        <w:t>r</w:t>
      </w:r>
      <w:r w:rsidRPr="00EF38BA">
        <w:rPr>
          <w:color w:val="000000" w:themeColor="text1"/>
          <w:spacing w:val="1"/>
        </w:rPr>
        <w:t>an</w:t>
      </w:r>
      <w:r w:rsidRPr="00EF38BA">
        <w:rPr>
          <w:color w:val="000000" w:themeColor="text1"/>
        </w:rPr>
        <w:t>g</w:t>
      </w:r>
      <w:r w:rsidRPr="00EF38BA">
        <w:rPr>
          <w:color w:val="000000" w:themeColor="text1"/>
          <w:spacing w:val="-3"/>
        </w:rPr>
        <w:t xml:space="preserve"> </w:t>
      </w:r>
      <w:r w:rsidRPr="00EF38BA">
        <w:rPr>
          <w:color w:val="000000" w:themeColor="text1"/>
        </w:rPr>
        <w:t>(</w:t>
      </w:r>
      <w:r w:rsidRPr="00EF38BA">
        <w:rPr>
          <w:color w:val="000000" w:themeColor="text1"/>
          <w:spacing w:val="1"/>
        </w:rPr>
        <w:t>Khme</w:t>
      </w:r>
      <w:r w:rsidRPr="00EF38BA">
        <w:rPr>
          <w:color w:val="000000" w:themeColor="text1"/>
          <w:spacing w:val="-1"/>
        </w:rPr>
        <w:t>r</w:t>
      </w:r>
      <w:r w:rsidRPr="00EF38BA">
        <w:rPr>
          <w:color w:val="000000" w:themeColor="text1"/>
          <w:spacing w:val="1"/>
        </w:rPr>
        <w:t>-s</w:t>
      </w:r>
      <w:r w:rsidRPr="00EF38BA">
        <w:rPr>
          <w:color w:val="000000" w:themeColor="text1"/>
        </w:rPr>
        <w:t>t</w:t>
      </w:r>
      <w:r w:rsidRPr="00EF38BA">
        <w:rPr>
          <w:color w:val="000000" w:themeColor="text1"/>
          <w:spacing w:val="1"/>
        </w:rPr>
        <w:t>y</w:t>
      </w:r>
      <w:r w:rsidRPr="00EF38BA">
        <w:rPr>
          <w:color w:val="000000" w:themeColor="text1"/>
        </w:rPr>
        <w:t>le</w:t>
      </w:r>
      <w:r w:rsidRPr="00EF38BA">
        <w:rPr>
          <w:color w:val="000000" w:themeColor="text1"/>
          <w:spacing w:val="-9"/>
        </w:rPr>
        <w:t xml:space="preserve"> </w:t>
      </w:r>
      <w:r w:rsidRPr="00EF38BA">
        <w:rPr>
          <w:color w:val="000000" w:themeColor="text1"/>
        </w:rPr>
        <w:t>t</w:t>
      </w:r>
      <w:r w:rsidRPr="00EF38BA">
        <w:rPr>
          <w:color w:val="000000" w:themeColor="text1"/>
          <w:spacing w:val="1"/>
        </w:rPr>
        <w:t>ower</w:t>
      </w:r>
      <w:r w:rsidRPr="00EF38BA">
        <w:rPr>
          <w:color w:val="000000" w:themeColor="text1"/>
        </w:rPr>
        <w:t>)</w:t>
      </w:r>
      <w:r w:rsidRPr="00EF38BA">
        <w:rPr>
          <w:color w:val="000000" w:themeColor="text1"/>
          <w:spacing w:val="-3"/>
        </w:rPr>
        <w:t xml:space="preserve"> </w:t>
      </w:r>
      <w:r w:rsidRPr="00EF38BA">
        <w:rPr>
          <w:color w:val="000000" w:themeColor="text1"/>
          <w:spacing w:val="1"/>
        </w:rPr>
        <w:t xml:space="preserve">and </w:t>
      </w:r>
      <w:r w:rsidRPr="00EF38BA">
        <w:rPr>
          <w:color w:val="000000" w:themeColor="text1"/>
        </w:rPr>
        <w:t>is</w:t>
      </w:r>
      <w:r w:rsidRPr="00EF38BA">
        <w:rPr>
          <w:color w:val="000000" w:themeColor="text1"/>
          <w:spacing w:val="10"/>
        </w:rPr>
        <w:t xml:space="preserve"> </w:t>
      </w:r>
      <w:r w:rsidRPr="00EF38BA">
        <w:rPr>
          <w:color w:val="000000" w:themeColor="text1"/>
          <w:spacing w:val="1"/>
        </w:rPr>
        <w:t>surrounde</w:t>
      </w:r>
      <w:r w:rsidRPr="00EF38BA">
        <w:rPr>
          <w:color w:val="000000" w:themeColor="text1"/>
        </w:rPr>
        <w:t xml:space="preserve">d </w:t>
      </w:r>
      <w:r w:rsidRPr="00EF38BA">
        <w:rPr>
          <w:color w:val="000000" w:themeColor="text1"/>
          <w:spacing w:val="1"/>
        </w:rPr>
        <w:t>b</w:t>
      </w:r>
      <w:r w:rsidRPr="00EF38BA">
        <w:rPr>
          <w:color w:val="000000" w:themeColor="text1"/>
        </w:rPr>
        <w:t>y</w:t>
      </w:r>
      <w:r w:rsidRPr="00EF38BA">
        <w:rPr>
          <w:color w:val="000000" w:themeColor="text1"/>
          <w:spacing w:val="9"/>
        </w:rPr>
        <w:t xml:space="preserve"> </w:t>
      </w:r>
      <w:r w:rsidRPr="00EF38BA">
        <w:rPr>
          <w:color w:val="000000" w:themeColor="text1"/>
        </w:rPr>
        <w:t>f</w:t>
      </w:r>
      <w:r w:rsidRPr="00EF38BA">
        <w:rPr>
          <w:color w:val="000000" w:themeColor="text1"/>
          <w:spacing w:val="1"/>
        </w:rPr>
        <w:t>ou</w:t>
      </w:r>
      <w:r w:rsidRPr="00EF38BA">
        <w:rPr>
          <w:color w:val="000000" w:themeColor="text1"/>
        </w:rPr>
        <w:t>r</w:t>
      </w:r>
      <w:r w:rsidRPr="00EF38BA">
        <w:rPr>
          <w:color w:val="000000" w:themeColor="text1"/>
          <w:spacing w:val="7"/>
        </w:rPr>
        <w:t xml:space="preserve"> </w:t>
      </w:r>
      <w:r w:rsidRPr="00EF38BA">
        <w:rPr>
          <w:color w:val="000000" w:themeColor="text1"/>
          <w:spacing w:val="1"/>
        </w:rPr>
        <w:t>sma</w:t>
      </w:r>
      <w:r w:rsidRPr="00EF38BA">
        <w:rPr>
          <w:color w:val="000000" w:themeColor="text1"/>
        </w:rPr>
        <w:t>ll</w:t>
      </w:r>
      <w:r w:rsidRPr="00EF38BA">
        <w:rPr>
          <w:color w:val="000000" w:themeColor="text1"/>
          <w:spacing w:val="1"/>
        </w:rPr>
        <w:t>e</w:t>
      </w:r>
      <w:r w:rsidRPr="00EF38BA">
        <w:rPr>
          <w:color w:val="000000" w:themeColor="text1"/>
        </w:rPr>
        <w:t>r</w:t>
      </w:r>
      <w:r w:rsidRPr="00EF38BA">
        <w:rPr>
          <w:color w:val="000000" w:themeColor="text1"/>
          <w:spacing w:val="4"/>
        </w:rPr>
        <w:t xml:space="preserve"> </w:t>
      </w:r>
      <w:r w:rsidRPr="00EF38BA">
        <w:rPr>
          <w:color w:val="000000" w:themeColor="text1"/>
          <w:spacing w:val="1"/>
        </w:rPr>
        <w:t>prangs</w:t>
      </w:r>
      <w:r w:rsidRPr="00EF38BA">
        <w:rPr>
          <w:color w:val="000000" w:themeColor="text1"/>
        </w:rPr>
        <w:t>.</w:t>
      </w:r>
      <w:r w:rsidRPr="00EF38BA">
        <w:rPr>
          <w:color w:val="000000" w:themeColor="text1"/>
          <w:spacing w:val="4"/>
        </w:rPr>
        <w:t xml:space="preserve"> </w:t>
      </w:r>
      <w:r w:rsidRPr="00EF38BA">
        <w:rPr>
          <w:color w:val="000000" w:themeColor="text1"/>
          <w:spacing w:val="1"/>
        </w:rPr>
        <w:t>Th</w:t>
      </w:r>
      <w:r w:rsidRPr="00EF38BA">
        <w:rPr>
          <w:color w:val="000000" w:themeColor="text1"/>
        </w:rPr>
        <w:t>e</w:t>
      </w:r>
      <w:r w:rsidRPr="00EF38BA">
        <w:rPr>
          <w:color w:val="000000" w:themeColor="text1"/>
          <w:spacing w:val="7"/>
        </w:rPr>
        <w:t xml:space="preserve"> </w:t>
      </w:r>
      <w:r w:rsidRPr="00EF38BA">
        <w:rPr>
          <w:color w:val="000000" w:themeColor="text1"/>
          <w:spacing w:val="1"/>
        </w:rPr>
        <w:t>pran</w:t>
      </w:r>
      <w:r w:rsidRPr="00EF38BA">
        <w:rPr>
          <w:color w:val="000000" w:themeColor="text1"/>
        </w:rPr>
        <w:t>g</w:t>
      </w:r>
      <w:r w:rsidRPr="00EF38BA">
        <w:rPr>
          <w:color w:val="000000" w:themeColor="text1"/>
          <w:spacing w:val="5"/>
        </w:rPr>
        <w:t xml:space="preserve"> </w:t>
      </w:r>
      <w:r w:rsidRPr="00EF38BA">
        <w:rPr>
          <w:color w:val="000000" w:themeColor="text1"/>
        </w:rPr>
        <w:t>is</w:t>
      </w:r>
      <w:r w:rsidRPr="00EF38BA">
        <w:rPr>
          <w:color w:val="000000" w:themeColor="text1"/>
          <w:spacing w:val="10"/>
        </w:rPr>
        <w:t xml:space="preserve"> </w:t>
      </w:r>
      <w:r w:rsidRPr="00EF38BA">
        <w:rPr>
          <w:color w:val="000000" w:themeColor="text1"/>
          <w:spacing w:val="1"/>
        </w:rPr>
        <w:t>descr</w:t>
      </w:r>
      <w:r w:rsidRPr="00EF38BA">
        <w:rPr>
          <w:color w:val="000000" w:themeColor="text1"/>
        </w:rPr>
        <w:t>i</w:t>
      </w:r>
      <w:r w:rsidRPr="00EF38BA">
        <w:rPr>
          <w:color w:val="000000" w:themeColor="text1"/>
          <w:spacing w:val="1"/>
        </w:rPr>
        <w:t>be</w:t>
      </w:r>
      <w:r w:rsidRPr="00EF38BA">
        <w:rPr>
          <w:color w:val="000000" w:themeColor="text1"/>
        </w:rPr>
        <w:t>d</w:t>
      </w:r>
      <w:r w:rsidRPr="00EF38BA">
        <w:rPr>
          <w:color w:val="000000" w:themeColor="text1"/>
          <w:spacing w:val="2"/>
        </w:rPr>
        <w:t xml:space="preserve"> </w:t>
      </w:r>
      <w:r w:rsidRPr="00EF38BA">
        <w:rPr>
          <w:color w:val="000000" w:themeColor="text1"/>
          <w:spacing w:val="1"/>
        </w:rPr>
        <w:t>b</w:t>
      </w:r>
      <w:r w:rsidRPr="00EF38BA">
        <w:rPr>
          <w:color w:val="000000" w:themeColor="text1"/>
        </w:rPr>
        <w:t>y</w:t>
      </w:r>
      <w:r w:rsidRPr="00EF38BA">
        <w:rPr>
          <w:color w:val="000000" w:themeColor="text1"/>
          <w:spacing w:val="9"/>
        </w:rPr>
        <w:t xml:space="preserve"> </w:t>
      </w:r>
      <w:r w:rsidRPr="00EF38BA">
        <w:rPr>
          <w:color w:val="000000" w:themeColor="text1"/>
        </w:rPr>
        <w:t>t</w:t>
      </w:r>
      <w:r w:rsidRPr="00EF38BA">
        <w:rPr>
          <w:color w:val="000000" w:themeColor="text1"/>
          <w:spacing w:val="1"/>
        </w:rPr>
        <w:t>h</w:t>
      </w:r>
      <w:r w:rsidRPr="00EF38BA">
        <w:rPr>
          <w:color w:val="000000" w:themeColor="text1"/>
        </w:rPr>
        <w:t>e</w:t>
      </w:r>
      <w:r w:rsidRPr="00EF38BA">
        <w:rPr>
          <w:color w:val="000000" w:themeColor="text1"/>
          <w:spacing w:val="8"/>
        </w:rPr>
        <w:t xml:space="preserve"> </w:t>
      </w:r>
      <w:r w:rsidRPr="00EF38BA">
        <w:rPr>
          <w:color w:val="000000" w:themeColor="text1"/>
          <w:spacing w:val="1"/>
        </w:rPr>
        <w:t>Tour</w:t>
      </w:r>
      <w:r w:rsidRPr="00EF38BA">
        <w:rPr>
          <w:color w:val="000000" w:themeColor="text1"/>
        </w:rPr>
        <w:t>i</w:t>
      </w:r>
      <w:r w:rsidRPr="00EF38BA">
        <w:rPr>
          <w:color w:val="000000" w:themeColor="text1"/>
          <w:spacing w:val="1"/>
        </w:rPr>
        <w:t>s</w:t>
      </w:r>
      <w:r w:rsidRPr="00EF38BA">
        <w:rPr>
          <w:color w:val="000000" w:themeColor="text1"/>
        </w:rPr>
        <w:t>m</w:t>
      </w:r>
      <w:r w:rsidRPr="00EF38BA">
        <w:rPr>
          <w:color w:val="000000" w:themeColor="text1"/>
          <w:spacing w:val="6"/>
        </w:rPr>
        <w:t xml:space="preserve"> </w:t>
      </w:r>
      <w:r w:rsidRPr="00EF38BA">
        <w:rPr>
          <w:color w:val="000000" w:themeColor="text1"/>
          <w:spacing w:val="1"/>
        </w:rPr>
        <w:t>Au</w:t>
      </w:r>
      <w:r w:rsidRPr="00EF38BA">
        <w:rPr>
          <w:color w:val="000000" w:themeColor="text1"/>
        </w:rPr>
        <w:t>t</w:t>
      </w:r>
      <w:r w:rsidRPr="00EF38BA">
        <w:rPr>
          <w:color w:val="000000" w:themeColor="text1"/>
          <w:spacing w:val="1"/>
        </w:rPr>
        <w:t>hor</w:t>
      </w:r>
      <w:r w:rsidRPr="00EF38BA">
        <w:rPr>
          <w:color w:val="000000" w:themeColor="text1"/>
        </w:rPr>
        <w:t>ity</w:t>
      </w:r>
      <w:r w:rsidRPr="00EF38BA">
        <w:rPr>
          <w:color w:val="000000" w:themeColor="text1"/>
          <w:spacing w:val="2"/>
        </w:rPr>
        <w:t xml:space="preserve"> </w:t>
      </w:r>
      <w:r w:rsidRPr="00EF38BA">
        <w:rPr>
          <w:color w:val="000000" w:themeColor="text1"/>
          <w:spacing w:val="1"/>
        </w:rPr>
        <w:t>o</w:t>
      </w:r>
      <w:r w:rsidRPr="00EF38BA">
        <w:rPr>
          <w:color w:val="000000" w:themeColor="text1"/>
        </w:rPr>
        <w:t xml:space="preserve">f </w:t>
      </w:r>
      <w:r w:rsidRPr="00EF38BA">
        <w:rPr>
          <w:color w:val="000000" w:themeColor="text1"/>
          <w:spacing w:val="1"/>
        </w:rPr>
        <w:t>Tha</w:t>
      </w:r>
      <w:r w:rsidRPr="00EF38BA">
        <w:rPr>
          <w:color w:val="000000" w:themeColor="text1"/>
        </w:rPr>
        <w:t>il</w:t>
      </w:r>
      <w:r w:rsidRPr="00EF38BA">
        <w:rPr>
          <w:color w:val="000000" w:themeColor="text1"/>
          <w:spacing w:val="1"/>
        </w:rPr>
        <w:t>an</w:t>
      </w:r>
      <w:r w:rsidRPr="00EF38BA">
        <w:rPr>
          <w:color w:val="000000" w:themeColor="text1"/>
        </w:rPr>
        <w:t>d</w:t>
      </w:r>
      <w:r w:rsidRPr="00EF38BA">
        <w:rPr>
          <w:color w:val="000000" w:themeColor="text1"/>
          <w:spacing w:val="11"/>
        </w:rPr>
        <w:t xml:space="preserve"> </w:t>
      </w:r>
      <w:r w:rsidRPr="00EF38BA">
        <w:rPr>
          <w:color w:val="000000" w:themeColor="text1"/>
          <w:spacing w:val="1"/>
        </w:rPr>
        <w:t>a</w:t>
      </w:r>
      <w:r w:rsidRPr="00EF38BA">
        <w:rPr>
          <w:color w:val="000000" w:themeColor="text1"/>
        </w:rPr>
        <w:t>s</w:t>
      </w:r>
      <w:r w:rsidRPr="00EF38BA">
        <w:rPr>
          <w:color w:val="000000" w:themeColor="text1"/>
          <w:spacing w:val="16"/>
        </w:rPr>
        <w:t xml:space="preserve"> </w:t>
      </w:r>
      <w:r w:rsidRPr="00EF38BA">
        <w:rPr>
          <w:color w:val="000000" w:themeColor="text1"/>
          <w:spacing w:val="1"/>
        </w:rPr>
        <w:t>104</w:t>
      </w:r>
      <w:r w:rsidRPr="00EF38BA">
        <w:rPr>
          <w:color w:val="000000" w:themeColor="text1"/>
        </w:rPr>
        <w:t>m</w:t>
      </w:r>
      <w:r w:rsidRPr="00EF38BA">
        <w:rPr>
          <w:color w:val="000000" w:themeColor="text1"/>
          <w:spacing w:val="13"/>
        </w:rPr>
        <w:t xml:space="preserve"> </w:t>
      </w:r>
      <w:r w:rsidRPr="00EF38BA">
        <w:rPr>
          <w:color w:val="000000" w:themeColor="text1"/>
          <w:spacing w:val="1"/>
        </w:rPr>
        <w:t>h</w:t>
      </w:r>
      <w:r w:rsidRPr="00EF38BA">
        <w:rPr>
          <w:color w:val="000000" w:themeColor="text1"/>
        </w:rPr>
        <w:t>i</w:t>
      </w:r>
      <w:r w:rsidRPr="00EF38BA">
        <w:rPr>
          <w:color w:val="000000" w:themeColor="text1"/>
          <w:spacing w:val="1"/>
        </w:rPr>
        <w:t>g</w:t>
      </w:r>
      <w:r w:rsidRPr="00EF38BA">
        <w:rPr>
          <w:color w:val="000000" w:themeColor="text1"/>
        </w:rPr>
        <w:t>h</w:t>
      </w:r>
      <w:r w:rsidRPr="00EF38BA">
        <w:rPr>
          <w:color w:val="000000" w:themeColor="text1"/>
          <w:spacing w:val="15"/>
        </w:rPr>
        <w:t xml:space="preserve"> </w:t>
      </w:r>
      <w:r w:rsidRPr="00EF38BA">
        <w:rPr>
          <w:color w:val="000000" w:themeColor="text1"/>
          <w:spacing w:val="1"/>
        </w:rPr>
        <w:t>wh</w:t>
      </w:r>
      <w:r w:rsidRPr="00EF38BA">
        <w:rPr>
          <w:color w:val="000000" w:themeColor="text1"/>
        </w:rPr>
        <w:t>ile</w:t>
      </w:r>
      <w:r w:rsidRPr="00EF38BA">
        <w:rPr>
          <w:color w:val="000000" w:themeColor="text1"/>
          <w:spacing w:val="14"/>
        </w:rPr>
        <w:t xml:space="preserve"> </w:t>
      </w:r>
      <w:r w:rsidRPr="00EF38BA">
        <w:rPr>
          <w:color w:val="000000" w:themeColor="text1"/>
          <w:spacing w:val="1"/>
        </w:rPr>
        <w:t>mos</w:t>
      </w:r>
      <w:r w:rsidRPr="00EF38BA">
        <w:rPr>
          <w:color w:val="000000" w:themeColor="text1"/>
        </w:rPr>
        <w:t>t</w:t>
      </w:r>
      <w:r w:rsidRPr="00EF38BA">
        <w:rPr>
          <w:color w:val="000000" w:themeColor="text1"/>
          <w:spacing w:val="13"/>
        </w:rPr>
        <w:t xml:space="preserve"> </w:t>
      </w:r>
      <w:r w:rsidRPr="00EF38BA">
        <w:rPr>
          <w:color w:val="000000" w:themeColor="text1"/>
          <w:spacing w:val="1"/>
        </w:rPr>
        <w:t>othe</w:t>
      </w:r>
      <w:r w:rsidRPr="00EF38BA">
        <w:rPr>
          <w:color w:val="000000" w:themeColor="text1"/>
        </w:rPr>
        <w:t>r</w:t>
      </w:r>
      <w:r w:rsidRPr="00EF38BA">
        <w:rPr>
          <w:color w:val="000000" w:themeColor="text1"/>
          <w:spacing w:val="13"/>
        </w:rPr>
        <w:t xml:space="preserve"> </w:t>
      </w:r>
      <w:r w:rsidRPr="00EF38BA">
        <w:rPr>
          <w:color w:val="000000" w:themeColor="text1"/>
          <w:spacing w:val="1"/>
        </w:rPr>
        <w:t>sou</w:t>
      </w:r>
      <w:r w:rsidRPr="00EF38BA">
        <w:rPr>
          <w:color w:val="000000" w:themeColor="text1"/>
        </w:rPr>
        <w:t>r</w:t>
      </w:r>
      <w:r w:rsidRPr="00EF38BA">
        <w:rPr>
          <w:color w:val="000000" w:themeColor="text1"/>
          <w:spacing w:val="1"/>
        </w:rPr>
        <w:t>ce</w:t>
      </w:r>
      <w:r w:rsidRPr="00EF38BA">
        <w:rPr>
          <w:color w:val="000000" w:themeColor="text1"/>
        </w:rPr>
        <w:t>s</w:t>
      </w:r>
      <w:r w:rsidRPr="00EF38BA">
        <w:rPr>
          <w:color w:val="000000" w:themeColor="text1"/>
          <w:spacing w:val="10"/>
        </w:rPr>
        <w:t xml:space="preserve"> </w:t>
      </w:r>
      <w:r w:rsidRPr="00EF38BA">
        <w:rPr>
          <w:color w:val="000000" w:themeColor="text1"/>
          <w:spacing w:val="1"/>
        </w:rPr>
        <w:t>quo</w:t>
      </w:r>
      <w:r w:rsidRPr="00EF38BA">
        <w:rPr>
          <w:color w:val="000000" w:themeColor="text1"/>
        </w:rPr>
        <w:t>te</w:t>
      </w:r>
      <w:r w:rsidRPr="00EF38BA">
        <w:rPr>
          <w:color w:val="000000" w:themeColor="text1"/>
          <w:spacing w:val="13"/>
        </w:rPr>
        <w:t xml:space="preserve"> </w:t>
      </w:r>
      <w:r w:rsidRPr="00EF38BA">
        <w:rPr>
          <w:color w:val="000000" w:themeColor="text1"/>
          <w:spacing w:val="1"/>
        </w:rPr>
        <w:t>f</w:t>
      </w:r>
      <w:r w:rsidRPr="00EF38BA">
        <w:rPr>
          <w:color w:val="000000" w:themeColor="text1"/>
        </w:rPr>
        <w:t>i</w:t>
      </w:r>
      <w:r w:rsidRPr="00EF38BA">
        <w:rPr>
          <w:color w:val="000000" w:themeColor="text1"/>
          <w:spacing w:val="1"/>
        </w:rPr>
        <w:t>gu</w:t>
      </w:r>
      <w:r w:rsidRPr="00EF38BA">
        <w:rPr>
          <w:color w:val="000000" w:themeColor="text1"/>
        </w:rPr>
        <w:t>r</w:t>
      </w:r>
      <w:r w:rsidRPr="00EF38BA">
        <w:rPr>
          <w:color w:val="000000" w:themeColor="text1"/>
          <w:spacing w:val="1"/>
        </w:rPr>
        <w:t>e</w:t>
      </w:r>
      <w:r w:rsidRPr="00EF38BA">
        <w:rPr>
          <w:color w:val="000000" w:themeColor="text1"/>
        </w:rPr>
        <w:t>s</w:t>
      </w:r>
      <w:r w:rsidRPr="00EF38BA">
        <w:rPr>
          <w:color w:val="000000" w:themeColor="text1"/>
          <w:spacing w:val="11"/>
        </w:rPr>
        <w:t xml:space="preserve"> </w:t>
      </w:r>
      <w:r w:rsidRPr="00EF38BA">
        <w:rPr>
          <w:color w:val="000000" w:themeColor="text1"/>
          <w:spacing w:val="1"/>
        </w:rPr>
        <w:t>a</w:t>
      </w:r>
      <w:r w:rsidRPr="00EF38BA">
        <w:rPr>
          <w:color w:val="000000" w:themeColor="text1"/>
        </w:rPr>
        <w:t>r</w:t>
      </w:r>
      <w:r w:rsidRPr="00EF38BA">
        <w:rPr>
          <w:color w:val="000000" w:themeColor="text1"/>
          <w:spacing w:val="1"/>
        </w:rPr>
        <w:t>oun</w:t>
      </w:r>
      <w:r w:rsidRPr="00EF38BA">
        <w:rPr>
          <w:color w:val="000000" w:themeColor="text1"/>
        </w:rPr>
        <w:t>d</w:t>
      </w:r>
      <w:r w:rsidRPr="00EF38BA">
        <w:rPr>
          <w:color w:val="000000" w:themeColor="text1"/>
          <w:spacing w:val="12"/>
        </w:rPr>
        <w:t xml:space="preserve"> </w:t>
      </w:r>
      <w:r w:rsidRPr="00EF38BA">
        <w:rPr>
          <w:color w:val="000000" w:themeColor="text1"/>
          <w:spacing w:val="1"/>
        </w:rPr>
        <w:t>8</w:t>
      </w:r>
      <w:r w:rsidRPr="00EF38BA">
        <w:rPr>
          <w:color w:val="000000" w:themeColor="text1"/>
          <w:spacing w:val="2"/>
        </w:rPr>
        <w:t>0</w:t>
      </w:r>
      <w:r w:rsidRPr="00EF38BA">
        <w:rPr>
          <w:color w:val="000000" w:themeColor="text1"/>
          <w:spacing w:val="1"/>
        </w:rPr>
        <w:t>-85m</w:t>
      </w:r>
      <w:r w:rsidRPr="00EF38BA">
        <w:rPr>
          <w:color w:val="000000" w:themeColor="text1"/>
        </w:rPr>
        <w:t>.</w:t>
      </w:r>
      <w:r w:rsidRPr="00EF38BA">
        <w:rPr>
          <w:color w:val="000000" w:themeColor="text1"/>
          <w:spacing w:val="10"/>
        </w:rPr>
        <w:t xml:space="preserve"> </w:t>
      </w:r>
      <w:r w:rsidRPr="00EF38BA">
        <w:rPr>
          <w:color w:val="000000" w:themeColor="text1"/>
          <w:spacing w:val="1"/>
        </w:rPr>
        <w:t>I</w:t>
      </w:r>
      <w:r w:rsidRPr="00EF38BA">
        <w:rPr>
          <w:color w:val="000000" w:themeColor="text1"/>
        </w:rPr>
        <w:t>t</w:t>
      </w:r>
      <w:r w:rsidRPr="00EF38BA">
        <w:rPr>
          <w:color w:val="000000" w:themeColor="text1"/>
          <w:spacing w:val="17"/>
        </w:rPr>
        <w:t xml:space="preserve"> </w:t>
      </w:r>
      <w:r w:rsidRPr="00EF38BA">
        <w:rPr>
          <w:color w:val="000000" w:themeColor="text1"/>
        </w:rPr>
        <w:t>is</w:t>
      </w:r>
      <w:r w:rsidRPr="00EF38BA">
        <w:rPr>
          <w:color w:val="000000" w:themeColor="text1"/>
          <w:spacing w:val="17"/>
        </w:rPr>
        <w:t xml:space="preserve"> </w:t>
      </w:r>
      <w:r w:rsidRPr="00EF38BA">
        <w:rPr>
          <w:color w:val="000000" w:themeColor="text1"/>
          <w:spacing w:val="1"/>
        </w:rPr>
        <w:t>deco</w:t>
      </w:r>
      <w:r w:rsidRPr="00EF38BA">
        <w:rPr>
          <w:color w:val="000000" w:themeColor="text1"/>
        </w:rPr>
        <w:t>r</w:t>
      </w:r>
      <w:r w:rsidRPr="00EF38BA">
        <w:rPr>
          <w:color w:val="000000" w:themeColor="text1"/>
          <w:spacing w:val="1"/>
        </w:rPr>
        <w:t>a</w:t>
      </w:r>
      <w:r w:rsidRPr="00EF38BA">
        <w:rPr>
          <w:color w:val="000000" w:themeColor="text1"/>
        </w:rPr>
        <w:t>t</w:t>
      </w:r>
      <w:r w:rsidRPr="00EF38BA">
        <w:rPr>
          <w:color w:val="000000" w:themeColor="text1"/>
          <w:spacing w:val="1"/>
        </w:rPr>
        <w:t>ed b</w:t>
      </w:r>
      <w:r w:rsidRPr="00EF38BA">
        <w:rPr>
          <w:color w:val="000000" w:themeColor="text1"/>
        </w:rPr>
        <w:t xml:space="preserve">y </w:t>
      </w:r>
      <w:r w:rsidRPr="00EF38BA">
        <w:rPr>
          <w:color w:val="000000" w:themeColor="text1"/>
          <w:spacing w:val="1"/>
        </w:rPr>
        <w:t>b</w:t>
      </w:r>
      <w:r w:rsidRPr="00EF38BA">
        <w:rPr>
          <w:color w:val="000000" w:themeColor="text1"/>
        </w:rPr>
        <w:t>i</w:t>
      </w:r>
      <w:r w:rsidRPr="00EF38BA">
        <w:rPr>
          <w:color w:val="000000" w:themeColor="text1"/>
          <w:spacing w:val="1"/>
        </w:rPr>
        <w:t>t</w:t>
      </w:r>
      <w:r w:rsidRPr="00EF38BA">
        <w:rPr>
          <w:color w:val="000000" w:themeColor="text1"/>
        </w:rPr>
        <w:t>s</w:t>
      </w:r>
      <w:r w:rsidRPr="00EF38BA">
        <w:rPr>
          <w:color w:val="000000" w:themeColor="text1"/>
          <w:spacing w:val="-1"/>
        </w:rPr>
        <w:t xml:space="preserve"> </w:t>
      </w:r>
      <w:r w:rsidRPr="00EF38BA">
        <w:rPr>
          <w:color w:val="000000" w:themeColor="text1"/>
          <w:spacing w:val="1"/>
        </w:rPr>
        <w:t>o</w:t>
      </w:r>
      <w:r w:rsidRPr="00EF38BA">
        <w:rPr>
          <w:color w:val="000000" w:themeColor="text1"/>
        </w:rPr>
        <w:t xml:space="preserve">f </w:t>
      </w:r>
      <w:r w:rsidRPr="00EF38BA">
        <w:rPr>
          <w:color w:val="000000" w:themeColor="text1"/>
          <w:spacing w:val="1"/>
        </w:rPr>
        <w:t>po</w:t>
      </w:r>
      <w:r w:rsidRPr="00EF38BA">
        <w:rPr>
          <w:color w:val="000000" w:themeColor="text1"/>
        </w:rPr>
        <w:t>r</w:t>
      </w:r>
      <w:r w:rsidRPr="00EF38BA">
        <w:rPr>
          <w:color w:val="000000" w:themeColor="text1"/>
          <w:spacing w:val="1"/>
        </w:rPr>
        <w:t>ce</w:t>
      </w:r>
      <w:r w:rsidRPr="00EF38BA">
        <w:rPr>
          <w:color w:val="000000" w:themeColor="text1"/>
        </w:rPr>
        <w:t>l</w:t>
      </w:r>
      <w:r w:rsidRPr="00EF38BA">
        <w:rPr>
          <w:color w:val="000000" w:themeColor="text1"/>
          <w:spacing w:val="1"/>
        </w:rPr>
        <w:t>a</w:t>
      </w:r>
      <w:r w:rsidRPr="00EF38BA">
        <w:rPr>
          <w:color w:val="000000" w:themeColor="text1"/>
        </w:rPr>
        <w:t>in</w:t>
      </w:r>
      <w:r w:rsidRPr="00EF38BA">
        <w:rPr>
          <w:color w:val="000000" w:themeColor="text1"/>
          <w:spacing w:val="-7"/>
        </w:rPr>
        <w:t>, which</w:t>
      </w:r>
      <w:r w:rsidRPr="00EF38BA">
        <w:rPr>
          <w:color w:val="000000" w:themeColor="text1"/>
          <w:spacing w:val="-4"/>
        </w:rPr>
        <w:t xml:space="preserve"> </w:t>
      </w:r>
      <w:r w:rsidRPr="00EF38BA">
        <w:rPr>
          <w:color w:val="000000" w:themeColor="text1"/>
          <w:spacing w:val="1"/>
        </w:rPr>
        <w:t>ha</w:t>
      </w:r>
      <w:r w:rsidRPr="00EF38BA">
        <w:rPr>
          <w:color w:val="000000" w:themeColor="text1"/>
        </w:rPr>
        <w:t>d</w:t>
      </w:r>
      <w:r w:rsidRPr="00EF38BA">
        <w:rPr>
          <w:color w:val="000000" w:themeColor="text1"/>
          <w:spacing w:val="-2"/>
        </w:rPr>
        <w:t xml:space="preserve"> </w:t>
      </w:r>
      <w:r w:rsidRPr="00EF38BA">
        <w:rPr>
          <w:color w:val="000000" w:themeColor="text1"/>
          <w:spacing w:val="1"/>
        </w:rPr>
        <w:t>p</w:t>
      </w:r>
      <w:r w:rsidRPr="00EF38BA">
        <w:rPr>
          <w:color w:val="000000" w:themeColor="text1"/>
        </w:rPr>
        <w:t>r</w:t>
      </w:r>
      <w:r w:rsidRPr="00EF38BA">
        <w:rPr>
          <w:color w:val="000000" w:themeColor="text1"/>
          <w:spacing w:val="1"/>
        </w:rPr>
        <w:t>ev</w:t>
      </w:r>
      <w:r w:rsidRPr="00EF38BA">
        <w:rPr>
          <w:color w:val="000000" w:themeColor="text1"/>
        </w:rPr>
        <w:t>i</w:t>
      </w:r>
      <w:r w:rsidRPr="00EF38BA">
        <w:rPr>
          <w:color w:val="000000" w:themeColor="text1"/>
          <w:spacing w:val="1"/>
        </w:rPr>
        <w:t>ous</w:t>
      </w:r>
      <w:r w:rsidRPr="00EF38BA">
        <w:rPr>
          <w:color w:val="000000" w:themeColor="text1"/>
        </w:rPr>
        <w:t>ly</w:t>
      </w:r>
      <w:r w:rsidRPr="00EF38BA">
        <w:rPr>
          <w:color w:val="000000" w:themeColor="text1"/>
          <w:spacing w:val="-8"/>
        </w:rPr>
        <w:t xml:space="preserve"> </w:t>
      </w:r>
      <w:r w:rsidRPr="00EF38BA">
        <w:rPr>
          <w:color w:val="000000" w:themeColor="text1"/>
          <w:spacing w:val="1"/>
        </w:rPr>
        <w:t>bee</w:t>
      </w:r>
      <w:r w:rsidRPr="00EF38BA">
        <w:rPr>
          <w:color w:val="000000" w:themeColor="text1"/>
        </w:rPr>
        <w:t>n</w:t>
      </w:r>
      <w:r w:rsidRPr="00EF38BA">
        <w:rPr>
          <w:color w:val="000000" w:themeColor="text1"/>
          <w:spacing w:val="-3"/>
        </w:rPr>
        <w:t xml:space="preserve"> </w:t>
      </w:r>
      <w:r w:rsidRPr="00EF38BA">
        <w:rPr>
          <w:color w:val="000000" w:themeColor="text1"/>
          <w:spacing w:val="1"/>
        </w:rPr>
        <w:t>use</w:t>
      </w:r>
      <w:r w:rsidRPr="00EF38BA">
        <w:rPr>
          <w:color w:val="000000" w:themeColor="text1"/>
        </w:rPr>
        <w:t>d</w:t>
      </w:r>
      <w:r w:rsidRPr="00EF38BA">
        <w:rPr>
          <w:color w:val="000000" w:themeColor="text1"/>
          <w:spacing w:val="-3"/>
        </w:rPr>
        <w:t xml:space="preserve"> </w:t>
      </w:r>
      <w:r w:rsidRPr="00EF38BA">
        <w:rPr>
          <w:color w:val="000000" w:themeColor="text1"/>
          <w:spacing w:val="1"/>
        </w:rPr>
        <w:t>a</w:t>
      </w:r>
      <w:r w:rsidRPr="00EF38BA">
        <w:rPr>
          <w:color w:val="000000" w:themeColor="text1"/>
        </w:rPr>
        <w:t xml:space="preserve">s </w:t>
      </w:r>
      <w:r w:rsidRPr="00EF38BA">
        <w:rPr>
          <w:color w:val="000000" w:themeColor="text1"/>
          <w:spacing w:val="1"/>
        </w:rPr>
        <w:t>ba</w:t>
      </w:r>
      <w:r w:rsidRPr="00EF38BA">
        <w:rPr>
          <w:color w:val="000000" w:themeColor="text1"/>
        </w:rPr>
        <w:t>ll</w:t>
      </w:r>
      <w:r w:rsidRPr="00EF38BA">
        <w:rPr>
          <w:color w:val="000000" w:themeColor="text1"/>
          <w:spacing w:val="1"/>
        </w:rPr>
        <w:t>as</w:t>
      </w:r>
      <w:r w:rsidRPr="00EF38BA">
        <w:rPr>
          <w:color w:val="000000" w:themeColor="text1"/>
        </w:rPr>
        <w:t>t</w:t>
      </w:r>
      <w:r w:rsidRPr="00EF38BA">
        <w:rPr>
          <w:color w:val="000000" w:themeColor="text1"/>
          <w:spacing w:val="-4"/>
        </w:rPr>
        <w:t xml:space="preserve"> </w:t>
      </w:r>
      <w:r w:rsidRPr="00EF38BA">
        <w:rPr>
          <w:color w:val="000000" w:themeColor="text1"/>
          <w:spacing w:val="1"/>
        </w:rPr>
        <w:t>b</w:t>
      </w:r>
      <w:r w:rsidRPr="00EF38BA">
        <w:rPr>
          <w:color w:val="000000" w:themeColor="text1"/>
        </w:rPr>
        <w:t xml:space="preserve">y </w:t>
      </w:r>
      <w:r w:rsidRPr="00EF38BA">
        <w:rPr>
          <w:color w:val="000000" w:themeColor="text1"/>
          <w:spacing w:val="1"/>
        </w:rPr>
        <w:t>boa</w:t>
      </w:r>
      <w:r w:rsidRPr="00EF38BA">
        <w:rPr>
          <w:color w:val="000000" w:themeColor="text1"/>
        </w:rPr>
        <w:t>ts</w:t>
      </w:r>
      <w:r w:rsidRPr="00EF38BA">
        <w:rPr>
          <w:color w:val="000000" w:themeColor="text1"/>
          <w:spacing w:val="-3"/>
        </w:rPr>
        <w:t xml:space="preserve"> </w:t>
      </w:r>
      <w:r w:rsidRPr="00EF38BA">
        <w:rPr>
          <w:color w:val="000000" w:themeColor="text1"/>
          <w:spacing w:val="1"/>
        </w:rPr>
        <w:t>com</w:t>
      </w:r>
      <w:r w:rsidRPr="00EF38BA">
        <w:rPr>
          <w:color w:val="000000" w:themeColor="text1"/>
        </w:rPr>
        <w:t>i</w:t>
      </w:r>
      <w:r w:rsidRPr="00EF38BA">
        <w:rPr>
          <w:color w:val="000000" w:themeColor="text1"/>
          <w:spacing w:val="1"/>
        </w:rPr>
        <w:t>n</w:t>
      </w:r>
      <w:r w:rsidRPr="00EF38BA">
        <w:rPr>
          <w:color w:val="000000" w:themeColor="text1"/>
        </w:rPr>
        <w:t>g</w:t>
      </w:r>
      <w:r w:rsidRPr="00EF38BA">
        <w:rPr>
          <w:color w:val="000000" w:themeColor="text1"/>
          <w:spacing w:val="-5"/>
        </w:rPr>
        <w:t xml:space="preserve"> </w:t>
      </w:r>
      <w:r w:rsidRPr="00EF38BA">
        <w:rPr>
          <w:color w:val="000000" w:themeColor="text1"/>
          <w:spacing w:val="1"/>
        </w:rPr>
        <w:t>t</w:t>
      </w:r>
      <w:r w:rsidRPr="00EF38BA">
        <w:rPr>
          <w:color w:val="000000" w:themeColor="text1"/>
        </w:rPr>
        <w:t xml:space="preserve">o </w:t>
      </w:r>
      <w:r w:rsidRPr="00EF38BA">
        <w:rPr>
          <w:color w:val="000000" w:themeColor="text1"/>
          <w:spacing w:val="1"/>
        </w:rPr>
        <w:t>Bangko</w:t>
      </w:r>
      <w:r w:rsidRPr="00EF38BA">
        <w:rPr>
          <w:color w:val="000000" w:themeColor="text1"/>
        </w:rPr>
        <w:t>k</w:t>
      </w:r>
      <w:r w:rsidRPr="00EF38BA">
        <w:rPr>
          <w:color w:val="000000" w:themeColor="text1"/>
          <w:spacing w:val="-7"/>
        </w:rPr>
        <w:t xml:space="preserve"> </w:t>
      </w:r>
      <w:r w:rsidRPr="00EF38BA">
        <w:rPr>
          <w:color w:val="000000" w:themeColor="text1"/>
          <w:spacing w:val="1"/>
        </w:rPr>
        <w:t>f</w:t>
      </w:r>
      <w:r w:rsidRPr="00EF38BA">
        <w:rPr>
          <w:color w:val="000000" w:themeColor="text1"/>
        </w:rPr>
        <w:t>r</w:t>
      </w:r>
      <w:r w:rsidRPr="00EF38BA">
        <w:rPr>
          <w:color w:val="000000" w:themeColor="text1"/>
          <w:spacing w:val="1"/>
        </w:rPr>
        <w:t>om Ch</w:t>
      </w:r>
      <w:r w:rsidRPr="00EF38BA">
        <w:rPr>
          <w:color w:val="000000" w:themeColor="text1"/>
        </w:rPr>
        <w:t>i</w:t>
      </w:r>
      <w:r w:rsidRPr="00EF38BA">
        <w:rPr>
          <w:color w:val="000000" w:themeColor="text1"/>
          <w:spacing w:val="1"/>
        </w:rPr>
        <w:t>na</w:t>
      </w:r>
      <w:r w:rsidRPr="00EF38BA">
        <w:rPr>
          <w:color w:val="000000" w:themeColor="text1"/>
        </w:rPr>
        <w:t>,</w:t>
      </w:r>
      <w:r w:rsidRPr="00EF38BA">
        <w:rPr>
          <w:color w:val="000000" w:themeColor="text1"/>
          <w:spacing w:val="-6"/>
        </w:rPr>
        <w:t xml:space="preserve"> </w:t>
      </w:r>
      <w:r w:rsidRPr="00EF38BA">
        <w:rPr>
          <w:color w:val="000000" w:themeColor="text1"/>
        </w:rPr>
        <w:t xml:space="preserve">a </w:t>
      </w:r>
      <w:r w:rsidRPr="00EF38BA">
        <w:rPr>
          <w:color w:val="000000" w:themeColor="text1"/>
          <w:spacing w:val="1"/>
        </w:rPr>
        <w:t>ha</w:t>
      </w:r>
      <w:r w:rsidRPr="00EF38BA">
        <w:rPr>
          <w:color w:val="000000" w:themeColor="text1"/>
        </w:rPr>
        <w:t>ll</w:t>
      </w:r>
      <w:r w:rsidRPr="00EF38BA">
        <w:rPr>
          <w:color w:val="000000" w:themeColor="text1"/>
          <w:spacing w:val="1"/>
        </w:rPr>
        <w:t>mar</w:t>
      </w:r>
      <w:r w:rsidRPr="00EF38BA">
        <w:rPr>
          <w:color w:val="000000" w:themeColor="text1"/>
        </w:rPr>
        <w:t>k</w:t>
      </w:r>
      <w:r w:rsidRPr="00EF38BA">
        <w:rPr>
          <w:color w:val="000000" w:themeColor="text1"/>
          <w:spacing w:val="-7"/>
        </w:rPr>
        <w:t xml:space="preserve"> </w:t>
      </w:r>
      <w:r w:rsidRPr="00EF38BA">
        <w:rPr>
          <w:color w:val="000000" w:themeColor="text1"/>
          <w:spacing w:val="1"/>
        </w:rPr>
        <w:t>o</w:t>
      </w:r>
      <w:r w:rsidRPr="00EF38BA">
        <w:rPr>
          <w:color w:val="000000" w:themeColor="text1"/>
        </w:rPr>
        <w:t>f</w:t>
      </w:r>
      <w:r w:rsidRPr="00EF38BA">
        <w:rPr>
          <w:color w:val="000000" w:themeColor="text1"/>
          <w:spacing w:val="-2"/>
        </w:rPr>
        <w:t xml:space="preserve"> </w:t>
      </w:r>
      <w:r w:rsidRPr="00EF38BA">
        <w:rPr>
          <w:color w:val="000000" w:themeColor="text1"/>
        </w:rPr>
        <w:t>t</w:t>
      </w:r>
      <w:r w:rsidRPr="00EF38BA">
        <w:rPr>
          <w:color w:val="000000" w:themeColor="text1"/>
          <w:spacing w:val="1"/>
        </w:rPr>
        <w:t>h</w:t>
      </w:r>
      <w:r w:rsidRPr="00EF38BA">
        <w:rPr>
          <w:color w:val="000000" w:themeColor="text1"/>
        </w:rPr>
        <w:t>e</w:t>
      </w:r>
      <w:r w:rsidRPr="00EF38BA">
        <w:rPr>
          <w:color w:val="000000" w:themeColor="text1"/>
          <w:spacing w:val="-2"/>
        </w:rPr>
        <w:t xml:space="preserve"> </w:t>
      </w:r>
      <w:r w:rsidRPr="00EF38BA">
        <w:rPr>
          <w:color w:val="000000" w:themeColor="text1"/>
          <w:spacing w:val="1"/>
        </w:rPr>
        <w:t>re</w:t>
      </w:r>
      <w:r w:rsidRPr="00EF38BA">
        <w:rPr>
          <w:color w:val="000000" w:themeColor="text1"/>
        </w:rPr>
        <w:t>i</w:t>
      </w:r>
      <w:r w:rsidRPr="00EF38BA">
        <w:rPr>
          <w:color w:val="000000" w:themeColor="text1"/>
          <w:spacing w:val="1"/>
        </w:rPr>
        <w:t>g</w:t>
      </w:r>
      <w:r w:rsidRPr="00EF38BA">
        <w:rPr>
          <w:color w:val="000000" w:themeColor="text1"/>
        </w:rPr>
        <w:t>n</w:t>
      </w:r>
      <w:r w:rsidRPr="00EF38BA">
        <w:rPr>
          <w:color w:val="000000" w:themeColor="text1"/>
          <w:spacing w:val="-4"/>
        </w:rPr>
        <w:t xml:space="preserve"> </w:t>
      </w:r>
      <w:r w:rsidRPr="00EF38BA">
        <w:rPr>
          <w:color w:val="000000" w:themeColor="text1"/>
          <w:spacing w:val="1"/>
        </w:rPr>
        <w:t>o</w:t>
      </w:r>
      <w:r w:rsidRPr="00EF38BA">
        <w:rPr>
          <w:color w:val="000000" w:themeColor="text1"/>
        </w:rPr>
        <w:t>f</w:t>
      </w:r>
      <w:r w:rsidRPr="00EF38BA">
        <w:rPr>
          <w:color w:val="000000" w:themeColor="text1"/>
          <w:spacing w:val="-2"/>
        </w:rPr>
        <w:t xml:space="preserve"> </w:t>
      </w:r>
      <w:r w:rsidRPr="00EF38BA">
        <w:rPr>
          <w:color w:val="000000" w:themeColor="text1"/>
          <w:spacing w:val="1"/>
        </w:rPr>
        <w:t>K</w:t>
      </w:r>
      <w:r w:rsidRPr="00EF38BA">
        <w:rPr>
          <w:color w:val="000000" w:themeColor="text1"/>
        </w:rPr>
        <w:t>i</w:t>
      </w:r>
      <w:r w:rsidRPr="00EF38BA">
        <w:rPr>
          <w:color w:val="000000" w:themeColor="text1"/>
          <w:spacing w:val="1"/>
        </w:rPr>
        <w:t>n</w:t>
      </w:r>
      <w:r w:rsidRPr="00EF38BA">
        <w:rPr>
          <w:color w:val="000000" w:themeColor="text1"/>
        </w:rPr>
        <w:t>g</w:t>
      </w:r>
      <w:r w:rsidRPr="00EF38BA">
        <w:rPr>
          <w:color w:val="000000" w:themeColor="text1"/>
          <w:spacing w:val="-3"/>
        </w:rPr>
        <w:t xml:space="preserve"> </w:t>
      </w:r>
      <w:r w:rsidRPr="00EF38BA">
        <w:rPr>
          <w:color w:val="000000" w:themeColor="text1"/>
          <w:spacing w:val="1"/>
        </w:rPr>
        <w:t>Ram</w:t>
      </w:r>
      <w:r w:rsidRPr="00EF38BA">
        <w:rPr>
          <w:color w:val="000000" w:themeColor="text1"/>
        </w:rPr>
        <w:t>a</w:t>
      </w:r>
      <w:r w:rsidRPr="00EF38BA">
        <w:rPr>
          <w:color w:val="000000" w:themeColor="text1"/>
          <w:spacing w:val="-5"/>
        </w:rPr>
        <w:t xml:space="preserve"> </w:t>
      </w:r>
      <w:r w:rsidRPr="00EF38BA">
        <w:rPr>
          <w:color w:val="000000" w:themeColor="text1"/>
        </w:rPr>
        <w:t>III.</w:t>
      </w:r>
    </w:p>
    <w:p w14:paraId="4CB48F6D" w14:textId="77777777" w:rsidR="00F846CD" w:rsidRPr="00EF38BA" w:rsidRDefault="00F846CD">
      <w:pPr>
        <w:spacing w:line="341" w:lineRule="auto"/>
        <w:ind w:left="117" w:right="581"/>
        <w:rPr>
          <w:color w:val="000000" w:themeColor="text1"/>
        </w:rPr>
      </w:pPr>
    </w:p>
    <w:p w14:paraId="45EF17DF" w14:textId="4E17CB9B" w:rsidR="00F846CD" w:rsidRPr="00EF38BA" w:rsidRDefault="00EF38BA">
      <w:pPr>
        <w:spacing w:line="341" w:lineRule="auto"/>
        <w:ind w:left="117" w:right="581"/>
        <w:jc w:val="left"/>
        <w:rPr>
          <w:color w:val="000000" w:themeColor="text1"/>
        </w:rPr>
      </w:pPr>
      <w:r w:rsidRPr="00EF38BA">
        <w:rPr>
          <w:color w:val="000000" w:themeColor="text1"/>
          <w:spacing w:val="1"/>
          <w:u w:val="single" w:color="000000"/>
        </w:rPr>
        <w:t>Airpor</w:t>
      </w:r>
      <w:r w:rsidRPr="00EF38BA">
        <w:rPr>
          <w:color w:val="000000" w:themeColor="text1"/>
          <w:u w:val="single" w:color="000000"/>
        </w:rPr>
        <w:t>t</w:t>
      </w:r>
      <w:r w:rsidRPr="00EF38BA">
        <w:rPr>
          <w:color w:val="000000" w:themeColor="text1"/>
          <w:spacing w:val="1"/>
        </w:rPr>
        <w:t xml:space="preserve"> </w:t>
      </w:r>
      <w:r w:rsidRPr="00EF38BA">
        <w:rPr>
          <w:color w:val="000000" w:themeColor="text1"/>
        </w:rPr>
        <w:t>Suvarnabhumi</w:t>
      </w:r>
      <w:r w:rsidR="00F846CD" w:rsidRPr="00EF38BA">
        <w:rPr>
          <w:color w:val="000000" w:themeColor="text1"/>
          <w:spacing w:val="-15"/>
        </w:rPr>
        <w:t xml:space="preserve"> </w:t>
      </w:r>
      <w:r w:rsidR="00F846CD" w:rsidRPr="00EF38BA">
        <w:rPr>
          <w:color w:val="000000" w:themeColor="text1"/>
        </w:rPr>
        <w:t>(</w:t>
      </w:r>
      <w:r w:rsidR="00F846CD" w:rsidRPr="00EF38BA">
        <w:rPr>
          <w:color w:val="000000" w:themeColor="text1"/>
          <w:spacing w:val="1"/>
        </w:rPr>
        <w:t>Ne</w:t>
      </w:r>
      <w:r w:rsidR="00F846CD" w:rsidRPr="00EF38BA">
        <w:rPr>
          <w:color w:val="000000" w:themeColor="text1"/>
        </w:rPr>
        <w:t>w</w:t>
      </w:r>
      <w:r w:rsidR="00F846CD" w:rsidRPr="00EF38BA">
        <w:rPr>
          <w:color w:val="000000" w:themeColor="text1"/>
          <w:spacing w:val="-4"/>
        </w:rPr>
        <w:t xml:space="preserve"> </w:t>
      </w:r>
      <w:r w:rsidR="00F846CD" w:rsidRPr="00EF38BA">
        <w:rPr>
          <w:color w:val="000000" w:themeColor="text1"/>
          <w:spacing w:val="1"/>
        </w:rPr>
        <w:t>Bangkok</w:t>
      </w:r>
      <w:r w:rsidR="00F846CD" w:rsidRPr="00EF38BA">
        <w:rPr>
          <w:color w:val="000000" w:themeColor="text1"/>
        </w:rPr>
        <w:t>)</w:t>
      </w:r>
      <w:r w:rsidR="00F846CD" w:rsidRPr="00EF38BA">
        <w:rPr>
          <w:color w:val="000000" w:themeColor="text1"/>
          <w:spacing w:val="-10"/>
        </w:rPr>
        <w:t xml:space="preserve"> </w:t>
      </w:r>
      <w:r w:rsidR="00F846CD" w:rsidRPr="00EF38BA">
        <w:rPr>
          <w:color w:val="000000" w:themeColor="text1"/>
        </w:rPr>
        <w:t>I</w:t>
      </w:r>
      <w:r w:rsidR="00F846CD" w:rsidRPr="00EF38BA">
        <w:rPr>
          <w:color w:val="000000" w:themeColor="text1"/>
          <w:spacing w:val="1"/>
        </w:rPr>
        <w:t>n</w:t>
      </w:r>
      <w:r w:rsidR="00F846CD" w:rsidRPr="00EF38BA">
        <w:rPr>
          <w:color w:val="000000" w:themeColor="text1"/>
        </w:rPr>
        <w:t>t</w:t>
      </w:r>
      <w:r w:rsidR="00F846CD" w:rsidRPr="00EF38BA">
        <w:rPr>
          <w:color w:val="000000" w:themeColor="text1"/>
          <w:spacing w:val="1"/>
        </w:rPr>
        <w:t>erna</w:t>
      </w:r>
      <w:r w:rsidR="00F846CD" w:rsidRPr="00EF38BA">
        <w:rPr>
          <w:color w:val="000000" w:themeColor="text1"/>
        </w:rPr>
        <w:t>ti</w:t>
      </w:r>
      <w:r w:rsidR="00F846CD" w:rsidRPr="00EF38BA">
        <w:rPr>
          <w:color w:val="000000" w:themeColor="text1"/>
          <w:spacing w:val="1"/>
        </w:rPr>
        <w:t>ona</w:t>
      </w:r>
      <w:r w:rsidR="00F846CD" w:rsidRPr="00EF38BA">
        <w:rPr>
          <w:color w:val="000000" w:themeColor="text1"/>
        </w:rPr>
        <w:t>l</w:t>
      </w:r>
      <w:r w:rsidR="00F846CD" w:rsidRPr="00EF38BA">
        <w:rPr>
          <w:color w:val="000000" w:themeColor="text1"/>
          <w:spacing w:val="-13"/>
        </w:rPr>
        <w:t xml:space="preserve"> </w:t>
      </w:r>
      <w:r w:rsidR="00F846CD" w:rsidRPr="00EF38BA">
        <w:rPr>
          <w:color w:val="000000" w:themeColor="text1"/>
          <w:spacing w:val="1"/>
        </w:rPr>
        <w:t>A</w:t>
      </w:r>
      <w:r w:rsidR="00F846CD" w:rsidRPr="00EF38BA">
        <w:rPr>
          <w:color w:val="000000" w:themeColor="text1"/>
        </w:rPr>
        <w:t>i</w:t>
      </w:r>
      <w:r w:rsidR="00F846CD" w:rsidRPr="00EF38BA">
        <w:rPr>
          <w:color w:val="000000" w:themeColor="text1"/>
          <w:spacing w:val="1"/>
        </w:rPr>
        <w:t>rpor</w:t>
      </w:r>
      <w:r w:rsidR="00F846CD" w:rsidRPr="00EF38BA">
        <w:rPr>
          <w:color w:val="000000" w:themeColor="text1"/>
        </w:rPr>
        <w:t>t</w:t>
      </w:r>
    </w:p>
    <w:p w14:paraId="0073A699" w14:textId="77777777" w:rsidR="00F846CD" w:rsidRPr="00EF38BA" w:rsidRDefault="00F846CD">
      <w:pPr>
        <w:spacing w:line="341" w:lineRule="auto"/>
        <w:ind w:left="117" w:right="581"/>
        <w:rPr>
          <w:color w:val="000000" w:themeColor="text1"/>
        </w:rPr>
      </w:pPr>
      <w:r w:rsidRPr="00EF38BA">
        <w:rPr>
          <w:color w:val="000000" w:themeColor="text1"/>
          <w:spacing w:val="1"/>
        </w:rPr>
        <w:t>Location:</w:t>
      </w:r>
    </w:p>
    <w:p w14:paraId="6FCAF43A" w14:textId="77777777" w:rsidR="00F846CD" w:rsidRPr="00EF38BA" w:rsidRDefault="00F846CD">
      <w:pPr>
        <w:spacing w:before="7" w:line="100" w:lineRule="exact"/>
        <w:rPr>
          <w:color w:val="000000" w:themeColor="text1"/>
        </w:rPr>
      </w:pPr>
    </w:p>
    <w:p w14:paraId="58083B33" w14:textId="77777777" w:rsidR="00F846CD" w:rsidRPr="00EF38BA" w:rsidRDefault="00F846CD">
      <w:pPr>
        <w:spacing w:line="341" w:lineRule="auto"/>
        <w:ind w:left="117" w:right="585"/>
        <w:rPr>
          <w:color w:val="000000" w:themeColor="text1"/>
        </w:rPr>
      </w:pPr>
      <w:r w:rsidRPr="00EF38BA">
        <w:rPr>
          <w:color w:val="000000" w:themeColor="text1"/>
          <w:spacing w:val="1"/>
        </w:rPr>
        <w:t>Suva</w:t>
      </w:r>
      <w:r w:rsidRPr="00EF38BA">
        <w:rPr>
          <w:color w:val="000000" w:themeColor="text1"/>
        </w:rPr>
        <w:t>r</w:t>
      </w:r>
      <w:r w:rsidRPr="00EF38BA">
        <w:rPr>
          <w:color w:val="000000" w:themeColor="text1"/>
          <w:spacing w:val="1"/>
        </w:rPr>
        <w:t>nabhu</w:t>
      </w:r>
      <w:r w:rsidRPr="00EF38BA">
        <w:rPr>
          <w:color w:val="000000" w:themeColor="text1"/>
          <w:spacing w:val="2"/>
        </w:rPr>
        <w:t>m</w:t>
      </w:r>
      <w:r w:rsidRPr="00EF38BA">
        <w:rPr>
          <w:color w:val="000000" w:themeColor="text1"/>
        </w:rPr>
        <w:t>i</w:t>
      </w:r>
      <w:r w:rsidRPr="00EF38BA">
        <w:rPr>
          <w:color w:val="000000" w:themeColor="text1"/>
          <w:spacing w:val="-2"/>
        </w:rPr>
        <w:t xml:space="preserve"> </w:t>
      </w:r>
      <w:r w:rsidRPr="00EF38BA">
        <w:rPr>
          <w:color w:val="000000" w:themeColor="text1"/>
        </w:rPr>
        <w:t>(</w:t>
      </w:r>
      <w:r w:rsidRPr="00EF38BA">
        <w:rPr>
          <w:color w:val="000000" w:themeColor="text1"/>
          <w:spacing w:val="1"/>
        </w:rPr>
        <w:t>Ne</w:t>
      </w:r>
      <w:r w:rsidRPr="00EF38BA">
        <w:rPr>
          <w:color w:val="000000" w:themeColor="text1"/>
        </w:rPr>
        <w:t>w</w:t>
      </w:r>
      <w:r w:rsidRPr="00EF38BA">
        <w:rPr>
          <w:color w:val="000000" w:themeColor="text1"/>
          <w:spacing w:val="8"/>
        </w:rPr>
        <w:t xml:space="preserve"> </w:t>
      </w:r>
      <w:r w:rsidRPr="00EF38BA">
        <w:rPr>
          <w:color w:val="000000" w:themeColor="text1"/>
          <w:spacing w:val="1"/>
        </w:rPr>
        <w:t>Bangkok</w:t>
      </w:r>
      <w:r w:rsidRPr="00EF38BA">
        <w:rPr>
          <w:color w:val="000000" w:themeColor="text1"/>
        </w:rPr>
        <w:t>)</w:t>
      </w:r>
      <w:r w:rsidRPr="00EF38BA">
        <w:rPr>
          <w:color w:val="000000" w:themeColor="text1"/>
          <w:spacing w:val="3"/>
        </w:rPr>
        <w:t xml:space="preserve"> </w:t>
      </w:r>
      <w:r w:rsidRPr="00EF38BA">
        <w:rPr>
          <w:color w:val="000000" w:themeColor="text1"/>
        </w:rPr>
        <w:t>I</w:t>
      </w:r>
      <w:r w:rsidRPr="00EF38BA">
        <w:rPr>
          <w:color w:val="000000" w:themeColor="text1"/>
          <w:spacing w:val="1"/>
        </w:rPr>
        <w:t>n</w:t>
      </w:r>
      <w:r w:rsidRPr="00EF38BA">
        <w:rPr>
          <w:color w:val="000000" w:themeColor="text1"/>
        </w:rPr>
        <w:t>t</w:t>
      </w:r>
      <w:r w:rsidRPr="00EF38BA">
        <w:rPr>
          <w:color w:val="000000" w:themeColor="text1"/>
          <w:spacing w:val="1"/>
        </w:rPr>
        <w:t>e</w:t>
      </w:r>
      <w:r w:rsidRPr="00EF38BA">
        <w:rPr>
          <w:color w:val="000000" w:themeColor="text1"/>
        </w:rPr>
        <w:t>r</w:t>
      </w:r>
      <w:r w:rsidRPr="00EF38BA">
        <w:rPr>
          <w:color w:val="000000" w:themeColor="text1"/>
          <w:spacing w:val="1"/>
        </w:rPr>
        <w:t>na</w:t>
      </w:r>
      <w:r w:rsidRPr="00EF38BA">
        <w:rPr>
          <w:color w:val="000000" w:themeColor="text1"/>
        </w:rPr>
        <w:t>ti</w:t>
      </w:r>
      <w:r w:rsidRPr="00EF38BA">
        <w:rPr>
          <w:color w:val="000000" w:themeColor="text1"/>
          <w:spacing w:val="1"/>
        </w:rPr>
        <w:t>ona</w:t>
      </w:r>
      <w:r w:rsidRPr="00EF38BA">
        <w:rPr>
          <w:color w:val="000000" w:themeColor="text1"/>
        </w:rPr>
        <w:t xml:space="preserve">l </w:t>
      </w:r>
      <w:r w:rsidRPr="00EF38BA">
        <w:rPr>
          <w:color w:val="000000" w:themeColor="text1"/>
          <w:spacing w:val="1"/>
        </w:rPr>
        <w:t>A</w:t>
      </w:r>
      <w:r w:rsidRPr="00EF38BA">
        <w:rPr>
          <w:color w:val="000000" w:themeColor="text1"/>
        </w:rPr>
        <w:t>ir</w:t>
      </w:r>
      <w:r w:rsidRPr="00EF38BA">
        <w:rPr>
          <w:color w:val="000000" w:themeColor="text1"/>
          <w:spacing w:val="1"/>
        </w:rPr>
        <w:t>po</w:t>
      </w:r>
      <w:r w:rsidRPr="00EF38BA">
        <w:rPr>
          <w:color w:val="000000" w:themeColor="text1"/>
        </w:rPr>
        <w:t>rt</w:t>
      </w:r>
      <w:r w:rsidRPr="00EF38BA">
        <w:rPr>
          <w:color w:val="000000" w:themeColor="text1"/>
          <w:spacing w:val="6"/>
        </w:rPr>
        <w:t xml:space="preserve"> </w:t>
      </w:r>
      <w:r w:rsidRPr="00EF38BA">
        <w:rPr>
          <w:color w:val="000000" w:themeColor="text1"/>
        </w:rPr>
        <w:t>is</w:t>
      </w:r>
      <w:r w:rsidRPr="00EF38BA">
        <w:rPr>
          <w:color w:val="000000" w:themeColor="text1"/>
          <w:spacing w:val="11"/>
        </w:rPr>
        <w:t xml:space="preserve"> </w:t>
      </w:r>
      <w:r w:rsidRPr="00EF38BA">
        <w:rPr>
          <w:color w:val="000000" w:themeColor="text1"/>
        </w:rPr>
        <w:t>l</w:t>
      </w:r>
      <w:r w:rsidRPr="00EF38BA">
        <w:rPr>
          <w:color w:val="000000" w:themeColor="text1"/>
          <w:spacing w:val="1"/>
        </w:rPr>
        <w:t>oca</w:t>
      </w:r>
      <w:r w:rsidRPr="00EF38BA">
        <w:rPr>
          <w:color w:val="000000" w:themeColor="text1"/>
        </w:rPr>
        <w:t>t</w:t>
      </w:r>
      <w:r w:rsidRPr="00EF38BA">
        <w:rPr>
          <w:color w:val="000000" w:themeColor="text1"/>
          <w:spacing w:val="1"/>
        </w:rPr>
        <w:t>e</w:t>
      </w:r>
      <w:r w:rsidRPr="00EF38BA">
        <w:rPr>
          <w:color w:val="000000" w:themeColor="text1"/>
        </w:rPr>
        <w:t>d</w:t>
      </w:r>
      <w:r w:rsidRPr="00EF38BA">
        <w:rPr>
          <w:color w:val="000000" w:themeColor="text1"/>
          <w:spacing w:val="6"/>
        </w:rPr>
        <w:t xml:space="preserve"> </w:t>
      </w:r>
      <w:r w:rsidRPr="00EF38BA">
        <w:rPr>
          <w:color w:val="000000" w:themeColor="text1"/>
        </w:rPr>
        <w:t>in</w:t>
      </w:r>
      <w:r w:rsidRPr="00EF38BA">
        <w:rPr>
          <w:color w:val="000000" w:themeColor="text1"/>
          <w:spacing w:val="11"/>
        </w:rPr>
        <w:t xml:space="preserve"> </w:t>
      </w:r>
      <w:r w:rsidRPr="00EF38BA">
        <w:rPr>
          <w:color w:val="000000" w:themeColor="text1"/>
          <w:spacing w:val="1"/>
        </w:rPr>
        <w:t>Rach</w:t>
      </w:r>
      <w:r w:rsidRPr="00EF38BA">
        <w:rPr>
          <w:color w:val="000000" w:themeColor="text1"/>
        </w:rPr>
        <w:t>a</w:t>
      </w:r>
      <w:r w:rsidRPr="00EF38BA">
        <w:rPr>
          <w:color w:val="000000" w:themeColor="text1"/>
          <w:spacing w:val="7"/>
        </w:rPr>
        <w:t xml:space="preserve"> </w:t>
      </w:r>
      <w:r w:rsidRPr="00EF38BA">
        <w:rPr>
          <w:color w:val="000000" w:themeColor="text1"/>
          <w:spacing w:val="1"/>
        </w:rPr>
        <w:t>Thew</w:t>
      </w:r>
      <w:r w:rsidRPr="00EF38BA">
        <w:rPr>
          <w:color w:val="000000" w:themeColor="text1"/>
        </w:rPr>
        <w:t>a</w:t>
      </w:r>
      <w:r w:rsidRPr="00EF38BA">
        <w:rPr>
          <w:color w:val="000000" w:themeColor="text1"/>
          <w:spacing w:val="6"/>
        </w:rPr>
        <w:t xml:space="preserve"> </w:t>
      </w:r>
      <w:r w:rsidRPr="00EF38BA">
        <w:rPr>
          <w:color w:val="000000" w:themeColor="text1"/>
        </w:rPr>
        <w:t>in</w:t>
      </w:r>
      <w:r w:rsidRPr="00EF38BA">
        <w:rPr>
          <w:color w:val="000000" w:themeColor="text1"/>
          <w:spacing w:val="11"/>
        </w:rPr>
        <w:t xml:space="preserve"> </w:t>
      </w:r>
      <w:r w:rsidRPr="00EF38BA">
        <w:rPr>
          <w:color w:val="000000" w:themeColor="text1"/>
        </w:rPr>
        <w:t>t</w:t>
      </w:r>
      <w:r w:rsidRPr="00EF38BA">
        <w:rPr>
          <w:color w:val="000000" w:themeColor="text1"/>
          <w:spacing w:val="1"/>
        </w:rPr>
        <w:t>h</w:t>
      </w:r>
      <w:r w:rsidRPr="00EF38BA">
        <w:rPr>
          <w:color w:val="000000" w:themeColor="text1"/>
        </w:rPr>
        <w:t>e</w:t>
      </w:r>
      <w:r w:rsidRPr="00EF38BA">
        <w:rPr>
          <w:color w:val="000000" w:themeColor="text1"/>
          <w:spacing w:val="10"/>
        </w:rPr>
        <w:t xml:space="preserve"> </w:t>
      </w:r>
      <w:r w:rsidRPr="00EF38BA">
        <w:rPr>
          <w:color w:val="000000" w:themeColor="text1"/>
          <w:spacing w:val="1"/>
        </w:rPr>
        <w:t>Ban</w:t>
      </w:r>
      <w:r w:rsidRPr="00EF38BA">
        <w:rPr>
          <w:color w:val="000000" w:themeColor="text1"/>
        </w:rPr>
        <w:t>g</w:t>
      </w:r>
      <w:r w:rsidRPr="00EF38BA">
        <w:rPr>
          <w:color w:val="000000" w:themeColor="text1"/>
          <w:spacing w:val="8"/>
        </w:rPr>
        <w:t xml:space="preserve"> </w:t>
      </w:r>
      <w:r w:rsidRPr="00EF38BA">
        <w:rPr>
          <w:color w:val="000000" w:themeColor="text1"/>
          <w:spacing w:val="1"/>
        </w:rPr>
        <w:t>Ph</w:t>
      </w:r>
      <w:r w:rsidRPr="00EF38BA">
        <w:rPr>
          <w:color w:val="000000" w:themeColor="text1"/>
        </w:rPr>
        <w:t xml:space="preserve">li </w:t>
      </w:r>
      <w:r w:rsidRPr="00EF38BA">
        <w:rPr>
          <w:color w:val="000000" w:themeColor="text1"/>
          <w:spacing w:val="1"/>
        </w:rPr>
        <w:t>d</w:t>
      </w:r>
      <w:r w:rsidRPr="00EF38BA">
        <w:rPr>
          <w:color w:val="000000" w:themeColor="text1"/>
        </w:rPr>
        <w:t>i</w:t>
      </w:r>
      <w:r w:rsidRPr="00EF38BA">
        <w:rPr>
          <w:color w:val="000000" w:themeColor="text1"/>
          <w:spacing w:val="1"/>
        </w:rPr>
        <w:t>st</w:t>
      </w:r>
      <w:r w:rsidRPr="00EF38BA">
        <w:rPr>
          <w:color w:val="000000" w:themeColor="text1"/>
        </w:rPr>
        <w:t>ri</w:t>
      </w:r>
      <w:r w:rsidRPr="00EF38BA">
        <w:rPr>
          <w:color w:val="000000" w:themeColor="text1"/>
          <w:spacing w:val="1"/>
        </w:rPr>
        <w:t>c</w:t>
      </w:r>
      <w:r w:rsidRPr="00EF38BA">
        <w:rPr>
          <w:color w:val="000000" w:themeColor="text1"/>
        </w:rPr>
        <w:t>t</w:t>
      </w:r>
      <w:r w:rsidRPr="00EF38BA">
        <w:rPr>
          <w:color w:val="000000" w:themeColor="text1"/>
          <w:spacing w:val="-3"/>
        </w:rPr>
        <w:t xml:space="preserve"> </w:t>
      </w:r>
      <w:r w:rsidRPr="00EF38BA">
        <w:rPr>
          <w:color w:val="000000" w:themeColor="text1"/>
          <w:spacing w:val="1"/>
        </w:rPr>
        <w:t>o</w:t>
      </w:r>
      <w:r w:rsidRPr="00EF38BA">
        <w:rPr>
          <w:color w:val="000000" w:themeColor="text1"/>
        </w:rPr>
        <w:t>f</w:t>
      </w:r>
      <w:r w:rsidRPr="00EF38BA">
        <w:rPr>
          <w:color w:val="000000" w:themeColor="text1"/>
          <w:spacing w:val="1"/>
        </w:rPr>
        <w:t xml:space="preserve"> Samu</w:t>
      </w:r>
      <w:r w:rsidRPr="00EF38BA">
        <w:rPr>
          <w:color w:val="000000" w:themeColor="text1"/>
        </w:rPr>
        <w:t>t</w:t>
      </w:r>
      <w:r w:rsidRPr="00EF38BA">
        <w:rPr>
          <w:color w:val="000000" w:themeColor="text1"/>
          <w:spacing w:val="-3"/>
        </w:rPr>
        <w:t xml:space="preserve"> </w:t>
      </w:r>
      <w:r w:rsidRPr="00EF38BA">
        <w:rPr>
          <w:color w:val="000000" w:themeColor="text1"/>
          <w:spacing w:val="1"/>
        </w:rPr>
        <w:t>P</w:t>
      </w:r>
      <w:r w:rsidRPr="00EF38BA">
        <w:rPr>
          <w:color w:val="000000" w:themeColor="text1"/>
        </w:rPr>
        <w:t>r</w:t>
      </w:r>
      <w:r w:rsidRPr="00EF38BA">
        <w:rPr>
          <w:color w:val="000000" w:themeColor="text1"/>
          <w:spacing w:val="1"/>
        </w:rPr>
        <w:t>aka</w:t>
      </w:r>
      <w:r w:rsidRPr="00EF38BA">
        <w:rPr>
          <w:color w:val="000000" w:themeColor="text1"/>
        </w:rPr>
        <w:t>n</w:t>
      </w:r>
      <w:r w:rsidRPr="00EF38BA">
        <w:rPr>
          <w:color w:val="000000" w:themeColor="text1"/>
          <w:spacing w:val="-4"/>
        </w:rPr>
        <w:t xml:space="preserve"> </w:t>
      </w:r>
      <w:r w:rsidRPr="00EF38BA">
        <w:rPr>
          <w:color w:val="000000" w:themeColor="text1"/>
          <w:spacing w:val="1"/>
        </w:rPr>
        <w:t>p</w:t>
      </w:r>
      <w:r w:rsidRPr="00EF38BA">
        <w:rPr>
          <w:color w:val="000000" w:themeColor="text1"/>
        </w:rPr>
        <w:t>r</w:t>
      </w:r>
      <w:r w:rsidRPr="00EF38BA">
        <w:rPr>
          <w:color w:val="000000" w:themeColor="text1"/>
          <w:spacing w:val="1"/>
        </w:rPr>
        <w:t>ov</w:t>
      </w:r>
      <w:r w:rsidRPr="00EF38BA">
        <w:rPr>
          <w:color w:val="000000" w:themeColor="text1"/>
        </w:rPr>
        <w:t>i</w:t>
      </w:r>
      <w:r w:rsidRPr="00EF38BA">
        <w:rPr>
          <w:color w:val="000000" w:themeColor="text1"/>
          <w:spacing w:val="1"/>
        </w:rPr>
        <w:t>nce</w:t>
      </w:r>
      <w:r w:rsidRPr="00EF38BA">
        <w:rPr>
          <w:color w:val="000000" w:themeColor="text1"/>
        </w:rPr>
        <w:t>,</w:t>
      </w:r>
      <w:r w:rsidRPr="00EF38BA">
        <w:rPr>
          <w:color w:val="000000" w:themeColor="text1"/>
          <w:spacing w:val="-6"/>
        </w:rPr>
        <w:t xml:space="preserve"> </w:t>
      </w:r>
      <w:r w:rsidRPr="00EF38BA">
        <w:rPr>
          <w:color w:val="000000" w:themeColor="text1"/>
          <w:spacing w:val="1"/>
        </w:rPr>
        <w:t>3</w:t>
      </w:r>
      <w:r w:rsidRPr="00EF38BA">
        <w:rPr>
          <w:color w:val="000000" w:themeColor="text1"/>
        </w:rPr>
        <w:t>0</w:t>
      </w:r>
      <w:r w:rsidRPr="00EF38BA">
        <w:rPr>
          <w:color w:val="000000" w:themeColor="text1"/>
          <w:spacing w:val="1"/>
        </w:rPr>
        <w:t xml:space="preserve"> k</w:t>
      </w:r>
      <w:r w:rsidRPr="00EF38BA">
        <w:rPr>
          <w:color w:val="000000" w:themeColor="text1"/>
        </w:rPr>
        <w:t>il</w:t>
      </w:r>
      <w:r w:rsidRPr="00EF38BA">
        <w:rPr>
          <w:color w:val="000000" w:themeColor="text1"/>
          <w:spacing w:val="1"/>
        </w:rPr>
        <w:t>ome</w:t>
      </w:r>
      <w:r w:rsidRPr="00EF38BA">
        <w:rPr>
          <w:color w:val="000000" w:themeColor="text1"/>
        </w:rPr>
        <w:t>t</w:t>
      </w:r>
      <w:r w:rsidRPr="00EF38BA">
        <w:rPr>
          <w:color w:val="000000" w:themeColor="text1"/>
          <w:spacing w:val="1"/>
        </w:rPr>
        <w:t>e</w:t>
      </w:r>
      <w:r w:rsidRPr="00EF38BA">
        <w:rPr>
          <w:color w:val="000000" w:themeColor="text1"/>
        </w:rPr>
        <w:t>rs</w:t>
      </w:r>
      <w:r w:rsidRPr="00EF38BA">
        <w:rPr>
          <w:color w:val="000000" w:themeColor="text1"/>
          <w:spacing w:val="-7"/>
        </w:rPr>
        <w:t xml:space="preserve"> </w:t>
      </w:r>
      <w:r w:rsidRPr="00EF38BA">
        <w:rPr>
          <w:color w:val="000000" w:themeColor="text1"/>
          <w:spacing w:val="1"/>
        </w:rPr>
        <w:t>eas</w:t>
      </w:r>
      <w:r w:rsidRPr="00EF38BA">
        <w:rPr>
          <w:color w:val="000000" w:themeColor="text1"/>
        </w:rPr>
        <w:t>t</w:t>
      </w:r>
      <w:r w:rsidRPr="00EF38BA">
        <w:rPr>
          <w:color w:val="000000" w:themeColor="text1"/>
          <w:spacing w:val="-1"/>
        </w:rPr>
        <w:t xml:space="preserve"> </w:t>
      </w:r>
      <w:r w:rsidRPr="00EF38BA">
        <w:rPr>
          <w:color w:val="000000" w:themeColor="text1"/>
          <w:spacing w:val="1"/>
        </w:rPr>
        <w:t>o</w:t>
      </w:r>
      <w:r w:rsidRPr="00EF38BA">
        <w:rPr>
          <w:color w:val="000000" w:themeColor="text1"/>
        </w:rPr>
        <w:t>f</w:t>
      </w:r>
      <w:r w:rsidRPr="00EF38BA">
        <w:rPr>
          <w:color w:val="000000" w:themeColor="text1"/>
          <w:spacing w:val="1"/>
        </w:rPr>
        <w:t xml:space="preserve"> Bangkok</w:t>
      </w:r>
      <w:r w:rsidRPr="00EF38BA">
        <w:rPr>
          <w:color w:val="000000" w:themeColor="text1"/>
        </w:rPr>
        <w:t>.</w:t>
      </w:r>
      <w:r w:rsidRPr="00EF38BA">
        <w:rPr>
          <w:color w:val="000000" w:themeColor="text1"/>
          <w:spacing w:val="-6"/>
        </w:rPr>
        <w:t xml:space="preserve"> </w:t>
      </w:r>
      <w:r w:rsidRPr="00EF38BA">
        <w:rPr>
          <w:color w:val="000000" w:themeColor="text1"/>
          <w:spacing w:val="1"/>
        </w:rPr>
        <w:t>Th</w:t>
      </w:r>
      <w:r w:rsidRPr="00EF38BA">
        <w:rPr>
          <w:color w:val="000000" w:themeColor="text1"/>
        </w:rPr>
        <w:t>e</w:t>
      </w:r>
      <w:r w:rsidRPr="00EF38BA">
        <w:rPr>
          <w:color w:val="000000" w:themeColor="text1"/>
          <w:spacing w:val="-1"/>
        </w:rPr>
        <w:t xml:space="preserve"> </w:t>
      </w:r>
      <w:r w:rsidRPr="00EF38BA">
        <w:rPr>
          <w:color w:val="000000" w:themeColor="text1"/>
          <w:spacing w:val="1"/>
        </w:rPr>
        <w:t>a</w:t>
      </w:r>
      <w:r w:rsidRPr="00EF38BA">
        <w:rPr>
          <w:color w:val="000000" w:themeColor="text1"/>
        </w:rPr>
        <w:t>ir</w:t>
      </w:r>
      <w:r w:rsidRPr="00EF38BA">
        <w:rPr>
          <w:color w:val="000000" w:themeColor="text1"/>
          <w:spacing w:val="1"/>
        </w:rPr>
        <w:t>po</w:t>
      </w:r>
      <w:r w:rsidRPr="00EF38BA">
        <w:rPr>
          <w:color w:val="000000" w:themeColor="text1"/>
        </w:rPr>
        <w:t>rt</w:t>
      </w:r>
      <w:r w:rsidRPr="00EF38BA">
        <w:rPr>
          <w:color w:val="000000" w:themeColor="text1"/>
          <w:spacing w:val="-3"/>
        </w:rPr>
        <w:t xml:space="preserve"> </w:t>
      </w:r>
      <w:r w:rsidRPr="00EF38BA">
        <w:rPr>
          <w:color w:val="000000" w:themeColor="text1"/>
        </w:rPr>
        <w:t>is</w:t>
      </w:r>
      <w:r w:rsidRPr="00EF38BA">
        <w:rPr>
          <w:color w:val="000000" w:themeColor="text1"/>
          <w:spacing w:val="-2"/>
        </w:rPr>
        <w:t xml:space="preserve"> </w:t>
      </w:r>
      <w:r w:rsidRPr="00EF38BA">
        <w:rPr>
          <w:color w:val="000000" w:themeColor="text1"/>
        </w:rPr>
        <w:t>t</w:t>
      </w:r>
      <w:r w:rsidRPr="00EF38BA">
        <w:rPr>
          <w:color w:val="000000" w:themeColor="text1"/>
          <w:spacing w:val="1"/>
        </w:rPr>
        <w:t>h</w:t>
      </w:r>
      <w:r w:rsidRPr="00EF38BA">
        <w:rPr>
          <w:color w:val="000000" w:themeColor="text1"/>
        </w:rPr>
        <w:t>e i</w:t>
      </w:r>
      <w:r w:rsidRPr="00EF38BA">
        <w:rPr>
          <w:color w:val="000000" w:themeColor="text1"/>
          <w:spacing w:val="1"/>
        </w:rPr>
        <w:t>n</w:t>
      </w:r>
      <w:r w:rsidRPr="00EF38BA">
        <w:rPr>
          <w:color w:val="000000" w:themeColor="text1"/>
        </w:rPr>
        <w:t>t</w:t>
      </w:r>
      <w:r w:rsidRPr="00EF38BA">
        <w:rPr>
          <w:color w:val="000000" w:themeColor="text1"/>
          <w:spacing w:val="1"/>
        </w:rPr>
        <w:t>erna</w:t>
      </w:r>
      <w:r w:rsidRPr="00EF38BA">
        <w:rPr>
          <w:color w:val="000000" w:themeColor="text1"/>
        </w:rPr>
        <w:t>ti</w:t>
      </w:r>
      <w:r w:rsidRPr="00EF38BA">
        <w:rPr>
          <w:color w:val="000000" w:themeColor="text1"/>
          <w:spacing w:val="1"/>
        </w:rPr>
        <w:t>ona</w:t>
      </w:r>
      <w:r w:rsidRPr="00EF38BA">
        <w:rPr>
          <w:color w:val="000000" w:themeColor="text1"/>
        </w:rPr>
        <w:t xml:space="preserve">l </w:t>
      </w:r>
      <w:r w:rsidRPr="00EF38BA">
        <w:rPr>
          <w:color w:val="000000" w:themeColor="text1"/>
          <w:spacing w:val="1"/>
        </w:rPr>
        <w:t>a</w:t>
      </w:r>
      <w:r w:rsidRPr="00EF38BA">
        <w:rPr>
          <w:color w:val="000000" w:themeColor="text1"/>
        </w:rPr>
        <w:t>ir</w:t>
      </w:r>
      <w:r w:rsidRPr="00EF38BA">
        <w:rPr>
          <w:color w:val="000000" w:themeColor="text1"/>
          <w:spacing w:val="1"/>
        </w:rPr>
        <w:t>po</w:t>
      </w:r>
      <w:r w:rsidRPr="00EF38BA">
        <w:rPr>
          <w:color w:val="000000" w:themeColor="text1"/>
        </w:rPr>
        <w:t>rt</w:t>
      </w:r>
      <w:r w:rsidRPr="00EF38BA">
        <w:rPr>
          <w:color w:val="000000" w:themeColor="text1"/>
          <w:spacing w:val="-6"/>
        </w:rPr>
        <w:t xml:space="preserve"> </w:t>
      </w:r>
      <w:r w:rsidRPr="00EF38BA">
        <w:rPr>
          <w:color w:val="000000" w:themeColor="text1"/>
          <w:spacing w:val="1"/>
        </w:rPr>
        <w:t>se</w:t>
      </w:r>
      <w:r w:rsidRPr="00EF38BA">
        <w:rPr>
          <w:color w:val="000000" w:themeColor="text1"/>
        </w:rPr>
        <w:t>r</w:t>
      </w:r>
      <w:r w:rsidRPr="00EF38BA">
        <w:rPr>
          <w:color w:val="000000" w:themeColor="text1"/>
          <w:spacing w:val="1"/>
        </w:rPr>
        <w:t>v</w:t>
      </w:r>
      <w:r w:rsidRPr="00EF38BA">
        <w:rPr>
          <w:color w:val="000000" w:themeColor="text1"/>
        </w:rPr>
        <w:t>i</w:t>
      </w:r>
      <w:r w:rsidRPr="00EF38BA">
        <w:rPr>
          <w:color w:val="000000" w:themeColor="text1"/>
          <w:spacing w:val="1"/>
        </w:rPr>
        <w:t>n</w:t>
      </w:r>
      <w:r w:rsidRPr="00EF38BA">
        <w:rPr>
          <w:color w:val="000000" w:themeColor="text1"/>
        </w:rPr>
        <w:t>g</w:t>
      </w:r>
      <w:r w:rsidRPr="00EF38BA">
        <w:rPr>
          <w:color w:val="000000" w:themeColor="text1"/>
          <w:spacing w:val="-6"/>
        </w:rPr>
        <w:t xml:space="preserve"> </w:t>
      </w:r>
      <w:r w:rsidRPr="00EF38BA">
        <w:rPr>
          <w:color w:val="000000" w:themeColor="text1"/>
          <w:spacing w:val="1"/>
        </w:rPr>
        <w:t>Bangkok</w:t>
      </w:r>
      <w:r w:rsidRPr="00EF38BA">
        <w:rPr>
          <w:color w:val="000000" w:themeColor="text1"/>
        </w:rPr>
        <w:t>,</w:t>
      </w:r>
      <w:r w:rsidRPr="00EF38BA">
        <w:rPr>
          <w:color w:val="000000" w:themeColor="text1"/>
          <w:spacing w:val="-9"/>
        </w:rPr>
        <w:t xml:space="preserve"> </w:t>
      </w:r>
      <w:r w:rsidRPr="00EF38BA">
        <w:rPr>
          <w:color w:val="000000" w:themeColor="text1"/>
          <w:spacing w:val="1"/>
        </w:rPr>
        <w:t>Tha</w:t>
      </w:r>
      <w:r w:rsidRPr="00EF38BA">
        <w:rPr>
          <w:color w:val="000000" w:themeColor="text1"/>
        </w:rPr>
        <w:t>il</w:t>
      </w:r>
      <w:r w:rsidRPr="00EF38BA">
        <w:rPr>
          <w:color w:val="000000" w:themeColor="text1"/>
          <w:spacing w:val="1"/>
        </w:rPr>
        <w:t>and.</w:t>
      </w:r>
    </w:p>
    <w:p w14:paraId="4ED3E8B8" w14:textId="77777777" w:rsidR="00F846CD" w:rsidRPr="00EF38BA" w:rsidRDefault="00F846CD">
      <w:pPr>
        <w:pStyle w:val="FreeForm"/>
        <w:rPr>
          <w:color w:val="000000" w:themeColor="text1"/>
        </w:rPr>
        <w:sectPr w:rsidR="00F846CD" w:rsidRPr="00EF38BA" w:rsidSect="00E4377D">
          <w:headerReference w:type="even" r:id="rId40"/>
          <w:headerReference w:type="default" r:id="rId41"/>
          <w:footerReference w:type="even" r:id="rId42"/>
          <w:footerReference w:type="default" r:id="rId43"/>
          <w:pgSz w:w="11900" w:h="16840"/>
          <w:pgMar w:top="1992" w:right="620" w:bottom="993" w:left="1160" w:header="426" w:footer="0" w:gutter="0"/>
          <w:cols w:space="720"/>
        </w:sectPr>
      </w:pPr>
    </w:p>
    <w:p w14:paraId="3293C8D7" w14:textId="77777777" w:rsidR="00F846CD" w:rsidRPr="00BC36EB" w:rsidRDefault="00F846CD">
      <w:pPr>
        <w:pStyle w:val="AralkYok"/>
        <w:rPr>
          <w:rFonts w:ascii="Arial" w:hAnsi="Arial"/>
          <w:sz w:val="24"/>
          <w:shd w:val="clear" w:color="auto" w:fill="FFFF00"/>
        </w:rPr>
      </w:pPr>
    </w:p>
    <w:p w14:paraId="2DB67E54" w14:textId="77777777" w:rsidR="00F51A3A" w:rsidRPr="00BC36EB" w:rsidRDefault="00F51A3A" w:rsidP="00F51A3A">
      <w:pPr>
        <w:pStyle w:val="FITAnormalbold"/>
        <w:rPr>
          <w:rStyle w:val="FITA2"/>
          <w:rFonts w:ascii="Arial" w:hAnsi="Arial"/>
          <w:sz w:val="24"/>
        </w:rPr>
      </w:pPr>
    </w:p>
    <w:p w14:paraId="4D19153C" w14:textId="77777777" w:rsidR="00F51A3A" w:rsidRPr="00BC36EB" w:rsidRDefault="00F51A3A" w:rsidP="00F51A3A">
      <w:pPr>
        <w:pStyle w:val="FITAnormalbold"/>
        <w:rPr>
          <w:rStyle w:val="FITA2"/>
          <w:rFonts w:ascii="Arial" w:hAnsi="Arial"/>
          <w:sz w:val="24"/>
        </w:rPr>
      </w:pPr>
    </w:p>
    <w:p w14:paraId="56508BE4" w14:textId="77777777" w:rsidR="00F51A3A" w:rsidRPr="00BC36EB" w:rsidRDefault="00F51A3A" w:rsidP="00F51A3A">
      <w:pPr>
        <w:pStyle w:val="FITAnormalbold"/>
        <w:rPr>
          <w:rStyle w:val="FITA2"/>
          <w:rFonts w:ascii="Arial" w:hAnsi="Arial"/>
          <w:sz w:val="24"/>
        </w:rPr>
      </w:pPr>
    </w:p>
    <w:p w14:paraId="6B1395A6" w14:textId="77777777" w:rsidR="00F51A3A" w:rsidRPr="00BC36EB" w:rsidRDefault="00F51A3A" w:rsidP="00F51A3A">
      <w:pPr>
        <w:pStyle w:val="FITAnormalbold"/>
        <w:rPr>
          <w:rStyle w:val="FITA2"/>
          <w:rFonts w:ascii="Arial" w:hAnsi="Arial"/>
          <w:sz w:val="24"/>
        </w:rPr>
      </w:pPr>
    </w:p>
    <w:p w14:paraId="6960E9C1" w14:textId="77777777" w:rsidR="00F51A3A" w:rsidRPr="00BC36EB" w:rsidRDefault="00F51A3A" w:rsidP="00F51A3A">
      <w:pPr>
        <w:pStyle w:val="FITAnormalbold"/>
        <w:rPr>
          <w:rStyle w:val="FITA2"/>
          <w:rFonts w:ascii="Arial" w:hAnsi="Arial"/>
          <w:sz w:val="24"/>
        </w:rPr>
      </w:pPr>
    </w:p>
    <w:p w14:paraId="45F4730B" w14:textId="77777777" w:rsidR="00F51A3A" w:rsidRPr="00BC36EB" w:rsidRDefault="00F51A3A" w:rsidP="00F51A3A">
      <w:pPr>
        <w:pStyle w:val="FITAnormalbold"/>
        <w:rPr>
          <w:rStyle w:val="FITA2"/>
          <w:rFonts w:ascii="Arial" w:hAnsi="Arial"/>
          <w:sz w:val="24"/>
        </w:rPr>
      </w:pPr>
    </w:p>
    <w:p w14:paraId="4DEE5658" w14:textId="77777777" w:rsidR="00F51A3A" w:rsidRPr="00BC36EB" w:rsidRDefault="00F51A3A" w:rsidP="00F51A3A">
      <w:pPr>
        <w:pStyle w:val="FITAnormalbold"/>
        <w:rPr>
          <w:rStyle w:val="FITA2"/>
          <w:rFonts w:ascii="Arial" w:hAnsi="Arial"/>
          <w:sz w:val="24"/>
        </w:rPr>
      </w:pPr>
    </w:p>
    <w:p w14:paraId="76733DAC" w14:textId="01135064" w:rsidR="00B136A0" w:rsidRPr="00BC36EB" w:rsidRDefault="00F846CD" w:rsidP="00F51A3A">
      <w:pPr>
        <w:pStyle w:val="FITAnormalbold"/>
        <w:rPr>
          <w:rStyle w:val="FITA2"/>
          <w:rFonts w:ascii="Arial" w:hAnsi="Arial" w:cs="Tahoma"/>
          <w:sz w:val="24"/>
        </w:rPr>
      </w:pPr>
      <w:r w:rsidRPr="00BC36EB">
        <w:rPr>
          <w:rStyle w:val="FITA2"/>
          <w:rFonts w:ascii="Arial" w:hAnsi="Arial"/>
          <w:sz w:val="24"/>
        </w:rPr>
        <w:lastRenderedPageBreak/>
        <w:t>Archery Venues</w:t>
      </w:r>
      <w:r w:rsidR="00B136A0" w:rsidRPr="00BC36EB">
        <w:rPr>
          <w:rStyle w:val="FITA2"/>
          <w:rFonts w:ascii="Arial" w:hAnsi="Arial" w:cs="Tahoma"/>
          <w:sz w:val="24"/>
        </w:rPr>
        <w:t>:</w:t>
      </w:r>
    </w:p>
    <w:p w14:paraId="125C7C25" w14:textId="77777777" w:rsidR="00B136A0" w:rsidRPr="00BC36EB" w:rsidRDefault="00B136A0" w:rsidP="00F51A3A">
      <w:pPr>
        <w:pStyle w:val="FITAnormalbold"/>
        <w:rPr>
          <w:rStyle w:val="FITA2"/>
          <w:rFonts w:ascii="Arial" w:hAnsi="Arial" w:cs="Tahoma"/>
          <w:sz w:val="24"/>
        </w:rPr>
      </w:pPr>
    </w:p>
    <w:p w14:paraId="1E587457" w14:textId="5AB31067" w:rsidR="00B136A0" w:rsidRPr="00BC36EB" w:rsidRDefault="00B136A0" w:rsidP="00B136A0">
      <w:pPr>
        <w:pStyle w:val="FITAnormalbold"/>
        <w:rPr>
          <w:b w:val="0"/>
          <w:color w:val="000000" w:themeColor="text1"/>
          <w:sz w:val="22"/>
        </w:rPr>
      </w:pPr>
      <w:r w:rsidRPr="00BC36EB">
        <w:rPr>
          <w:b w:val="0"/>
          <w:bCs/>
          <w:color w:val="000000" w:themeColor="text1"/>
          <w:sz w:val="22"/>
        </w:rPr>
        <w:t>National Archery Association of Thailand</w:t>
      </w:r>
    </w:p>
    <w:p w14:paraId="22893475" w14:textId="77777777" w:rsidR="00B136A0" w:rsidRPr="00BC36EB" w:rsidRDefault="00B136A0" w:rsidP="00B136A0">
      <w:pPr>
        <w:pStyle w:val="FITAnormalbold"/>
        <w:rPr>
          <w:b w:val="0"/>
          <w:color w:val="000000" w:themeColor="text1"/>
          <w:sz w:val="22"/>
        </w:rPr>
      </w:pPr>
      <w:r w:rsidRPr="00BC36EB">
        <w:rPr>
          <w:b w:val="0"/>
          <w:color w:val="000000" w:themeColor="text1"/>
          <w:sz w:val="22"/>
        </w:rPr>
        <w:t> </w:t>
      </w:r>
    </w:p>
    <w:p w14:paraId="4273E2CE" w14:textId="04AE3BB5" w:rsidR="00B136A0" w:rsidRPr="00BC36EB" w:rsidRDefault="00B136A0" w:rsidP="00B136A0">
      <w:pPr>
        <w:pStyle w:val="FITAnormalbold"/>
        <w:rPr>
          <w:b w:val="0"/>
          <w:color w:val="000000" w:themeColor="text1"/>
          <w:sz w:val="22"/>
        </w:rPr>
      </w:pPr>
      <w:r w:rsidRPr="00BC36EB">
        <w:rPr>
          <w:b w:val="0"/>
          <w:color w:val="000000" w:themeColor="text1"/>
          <w:sz w:val="22"/>
        </w:rPr>
        <w:t>Address: 286 Ramkhamhaeng Road Huamark, Bangkapi Bangkok 10240 Thailand</w:t>
      </w:r>
    </w:p>
    <w:p w14:paraId="7D0801AC" w14:textId="77777777" w:rsidR="00B136A0" w:rsidRPr="00BC36EB" w:rsidRDefault="00B136A0" w:rsidP="00F51A3A">
      <w:pPr>
        <w:pStyle w:val="FITAnormalbold"/>
        <w:rPr>
          <w:color w:val="FB0007"/>
          <w:shd w:val="clear" w:color="auto" w:fill="FFFF00"/>
        </w:rPr>
      </w:pPr>
    </w:p>
    <w:p w14:paraId="4FA5C190" w14:textId="0323E9F7" w:rsidR="00F846CD" w:rsidRPr="00BC36EB" w:rsidRDefault="00786DCF">
      <w:pPr>
        <w:rPr>
          <w:shd w:val="clear" w:color="auto" w:fill="FFFF00"/>
        </w:rPr>
      </w:pPr>
      <w:r w:rsidRPr="00BC36EB">
        <w:rPr>
          <w:noProof/>
          <w:shd w:val="clear" w:color="auto" w:fill="FFFF00"/>
        </w:rPr>
        <w:drawing>
          <wp:inline distT="0" distB="0" distL="0" distR="0" wp14:anchorId="13D36AE5" wp14:editId="5FFF5127">
            <wp:extent cx="4757412" cy="3173558"/>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770870" cy="3182535"/>
                    </a:xfrm>
                    <a:prstGeom prst="rect">
                      <a:avLst/>
                    </a:prstGeom>
                  </pic:spPr>
                </pic:pic>
              </a:graphicData>
            </a:graphic>
          </wp:inline>
        </w:drawing>
      </w:r>
    </w:p>
    <w:p w14:paraId="24FF88D5" w14:textId="60D93CFA" w:rsidR="00F846CD" w:rsidRPr="00BC36EB" w:rsidRDefault="00F846CD">
      <w:pPr>
        <w:rPr>
          <w:shd w:val="clear" w:color="auto" w:fill="FFFF00"/>
        </w:rPr>
      </w:pPr>
    </w:p>
    <w:p w14:paraId="7A310CD8" w14:textId="77777777" w:rsidR="00F846CD" w:rsidRPr="00BC36EB" w:rsidRDefault="00F846CD"/>
    <w:p w14:paraId="7C330544" w14:textId="77777777" w:rsidR="00F846CD" w:rsidRPr="00BC36EB" w:rsidRDefault="00F846CD">
      <w:pPr>
        <w:jc w:val="left"/>
        <w:rPr>
          <w:shd w:val="clear" w:color="auto" w:fill="FFFFFF"/>
        </w:rPr>
      </w:pPr>
      <w:r w:rsidRPr="00BC36EB">
        <w:rPr>
          <w:rStyle w:val="FITA2"/>
          <w:rFonts w:ascii="Arial" w:hAnsi="Arial"/>
          <w:sz w:val="24"/>
        </w:rPr>
        <w:t>Transportation</w:t>
      </w:r>
    </w:p>
    <w:p w14:paraId="4C5DFBD6" w14:textId="274FD7AD" w:rsidR="00F846CD" w:rsidRPr="00BC36EB" w:rsidRDefault="00F846CD">
      <w:pPr>
        <w:pStyle w:val="FITAnormal"/>
        <w:numPr>
          <w:ilvl w:val="0"/>
          <w:numId w:val="14"/>
        </w:numPr>
        <w:tabs>
          <w:tab w:val="clear" w:pos="360"/>
          <w:tab w:val="num" w:pos="720"/>
        </w:tabs>
        <w:ind w:left="720" w:hanging="360"/>
        <w:rPr>
          <w:rFonts w:ascii="Arial" w:hAnsi="Arial"/>
          <w:color w:val="000000"/>
          <w:shd w:val="clear" w:color="auto" w:fill="FFFFFF"/>
        </w:rPr>
      </w:pPr>
      <w:r w:rsidRPr="00BC36EB">
        <w:rPr>
          <w:rFonts w:ascii="Arial" w:hAnsi="Arial"/>
          <w:color w:val="000000"/>
          <w:shd w:val="clear" w:color="auto" w:fill="FFFFFF"/>
        </w:rPr>
        <w:t>Tran</w:t>
      </w:r>
      <w:r w:rsidR="00EF38BA">
        <w:rPr>
          <w:rFonts w:ascii="Arial" w:hAnsi="Arial"/>
          <w:color w:val="000000"/>
          <w:shd w:val="clear" w:color="auto" w:fill="FFFFFF"/>
        </w:rPr>
        <w:t xml:space="preserve">sportation will be provided from </w:t>
      </w:r>
      <w:r w:rsidR="00EF38BA" w:rsidRPr="00EF38BA">
        <w:rPr>
          <w:rFonts w:ascii="Arial" w:hAnsi="Arial"/>
          <w:color w:val="000000"/>
          <w:shd w:val="clear" w:color="auto" w:fill="FFFFFF"/>
        </w:rPr>
        <w:t>Bangkok Suvarnabhumi Intl Airport (BKK) to the official hotels, on 10 November 2015</w:t>
      </w:r>
      <w:r w:rsidRPr="00BC36EB">
        <w:rPr>
          <w:rFonts w:ascii="Arial" w:hAnsi="Arial"/>
          <w:color w:val="000000"/>
          <w:shd w:val="clear" w:color="auto" w:fill="FFFFFF"/>
        </w:rPr>
        <w:t xml:space="preserve"> </w:t>
      </w:r>
    </w:p>
    <w:p w14:paraId="117834BE" w14:textId="77777777" w:rsidR="00EF38BA" w:rsidRDefault="00F846CD" w:rsidP="00EF38BA">
      <w:pPr>
        <w:pStyle w:val="FITAnormal"/>
        <w:numPr>
          <w:ilvl w:val="0"/>
          <w:numId w:val="14"/>
        </w:numPr>
        <w:tabs>
          <w:tab w:val="clear" w:pos="360"/>
          <w:tab w:val="num" w:pos="720"/>
        </w:tabs>
        <w:ind w:left="720" w:hanging="360"/>
        <w:jc w:val="left"/>
        <w:rPr>
          <w:rFonts w:ascii="Arial" w:hAnsi="Arial"/>
          <w:color w:val="000000"/>
          <w:shd w:val="clear" w:color="auto" w:fill="FFFFFF"/>
          <w:cs/>
        </w:rPr>
      </w:pPr>
      <w:r w:rsidRPr="00BC36EB">
        <w:rPr>
          <w:rFonts w:ascii="Arial" w:hAnsi="Arial"/>
          <w:color w:val="000000"/>
          <w:shd w:val="clear" w:color="auto" w:fill="FFFFFF"/>
        </w:rPr>
        <w:t>Transportation will be prov</w:t>
      </w:r>
      <w:r w:rsidR="00EF38BA">
        <w:rPr>
          <w:rFonts w:ascii="Arial" w:hAnsi="Arial"/>
          <w:color w:val="000000"/>
          <w:shd w:val="clear" w:color="auto" w:fill="FFFFFF"/>
        </w:rPr>
        <w:t xml:space="preserve">ided from the official hotels to </w:t>
      </w:r>
      <w:r w:rsidR="00EF38BA" w:rsidRPr="00EF38BA">
        <w:rPr>
          <w:rFonts w:ascii="Arial" w:hAnsi="Arial"/>
          <w:color w:val="000000"/>
          <w:shd w:val="clear" w:color="auto" w:fill="FFFFFF"/>
        </w:rPr>
        <w:t>Suvarnabhumi Intl Airpo</w:t>
      </w:r>
      <w:r w:rsidR="00EF38BA">
        <w:rPr>
          <w:rFonts w:ascii="Arial" w:hAnsi="Arial"/>
          <w:color w:val="000000"/>
          <w:shd w:val="clear" w:color="auto" w:fill="FFFFFF"/>
        </w:rPr>
        <w:t>rt (BKK), on 17-19 November 2015</w:t>
      </w:r>
    </w:p>
    <w:p w14:paraId="3EFCB082" w14:textId="5A0DF164" w:rsidR="00EF38BA" w:rsidRPr="00EF38BA" w:rsidRDefault="00EF38BA" w:rsidP="00EF38BA">
      <w:pPr>
        <w:pStyle w:val="FITAnormal"/>
        <w:ind w:left="360"/>
        <w:jc w:val="left"/>
        <w:rPr>
          <w:rFonts w:ascii="Arial" w:hAnsi="Arial"/>
          <w:color w:val="000000"/>
          <w:shd w:val="clear" w:color="auto" w:fill="FFFFFF"/>
        </w:rPr>
      </w:pPr>
      <w:r>
        <w:rPr>
          <w:rFonts w:ascii="Arial" w:hAnsi="Arial" w:hint="cs"/>
          <w:color w:val="000000"/>
          <w:shd w:val="clear" w:color="auto" w:fill="FFFFFF"/>
          <w:cs/>
          <w:lang w:bidi="th-TH"/>
        </w:rPr>
        <w:t>**</w:t>
      </w:r>
      <w:r>
        <w:rPr>
          <w:rFonts w:ascii="Arial" w:hAnsi="Arial"/>
          <w:color w:val="000000"/>
          <w:shd w:val="clear" w:color="auto" w:fill="FFFFFF"/>
        </w:rPr>
        <w:t xml:space="preserve"> </w:t>
      </w:r>
      <w:r w:rsidRPr="00EF38BA">
        <w:rPr>
          <w:rFonts w:ascii="Arial" w:hAnsi="Arial"/>
          <w:color w:val="000000"/>
          <w:shd w:val="clear" w:color="auto" w:fill="FFFFFF"/>
        </w:rPr>
        <w:t>Local transportation will be available between official hotels and practice and competition venues. Transport timetables will be confirmed. Buses and/or vans will be provided.</w:t>
      </w:r>
    </w:p>
    <w:p w14:paraId="2A8CB09F" w14:textId="77777777" w:rsidR="00F846CD" w:rsidRPr="00BC36EB" w:rsidRDefault="00F846CD">
      <w:pPr>
        <w:jc w:val="left"/>
      </w:pPr>
    </w:p>
    <w:p w14:paraId="72609C19" w14:textId="77777777" w:rsidR="00F846CD" w:rsidRPr="00BC36EB" w:rsidRDefault="00F846CD">
      <w:pPr>
        <w:jc w:val="left"/>
      </w:pPr>
      <w:r w:rsidRPr="00BC36EB">
        <w:rPr>
          <w:rStyle w:val="FITA2"/>
          <w:rFonts w:ascii="Arial" w:hAnsi="Arial"/>
          <w:sz w:val="24"/>
        </w:rPr>
        <w:t>Cancellations &amp; Changes</w:t>
      </w:r>
    </w:p>
    <w:p w14:paraId="7F517133" w14:textId="77777777" w:rsidR="00F846CD" w:rsidRPr="00BC36EB" w:rsidRDefault="00F846CD">
      <w:pPr>
        <w:pStyle w:val="FITAnormal"/>
        <w:rPr>
          <w:rFonts w:ascii="Arial" w:hAnsi="Arial"/>
          <w:color w:val="000000"/>
        </w:rPr>
      </w:pPr>
      <w:r w:rsidRPr="00BC36EB">
        <w:rPr>
          <w:rFonts w:ascii="Arial" w:hAnsi="Arial"/>
          <w:color w:val="000000"/>
        </w:rPr>
        <w:t>Written Cancellations must be:</w:t>
      </w:r>
    </w:p>
    <w:p w14:paraId="7270B71F" w14:textId="3C6DF209" w:rsidR="00F846CD" w:rsidRPr="00BC36EB" w:rsidRDefault="00F846CD">
      <w:pPr>
        <w:pStyle w:val="FITAnormal"/>
        <w:numPr>
          <w:ilvl w:val="0"/>
          <w:numId w:val="15"/>
        </w:numPr>
        <w:tabs>
          <w:tab w:val="clear" w:pos="360"/>
          <w:tab w:val="left" w:pos="0"/>
          <w:tab w:val="num" w:pos="720"/>
        </w:tabs>
        <w:ind w:left="720" w:hanging="360"/>
        <w:rPr>
          <w:rFonts w:ascii="Arial" w:hAnsi="Arial"/>
          <w:color w:val="000000"/>
        </w:rPr>
      </w:pPr>
      <w:r w:rsidRPr="00BC36EB">
        <w:rPr>
          <w:rFonts w:ascii="Arial" w:hAnsi="Arial"/>
          <w:color w:val="000000"/>
        </w:rPr>
        <w:t xml:space="preserve">Received before </w:t>
      </w:r>
      <w:r w:rsidR="00EF38BA" w:rsidRPr="00EF38BA">
        <w:rPr>
          <w:rFonts w:ascii="Arial" w:hAnsi="Arial"/>
          <w:b/>
          <w:color w:val="FF0000"/>
          <w:shd w:val="clear" w:color="auto" w:fill="FFFFFF"/>
        </w:rPr>
        <w:t>30</w:t>
      </w:r>
      <w:r w:rsidR="00EF38BA" w:rsidRPr="00EF38BA">
        <w:rPr>
          <w:rFonts w:ascii="Arial" w:hAnsi="Arial"/>
          <w:b/>
          <w:color w:val="FF0000"/>
          <w:shd w:val="clear" w:color="auto" w:fill="FFFFFF"/>
          <w:vertAlign w:val="superscript"/>
        </w:rPr>
        <w:t>th</w:t>
      </w:r>
      <w:r w:rsidR="00EF38BA" w:rsidRPr="00EF38BA">
        <w:rPr>
          <w:rFonts w:ascii="Arial" w:hAnsi="Arial"/>
          <w:b/>
          <w:color w:val="FF0000"/>
          <w:shd w:val="clear" w:color="auto" w:fill="FFFFFF"/>
        </w:rPr>
        <w:t xml:space="preserve"> </w:t>
      </w:r>
      <w:r w:rsidR="00EF38BA" w:rsidRPr="00EF38BA">
        <w:rPr>
          <w:rFonts w:ascii="Arial" w:hAnsi="Arial"/>
          <w:b/>
          <w:color w:val="FF0000"/>
          <w:shd w:val="clear" w:color="auto" w:fill="FFFFFF"/>
          <w:cs/>
          <w:lang w:bidi="th-TH"/>
        </w:rPr>
        <w:t>September</w:t>
      </w:r>
      <w:r w:rsidR="00EF38BA" w:rsidRPr="00EF38BA">
        <w:rPr>
          <w:rFonts w:ascii="Arial" w:hAnsi="Arial" w:hint="cs"/>
          <w:b/>
          <w:color w:val="FF0000"/>
          <w:shd w:val="clear" w:color="auto" w:fill="FFFFFF"/>
        </w:rPr>
        <w:t xml:space="preserve"> 201</w:t>
      </w:r>
      <w:r w:rsidR="00EF38BA" w:rsidRPr="00EF38BA">
        <w:rPr>
          <w:rFonts w:ascii="Arial" w:hAnsi="Arial"/>
          <w:b/>
          <w:color w:val="FF0000"/>
          <w:shd w:val="clear" w:color="auto" w:fill="FFFFFF"/>
        </w:rPr>
        <w:t>5</w:t>
      </w:r>
      <w:r w:rsidR="00EF38BA">
        <w:rPr>
          <w:rFonts w:ascii="Arial" w:hAnsi="Arial"/>
          <w:b/>
          <w:color w:val="FF0000"/>
          <w:shd w:val="clear" w:color="auto" w:fill="FFFFFF"/>
          <w:cs/>
          <w:lang w:bidi="th-TH"/>
        </w:rPr>
        <w:t xml:space="preserve"> </w:t>
      </w:r>
      <w:r w:rsidRPr="00BC36EB">
        <w:rPr>
          <w:rFonts w:ascii="Arial" w:hAnsi="Arial"/>
          <w:color w:val="000000"/>
        </w:rPr>
        <w:t>for full refund of the deposit payment.</w:t>
      </w:r>
    </w:p>
    <w:p w14:paraId="692E1B5E" w14:textId="02477EF2" w:rsidR="00F846CD" w:rsidRPr="00BC36EB" w:rsidRDefault="00F846CD">
      <w:pPr>
        <w:pStyle w:val="FITAnormal"/>
        <w:numPr>
          <w:ilvl w:val="0"/>
          <w:numId w:val="15"/>
        </w:numPr>
        <w:tabs>
          <w:tab w:val="clear" w:pos="360"/>
          <w:tab w:val="left" w:pos="0"/>
          <w:tab w:val="num" w:pos="720"/>
        </w:tabs>
        <w:ind w:left="720" w:hanging="360"/>
        <w:rPr>
          <w:rFonts w:ascii="Arial" w:hAnsi="Arial"/>
          <w:color w:val="000000"/>
        </w:rPr>
      </w:pPr>
      <w:r w:rsidRPr="00BC36EB">
        <w:rPr>
          <w:rFonts w:ascii="Arial" w:hAnsi="Arial"/>
          <w:color w:val="000000"/>
        </w:rPr>
        <w:t xml:space="preserve">Received after </w:t>
      </w:r>
      <w:r w:rsidR="00EF38BA">
        <w:rPr>
          <w:rFonts w:ascii="Arial" w:hAnsi="Arial"/>
          <w:b/>
          <w:color w:val="FF0000"/>
          <w:shd w:val="clear" w:color="auto" w:fill="FFFFFF"/>
        </w:rPr>
        <w:t>15</w:t>
      </w:r>
      <w:r w:rsidR="00EF38BA" w:rsidRPr="00BC0681">
        <w:rPr>
          <w:rFonts w:ascii="Arial" w:hAnsi="Arial"/>
          <w:b/>
          <w:color w:val="FF0000"/>
          <w:shd w:val="clear" w:color="auto" w:fill="FFFFFF"/>
          <w:vertAlign w:val="superscript"/>
        </w:rPr>
        <w:t>th</w:t>
      </w:r>
      <w:r w:rsidR="00EF38BA" w:rsidRPr="00BC0681">
        <w:rPr>
          <w:rFonts w:ascii="Arial" w:hAnsi="Arial"/>
          <w:b/>
          <w:color w:val="FF0000"/>
          <w:shd w:val="clear" w:color="auto" w:fill="FFFFFF"/>
        </w:rPr>
        <w:t xml:space="preserve"> </w:t>
      </w:r>
      <w:r w:rsidR="00EF38BA" w:rsidRPr="00BC0681">
        <w:rPr>
          <w:rFonts w:ascii="Arial" w:hAnsi="Arial" w:hint="cs"/>
          <w:b/>
          <w:color w:val="FF0000"/>
          <w:shd w:val="clear" w:color="auto" w:fill="FFFFFF"/>
        </w:rPr>
        <w:t>October 201</w:t>
      </w:r>
      <w:r w:rsidR="00EF38BA" w:rsidRPr="00BC0681">
        <w:rPr>
          <w:rFonts w:ascii="Arial" w:hAnsi="Arial"/>
          <w:b/>
          <w:color w:val="FF0000"/>
          <w:shd w:val="clear" w:color="auto" w:fill="FFFFFF"/>
        </w:rPr>
        <w:t>5</w:t>
      </w:r>
      <w:r w:rsidRPr="00BC36EB">
        <w:rPr>
          <w:rFonts w:ascii="Arial" w:hAnsi="Arial"/>
          <w:color w:val="000000"/>
        </w:rPr>
        <w:t>, no refund will be awarded.</w:t>
      </w:r>
    </w:p>
    <w:p w14:paraId="28DCCFC6" w14:textId="77777777" w:rsidR="00F846CD" w:rsidRPr="00BC36EB" w:rsidRDefault="00F846CD">
      <w:pPr>
        <w:pStyle w:val="FITAnormal"/>
        <w:ind w:left="720"/>
        <w:rPr>
          <w:rFonts w:ascii="Arial" w:hAnsi="Arial"/>
          <w:color w:val="000000"/>
        </w:rPr>
      </w:pPr>
    </w:p>
    <w:p w14:paraId="3A1BA49D" w14:textId="77777777" w:rsidR="00F846CD" w:rsidRPr="00BC36EB" w:rsidRDefault="00F846CD">
      <w:pPr>
        <w:pStyle w:val="FITAnormal"/>
        <w:rPr>
          <w:rFonts w:ascii="Arial" w:hAnsi="Arial"/>
          <w:color w:val="000000"/>
        </w:rPr>
      </w:pPr>
      <w:r w:rsidRPr="00BC36EB">
        <w:rPr>
          <w:rFonts w:ascii="Arial" w:hAnsi="Arial"/>
          <w:color w:val="000000"/>
        </w:rPr>
        <w:t>All refunds, if any, will be processed after the event.</w:t>
      </w:r>
    </w:p>
    <w:p w14:paraId="5186F207" w14:textId="77777777" w:rsidR="00F846CD" w:rsidRPr="00BC36EB" w:rsidRDefault="00F846CD">
      <w:pPr>
        <w:pStyle w:val="FITAnormal"/>
        <w:rPr>
          <w:rFonts w:ascii="Arial" w:hAnsi="Arial"/>
          <w:color w:val="000000"/>
        </w:rPr>
      </w:pPr>
    </w:p>
    <w:p w14:paraId="40FFCBF6" w14:textId="77777777" w:rsidR="00F846CD" w:rsidRPr="00BC36EB" w:rsidRDefault="00F846CD">
      <w:pPr>
        <w:pStyle w:val="FITAnormal"/>
        <w:rPr>
          <w:rFonts w:ascii="Arial" w:hAnsi="Arial"/>
          <w:color w:val="000000"/>
        </w:rPr>
      </w:pPr>
      <w:r w:rsidRPr="00BC36EB">
        <w:rPr>
          <w:rFonts w:ascii="Arial" w:hAnsi="Arial"/>
          <w:color w:val="000000"/>
        </w:rPr>
        <w:t xml:space="preserve">Name change (the same category and division) will be accepted up to 72 hours before the event, without any additional charge. The LOC should be informed about any changes immediately in the travel </w:t>
      </w:r>
      <w:r w:rsidRPr="00BC36EB">
        <w:rPr>
          <w:rFonts w:ascii="Arial" w:hAnsi="Arial"/>
          <w:color w:val="000000"/>
          <w:lang w:val="en-GB"/>
        </w:rPr>
        <w:t>programme</w:t>
      </w:r>
      <w:r w:rsidRPr="00BC36EB">
        <w:rPr>
          <w:rFonts w:ascii="Arial" w:hAnsi="Arial"/>
          <w:color w:val="000000"/>
        </w:rPr>
        <w:t xml:space="preserve"> 72 hours prior arrivals. If your arrival is later than originally scheduled, the room charges will start from the original date indicated by the accommodation forms received from the Member Association.</w:t>
      </w:r>
    </w:p>
    <w:p w14:paraId="304078E8" w14:textId="77777777" w:rsidR="00F846CD" w:rsidRPr="00BC36EB" w:rsidRDefault="00F846CD">
      <w:pPr>
        <w:pStyle w:val="FITAnormal"/>
        <w:rPr>
          <w:rFonts w:ascii="Arial" w:hAnsi="Arial"/>
          <w:color w:val="000000"/>
        </w:rPr>
      </w:pPr>
    </w:p>
    <w:p w14:paraId="346B1C45" w14:textId="77777777" w:rsidR="00F846CD" w:rsidRPr="00BC36EB" w:rsidRDefault="00F846CD">
      <w:pPr>
        <w:jc w:val="left"/>
        <w:rPr>
          <w:shd w:val="clear" w:color="auto" w:fill="FFFFFF"/>
        </w:rPr>
      </w:pPr>
      <w:r w:rsidRPr="00BC36EB">
        <w:rPr>
          <w:rStyle w:val="FITA2"/>
          <w:rFonts w:ascii="Arial" w:hAnsi="Arial"/>
          <w:sz w:val="24"/>
        </w:rPr>
        <w:t>Training</w:t>
      </w:r>
    </w:p>
    <w:p w14:paraId="52D501C5" w14:textId="34A48322" w:rsidR="00B136A0" w:rsidRPr="00BC36EB" w:rsidRDefault="00F846CD" w:rsidP="00B136A0">
      <w:pPr>
        <w:widowControl/>
        <w:suppressAutoHyphens w:val="0"/>
        <w:jc w:val="left"/>
        <w:rPr>
          <w:rFonts w:ascii="Times New Roman" w:hAnsi="Times New Roman"/>
          <w:color w:val="auto"/>
          <w:kern w:val="0"/>
        </w:rPr>
      </w:pPr>
      <w:r w:rsidRPr="00BC36EB">
        <w:rPr>
          <w:shd w:val="clear" w:color="auto" w:fill="FFFFFF"/>
        </w:rPr>
        <w:lastRenderedPageBreak/>
        <w:t xml:space="preserve">There is a training field </w:t>
      </w:r>
      <w:r w:rsidR="00B136A0" w:rsidRPr="00BC36EB">
        <w:rPr>
          <w:shd w:val="clear" w:color="auto" w:fill="FFFFFF"/>
        </w:rPr>
        <w:t xml:space="preserve">is in the </w:t>
      </w:r>
      <w:r w:rsidR="00B136A0" w:rsidRPr="00BC36EB">
        <w:rPr>
          <w:rFonts w:cs="Tahoma"/>
          <w:shd w:val="clear" w:color="auto" w:fill="FFFFFF"/>
        </w:rPr>
        <w:t xml:space="preserve">Sport Authority of Thailand. </w:t>
      </w:r>
    </w:p>
    <w:p w14:paraId="0C28618E" w14:textId="09D72AE0" w:rsidR="00F846CD" w:rsidRPr="00BC36EB" w:rsidRDefault="00F846CD">
      <w:pPr>
        <w:pStyle w:val="FITAnormal"/>
        <w:rPr>
          <w:rFonts w:ascii="Arial" w:hAnsi="Arial" w:cs="Tahoma"/>
          <w:color w:val="000000"/>
          <w:shd w:val="clear" w:color="auto" w:fill="FFFFFF"/>
        </w:rPr>
      </w:pPr>
    </w:p>
    <w:p w14:paraId="040FCA7B" w14:textId="48FDD373" w:rsidR="00B136A0" w:rsidRPr="00BC36EB" w:rsidRDefault="00B136A0">
      <w:pPr>
        <w:pStyle w:val="FITAnormal"/>
        <w:rPr>
          <w:rFonts w:ascii="Arial" w:hAnsi="Arial"/>
          <w:color w:val="000000"/>
          <w:shd w:val="clear" w:color="auto" w:fill="FFFFFF"/>
        </w:rPr>
      </w:pPr>
      <w:r w:rsidRPr="00BC36EB">
        <w:rPr>
          <w:rFonts w:ascii="Arial" w:hAnsi="Arial"/>
          <w:noProof/>
          <w:color w:val="000000"/>
          <w:shd w:val="clear" w:color="auto" w:fill="FFFFFF"/>
        </w:rPr>
        <w:drawing>
          <wp:inline distT="0" distB="0" distL="0" distR="0" wp14:anchorId="4CA5B1C1" wp14:editId="48B10F6F">
            <wp:extent cx="5874385" cy="37141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874385" cy="3714115"/>
                    </a:xfrm>
                    <a:prstGeom prst="rect">
                      <a:avLst/>
                    </a:prstGeom>
                  </pic:spPr>
                </pic:pic>
              </a:graphicData>
            </a:graphic>
          </wp:inline>
        </w:drawing>
      </w:r>
    </w:p>
    <w:p w14:paraId="3C426C40" w14:textId="77777777" w:rsidR="00F846CD" w:rsidRPr="00EF38BA" w:rsidRDefault="00F846CD">
      <w:pPr>
        <w:pStyle w:val="FITAnormal"/>
        <w:rPr>
          <w:rFonts w:ascii="Arial" w:hAnsi="Arial"/>
          <w:b/>
          <w:color w:val="000000"/>
          <w:lang w:val="en-GB"/>
        </w:rPr>
      </w:pPr>
      <w:r w:rsidRPr="00EF38BA">
        <w:rPr>
          <w:rStyle w:val="FITA2"/>
          <w:rFonts w:ascii="Arial" w:hAnsi="Arial"/>
          <w:b/>
          <w:sz w:val="24"/>
          <w:lang w:val="en-GB"/>
        </w:rPr>
        <w:t>Weather</w:t>
      </w:r>
    </w:p>
    <w:p w14:paraId="5B3FB8B4" w14:textId="77777777" w:rsidR="00F846CD" w:rsidRDefault="00F846CD">
      <w:pPr>
        <w:pStyle w:val="FITAnormal"/>
        <w:rPr>
          <w:rFonts w:ascii="Arial" w:hAnsi="Arial"/>
          <w:color w:val="000000"/>
          <w:cs/>
          <w:lang w:val="en-GB" w:bidi="th-TH"/>
        </w:rPr>
      </w:pPr>
      <w:r w:rsidRPr="00BC36EB">
        <w:rPr>
          <w:rFonts w:ascii="Arial" w:hAnsi="Arial"/>
          <w:color w:val="000000"/>
          <w:lang w:val="en-GB"/>
        </w:rPr>
        <w:t>November (Average):</w:t>
      </w:r>
    </w:p>
    <w:p w14:paraId="23607BEE" w14:textId="7578674C" w:rsidR="00EF38BA" w:rsidRDefault="00EF38BA">
      <w:pPr>
        <w:pStyle w:val="FITAnormal"/>
        <w:rPr>
          <w:rFonts w:ascii="Arial" w:eastAsia="Times New Roman" w:hAnsi="Arial"/>
          <w:color w:val="000000"/>
          <w:kern w:val="24"/>
          <w:shd w:val="clear" w:color="auto" w:fill="FFFF00"/>
          <w:cs/>
          <w:lang w:val="en-GB" w:bidi="th-TH"/>
        </w:rPr>
      </w:pPr>
      <w:r>
        <w:rPr>
          <w:rFonts w:ascii="Arial" w:hAnsi="Arial" w:cs="Tahoma" w:hint="cs"/>
          <w:color w:val="000000"/>
          <w:cs/>
          <w:lang w:val="en-GB" w:bidi="th-TH"/>
        </w:rPr>
        <w:t xml:space="preserve">Avg. High Temp </w:t>
      </w:r>
      <w:r>
        <w:rPr>
          <w:rFonts w:ascii="Arial" w:hAnsi="Arial" w:cs="Tahoma" w:hint="cs"/>
          <w:color w:val="000000"/>
          <w:cs/>
          <w:lang w:val="en-GB" w:bidi="th-TH"/>
        </w:rPr>
        <w:tab/>
      </w:r>
      <w:r w:rsidRPr="00EF38BA">
        <w:rPr>
          <w:rFonts w:ascii="Arial" w:hAnsi="Arial" w:cs="Tahoma"/>
          <w:color w:val="000000"/>
          <w:lang w:val="en-GB" w:bidi="th-TH"/>
        </w:rPr>
        <w:t>88°F /31°C</w:t>
      </w:r>
      <w:r w:rsidRPr="00EF38BA">
        <w:rPr>
          <w:rFonts w:ascii="Arial" w:hAnsi="Arial" w:cs="Tahoma"/>
          <w:color w:val="000000"/>
          <w:lang w:val="en-GB" w:bidi="th-TH"/>
        </w:rPr>
        <w:tab/>
        <w:t>Avg. Low Temp</w:t>
      </w:r>
      <w:r w:rsidRPr="00EF38BA">
        <w:rPr>
          <w:rFonts w:ascii="Arial" w:hAnsi="Arial" w:cs="Tahoma"/>
          <w:color w:val="000000"/>
          <w:lang w:val="en-GB" w:bidi="th-TH"/>
        </w:rPr>
        <w:tab/>
        <w:t>73°F / 23°C</w:t>
      </w:r>
    </w:p>
    <w:p w14:paraId="26E346B8" w14:textId="477F309A" w:rsidR="00EF38BA" w:rsidRPr="00EF38BA" w:rsidRDefault="00EF38BA">
      <w:pPr>
        <w:pStyle w:val="FITAnormal"/>
        <w:rPr>
          <w:rFonts w:ascii="Arial" w:hAnsi="Arial" w:cs="Tahoma" w:hint="cs"/>
          <w:shd w:val="clear" w:color="auto" w:fill="FFFF00"/>
          <w:cs/>
          <w:lang w:val="en-GB" w:bidi="th-TH"/>
        </w:rPr>
      </w:pPr>
      <w:r w:rsidRPr="00EF38BA">
        <w:rPr>
          <w:rFonts w:ascii="Arial" w:hAnsi="Arial" w:cs="Tahoma"/>
          <w:color w:val="000000"/>
          <w:lang w:val="en-GB" w:bidi="th-TH"/>
        </w:rPr>
        <w:t>Avg. Rain full</w:t>
      </w:r>
      <w:r w:rsidRPr="00EF38BA">
        <w:rPr>
          <w:rFonts w:ascii="Arial" w:hAnsi="Arial" w:cs="Tahoma"/>
          <w:color w:val="000000"/>
          <w:lang w:val="en-GB" w:bidi="th-TH"/>
        </w:rPr>
        <w:tab/>
      </w:r>
      <w:r w:rsidRPr="00EF38BA">
        <w:rPr>
          <w:rFonts w:ascii="Arial" w:hAnsi="Arial" w:cs="Tahoma"/>
          <w:color w:val="000000"/>
          <w:lang w:val="en-GB" w:bidi="th-TH"/>
        </w:rPr>
        <w:tab/>
        <w:t>57 (mm)</w:t>
      </w:r>
    </w:p>
    <w:p w14:paraId="1ACF247B" w14:textId="77777777" w:rsidR="00F846CD" w:rsidRPr="00BC36EB" w:rsidRDefault="00F846CD">
      <w:pPr>
        <w:pStyle w:val="FITAnormal"/>
        <w:rPr>
          <w:rFonts w:ascii="Arial" w:hAnsi="Arial"/>
          <w:color w:val="000000"/>
          <w:lang w:val="en-GB"/>
        </w:rPr>
      </w:pPr>
    </w:p>
    <w:p w14:paraId="17B745AC" w14:textId="77777777" w:rsidR="00F846CD" w:rsidRPr="00BC0681" w:rsidRDefault="00F846CD">
      <w:pPr>
        <w:jc w:val="left"/>
        <w:rPr>
          <w:rStyle w:val="FITA2"/>
          <w:rFonts w:ascii="Arial" w:hAnsi="Arial"/>
          <w:b/>
          <w:sz w:val="24"/>
          <w:cs/>
        </w:rPr>
      </w:pPr>
      <w:r w:rsidRPr="00BC0681">
        <w:rPr>
          <w:rStyle w:val="FITA2"/>
          <w:rFonts w:ascii="Arial" w:hAnsi="Arial"/>
          <w:b/>
          <w:sz w:val="24"/>
        </w:rPr>
        <w:t>Ceremonies</w:t>
      </w:r>
    </w:p>
    <w:p w14:paraId="780FA6D8" w14:textId="6211185E" w:rsidR="00BC0681" w:rsidRPr="00BC36EB" w:rsidRDefault="00BC0681" w:rsidP="00BC0681">
      <w:pPr>
        <w:pStyle w:val="FITAnormal"/>
        <w:rPr>
          <w:rFonts w:ascii="Arial" w:hAnsi="Arial"/>
          <w:color w:val="000000"/>
          <w:shd w:val="clear" w:color="auto" w:fill="FFFFFF"/>
        </w:rPr>
      </w:pPr>
      <w:r>
        <w:rPr>
          <w:rFonts w:ascii="Arial" w:hAnsi="Arial"/>
          <w:color w:val="000000"/>
          <w:shd w:val="clear" w:color="auto" w:fill="FFFFFF"/>
          <w:cs/>
          <w:lang w:bidi="th-TH"/>
        </w:rPr>
        <w:t>There wil be an opening and closing ceremony. Further details will be given on arrival</w:t>
      </w:r>
      <w:r w:rsidRPr="00BC36EB">
        <w:rPr>
          <w:rFonts w:ascii="Arial" w:hAnsi="Arial"/>
          <w:color w:val="000000"/>
          <w:shd w:val="clear" w:color="auto" w:fill="FFFFFF"/>
        </w:rPr>
        <w:t>.</w:t>
      </w:r>
    </w:p>
    <w:p w14:paraId="1830F76F" w14:textId="77777777" w:rsidR="00F846CD" w:rsidRPr="00BC36EB" w:rsidRDefault="00F846CD">
      <w:pPr>
        <w:pStyle w:val="FITAnormal"/>
        <w:rPr>
          <w:rFonts w:ascii="Arial" w:hAnsi="Arial"/>
          <w:color w:val="FB0007"/>
          <w:shd w:val="clear" w:color="auto" w:fill="FFFF00"/>
          <w:cs/>
          <w:lang w:bidi="th-TH"/>
        </w:rPr>
      </w:pPr>
    </w:p>
    <w:p w14:paraId="29912C60" w14:textId="77777777" w:rsidR="00F846CD" w:rsidRPr="00BC36EB" w:rsidRDefault="00F846CD" w:rsidP="00F51A3A">
      <w:pPr>
        <w:pStyle w:val="FITAnormalbold"/>
        <w:rPr>
          <w:color w:val="000000"/>
          <w:shd w:val="clear" w:color="auto" w:fill="FFFFFF"/>
        </w:rPr>
      </w:pPr>
      <w:r w:rsidRPr="00BC36EB">
        <w:rPr>
          <w:rStyle w:val="FITA2"/>
          <w:rFonts w:ascii="Arial" w:hAnsi="Arial"/>
          <w:sz w:val="24"/>
          <w:shd w:val="clear" w:color="auto" w:fill="FFFFFF"/>
        </w:rPr>
        <w:t>Water on the Venue</w:t>
      </w:r>
    </w:p>
    <w:p w14:paraId="41602A8E" w14:textId="77777777" w:rsidR="00F846CD" w:rsidRPr="00BC36EB" w:rsidRDefault="00F846CD">
      <w:pPr>
        <w:pStyle w:val="FITAnormal"/>
        <w:rPr>
          <w:rFonts w:ascii="Arial" w:hAnsi="Arial"/>
          <w:color w:val="000000"/>
          <w:shd w:val="clear" w:color="auto" w:fill="FFFFFF"/>
        </w:rPr>
      </w:pPr>
      <w:r w:rsidRPr="00BC36EB">
        <w:rPr>
          <w:rFonts w:ascii="Arial" w:hAnsi="Arial"/>
          <w:color w:val="000000"/>
          <w:shd w:val="clear" w:color="auto" w:fill="FFFFFF"/>
        </w:rPr>
        <w:t>Water will be provided on the field during competition for accredited people.</w:t>
      </w:r>
    </w:p>
    <w:p w14:paraId="214D4E99" w14:textId="77777777" w:rsidR="00F846CD" w:rsidRPr="00BC36EB" w:rsidRDefault="00F846CD">
      <w:pPr>
        <w:pStyle w:val="FITAnormal"/>
        <w:rPr>
          <w:rFonts w:ascii="Arial" w:hAnsi="Arial"/>
          <w:color w:val="000000"/>
          <w:shd w:val="clear" w:color="auto" w:fill="FFFFFF"/>
        </w:rPr>
      </w:pPr>
    </w:p>
    <w:p w14:paraId="2DCD0239" w14:textId="77777777" w:rsidR="00F846CD" w:rsidRPr="00BC36EB" w:rsidRDefault="00F846CD" w:rsidP="00F51A3A">
      <w:pPr>
        <w:pStyle w:val="FITAnormalbold"/>
        <w:rPr>
          <w:color w:val="000000"/>
          <w:shd w:val="clear" w:color="auto" w:fill="FFFFFF"/>
        </w:rPr>
      </w:pPr>
      <w:r w:rsidRPr="00BC36EB">
        <w:rPr>
          <w:rStyle w:val="FITA2"/>
          <w:rFonts w:ascii="Arial" w:hAnsi="Arial"/>
          <w:sz w:val="24"/>
          <w:shd w:val="clear" w:color="auto" w:fill="FFFFFF"/>
        </w:rPr>
        <w:t>Media Registration</w:t>
      </w:r>
    </w:p>
    <w:p w14:paraId="2CDB18DA" w14:textId="77777777" w:rsidR="00F846CD" w:rsidRPr="00BC36EB" w:rsidRDefault="00F846CD">
      <w:pPr>
        <w:pStyle w:val="FITAnormal"/>
        <w:rPr>
          <w:rFonts w:ascii="Arial" w:hAnsi="Arial"/>
        </w:rPr>
      </w:pPr>
      <w:r w:rsidRPr="00BC36EB">
        <w:rPr>
          <w:rFonts w:ascii="Arial" w:hAnsi="Arial"/>
          <w:color w:val="000000"/>
          <w:shd w:val="clear" w:color="auto" w:fill="FFFFFF"/>
        </w:rPr>
        <w:t xml:space="preserve">Media representatives can apply for registration by emailing </w:t>
      </w:r>
      <w:hyperlink r:id="rId46" w:history="1">
        <w:r w:rsidRPr="00BC36EB">
          <w:rPr>
            <w:rStyle w:val="Hyperlink1"/>
            <w:rFonts w:ascii="Arial" w:hAnsi="Arial"/>
            <w:sz w:val="24"/>
          </w:rPr>
          <w:t>npcthailand@gmail.com</w:t>
        </w:r>
      </w:hyperlink>
    </w:p>
    <w:p w14:paraId="6C553C5C" w14:textId="77777777" w:rsidR="00F846CD" w:rsidRPr="00BC36EB" w:rsidRDefault="00F846CD">
      <w:pPr>
        <w:pStyle w:val="FITAnormal"/>
        <w:rPr>
          <w:rFonts w:ascii="Arial" w:hAnsi="Arial"/>
          <w:shd w:val="clear" w:color="auto" w:fill="FFFF00"/>
        </w:rPr>
      </w:pPr>
      <w:r w:rsidRPr="00BC36EB">
        <w:rPr>
          <w:rFonts w:ascii="Arial" w:hAnsi="Arial"/>
          <w:color w:val="FB0007"/>
          <w:shd w:val="clear" w:color="auto" w:fill="FFFFFF"/>
        </w:rPr>
        <w:t xml:space="preserve"> </w:t>
      </w:r>
    </w:p>
    <w:p w14:paraId="1650641B" w14:textId="77777777" w:rsidR="00F846CD" w:rsidRPr="00EF38BA" w:rsidRDefault="00F846CD">
      <w:pPr>
        <w:pStyle w:val="FITAnormal"/>
        <w:rPr>
          <w:rFonts w:ascii="Arial" w:hAnsi="Arial"/>
          <w:b/>
          <w:color w:val="000000"/>
          <w:shd w:val="clear" w:color="auto" w:fill="FFFFFF"/>
          <w:lang w:val="en-GB"/>
        </w:rPr>
      </w:pPr>
      <w:r w:rsidRPr="00EF38BA">
        <w:rPr>
          <w:rStyle w:val="FITA2"/>
          <w:rFonts w:ascii="Arial" w:hAnsi="Arial"/>
          <w:b/>
          <w:sz w:val="24"/>
          <w:lang w:val="en-GB"/>
        </w:rPr>
        <w:t>LOC Contact:</w:t>
      </w:r>
      <w:r w:rsidRPr="00EF38BA">
        <w:rPr>
          <w:rStyle w:val="FITA3"/>
          <w:rFonts w:ascii="Arial" w:hAnsi="Arial"/>
          <w:b/>
          <w:sz w:val="24"/>
          <w:lang w:val="en-GB"/>
        </w:rPr>
        <w:t xml:space="preserve"> </w:t>
      </w:r>
    </w:p>
    <w:p w14:paraId="7D175E5C" w14:textId="4D7544F5" w:rsidR="00BC0681" w:rsidRDefault="00BC0681">
      <w:pPr>
        <w:pStyle w:val="FITAnormal"/>
        <w:rPr>
          <w:rFonts w:ascii="Arial" w:hAnsi="Arial"/>
          <w:color w:val="000000"/>
          <w:shd w:val="clear" w:color="auto" w:fill="FFFFFF"/>
          <w:cs/>
          <w:lang w:val="en-GB" w:bidi="th-TH"/>
        </w:rPr>
      </w:pPr>
      <w:r>
        <w:rPr>
          <w:rFonts w:ascii="Arial" w:hAnsi="Arial"/>
          <w:color w:val="000000"/>
          <w:shd w:val="clear" w:color="auto" w:fill="FFFFFF"/>
          <w:cs/>
          <w:lang w:val="en-GB" w:bidi="th-TH"/>
        </w:rPr>
        <w:t>Name:</w:t>
      </w:r>
      <w:r w:rsidR="00EF38BA">
        <w:rPr>
          <w:rFonts w:ascii="Arial" w:hAnsi="Arial"/>
          <w:color w:val="000000"/>
          <w:shd w:val="clear" w:color="auto" w:fill="FFFFFF"/>
          <w:cs/>
          <w:lang w:val="en-GB" w:bidi="th-TH"/>
        </w:rPr>
        <w:tab/>
      </w:r>
      <w:r w:rsidR="00EF38BA">
        <w:rPr>
          <w:rFonts w:ascii="Arial" w:hAnsi="Arial"/>
          <w:color w:val="000000"/>
          <w:shd w:val="clear" w:color="auto" w:fill="FFFFFF"/>
          <w:cs/>
          <w:lang w:val="en-GB" w:bidi="th-TH"/>
        </w:rPr>
        <w:tab/>
      </w:r>
      <w:r w:rsidR="00EF38BA">
        <w:rPr>
          <w:rFonts w:ascii="Arial" w:hAnsi="Arial"/>
          <w:color w:val="000000"/>
          <w:shd w:val="clear" w:color="auto" w:fill="FFFFFF"/>
          <w:cs/>
          <w:lang w:val="en-GB" w:bidi="th-TH"/>
        </w:rPr>
        <w:tab/>
      </w:r>
      <w:r w:rsidR="00EF38BA">
        <w:rPr>
          <w:rFonts w:ascii="Arial" w:hAnsi="Arial"/>
          <w:color w:val="000000"/>
          <w:shd w:val="clear" w:color="auto" w:fill="FFFFFF"/>
          <w:cs/>
          <w:lang w:val="en-GB" w:bidi="th-TH"/>
        </w:rPr>
        <w:tab/>
      </w:r>
      <w:r w:rsidR="00EF38BA">
        <w:rPr>
          <w:rFonts w:ascii="Arial" w:hAnsi="Arial"/>
          <w:color w:val="000000"/>
          <w:shd w:val="clear" w:color="auto" w:fill="FFFFFF"/>
          <w:cs/>
          <w:lang w:val="en-GB" w:bidi="th-TH"/>
        </w:rPr>
        <w:tab/>
        <w:t>Narumon Subsri</w:t>
      </w:r>
    </w:p>
    <w:p w14:paraId="048BDF85" w14:textId="29B986CE" w:rsidR="00BC0681" w:rsidRDefault="00EF38BA">
      <w:pPr>
        <w:pStyle w:val="FITAnormal"/>
        <w:rPr>
          <w:rFonts w:ascii="Arial" w:hAnsi="Arial"/>
          <w:color w:val="000000"/>
          <w:shd w:val="clear" w:color="auto" w:fill="FFFFFF"/>
          <w:cs/>
          <w:lang w:val="en-GB" w:bidi="th-TH"/>
        </w:rPr>
      </w:pPr>
      <w:r>
        <w:rPr>
          <w:rFonts w:ascii="Arial" w:hAnsi="Arial"/>
          <w:color w:val="000000"/>
          <w:shd w:val="clear" w:color="auto" w:fill="FFFFFF"/>
          <w:cs/>
          <w:lang w:val="en-GB" w:bidi="th-TH"/>
        </w:rPr>
        <w:t>Telephone/Line/Whatapp:</w:t>
      </w:r>
      <w:r>
        <w:rPr>
          <w:rFonts w:ascii="Arial" w:hAnsi="Arial"/>
          <w:color w:val="000000"/>
          <w:shd w:val="clear" w:color="auto" w:fill="FFFFFF"/>
          <w:cs/>
          <w:lang w:val="en-GB" w:bidi="th-TH"/>
        </w:rPr>
        <w:tab/>
      </w:r>
      <w:r>
        <w:rPr>
          <w:rFonts w:ascii="Arial" w:hAnsi="Arial"/>
          <w:color w:val="000000"/>
          <w:shd w:val="clear" w:color="auto" w:fill="FFFFFF"/>
          <w:cs/>
          <w:lang w:val="en-GB" w:bidi="th-TH"/>
        </w:rPr>
        <w:tab/>
        <w:t>+ 66 87 042 8487</w:t>
      </w:r>
    </w:p>
    <w:p w14:paraId="0DB9609C" w14:textId="0715863F" w:rsidR="00F846CD" w:rsidRPr="00BC36EB" w:rsidRDefault="00F846CD">
      <w:pPr>
        <w:pStyle w:val="FITAnormal"/>
        <w:rPr>
          <w:rFonts w:ascii="Arial" w:hAnsi="Arial"/>
          <w:color w:val="000000"/>
          <w:shd w:val="clear" w:color="auto" w:fill="FFFFFF"/>
          <w:lang w:val="en-GB"/>
        </w:rPr>
      </w:pPr>
      <w:r w:rsidRPr="00BC36EB">
        <w:rPr>
          <w:rFonts w:ascii="Arial" w:hAnsi="Arial"/>
          <w:color w:val="000000"/>
          <w:shd w:val="clear" w:color="auto" w:fill="FFFFFF"/>
          <w:lang w:val="en-GB"/>
        </w:rPr>
        <w:t xml:space="preserve">Email: </w:t>
      </w:r>
      <w:r w:rsidRPr="00BC36EB">
        <w:rPr>
          <w:rFonts w:ascii="Arial" w:hAnsi="Arial"/>
          <w:color w:val="000000"/>
          <w:shd w:val="clear" w:color="auto" w:fill="FFFFFF"/>
          <w:lang w:val="en-GB"/>
        </w:rPr>
        <w:tab/>
      </w:r>
      <w:r w:rsidRPr="00BC36EB">
        <w:rPr>
          <w:rFonts w:ascii="Arial" w:hAnsi="Arial"/>
          <w:color w:val="000000"/>
          <w:shd w:val="clear" w:color="auto" w:fill="FFFFFF"/>
          <w:lang w:val="en-GB"/>
        </w:rPr>
        <w:tab/>
      </w:r>
      <w:r w:rsidR="00EF38BA">
        <w:rPr>
          <w:rFonts w:ascii="Arial" w:hAnsi="Arial"/>
          <w:color w:val="000000"/>
          <w:shd w:val="clear" w:color="auto" w:fill="FFFFFF"/>
          <w:cs/>
          <w:lang w:val="en-GB" w:bidi="th-TH"/>
        </w:rPr>
        <w:tab/>
      </w:r>
      <w:r w:rsidR="00EF38BA">
        <w:rPr>
          <w:rFonts w:ascii="Arial" w:hAnsi="Arial"/>
          <w:color w:val="000000"/>
          <w:shd w:val="clear" w:color="auto" w:fill="FFFFFF"/>
          <w:cs/>
          <w:lang w:val="en-GB" w:bidi="th-TH"/>
        </w:rPr>
        <w:tab/>
      </w:r>
      <w:hyperlink r:id="rId47" w:history="1">
        <w:r w:rsidRPr="00BC36EB">
          <w:rPr>
            <w:rStyle w:val="Hyperlink1"/>
            <w:rFonts w:ascii="Arial" w:hAnsi="Arial"/>
            <w:sz w:val="24"/>
          </w:rPr>
          <w:t>npcthailand@gmail.com</w:t>
        </w:r>
      </w:hyperlink>
      <w:r w:rsidRPr="00BC36EB">
        <w:rPr>
          <w:rFonts w:ascii="Arial" w:hAnsi="Arial"/>
          <w:color w:val="000000"/>
          <w:shd w:val="clear" w:color="auto" w:fill="FFFFFF"/>
          <w:lang w:val="en-GB"/>
        </w:rPr>
        <w:t xml:space="preserve"> </w:t>
      </w:r>
      <w:r w:rsidRPr="00BC36EB">
        <w:rPr>
          <w:rFonts w:ascii="Arial" w:hAnsi="Arial"/>
          <w:color w:val="000000"/>
          <w:shd w:val="clear" w:color="auto" w:fill="FFFFFF"/>
          <w:lang w:val="en-GB"/>
        </w:rPr>
        <w:tab/>
      </w:r>
      <w:r w:rsidRPr="00BC36EB">
        <w:rPr>
          <w:rFonts w:ascii="Arial" w:hAnsi="Arial"/>
          <w:color w:val="000000"/>
          <w:shd w:val="clear" w:color="auto" w:fill="FFFFFF"/>
          <w:lang w:val="en-GB"/>
        </w:rPr>
        <w:tab/>
      </w:r>
      <w:r w:rsidRPr="00BC36EB">
        <w:rPr>
          <w:rFonts w:ascii="Arial" w:hAnsi="Arial"/>
          <w:color w:val="000000"/>
          <w:shd w:val="clear" w:color="auto" w:fill="FFFFFF"/>
          <w:lang w:val="en-GB"/>
        </w:rPr>
        <w:tab/>
      </w:r>
    </w:p>
    <w:p w14:paraId="1BBBF37A" w14:textId="5FCBD50F" w:rsidR="00F846CD" w:rsidRPr="00BC36EB" w:rsidRDefault="00F846CD">
      <w:pPr>
        <w:pStyle w:val="FITAnormal"/>
        <w:rPr>
          <w:rFonts w:ascii="Arial" w:hAnsi="Arial"/>
          <w:color w:val="000000"/>
          <w:shd w:val="clear" w:color="auto" w:fill="FFFFFF"/>
          <w:lang w:val="en-GB"/>
        </w:rPr>
      </w:pPr>
      <w:r w:rsidRPr="00BC36EB">
        <w:rPr>
          <w:rFonts w:ascii="Arial" w:hAnsi="Arial"/>
          <w:color w:val="000000"/>
          <w:shd w:val="clear" w:color="auto" w:fill="FFFFFF"/>
          <w:lang w:val="en-GB"/>
        </w:rPr>
        <w:t xml:space="preserve">Language: </w:t>
      </w:r>
      <w:r w:rsidRPr="00BC36EB">
        <w:rPr>
          <w:rFonts w:ascii="Arial" w:hAnsi="Arial"/>
          <w:color w:val="000000"/>
          <w:shd w:val="clear" w:color="auto" w:fill="FFFFFF"/>
          <w:lang w:val="en-GB"/>
        </w:rPr>
        <w:tab/>
      </w:r>
      <w:r w:rsidRPr="00BC36EB">
        <w:rPr>
          <w:rFonts w:ascii="Arial" w:hAnsi="Arial"/>
          <w:color w:val="000000"/>
          <w:shd w:val="clear" w:color="auto" w:fill="FFFFFF"/>
          <w:lang w:val="en-GB"/>
        </w:rPr>
        <w:tab/>
      </w:r>
      <w:r w:rsidR="00EF38BA">
        <w:rPr>
          <w:rFonts w:ascii="Arial" w:hAnsi="Arial"/>
          <w:color w:val="000000"/>
          <w:shd w:val="clear" w:color="auto" w:fill="FFFFFF"/>
          <w:cs/>
          <w:lang w:val="en-GB" w:bidi="th-TH"/>
        </w:rPr>
        <w:tab/>
      </w:r>
      <w:r w:rsidR="00EF38BA">
        <w:rPr>
          <w:rFonts w:ascii="Arial" w:hAnsi="Arial"/>
          <w:color w:val="000000"/>
          <w:shd w:val="clear" w:color="auto" w:fill="FFFFFF"/>
          <w:cs/>
          <w:lang w:val="en-GB" w:bidi="th-TH"/>
        </w:rPr>
        <w:tab/>
      </w:r>
      <w:r w:rsidRPr="00BC36EB">
        <w:rPr>
          <w:rFonts w:ascii="Arial" w:hAnsi="Arial"/>
          <w:color w:val="000000"/>
          <w:shd w:val="clear" w:color="auto" w:fill="FFFFFF"/>
          <w:lang w:val="en-GB"/>
        </w:rPr>
        <w:t>English</w:t>
      </w:r>
    </w:p>
    <w:p w14:paraId="658793B1" w14:textId="0AB6C353" w:rsidR="00F846CD" w:rsidRPr="00BC36EB" w:rsidRDefault="00F846CD">
      <w:pPr>
        <w:jc w:val="left"/>
      </w:pPr>
    </w:p>
    <w:p w14:paraId="1D39DE85" w14:textId="77777777" w:rsidR="00F846CD" w:rsidRPr="00EF38BA" w:rsidRDefault="00F846CD">
      <w:pPr>
        <w:jc w:val="left"/>
        <w:rPr>
          <w:b/>
          <w:shd w:val="clear" w:color="auto" w:fill="FFFFFF"/>
        </w:rPr>
      </w:pPr>
      <w:r w:rsidRPr="00EF38BA">
        <w:rPr>
          <w:rStyle w:val="FITA2"/>
          <w:rFonts w:ascii="Arial" w:hAnsi="Arial"/>
          <w:b/>
          <w:sz w:val="24"/>
        </w:rPr>
        <w:t>Visa</w:t>
      </w:r>
    </w:p>
    <w:p w14:paraId="501A5966" w14:textId="4A90E6E6" w:rsidR="00F846CD" w:rsidRPr="00BC36EB" w:rsidRDefault="00F846CD">
      <w:pPr>
        <w:pStyle w:val="FITAnormal"/>
        <w:rPr>
          <w:rFonts w:ascii="Arial" w:hAnsi="Arial"/>
          <w:color w:val="000000"/>
          <w:shd w:val="clear" w:color="auto" w:fill="FFFFFF"/>
        </w:rPr>
      </w:pPr>
      <w:r w:rsidRPr="00BC36EB">
        <w:rPr>
          <w:rFonts w:ascii="Arial" w:hAnsi="Arial"/>
          <w:color w:val="000000"/>
          <w:shd w:val="clear" w:color="auto" w:fill="FFFFFF"/>
        </w:rPr>
        <w:t xml:space="preserve">All participants who need an entry visa to Thailand, are kindly requested to fill in the Visa Support Form below and return completed to the </w:t>
      </w:r>
      <w:r w:rsidR="00D76E3C" w:rsidRPr="00BC36EB">
        <w:rPr>
          <w:rFonts w:ascii="Arial" w:hAnsi="Arial"/>
          <w:color w:val="000000"/>
          <w:shd w:val="clear" w:color="auto" w:fill="FFFFFF"/>
        </w:rPr>
        <w:t>Organizing</w:t>
      </w:r>
      <w:r w:rsidRPr="00BC36EB">
        <w:rPr>
          <w:rFonts w:ascii="Arial" w:hAnsi="Arial"/>
          <w:color w:val="000000"/>
          <w:shd w:val="clear" w:color="auto" w:fill="FFFFFF"/>
        </w:rPr>
        <w:t xml:space="preserve"> Committee, as soon as possible, but no later </w:t>
      </w:r>
      <w:r w:rsidR="00BC0681" w:rsidRPr="00BC0681">
        <w:rPr>
          <w:rFonts w:ascii="Arial" w:hAnsi="Arial"/>
          <w:color w:val="000000"/>
          <w:shd w:val="clear" w:color="auto" w:fill="FFFFFF"/>
        </w:rPr>
        <w:t xml:space="preserve">than </w:t>
      </w:r>
      <w:r w:rsidR="00BC0681" w:rsidRPr="00BC0681">
        <w:rPr>
          <w:rFonts w:ascii="Arial" w:hAnsi="Arial"/>
          <w:b/>
          <w:color w:val="FF0000"/>
          <w:shd w:val="clear" w:color="auto" w:fill="FFFFFF"/>
        </w:rPr>
        <w:t>30</w:t>
      </w:r>
      <w:r w:rsidR="00BC0681" w:rsidRPr="00BC0681">
        <w:rPr>
          <w:rFonts w:ascii="Arial" w:hAnsi="Arial"/>
          <w:b/>
          <w:color w:val="FF0000"/>
          <w:shd w:val="clear" w:color="auto" w:fill="FFFFFF"/>
          <w:vertAlign w:val="superscript"/>
        </w:rPr>
        <w:t>th</w:t>
      </w:r>
      <w:r w:rsidR="00BC0681" w:rsidRPr="00BC0681">
        <w:rPr>
          <w:rFonts w:ascii="Arial" w:hAnsi="Arial"/>
          <w:b/>
          <w:color w:val="FF0000"/>
          <w:shd w:val="clear" w:color="auto" w:fill="FFFFFF"/>
        </w:rPr>
        <w:t xml:space="preserve"> </w:t>
      </w:r>
      <w:r w:rsidR="00BC0681" w:rsidRPr="00BC0681">
        <w:rPr>
          <w:rFonts w:ascii="Arial" w:hAnsi="Arial" w:hint="cs"/>
          <w:b/>
          <w:color w:val="FF0000"/>
          <w:shd w:val="clear" w:color="auto" w:fill="FFFFFF"/>
        </w:rPr>
        <w:t>October 201</w:t>
      </w:r>
      <w:r w:rsidR="00BC0681" w:rsidRPr="00BC0681">
        <w:rPr>
          <w:rFonts w:ascii="Arial" w:hAnsi="Arial"/>
          <w:b/>
          <w:color w:val="FF0000"/>
          <w:shd w:val="clear" w:color="auto" w:fill="FFFFFF"/>
        </w:rPr>
        <w:t>5</w:t>
      </w:r>
      <w:r w:rsidR="00BC0681">
        <w:rPr>
          <w:rFonts w:ascii="Arial" w:hAnsi="Arial" w:hint="cs"/>
          <w:color w:val="000000"/>
          <w:shd w:val="clear" w:color="auto" w:fill="FFFFFF"/>
        </w:rPr>
        <w:t>.</w:t>
      </w:r>
      <w:r w:rsidR="00BC0681">
        <w:rPr>
          <w:rFonts w:ascii="Arial" w:hAnsi="Arial"/>
          <w:color w:val="000000"/>
          <w:shd w:val="clear" w:color="auto" w:fill="FFFFFF"/>
        </w:rPr>
        <w:t xml:space="preserve">   </w:t>
      </w:r>
    </w:p>
    <w:p w14:paraId="766D1915" w14:textId="77777777" w:rsidR="00B136A0" w:rsidRPr="00BC36EB" w:rsidRDefault="00F846CD" w:rsidP="00B136A0">
      <w:pPr>
        <w:pStyle w:val="FITAnormal"/>
        <w:rPr>
          <w:rFonts w:ascii="Arial" w:hAnsi="Arial"/>
          <w:color w:val="000000"/>
          <w:shd w:val="clear" w:color="auto" w:fill="FFFFFF"/>
        </w:rPr>
      </w:pPr>
      <w:r w:rsidRPr="00BC36EB">
        <w:rPr>
          <w:rFonts w:ascii="Arial" w:hAnsi="Arial"/>
          <w:color w:val="000000"/>
          <w:shd w:val="clear" w:color="auto" w:fill="FFFFFF"/>
        </w:rPr>
        <w:t xml:space="preserve">After the Visa Support Form is received, an official invitation, from the Thailand Archery Association, will be provided for visa application. Participants should obtain their visas </w:t>
      </w:r>
      <w:r w:rsidRPr="00BC36EB">
        <w:rPr>
          <w:rFonts w:ascii="Arial" w:hAnsi="Arial"/>
          <w:color w:val="000000"/>
          <w:shd w:val="clear" w:color="auto" w:fill="FFFFFF"/>
        </w:rPr>
        <w:lastRenderedPageBreak/>
        <w:t>before departure to Thailand.  Teams and officials from countries with no diplomatic relations with Thailand are kindly requested to inform the LOC of where they prefer to apply for the visa in the third country.</w:t>
      </w:r>
    </w:p>
    <w:p w14:paraId="017DE7F6" w14:textId="77777777" w:rsidR="00B136A0" w:rsidRPr="00BC36EB" w:rsidRDefault="00B136A0" w:rsidP="00B136A0">
      <w:pPr>
        <w:pStyle w:val="FITAnormal"/>
        <w:rPr>
          <w:rFonts w:ascii="Arial" w:hAnsi="Arial"/>
          <w:color w:val="000000"/>
          <w:shd w:val="clear" w:color="auto" w:fill="FFFFFF"/>
        </w:rPr>
      </w:pPr>
    </w:p>
    <w:p w14:paraId="40DA9841" w14:textId="52682C72" w:rsidR="00B136A0" w:rsidRPr="00BC36EB" w:rsidRDefault="00B136A0" w:rsidP="00B136A0">
      <w:pPr>
        <w:pStyle w:val="FITAnormal"/>
        <w:rPr>
          <w:rFonts w:ascii="Arial" w:hAnsi="Arial"/>
          <w:color w:val="000000"/>
          <w:shd w:val="clear" w:color="auto" w:fill="FFFFFF"/>
        </w:rPr>
      </w:pPr>
      <w:r w:rsidRPr="00BC36EB">
        <w:rPr>
          <w:rStyle w:val="FITA2"/>
          <w:rFonts w:ascii="Arial" w:hAnsi="Arial"/>
          <w:sz w:val="24"/>
        </w:rPr>
        <w:t xml:space="preserve">Visa Support Form </w:t>
      </w:r>
    </w:p>
    <w:p w14:paraId="1D0FD9B8" w14:textId="108E9FB0" w:rsidR="00B136A0" w:rsidRPr="00BC36EB" w:rsidRDefault="00B136A0" w:rsidP="00B136A0">
      <w:pPr>
        <w:pStyle w:val="yiv592018862fitanormal"/>
        <w:spacing w:before="0" w:after="0"/>
        <w:rPr>
          <w:rFonts w:ascii="Arial" w:hAnsi="Arial"/>
          <w:shd w:val="clear" w:color="auto" w:fill="FFFFFF"/>
        </w:rPr>
      </w:pPr>
      <w:r w:rsidRPr="00BC36EB">
        <w:rPr>
          <w:rFonts w:ascii="Arial" w:hAnsi="Arial"/>
          <w:shd w:val="clear" w:color="auto" w:fill="FFFFFF"/>
        </w:rPr>
        <w:t xml:space="preserve">All participants who need an entry visa to Thailand, are kindly requested to fill in the Visa Support Form and with Copies of passports returned to the </w:t>
      </w:r>
      <w:r w:rsidR="001B393D" w:rsidRPr="00BC36EB">
        <w:rPr>
          <w:rFonts w:ascii="Arial" w:hAnsi="Arial"/>
          <w:shd w:val="clear" w:color="auto" w:fill="FFFFFF"/>
        </w:rPr>
        <w:t>Organizing</w:t>
      </w:r>
      <w:r w:rsidRPr="00BC36EB">
        <w:rPr>
          <w:rFonts w:ascii="Arial" w:hAnsi="Arial"/>
          <w:shd w:val="clear" w:color="auto" w:fill="FFFFFF"/>
        </w:rPr>
        <w:t xml:space="preserve"> Committee, as soon as possible, but no later than </w:t>
      </w:r>
      <w:r w:rsidR="00BC0681" w:rsidRPr="00BC0681">
        <w:rPr>
          <w:rFonts w:ascii="Arial" w:hAnsi="Arial"/>
          <w:b/>
          <w:color w:val="FF0000"/>
          <w:shd w:val="clear" w:color="auto" w:fill="FFFFFF"/>
        </w:rPr>
        <w:t>30</w:t>
      </w:r>
      <w:r w:rsidR="00BC0681" w:rsidRPr="00BC0681">
        <w:rPr>
          <w:rFonts w:ascii="Arial" w:hAnsi="Arial"/>
          <w:b/>
          <w:color w:val="FF0000"/>
          <w:shd w:val="clear" w:color="auto" w:fill="FFFFFF"/>
          <w:vertAlign w:val="superscript"/>
        </w:rPr>
        <w:t>th</w:t>
      </w:r>
      <w:r w:rsidR="00BC0681" w:rsidRPr="00BC0681">
        <w:rPr>
          <w:rFonts w:ascii="Arial" w:hAnsi="Arial"/>
          <w:b/>
          <w:color w:val="FF0000"/>
          <w:shd w:val="clear" w:color="auto" w:fill="FFFFFF"/>
        </w:rPr>
        <w:t xml:space="preserve"> </w:t>
      </w:r>
      <w:r w:rsidR="00BC0681" w:rsidRPr="00BC0681">
        <w:rPr>
          <w:rFonts w:ascii="Arial" w:hAnsi="Arial" w:hint="cs"/>
          <w:b/>
          <w:color w:val="FF0000"/>
          <w:shd w:val="clear" w:color="auto" w:fill="FFFFFF"/>
        </w:rPr>
        <w:t>October 201</w:t>
      </w:r>
      <w:r w:rsidR="00BC0681" w:rsidRPr="00BC0681">
        <w:rPr>
          <w:rFonts w:ascii="Arial" w:hAnsi="Arial"/>
          <w:b/>
          <w:color w:val="FF0000"/>
          <w:shd w:val="clear" w:color="auto" w:fill="FFFFFF"/>
        </w:rPr>
        <w:t>5</w:t>
      </w:r>
      <w:r w:rsidRPr="00BC36EB">
        <w:rPr>
          <w:rFonts w:ascii="Arial" w:hAnsi="Arial"/>
          <w:shd w:val="clear" w:color="auto" w:fill="FFFFFF"/>
        </w:rPr>
        <w:t xml:space="preserve">.  </w:t>
      </w:r>
    </w:p>
    <w:p w14:paraId="62A1BDF9" w14:textId="582E8303" w:rsidR="00B136A0" w:rsidRPr="00BC36EB" w:rsidRDefault="001B393D" w:rsidP="00B136A0">
      <w:pPr>
        <w:pStyle w:val="yiv592018862fitanormal"/>
        <w:spacing w:before="0" w:after="0"/>
        <w:rPr>
          <w:rFonts w:ascii="Arial" w:hAnsi="Arial"/>
          <w:lang w:val="it-IT"/>
        </w:rPr>
      </w:pPr>
      <w:r w:rsidRPr="00BC36EB">
        <w:rPr>
          <w:rFonts w:ascii="Arial" w:hAnsi="Arial"/>
          <w:shd w:val="clear" w:color="auto" w:fill="FFFFFF"/>
        </w:rPr>
        <w:t>O</w:t>
      </w:r>
      <w:r w:rsidR="00B136A0" w:rsidRPr="00BC36EB">
        <w:rPr>
          <w:rFonts w:ascii="Arial" w:hAnsi="Arial"/>
          <w:shd w:val="clear" w:color="auto" w:fill="FFFFFF"/>
        </w:rPr>
        <w:t xml:space="preserve">nly e-mail is accepted to </w:t>
      </w:r>
      <w:r w:rsidR="00B136A0" w:rsidRPr="00BC36EB">
        <w:rPr>
          <w:rFonts w:ascii="Arial" w:hAnsi="Arial"/>
        </w:rPr>
        <w:t>npcthailand@gmail.com</w:t>
      </w:r>
      <w:r w:rsidR="00B136A0" w:rsidRPr="00BC36EB">
        <w:rPr>
          <w:rFonts w:ascii="Arial" w:hAnsi="Arial"/>
          <w:color w:val="FB0007"/>
          <w:shd w:val="clear" w:color="auto" w:fill="FFFFFF"/>
        </w:rPr>
        <w:t xml:space="preserve"> </w:t>
      </w:r>
    </w:p>
    <w:p w14:paraId="7201D4A4" w14:textId="77777777" w:rsidR="00B136A0" w:rsidRPr="00BC36EB" w:rsidRDefault="00B136A0" w:rsidP="00B136A0">
      <w:pPr>
        <w:pStyle w:val="FITAnormal"/>
        <w:rPr>
          <w:rFonts w:ascii="Arial" w:hAnsi="Arial"/>
          <w:lang w:val="it-IT"/>
        </w:rPr>
      </w:pPr>
    </w:p>
    <w:tbl>
      <w:tblPr>
        <w:tblW w:w="9174" w:type="dxa"/>
        <w:tblInd w:w="5" w:type="dxa"/>
        <w:tblLayout w:type="fixed"/>
        <w:tblLook w:val="0000" w:firstRow="0" w:lastRow="0" w:firstColumn="0" w:lastColumn="0" w:noHBand="0" w:noVBand="0"/>
      </w:tblPr>
      <w:tblGrid>
        <w:gridCol w:w="843"/>
        <w:gridCol w:w="840"/>
        <w:gridCol w:w="757"/>
        <w:gridCol w:w="1063"/>
        <w:gridCol w:w="1210"/>
        <w:gridCol w:w="972"/>
        <w:gridCol w:w="953"/>
        <w:gridCol w:w="1167"/>
        <w:gridCol w:w="1369"/>
      </w:tblGrid>
      <w:tr w:rsidR="00B136A0" w:rsidRPr="00BC36EB" w14:paraId="61EE159B" w14:textId="77777777" w:rsidTr="00E151C9">
        <w:trPr>
          <w:cantSplit/>
          <w:trHeight w:val="733"/>
        </w:trPr>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EA0195" w14:textId="77777777" w:rsidR="00B136A0" w:rsidRPr="00BC36EB" w:rsidRDefault="00B136A0" w:rsidP="00E151C9">
            <w:pPr>
              <w:pStyle w:val="FITAnormal"/>
              <w:rPr>
                <w:rFonts w:ascii="Arial" w:hAnsi="Arial"/>
                <w:sz w:val="16"/>
              </w:rPr>
            </w:pPr>
            <w:r w:rsidRPr="00BC36EB">
              <w:rPr>
                <w:rFonts w:ascii="Arial" w:hAnsi="Arial"/>
                <w:sz w:val="16"/>
              </w:rPr>
              <w:t>Gender</w:t>
            </w:r>
          </w:p>
          <w:p w14:paraId="704B5FBB" w14:textId="77777777" w:rsidR="00B136A0" w:rsidRPr="00BC36EB" w:rsidRDefault="00B136A0" w:rsidP="00E151C9">
            <w:pPr>
              <w:pStyle w:val="FITAnormal"/>
              <w:rPr>
                <w:rFonts w:ascii="Arial" w:hAnsi="Arial"/>
                <w:sz w:val="16"/>
              </w:rPr>
            </w:pPr>
            <w:r w:rsidRPr="00BC36EB">
              <w:rPr>
                <w:rFonts w:ascii="Arial" w:hAnsi="Arial"/>
                <w:sz w:val="16"/>
              </w:rPr>
              <w:t>M/F.</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A48864" w14:textId="77777777" w:rsidR="00B136A0" w:rsidRPr="00BC36EB" w:rsidRDefault="00B136A0" w:rsidP="00E151C9">
            <w:pPr>
              <w:pStyle w:val="FITAnormal"/>
              <w:rPr>
                <w:rFonts w:ascii="Arial" w:hAnsi="Arial"/>
                <w:sz w:val="16"/>
              </w:rPr>
            </w:pPr>
            <w:r w:rsidRPr="00BC36EB">
              <w:rPr>
                <w:rFonts w:ascii="Arial" w:hAnsi="Arial"/>
                <w:sz w:val="16"/>
              </w:rPr>
              <w:t>Family Name</w:t>
            </w:r>
          </w:p>
        </w:tc>
        <w:tc>
          <w:tcPr>
            <w:tcW w:w="7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1116C1" w14:textId="77777777" w:rsidR="00B136A0" w:rsidRPr="00BC36EB" w:rsidRDefault="00B136A0" w:rsidP="00E151C9">
            <w:pPr>
              <w:pStyle w:val="FITAnormal"/>
              <w:rPr>
                <w:rFonts w:ascii="Arial" w:hAnsi="Arial"/>
                <w:sz w:val="16"/>
              </w:rPr>
            </w:pPr>
            <w:r w:rsidRPr="00BC36EB">
              <w:rPr>
                <w:rFonts w:ascii="Arial" w:hAnsi="Arial"/>
                <w:sz w:val="16"/>
              </w:rPr>
              <w:t>Given Name</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A2CD51" w14:textId="77777777" w:rsidR="00B136A0" w:rsidRPr="00BC36EB" w:rsidRDefault="00B136A0" w:rsidP="00E151C9">
            <w:pPr>
              <w:pStyle w:val="FITAnormal"/>
              <w:rPr>
                <w:rFonts w:ascii="Arial" w:hAnsi="Arial"/>
                <w:sz w:val="16"/>
              </w:rPr>
            </w:pPr>
            <w:r w:rsidRPr="00BC36EB">
              <w:rPr>
                <w:rFonts w:ascii="Arial" w:hAnsi="Arial"/>
                <w:sz w:val="16"/>
              </w:rPr>
              <w:t>Date of Birth DD/MM/YY</w:t>
            </w:r>
          </w:p>
        </w:tc>
        <w:tc>
          <w:tcPr>
            <w:tcW w:w="12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AB8925" w14:textId="77777777" w:rsidR="00B136A0" w:rsidRPr="00BC36EB" w:rsidRDefault="00B136A0" w:rsidP="00E151C9">
            <w:pPr>
              <w:pStyle w:val="FITAnormal"/>
              <w:rPr>
                <w:rFonts w:ascii="Arial" w:hAnsi="Arial"/>
                <w:sz w:val="16"/>
              </w:rPr>
            </w:pPr>
            <w:r w:rsidRPr="00BC36EB">
              <w:rPr>
                <w:rFonts w:ascii="Arial" w:hAnsi="Arial"/>
                <w:sz w:val="16"/>
              </w:rPr>
              <w:t>Nationality and place of birth</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B93FCA" w14:textId="77777777" w:rsidR="00B136A0" w:rsidRPr="00BC36EB" w:rsidRDefault="00B136A0" w:rsidP="00E151C9">
            <w:pPr>
              <w:pStyle w:val="FITAnormal"/>
              <w:rPr>
                <w:rFonts w:ascii="Arial" w:hAnsi="Arial"/>
                <w:sz w:val="16"/>
              </w:rPr>
            </w:pPr>
            <w:r w:rsidRPr="00BC36EB">
              <w:rPr>
                <w:rFonts w:ascii="Arial" w:hAnsi="Arial"/>
                <w:sz w:val="16"/>
              </w:rPr>
              <w:t>Title</w:t>
            </w:r>
          </w:p>
          <w:p w14:paraId="73D0D8B5" w14:textId="77777777" w:rsidR="00B136A0" w:rsidRPr="00BC36EB" w:rsidRDefault="00B136A0" w:rsidP="00E151C9">
            <w:pPr>
              <w:pStyle w:val="FITAnormal"/>
              <w:rPr>
                <w:rFonts w:ascii="Arial" w:hAnsi="Arial"/>
                <w:sz w:val="16"/>
              </w:rPr>
            </w:pPr>
            <w:r w:rsidRPr="00BC36EB">
              <w:rPr>
                <w:rFonts w:ascii="Arial" w:hAnsi="Arial"/>
                <w:sz w:val="16"/>
              </w:rPr>
              <w:t>(Athlete/Coach/Official)</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169E07" w14:textId="77777777" w:rsidR="00B136A0" w:rsidRPr="00BC36EB" w:rsidRDefault="00B136A0" w:rsidP="00E151C9">
            <w:pPr>
              <w:pStyle w:val="FITAnormal"/>
              <w:rPr>
                <w:rFonts w:ascii="Arial" w:hAnsi="Arial"/>
                <w:sz w:val="16"/>
              </w:rPr>
            </w:pPr>
            <w:r w:rsidRPr="00BC36EB">
              <w:rPr>
                <w:rFonts w:ascii="Arial" w:hAnsi="Arial"/>
                <w:sz w:val="16"/>
              </w:rPr>
              <w:t>Passport No.</w:t>
            </w:r>
          </w:p>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B93934" w14:textId="77777777" w:rsidR="00B136A0" w:rsidRPr="00BC36EB" w:rsidRDefault="00B136A0" w:rsidP="00E151C9">
            <w:pPr>
              <w:pStyle w:val="FITAnormal"/>
              <w:rPr>
                <w:rFonts w:ascii="Arial" w:hAnsi="Arial"/>
                <w:color w:val="000000"/>
                <w:sz w:val="16"/>
              </w:rPr>
            </w:pPr>
            <w:r w:rsidRPr="00BC36EB">
              <w:rPr>
                <w:rFonts w:ascii="Arial" w:hAnsi="Arial"/>
                <w:color w:val="000000"/>
                <w:sz w:val="16"/>
              </w:rPr>
              <w:t>Expiration Date of Passport</w:t>
            </w:r>
          </w:p>
          <w:p w14:paraId="40D43E62" w14:textId="77777777" w:rsidR="00B136A0" w:rsidRPr="00BC36EB" w:rsidRDefault="00B136A0" w:rsidP="00E151C9">
            <w:pPr>
              <w:pStyle w:val="FITAnormal"/>
              <w:rPr>
                <w:rFonts w:ascii="Arial" w:hAnsi="Arial"/>
                <w:color w:val="000000"/>
                <w:sz w:val="16"/>
              </w:rPr>
            </w:pPr>
            <w:r w:rsidRPr="00BC36EB">
              <w:rPr>
                <w:rFonts w:ascii="Arial" w:hAnsi="Arial"/>
                <w:color w:val="000000"/>
                <w:sz w:val="16"/>
              </w:rPr>
              <w:t>DD/MM/YY</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69FBD0" w14:textId="77777777" w:rsidR="00B136A0" w:rsidRPr="00BC36EB" w:rsidRDefault="00B136A0" w:rsidP="00E151C9">
            <w:pPr>
              <w:pStyle w:val="FITAnormal"/>
              <w:rPr>
                <w:rFonts w:ascii="Arial" w:hAnsi="Arial"/>
                <w:color w:val="000000"/>
                <w:sz w:val="16"/>
              </w:rPr>
            </w:pPr>
            <w:r w:rsidRPr="00BC36EB">
              <w:rPr>
                <w:rFonts w:ascii="Arial" w:hAnsi="Arial"/>
                <w:color w:val="000000"/>
                <w:sz w:val="16"/>
              </w:rPr>
              <w:t>Location of Visa collection</w:t>
            </w:r>
          </w:p>
        </w:tc>
      </w:tr>
      <w:tr w:rsidR="00B136A0" w:rsidRPr="00BC36EB" w14:paraId="66ABB2DA" w14:textId="77777777" w:rsidTr="00E151C9">
        <w:trPr>
          <w:cantSplit/>
          <w:trHeight w:val="216"/>
        </w:trPr>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BFBA3F" w14:textId="77777777" w:rsidR="00B136A0" w:rsidRPr="00BC36EB" w:rsidRDefault="00B136A0" w:rsidP="00E151C9">
            <w:pPr>
              <w:widowControl/>
              <w:spacing w:before="45" w:line="360" w:lineRule="auto"/>
              <w:jc w:val="left"/>
            </w:pP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58BBAF" w14:textId="77777777" w:rsidR="00B136A0" w:rsidRPr="00BC36EB" w:rsidRDefault="00B136A0" w:rsidP="00E151C9">
            <w:pPr>
              <w:widowControl/>
              <w:spacing w:before="45" w:line="360" w:lineRule="auto"/>
              <w:jc w:val="left"/>
            </w:pPr>
          </w:p>
        </w:tc>
        <w:tc>
          <w:tcPr>
            <w:tcW w:w="7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24F647" w14:textId="77777777" w:rsidR="00B136A0" w:rsidRPr="00BC36EB" w:rsidRDefault="00B136A0" w:rsidP="00E151C9">
            <w:pPr>
              <w:widowControl/>
              <w:spacing w:before="45" w:line="360" w:lineRule="auto"/>
              <w:jc w:val="left"/>
            </w:pP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08C322" w14:textId="77777777" w:rsidR="00B136A0" w:rsidRPr="00BC36EB" w:rsidRDefault="00B136A0" w:rsidP="00E151C9">
            <w:pPr>
              <w:widowControl/>
              <w:spacing w:before="45" w:line="360" w:lineRule="auto"/>
              <w:jc w:val="left"/>
            </w:pPr>
          </w:p>
        </w:tc>
        <w:tc>
          <w:tcPr>
            <w:tcW w:w="12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32B1CF" w14:textId="77777777" w:rsidR="00B136A0" w:rsidRPr="00BC36EB" w:rsidRDefault="00B136A0" w:rsidP="00E151C9">
            <w:pPr>
              <w:widowControl/>
              <w:spacing w:before="45" w:line="360" w:lineRule="auto"/>
              <w:jc w:val="left"/>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DC56D2" w14:textId="77777777" w:rsidR="00B136A0" w:rsidRPr="00BC36EB" w:rsidRDefault="00B136A0" w:rsidP="00E151C9">
            <w:pPr>
              <w:widowControl/>
              <w:spacing w:before="45" w:line="360" w:lineRule="auto"/>
              <w:jc w:val="left"/>
            </w:pP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FBA39D" w14:textId="77777777" w:rsidR="00B136A0" w:rsidRPr="00BC36EB" w:rsidRDefault="00B136A0" w:rsidP="00E151C9">
            <w:pPr>
              <w:widowControl/>
              <w:spacing w:before="45" w:line="360" w:lineRule="auto"/>
              <w:jc w:val="left"/>
            </w:pPr>
          </w:p>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C0721D" w14:textId="77777777" w:rsidR="00B136A0" w:rsidRPr="00BC36EB" w:rsidRDefault="00B136A0" w:rsidP="00E151C9">
            <w:pPr>
              <w:widowControl/>
              <w:spacing w:before="45" w:line="360" w:lineRule="auto"/>
              <w:jc w:val="left"/>
            </w:pP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E67F3A" w14:textId="77777777" w:rsidR="00B136A0" w:rsidRPr="00BC36EB" w:rsidRDefault="00B136A0" w:rsidP="00E151C9">
            <w:pPr>
              <w:widowControl/>
              <w:spacing w:before="45" w:line="360" w:lineRule="auto"/>
              <w:jc w:val="left"/>
            </w:pPr>
          </w:p>
        </w:tc>
      </w:tr>
      <w:tr w:rsidR="00B136A0" w:rsidRPr="00BC36EB" w14:paraId="7AC05214" w14:textId="77777777" w:rsidTr="00E151C9">
        <w:trPr>
          <w:cantSplit/>
          <w:trHeight w:val="216"/>
        </w:trPr>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691E4B" w14:textId="77777777" w:rsidR="00B136A0" w:rsidRPr="00BC36EB" w:rsidRDefault="00B136A0" w:rsidP="00E151C9">
            <w:pPr>
              <w:widowControl/>
              <w:spacing w:before="45" w:line="360" w:lineRule="auto"/>
              <w:jc w:val="left"/>
            </w:pP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BBF930" w14:textId="77777777" w:rsidR="00B136A0" w:rsidRPr="00BC36EB" w:rsidRDefault="00B136A0" w:rsidP="00E151C9">
            <w:pPr>
              <w:widowControl/>
              <w:spacing w:before="45" w:line="360" w:lineRule="auto"/>
              <w:jc w:val="left"/>
            </w:pPr>
          </w:p>
        </w:tc>
        <w:tc>
          <w:tcPr>
            <w:tcW w:w="7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538D64" w14:textId="77777777" w:rsidR="00B136A0" w:rsidRPr="00BC36EB" w:rsidRDefault="00B136A0" w:rsidP="00E151C9">
            <w:pPr>
              <w:widowControl/>
              <w:spacing w:before="45" w:line="360" w:lineRule="auto"/>
              <w:jc w:val="left"/>
            </w:pP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63FEFC" w14:textId="77777777" w:rsidR="00B136A0" w:rsidRPr="00BC36EB" w:rsidRDefault="00B136A0" w:rsidP="00E151C9">
            <w:pPr>
              <w:widowControl/>
              <w:spacing w:before="45" w:line="360" w:lineRule="auto"/>
              <w:jc w:val="left"/>
            </w:pPr>
          </w:p>
        </w:tc>
        <w:tc>
          <w:tcPr>
            <w:tcW w:w="12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39D23A" w14:textId="77777777" w:rsidR="00B136A0" w:rsidRPr="00BC36EB" w:rsidRDefault="00B136A0" w:rsidP="00E151C9">
            <w:pPr>
              <w:widowControl/>
              <w:spacing w:before="45" w:line="360" w:lineRule="auto"/>
              <w:jc w:val="left"/>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42DC41" w14:textId="77777777" w:rsidR="00B136A0" w:rsidRPr="00BC36EB" w:rsidRDefault="00B136A0" w:rsidP="00E151C9">
            <w:pPr>
              <w:widowControl/>
              <w:spacing w:before="45" w:line="360" w:lineRule="auto"/>
              <w:jc w:val="left"/>
            </w:pP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0873A4" w14:textId="77777777" w:rsidR="00B136A0" w:rsidRPr="00BC36EB" w:rsidRDefault="00B136A0" w:rsidP="00E151C9">
            <w:pPr>
              <w:widowControl/>
              <w:spacing w:before="45" w:line="360" w:lineRule="auto"/>
              <w:jc w:val="left"/>
            </w:pPr>
          </w:p>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494619" w14:textId="77777777" w:rsidR="00B136A0" w:rsidRPr="00BC36EB" w:rsidRDefault="00B136A0" w:rsidP="00E151C9">
            <w:pPr>
              <w:widowControl/>
              <w:spacing w:before="45" w:line="360" w:lineRule="auto"/>
              <w:jc w:val="left"/>
            </w:pP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132005" w14:textId="77777777" w:rsidR="00B136A0" w:rsidRPr="00BC36EB" w:rsidRDefault="00B136A0" w:rsidP="00E151C9">
            <w:pPr>
              <w:widowControl/>
              <w:spacing w:before="45" w:line="360" w:lineRule="auto"/>
              <w:jc w:val="left"/>
            </w:pPr>
          </w:p>
        </w:tc>
      </w:tr>
      <w:tr w:rsidR="00B136A0" w:rsidRPr="00BC36EB" w14:paraId="61797833" w14:textId="77777777" w:rsidTr="00E151C9">
        <w:trPr>
          <w:cantSplit/>
          <w:trHeight w:val="216"/>
        </w:trPr>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19C98B" w14:textId="77777777" w:rsidR="00B136A0" w:rsidRPr="00BC36EB" w:rsidRDefault="00B136A0" w:rsidP="00E151C9">
            <w:pPr>
              <w:widowControl/>
              <w:spacing w:before="45" w:line="360" w:lineRule="auto"/>
              <w:jc w:val="left"/>
            </w:pP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55B223" w14:textId="77777777" w:rsidR="00B136A0" w:rsidRPr="00BC36EB" w:rsidRDefault="00B136A0" w:rsidP="00E151C9">
            <w:pPr>
              <w:widowControl/>
              <w:spacing w:before="45" w:line="360" w:lineRule="auto"/>
              <w:jc w:val="left"/>
            </w:pPr>
          </w:p>
        </w:tc>
        <w:tc>
          <w:tcPr>
            <w:tcW w:w="7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9FBDFD" w14:textId="77777777" w:rsidR="00B136A0" w:rsidRPr="00BC36EB" w:rsidRDefault="00B136A0" w:rsidP="00E151C9">
            <w:pPr>
              <w:widowControl/>
              <w:spacing w:before="45" w:line="360" w:lineRule="auto"/>
              <w:jc w:val="left"/>
            </w:pP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483B25" w14:textId="77777777" w:rsidR="00B136A0" w:rsidRPr="00BC36EB" w:rsidRDefault="00B136A0" w:rsidP="00E151C9">
            <w:pPr>
              <w:widowControl/>
              <w:spacing w:before="45" w:line="360" w:lineRule="auto"/>
              <w:jc w:val="left"/>
            </w:pPr>
          </w:p>
        </w:tc>
        <w:tc>
          <w:tcPr>
            <w:tcW w:w="12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11E90A" w14:textId="77777777" w:rsidR="00B136A0" w:rsidRPr="00BC36EB" w:rsidRDefault="00B136A0" w:rsidP="00E151C9">
            <w:pPr>
              <w:widowControl/>
              <w:spacing w:before="45" w:line="360" w:lineRule="auto"/>
              <w:jc w:val="left"/>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25E777" w14:textId="77777777" w:rsidR="00B136A0" w:rsidRPr="00BC36EB" w:rsidRDefault="00B136A0" w:rsidP="00E151C9">
            <w:pPr>
              <w:widowControl/>
              <w:spacing w:before="45" w:line="360" w:lineRule="auto"/>
              <w:jc w:val="left"/>
            </w:pP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2DC156" w14:textId="77777777" w:rsidR="00B136A0" w:rsidRPr="00BC36EB" w:rsidRDefault="00B136A0" w:rsidP="00E151C9">
            <w:pPr>
              <w:widowControl/>
              <w:spacing w:before="45" w:line="360" w:lineRule="auto"/>
              <w:jc w:val="left"/>
            </w:pPr>
          </w:p>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5EB272" w14:textId="77777777" w:rsidR="00B136A0" w:rsidRPr="00BC36EB" w:rsidRDefault="00B136A0" w:rsidP="00E151C9">
            <w:pPr>
              <w:widowControl/>
              <w:spacing w:before="45" w:line="360" w:lineRule="auto"/>
              <w:jc w:val="left"/>
            </w:pP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F08DB8" w14:textId="77777777" w:rsidR="00B136A0" w:rsidRPr="00BC36EB" w:rsidRDefault="00B136A0" w:rsidP="00E151C9">
            <w:pPr>
              <w:widowControl/>
              <w:spacing w:before="45" w:line="360" w:lineRule="auto"/>
              <w:jc w:val="left"/>
            </w:pPr>
          </w:p>
        </w:tc>
      </w:tr>
      <w:tr w:rsidR="00B136A0" w:rsidRPr="00BC36EB" w14:paraId="0D5CE5F9" w14:textId="77777777" w:rsidTr="00E151C9">
        <w:trPr>
          <w:cantSplit/>
          <w:trHeight w:val="216"/>
        </w:trPr>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052AC1" w14:textId="77777777" w:rsidR="00B136A0" w:rsidRPr="00BC36EB" w:rsidRDefault="00B136A0" w:rsidP="00E151C9">
            <w:pPr>
              <w:widowControl/>
              <w:spacing w:before="45" w:line="360" w:lineRule="auto"/>
              <w:jc w:val="left"/>
            </w:pP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45D9A6" w14:textId="77777777" w:rsidR="00B136A0" w:rsidRPr="00BC36EB" w:rsidRDefault="00B136A0" w:rsidP="00E151C9">
            <w:pPr>
              <w:widowControl/>
              <w:spacing w:before="45" w:line="360" w:lineRule="auto"/>
              <w:jc w:val="left"/>
            </w:pPr>
          </w:p>
        </w:tc>
        <w:tc>
          <w:tcPr>
            <w:tcW w:w="7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BB7D3D" w14:textId="77777777" w:rsidR="00B136A0" w:rsidRPr="00BC36EB" w:rsidRDefault="00B136A0" w:rsidP="00E151C9">
            <w:pPr>
              <w:widowControl/>
              <w:spacing w:before="45" w:line="360" w:lineRule="auto"/>
              <w:jc w:val="left"/>
            </w:pP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C04F06" w14:textId="77777777" w:rsidR="00B136A0" w:rsidRPr="00BC36EB" w:rsidRDefault="00B136A0" w:rsidP="00E151C9">
            <w:pPr>
              <w:widowControl/>
              <w:spacing w:before="45" w:line="360" w:lineRule="auto"/>
              <w:jc w:val="left"/>
            </w:pPr>
          </w:p>
        </w:tc>
        <w:tc>
          <w:tcPr>
            <w:tcW w:w="12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A4660E" w14:textId="77777777" w:rsidR="00B136A0" w:rsidRPr="00BC36EB" w:rsidRDefault="00B136A0" w:rsidP="00E151C9">
            <w:pPr>
              <w:widowControl/>
              <w:spacing w:before="45" w:line="360" w:lineRule="auto"/>
              <w:jc w:val="left"/>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EC0EDD" w14:textId="77777777" w:rsidR="00B136A0" w:rsidRPr="00BC36EB" w:rsidRDefault="00B136A0" w:rsidP="00E151C9">
            <w:pPr>
              <w:widowControl/>
              <w:spacing w:before="45" w:line="360" w:lineRule="auto"/>
              <w:jc w:val="left"/>
            </w:pP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02FDB8" w14:textId="77777777" w:rsidR="00B136A0" w:rsidRPr="00BC36EB" w:rsidRDefault="00B136A0" w:rsidP="00E151C9">
            <w:pPr>
              <w:widowControl/>
              <w:spacing w:before="45" w:line="360" w:lineRule="auto"/>
              <w:jc w:val="left"/>
            </w:pPr>
          </w:p>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CC2F9E" w14:textId="77777777" w:rsidR="00B136A0" w:rsidRPr="00BC36EB" w:rsidRDefault="00B136A0" w:rsidP="00E151C9">
            <w:pPr>
              <w:widowControl/>
              <w:spacing w:before="45" w:line="360" w:lineRule="auto"/>
              <w:jc w:val="left"/>
            </w:pP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4BADF1" w14:textId="77777777" w:rsidR="00B136A0" w:rsidRPr="00BC36EB" w:rsidRDefault="00B136A0" w:rsidP="00E151C9">
            <w:pPr>
              <w:widowControl/>
              <w:spacing w:before="45" w:line="360" w:lineRule="auto"/>
              <w:jc w:val="left"/>
            </w:pPr>
          </w:p>
        </w:tc>
      </w:tr>
      <w:tr w:rsidR="00B136A0" w:rsidRPr="00BC36EB" w14:paraId="4FE9805C" w14:textId="77777777" w:rsidTr="00E151C9">
        <w:trPr>
          <w:cantSplit/>
          <w:trHeight w:val="216"/>
        </w:trPr>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EF38C1" w14:textId="77777777" w:rsidR="00B136A0" w:rsidRPr="00BC36EB" w:rsidRDefault="00B136A0" w:rsidP="00E151C9">
            <w:pPr>
              <w:widowControl/>
              <w:spacing w:before="45" w:line="360" w:lineRule="auto"/>
              <w:jc w:val="left"/>
            </w:pP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611FE6" w14:textId="77777777" w:rsidR="00B136A0" w:rsidRPr="00BC36EB" w:rsidRDefault="00B136A0" w:rsidP="00E151C9">
            <w:pPr>
              <w:widowControl/>
              <w:spacing w:before="45" w:line="360" w:lineRule="auto"/>
              <w:jc w:val="left"/>
            </w:pPr>
          </w:p>
        </w:tc>
        <w:tc>
          <w:tcPr>
            <w:tcW w:w="7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11A7F3" w14:textId="77777777" w:rsidR="00B136A0" w:rsidRPr="00BC36EB" w:rsidRDefault="00B136A0" w:rsidP="00E151C9">
            <w:pPr>
              <w:widowControl/>
              <w:spacing w:before="45" w:line="360" w:lineRule="auto"/>
              <w:jc w:val="left"/>
            </w:pP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64F69B" w14:textId="77777777" w:rsidR="00B136A0" w:rsidRPr="00BC36EB" w:rsidRDefault="00B136A0" w:rsidP="00E151C9">
            <w:pPr>
              <w:widowControl/>
              <w:spacing w:before="45" w:line="360" w:lineRule="auto"/>
              <w:jc w:val="left"/>
            </w:pPr>
          </w:p>
        </w:tc>
        <w:tc>
          <w:tcPr>
            <w:tcW w:w="12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5596A3" w14:textId="77777777" w:rsidR="00B136A0" w:rsidRPr="00BC36EB" w:rsidRDefault="00B136A0" w:rsidP="00E151C9">
            <w:pPr>
              <w:widowControl/>
              <w:spacing w:before="45" w:line="360" w:lineRule="auto"/>
              <w:jc w:val="left"/>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80CEA5" w14:textId="77777777" w:rsidR="00B136A0" w:rsidRPr="00BC36EB" w:rsidRDefault="00B136A0" w:rsidP="00E151C9">
            <w:pPr>
              <w:widowControl/>
              <w:spacing w:before="45" w:line="360" w:lineRule="auto"/>
              <w:jc w:val="left"/>
            </w:pP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846B34" w14:textId="77777777" w:rsidR="00B136A0" w:rsidRPr="00BC36EB" w:rsidRDefault="00B136A0" w:rsidP="00E151C9">
            <w:pPr>
              <w:widowControl/>
              <w:spacing w:before="45" w:line="360" w:lineRule="auto"/>
              <w:jc w:val="left"/>
            </w:pPr>
          </w:p>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118CDE" w14:textId="77777777" w:rsidR="00B136A0" w:rsidRPr="00BC36EB" w:rsidRDefault="00B136A0" w:rsidP="00E151C9">
            <w:pPr>
              <w:widowControl/>
              <w:spacing w:before="45" w:line="360" w:lineRule="auto"/>
              <w:jc w:val="left"/>
            </w:pP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561ED4" w14:textId="77777777" w:rsidR="00B136A0" w:rsidRPr="00BC36EB" w:rsidRDefault="00B136A0" w:rsidP="00E151C9">
            <w:pPr>
              <w:widowControl/>
              <w:spacing w:before="45" w:line="360" w:lineRule="auto"/>
              <w:jc w:val="left"/>
            </w:pPr>
          </w:p>
        </w:tc>
      </w:tr>
      <w:tr w:rsidR="00B136A0" w:rsidRPr="00BC36EB" w14:paraId="0B85CD4C" w14:textId="77777777" w:rsidTr="00E151C9">
        <w:trPr>
          <w:cantSplit/>
          <w:trHeight w:val="216"/>
        </w:trPr>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EE1EFD" w14:textId="77777777" w:rsidR="00B136A0" w:rsidRPr="00BC36EB" w:rsidRDefault="00B136A0" w:rsidP="00E151C9">
            <w:pPr>
              <w:widowControl/>
              <w:spacing w:before="45" w:line="360" w:lineRule="auto"/>
              <w:jc w:val="left"/>
            </w:pP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27BA63" w14:textId="77777777" w:rsidR="00B136A0" w:rsidRPr="00BC36EB" w:rsidRDefault="00B136A0" w:rsidP="00E151C9">
            <w:pPr>
              <w:widowControl/>
              <w:spacing w:before="45" w:line="360" w:lineRule="auto"/>
              <w:jc w:val="left"/>
            </w:pPr>
          </w:p>
        </w:tc>
        <w:tc>
          <w:tcPr>
            <w:tcW w:w="7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261FB6" w14:textId="77777777" w:rsidR="00B136A0" w:rsidRPr="00BC36EB" w:rsidRDefault="00B136A0" w:rsidP="00E151C9">
            <w:pPr>
              <w:widowControl/>
              <w:spacing w:before="45" w:line="360" w:lineRule="auto"/>
              <w:jc w:val="left"/>
            </w:pP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9B685A" w14:textId="77777777" w:rsidR="00B136A0" w:rsidRPr="00BC36EB" w:rsidRDefault="00B136A0" w:rsidP="00E151C9">
            <w:pPr>
              <w:widowControl/>
              <w:spacing w:before="45" w:line="360" w:lineRule="auto"/>
              <w:jc w:val="left"/>
            </w:pPr>
          </w:p>
        </w:tc>
        <w:tc>
          <w:tcPr>
            <w:tcW w:w="12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FF195D" w14:textId="77777777" w:rsidR="00B136A0" w:rsidRPr="00BC36EB" w:rsidRDefault="00B136A0" w:rsidP="00E151C9">
            <w:pPr>
              <w:widowControl/>
              <w:spacing w:before="45" w:line="360" w:lineRule="auto"/>
              <w:jc w:val="left"/>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7CE85D" w14:textId="77777777" w:rsidR="00B136A0" w:rsidRPr="00BC36EB" w:rsidRDefault="00B136A0" w:rsidP="00E151C9">
            <w:pPr>
              <w:widowControl/>
              <w:spacing w:before="45" w:line="360" w:lineRule="auto"/>
              <w:jc w:val="left"/>
            </w:pP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EB20FC" w14:textId="77777777" w:rsidR="00B136A0" w:rsidRPr="00BC36EB" w:rsidRDefault="00B136A0" w:rsidP="00E151C9">
            <w:pPr>
              <w:widowControl/>
              <w:spacing w:before="45" w:line="360" w:lineRule="auto"/>
              <w:jc w:val="left"/>
            </w:pPr>
          </w:p>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5D3E49" w14:textId="77777777" w:rsidR="00B136A0" w:rsidRPr="00BC36EB" w:rsidRDefault="00B136A0" w:rsidP="00E151C9">
            <w:pPr>
              <w:widowControl/>
              <w:spacing w:before="45" w:line="360" w:lineRule="auto"/>
              <w:jc w:val="left"/>
            </w:pP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2B4F17" w14:textId="77777777" w:rsidR="00B136A0" w:rsidRPr="00BC36EB" w:rsidRDefault="00B136A0" w:rsidP="00E151C9">
            <w:pPr>
              <w:widowControl/>
              <w:spacing w:before="45" w:line="360" w:lineRule="auto"/>
              <w:jc w:val="left"/>
            </w:pPr>
          </w:p>
        </w:tc>
      </w:tr>
      <w:tr w:rsidR="00B136A0" w:rsidRPr="00BC36EB" w14:paraId="51E03D1E" w14:textId="77777777" w:rsidTr="00E151C9">
        <w:trPr>
          <w:cantSplit/>
          <w:trHeight w:val="216"/>
        </w:trPr>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F94CC7" w14:textId="77777777" w:rsidR="00B136A0" w:rsidRPr="00BC36EB" w:rsidRDefault="00B136A0" w:rsidP="00E151C9">
            <w:pPr>
              <w:widowControl/>
              <w:spacing w:before="45" w:line="360" w:lineRule="auto"/>
              <w:jc w:val="left"/>
            </w:pP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036A99" w14:textId="77777777" w:rsidR="00B136A0" w:rsidRPr="00BC36EB" w:rsidRDefault="00B136A0" w:rsidP="00E151C9">
            <w:pPr>
              <w:widowControl/>
              <w:spacing w:before="45" w:line="360" w:lineRule="auto"/>
              <w:jc w:val="left"/>
            </w:pPr>
          </w:p>
        </w:tc>
        <w:tc>
          <w:tcPr>
            <w:tcW w:w="7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1D5689" w14:textId="77777777" w:rsidR="00B136A0" w:rsidRPr="00BC36EB" w:rsidRDefault="00B136A0" w:rsidP="00E151C9">
            <w:pPr>
              <w:widowControl/>
              <w:spacing w:before="45" w:line="360" w:lineRule="auto"/>
              <w:jc w:val="left"/>
            </w:pP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8D8F6D" w14:textId="77777777" w:rsidR="00B136A0" w:rsidRPr="00BC36EB" w:rsidRDefault="00B136A0" w:rsidP="00E151C9">
            <w:pPr>
              <w:widowControl/>
              <w:spacing w:before="45" w:line="360" w:lineRule="auto"/>
              <w:jc w:val="left"/>
            </w:pPr>
          </w:p>
        </w:tc>
        <w:tc>
          <w:tcPr>
            <w:tcW w:w="12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C41148" w14:textId="77777777" w:rsidR="00B136A0" w:rsidRPr="00BC36EB" w:rsidRDefault="00B136A0" w:rsidP="00E151C9">
            <w:pPr>
              <w:widowControl/>
              <w:spacing w:before="45" w:line="360" w:lineRule="auto"/>
              <w:jc w:val="left"/>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D7B1F9" w14:textId="77777777" w:rsidR="00B136A0" w:rsidRPr="00BC36EB" w:rsidRDefault="00B136A0" w:rsidP="00E151C9">
            <w:pPr>
              <w:widowControl/>
              <w:spacing w:before="45" w:line="360" w:lineRule="auto"/>
              <w:jc w:val="left"/>
            </w:pP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D38DD9" w14:textId="77777777" w:rsidR="00B136A0" w:rsidRPr="00BC36EB" w:rsidRDefault="00B136A0" w:rsidP="00E151C9">
            <w:pPr>
              <w:widowControl/>
              <w:spacing w:before="45" w:line="360" w:lineRule="auto"/>
              <w:jc w:val="left"/>
            </w:pPr>
          </w:p>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F5A95A" w14:textId="77777777" w:rsidR="00B136A0" w:rsidRPr="00BC36EB" w:rsidRDefault="00B136A0" w:rsidP="00E151C9">
            <w:pPr>
              <w:widowControl/>
              <w:spacing w:before="45" w:line="360" w:lineRule="auto"/>
              <w:jc w:val="left"/>
            </w:pP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6ED4A2" w14:textId="77777777" w:rsidR="00B136A0" w:rsidRPr="00BC36EB" w:rsidRDefault="00B136A0" w:rsidP="00E151C9">
            <w:pPr>
              <w:widowControl/>
              <w:spacing w:before="45" w:line="360" w:lineRule="auto"/>
              <w:jc w:val="left"/>
            </w:pPr>
          </w:p>
        </w:tc>
      </w:tr>
      <w:tr w:rsidR="00B136A0" w:rsidRPr="00BC36EB" w14:paraId="6FE1B26F" w14:textId="77777777" w:rsidTr="00E151C9">
        <w:trPr>
          <w:cantSplit/>
          <w:trHeight w:val="216"/>
        </w:trPr>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9581D1" w14:textId="77777777" w:rsidR="00B136A0" w:rsidRPr="00BC36EB" w:rsidRDefault="00B136A0" w:rsidP="00E151C9">
            <w:pPr>
              <w:widowControl/>
              <w:spacing w:before="45" w:line="360" w:lineRule="auto"/>
              <w:jc w:val="left"/>
            </w:pP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A1E134" w14:textId="77777777" w:rsidR="00B136A0" w:rsidRPr="00BC36EB" w:rsidRDefault="00B136A0" w:rsidP="00E151C9">
            <w:pPr>
              <w:widowControl/>
              <w:spacing w:before="45" w:line="360" w:lineRule="auto"/>
              <w:jc w:val="left"/>
            </w:pPr>
          </w:p>
        </w:tc>
        <w:tc>
          <w:tcPr>
            <w:tcW w:w="7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495D29" w14:textId="77777777" w:rsidR="00B136A0" w:rsidRPr="00BC36EB" w:rsidRDefault="00B136A0" w:rsidP="00E151C9">
            <w:pPr>
              <w:widowControl/>
              <w:spacing w:before="45" w:line="360" w:lineRule="auto"/>
              <w:jc w:val="left"/>
            </w:pP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87BC7F" w14:textId="77777777" w:rsidR="00B136A0" w:rsidRPr="00BC36EB" w:rsidRDefault="00B136A0" w:rsidP="00E151C9">
            <w:pPr>
              <w:widowControl/>
              <w:spacing w:before="45" w:line="360" w:lineRule="auto"/>
              <w:jc w:val="left"/>
            </w:pPr>
          </w:p>
        </w:tc>
        <w:tc>
          <w:tcPr>
            <w:tcW w:w="12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571C5E" w14:textId="77777777" w:rsidR="00B136A0" w:rsidRPr="00BC36EB" w:rsidRDefault="00B136A0" w:rsidP="00E151C9">
            <w:pPr>
              <w:widowControl/>
              <w:spacing w:before="45" w:line="360" w:lineRule="auto"/>
              <w:jc w:val="left"/>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E81FE3" w14:textId="77777777" w:rsidR="00B136A0" w:rsidRPr="00BC36EB" w:rsidRDefault="00B136A0" w:rsidP="00E151C9">
            <w:pPr>
              <w:widowControl/>
              <w:spacing w:before="45" w:line="360" w:lineRule="auto"/>
              <w:jc w:val="left"/>
            </w:pP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1C03DC" w14:textId="77777777" w:rsidR="00B136A0" w:rsidRPr="00BC36EB" w:rsidRDefault="00B136A0" w:rsidP="00E151C9">
            <w:pPr>
              <w:widowControl/>
              <w:spacing w:before="45" w:line="360" w:lineRule="auto"/>
              <w:jc w:val="left"/>
            </w:pPr>
          </w:p>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CCD1D5" w14:textId="77777777" w:rsidR="00B136A0" w:rsidRPr="00BC36EB" w:rsidRDefault="00B136A0" w:rsidP="00E151C9">
            <w:pPr>
              <w:widowControl/>
              <w:spacing w:before="45" w:line="360" w:lineRule="auto"/>
              <w:jc w:val="left"/>
            </w:pP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9ABA15" w14:textId="77777777" w:rsidR="00B136A0" w:rsidRPr="00BC36EB" w:rsidRDefault="00B136A0" w:rsidP="00E151C9">
            <w:pPr>
              <w:widowControl/>
              <w:spacing w:before="45" w:line="360" w:lineRule="auto"/>
              <w:jc w:val="left"/>
            </w:pPr>
          </w:p>
        </w:tc>
      </w:tr>
      <w:tr w:rsidR="00B136A0" w:rsidRPr="00BC36EB" w14:paraId="5DDDE642" w14:textId="77777777" w:rsidTr="00E151C9">
        <w:trPr>
          <w:cantSplit/>
          <w:trHeight w:val="216"/>
        </w:trPr>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87415D" w14:textId="77777777" w:rsidR="00B136A0" w:rsidRPr="00BC36EB" w:rsidRDefault="00B136A0" w:rsidP="00E151C9">
            <w:pPr>
              <w:widowControl/>
              <w:spacing w:before="45" w:line="360" w:lineRule="auto"/>
              <w:jc w:val="left"/>
            </w:pP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E35C23" w14:textId="77777777" w:rsidR="00B136A0" w:rsidRPr="00BC36EB" w:rsidRDefault="00B136A0" w:rsidP="00E151C9">
            <w:pPr>
              <w:widowControl/>
              <w:spacing w:before="45" w:line="360" w:lineRule="auto"/>
              <w:jc w:val="left"/>
            </w:pPr>
          </w:p>
        </w:tc>
        <w:tc>
          <w:tcPr>
            <w:tcW w:w="7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526BE6" w14:textId="77777777" w:rsidR="00B136A0" w:rsidRPr="00BC36EB" w:rsidRDefault="00B136A0" w:rsidP="00E151C9">
            <w:pPr>
              <w:widowControl/>
              <w:spacing w:before="45" w:line="360" w:lineRule="auto"/>
              <w:jc w:val="left"/>
            </w:pP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0257CF" w14:textId="77777777" w:rsidR="00B136A0" w:rsidRPr="00BC36EB" w:rsidRDefault="00B136A0" w:rsidP="00E151C9">
            <w:pPr>
              <w:widowControl/>
              <w:spacing w:before="45" w:line="360" w:lineRule="auto"/>
              <w:jc w:val="left"/>
            </w:pPr>
          </w:p>
        </w:tc>
        <w:tc>
          <w:tcPr>
            <w:tcW w:w="12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EF6069" w14:textId="77777777" w:rsidR="00B136A0" w:rsidRPr="00BC36EB" w:rsidRDefault="00B136A0" w:rsidP="00E151C9">
            <w:pPr>
              <w:widowControl/>
              <w:spacing w:before="45" w:line="360" w:lineRule="auto"/>
              <w:jc w:val="left"/>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528F89" w14:textId="77777777" w:rsidR="00B136A0" w:rsidRPr="00BC36EB" w:rsidRDefault="00B136A0" w:rsidP="00E151C9">
            <w:pPr>
              <w:widowControl/>
              <w:spacing w:before="45" w:line="360" w:lineRule="auto"/>
              <w:jc w:val="left"/>
            </w:pP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594A1F" w14:textId="77777777" w:rsidR="00B136A0" w:rsidRPr="00BC36EB" w:rsidRDefault="00B136A0" w:rsidP="00E151C9">
            <w:pPr>
              <w:widowControl/>
              <w:spacing w:before="45" w:line="360" w:lineRule="auto"/>
              <w:jc w:val="left"/>
            </w:pPr>
          </w:p>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7D4874" w14:textId="77777777" w:rsidR="00B136A0" w:rsidRPr="00BC36EB" w:rsidRDefault="00B136A0" w:rsidP="00E151C9">
            <w:pPr>
              <w:widowControl/>
              <w:spacing w:before="45" w:line="360" w:lineRule="auto"/>
              <w:jc w:val="left"/>
            </w:pP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513EAB" w14:textId="77777777" w:rsidR="00B136A0" w:rsidRPr="00BC36EB" w:rsidRDefault="00B136A0" w:rsidP="00E151C9">
            <w:pPr>
              <w:widowControl/>
              <w:spacing w:before="45" w:line="360" w:lineRule="auto"/>
              <w:jc w:val="left"/>
            </w:pPr>
          </w:p>
        </w:tc>
      </w:tr>
      <w:tr w:rsidR="00B136A0" w:rsidRPr="00BC36EB" w14:paraId="600047C8" w14:textId="77777777" w:rsidTr="00E151C9">
        <w:trPr>
          <w:cantSplit/>
          <w:trHeight w:val="216"/>
        </w:trPr>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D75E66" w14:textId="77777777" w:rsidR="00B136A0" w:rsidRPr="00BC36EB" w:rsidRDefault="00B136A0" w:rsidP="00E151C9">
            <w:pPr>
              <w:widowControl/>
              <w:spacing w:before="45" w:line="360" w:lineRule="auto"/>
              <w:jc w:val="left"/>
            </w:pP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4D4286" w14:textId="77777777" w:rsidR="00B136A0" w:rsidRPr="00BC36EB" w:rsidRDefault="00B136A0" w:rsidP="00E151C9">
            <w:pPr>
              <w:widowControl/>
              <w:spacing w:before="45" w:line="360" w:lineRule="auto"/>
              <w:jc w:val="left"/>
            </w:pPr>
          </w:p>
        </w:tc>
        <w:tc>
          <w:tcPr>
            <w:tcW w:w="7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FDF5DB" w14:textId="77777777" w:rsidR="00B136A0" w:rsidRPr="00BC36EB" w:rsidRDefault="00B136A0" w:rsidP="00E151C9">
            <w:pPr>
              <w:widowControl/>
              <w:spacing w:before="45" w:line="360" w:lineRule="auto"/>
              <w:jc w:val="left"/>
            </w:pP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CDB10B" w14:textId="77777777" w:rsidR="00B136A0" w:rsidRPr="00BC36EB" w:rsidRDefault="00B136A0" w:rsidP="00E151C9">
            <w:pPr>
              <w:widowControl/>
              <w:spacing w:before="45" w:line="360" w:lineRule="auto"/>
              <w:jc w:val="left"/>
            </w:pPr>
          </w:p>
        </w:tc>
        <w:tc>
          <w:tcPr>
            <w:tcW w:w="12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0DCEB6" w14:textId="77777777" w:rsidR="00B136A0" w:rsidRPr="00BC36EB" w:rsidRDefault="00B136A0" w:rsidP="00E151C9">
            <w:pPr>
              <w:widowControl/>
              <w:spacing w:before="45" w:line="360" w:lineRule="auto"/>
              <w:jc w:val="left"/>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BFDC2E" w14:textId="77777777" w:rsidR="00B136A0" w:rsidRPr="00BC36EB" w:rsidRDefault="00B136A0" w:rsidP="00E151C9">
            <w:pPr>
              <w:widowControl/>
              <w:spacing w:before="45" w:line="360" w:lineRule="auto"/>
              <w:jc w:val="left"/>
            </w:pP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6EB62A" w14:textId="77777777" w:rsidR="00B136A0" w:rsidRPr="00BC36EB" w:rsidRDefault="00B136A0" w:rsidP="00E151C9">
            <w:pPr>
              <w:widowControl/>
              <w:spacing w:before="45" w:line="360" w:lineRule="auto"/>
              <w:jc w:val="left"/>
            </w:pPr>
          </w:p>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4F40D9" w14:textId="77777777" w:rsidR="00B136A0" w:rsidRPr="00BC36EB" w:rsidRDefault="00B136A0" w:rsidP="00E151C9">
            <w:pPr>
              <w:widowControl/>
              <w:spacing w:before="45" w:line="360" w:lineRule="auto"/>
              <w:jc w:val="left"/>
            </w:pP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77ABA2" w14:textId="77777777" w:rsidR="00B136A0" w:rsidRPr="00BC36EB" w:rsidRDefault="00B136A0" w:rsidP="00E151C9">
            <w:pPr>
              <w:widowControl/>
              <w:spacing w:before="45" w:line="360" w:lineRule="auto"/>
              <w:jc w:val="left"/>
            </w:pPr>
          </w:p>
        </w:tc>
      </w:tr>
      <w:tr w:rsidR="00B136A0" w:rsidRPr="00BC36EB" w14:paraId="5AF3FA19" w14:textId="77777777" w:rsidTr="00E151C9">
        <w:trPr>
          <w:cantSplit/>
          <w:trHeight w:val="216"/>
        </w:trPr>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CEAD02" w14:textId="77777777" w:rsidR="00B136A0" w:rsidRPr="00BC36EB" w:rsidRDefault="00B136A0" w:rsidP="00E151C9">
            <w:pPr>
              <w:widowControl/>
              <w:spacing w:before="45" w:line="360" w:lineRule="auto"/>
              <w:jc w:val="left"/>
            </w:pP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CFE809" w14:textId="77777777" w:rsidR="00B136A0" w:rsidRPr="00BC36EB" w:rsidRDefault="00B136A0" w:rsidP="00E151C9">
            <w:pPr>
              <w:widowControl/>
              <w:spacing w:before="45" w:line="360" w:lineRule="auto"/>
              <w:jc w:val="left"/>
            </w:pPr>
          </w:p>
        </w:tc>
        <w:tc>
          <w:tcPr>
            <w:tcW w:w="7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0597F5" w14:textId="77777777" w:rsidR="00B136A0" w:rsidRPr="00BC36EB" w:rsidRDefault="00B136A0" w:rsidP="00E151C9">
            <w:pPr>
              <w:widowControl/>
              <w:spacing w:before="45" w:line="360" w:lineRule="auto"/>
              <w:jc w:val="left"/>
            </w:pP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A3610E" w14:textId="77777777" w:rsidR="00B136A0" w:rsidRPr="00BC36EB" w:rsidRDefault="00B136A0" w:rsidP="00E151C9">
            <w:pPr>
              <w:widowControl/>
              <w:spacing w:before="45" w:line="360" w:lineRule="auto"/>
              <w:jc w:val="left"/>
            </w:pPr>
          </w:p>
        </w:tc>
        <w:tc>
          <w:tcPr>
            <w:tcW w:w="12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CF21C4" w14:textId="77777777" w:rsidR="00B136A0" w:rsidRPr="00BC36EB" w:rsidRDefault="00B136A0" w:rsidP="00E151C9">
            <w:pPr>
              <w:widowControl/>
              <w:spacing w:before="45" w:line="360" w:lineRule="auto"/>
              <w:jc w:val="left"/>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4F2136" w14:textId="77777777" w:rsidR="00B136A0" w:rsidRPr="00BC36EB" w:rsidRDefault="00B136A0" w:rsidP="00E151C9">
            <w:pPr>
              <w:widowControl/>
              <w:spacing w:before="45" w:line="360" w:lineRule="auto"/>
              <w:jc w:val="left"/>
            </w:pP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B9F99F" w14:textId="77777777" w:rsidR="00B136A0" w:rsidRPr="00BC36EB" w:rsidRDefault="00B136A0" w:rsidP="00E151C9">
            <w:pPr>
              <w:widowControl/>
              <w:spacing w:before="45" w:line="360" w:lineRule="auto"/>
              <w:jc w:val="left"/>
            </w:pPr>
          </w:p>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AA1CE8" w14:textId="77777777" w:rsidR="00B136A0" w:rsidRPr="00BC36EB" w:rsidRDefault="00B136A0" w:rsidP="00E151C9">
            <w:pPr>
              <w:widowControl/>
              <w:spacing w:before="45" w:line="360" w:lineRule="auto"/>
              <w:jc w:val="left"/>
            </w:pP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23C972" w14:textId="77777777" w:rsidR="00B136A0" w:rsidRPr="00BC36EB" w:rsidRDefault="00B136A0" w:rsidP="00E151C9">
            <w:pPr>
              <w:widowControl/>
              <w:spacing w:before="45" w:line="360" w:lineRule="auto"/>
              <w:jc w:val="left"/>
            </w:pPr>
          </w:p>
        </w:tc>
      </w:tr>
      <w:tr w:rsidR="00380BC2" w:rsidRPr="00BC36EB" w14:paraId="6A01F496" w14:textId="77777777" w:rsidTr="00E151C9">
        <w:trPr>
          <w:cantSplit/>
          <w:trHeight w:val="216"/>
        </w:trPr>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FC2132" w14:textId="77777777" w:rsidR="00380BC2" w:rsidRPr="00BC36EB" w:rsidRDefault="00380BC2" w:rsidP="00E151C9">
            <w:pPr>
              <w:widowControl/>
              <w:spacing w:before="45" w:line="360" w:lineRule="auto"/>
              <w:jc w:val="left"/>
            </w:pP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922C18" w14:textId="77777777" w:rsidR="00380BC2" w:rsidRPr="00BC36EB" w:rsidRDefault="00380BC2" w:rsidP="00E151C9">
            <w:pPr>
              <w:widowControl/>
              <w:spacing w:before="45" w:line="360" w:lineRule="auto"/>
              <w:jc w:val="left"/>
            </w:pPr>
          </w:p>
        </w:tc>
        <w:tc>
          <w:tcPr>
            <w:tcW w:w="7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B25FA6" w14:textId="77777777" w:rsidR="00380BC2" w:rsidRPr="00BC36EB" w:rsidRDefault="00380BC2" w:rsidP="00E151C9">
            <w:pPr>
              <w:widowControl/>
              <w:spacing w:before="45" w:line="360" w:lineRule="auto"/>
              <w:jc w:val="left"/>
            </w:pP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0C2F5B" w14:textId="77777777" w:rsidR="00380BC2" w:rsidRPr="00BC36EB" w:rsidRDefault="00380BC2" w:rsidP="00E151C9">
            <w:pPr>
              <w:widowControl/>
              <w:spacing w:before="45" w:line="360" w:lineRule="auto"/>
              <w:jc w:val="left"/>
            </w:pPr>
          </w:p>
        </w:tc>
        <w:tc>
          <w:tcPr>
            <w:tcW w:w="12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819DE9" w14:textId="77777777" w:rsidR="00380BC2" w:rsidRPr="00BC36EB" w:rsidRDefault="00380BC2" w:rsidP="00E151C9">
            <w:pPr>
              <w:widowControl/>
              <w:spacing w:before="45" w:line="360" w:lineRule="auto"/>
              <w:jc w:val="left"/>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93C40A" w14:textId="77777777" w:rsidR="00380BC2" w:rsidRPr="00BC36EB" w:rsidRDefault="00380BC2" w:rsidP="00E151C9">
            <w:pPr>
              <w:widowControl/>
              <w:spacing w:before="45" w:line="360" w:lineRule="auto"/>
              <w:jc w:val="left"/>
            </w:pP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D4B004" w14:textId="77777777" w:rsidR="00380BC2" w:rsidRPr="00BC36EB" w:rsidRDefault="00380BC2" w:rsidP="00E151C9">
            <w:pPr>
              <w:widowControl/>
              <w:spacing w:before="45" w:line="360" w:lineRule="auto"/>
              <w:jc w:val="left"/>
            </w:pPr>
          </w:p>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715102" w14:textId="77777777" w:rsidR="00380BC2" w:rsidRPr="00BC36EB" w:rsidRDefault="00380BC2" w:rsidP="00E151C9">
            <w:pPr>
              <w:widowControl/>
              <w:spacing w:before="45" w:line="360" w:lineRule="auto"/>
              <w:jc w:val="left"/>
            </w:pP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3DA579" w14:textId="77777777" w:rsidR="00380BC2" w:rsidRPr="00BC36EB" w:rsidRDefault="00380BC2" w:rsidP="00E151C9">
            <w:pPr>
              <w:widowControl/>
              <w:spacing w:before="45" w:line="360" w:lineRule="auto"/>
              <w:jc w:val="left"/>
            </w:pPr>
          </w:p>
        </w:tc>
      </w:tr>
    </w:tbl>
    <w:p w14:paraId="0B64EF2C" w14:textId="77777777" w:rsidR="001B393D" w:rsidRPr="00BC36EB" w:rsidRDefault="001B393D" w:rsidP="001B393D">
      <w:pPr>
        <w:rPr>
          <w:rFonts w:ascii="Arial Rounded MT Bold" w:hAnsi="Arial Rounded MT Bold"/>
          <w:b/>
          <w:bCs/>
          <w:sz w:val="20"/>
          <w:szCs w:val="20"/>
        </w:rPr>
      </w:pPr>
    </w:p>
    <w:p w14:paraId="2C65575A" w14:textId="77777777" w:rsidR="001B393D" w:rsidRPr="00BC36EB" w:rsidRDefault="001B393D" w:rsidP="001B393D">
      <w:pPr>
        <w:rPr>
          <w:rFonts w:ascii="Arial Rounded MT Bold" w:hAnsi="Arial Rounded MT Bold"/>
          <w:b/>
          <w:bCs/>
          <w:sz w:val="20"/>
          <w:szCs w:val="20"/>
        </w:rPr>
      </w:pPr>
    </w:p>
    <w:p w14:paraId="46D4F44E" w14:textId="77777777" w:rsidR="001B393D" w:rsidRPr="00BC36EB" w:rsidRDefault="001B393D" w:rsidP="001B393D">
      <w:pPr>
        <w:rPr>
          <w:rFonts w:ascii="Arial Rounded MT Bold" w:hAnsi="Arial Rounded MT Bold"/>
          <w:b/>
          <w:bCs/>
          <w:sz w:val="20"/>
          <w:szCs w:val="20"/>
        </w:rPr>
      </w:pPr>
    </w:p>
    <w:p w14:paraId="72AD41A7" w14:textId="77777777" w:rsidR="001B393D" w:rsidRPr="00BC36EB" w:rsidRDefault="001B393D" w:rsidP="001B393D">
      <w:pPr>
        <w:rPr>
          <w:rFonts w:ascii="Arial Rounded MT Bold" w:hAnsi="Arial Rounded MT Bold"/>
          <w:b/>
          <w:bCs/>
          <w:sz w:val="20"/>
          <w:szCs w:val="20"/>
        </w:rPr>
      </w:pPr>
    </w:p>
    <w:p w14:paraId="7BBCA464" w14:textId="77777777" w:rsidR="001B393D" w:rsidRPr="00BC36EB" w:rsidRDefault="001B393D" w:rsidP="001B393D">
      <w:pPr>
        <w:rPr>
          <w:rFonts w:ascii="Arial Rounded MT Bold" w:hAnsi="Arial Rounded MT Bold"/>
          <w:b/>
          <w:bCs/>
          <w:sz w:val="20"/>
          <w:szCs w:val="20"/>
        </w:rPr>
      </w:pPr>
    </w:p>
    <w:p w14:paraId="0EFB92EE" w14:textId="77777777" w:rsidR="001B393D" w:rsidRPr="00BC36EB" w:rsidRDefault="001B393D" w:rsidP="001B393D">
      <w:pPr>
        <w:rPr>
          <w:rFonts w:ascii="Arial Rounded MT Bold" w:hAnsi="Arial Rounded MT Bold"/>
          <w:b/>
          <w:bCs/>
          <w:sz w:val="20"/>
          <w:szCs w:val="20"/>
        </w:rPr>
      </w:pPr>
    </w:p>
    <w:p w14:paraId="64407F03" w14:textId="77777777" w:rsidR="001B393D" w:rsidRPr="00BC36EB" w:rsidRDefault="001B393D" w:rsidP="001B393D">
      <w:pPr>
        <w:rPr>
          <w:rFonts w:ascii="Arial Rounded MT Bold" w:hAnsi="Arial Rounded MT Bold"/>
          <w:b/>
          <w:bCs/>
          <w:sz w:val="20"/>
          <w:szCs w:val="20"/>
        </w:rPr>
      </w:pPr>
    </w:p>
    <w:p w14:paraId="19558C08" w14:textId="77777777" w:rsidR="001B393D" w:rsidRPr="00BC36EB" w:rsidRDefault="001B393D" w:rsidP="001B393D">
      <w:pPr>
        <w:rPr>
          <w:rFonts w:ascii="Arial Rounded MT Bold" w:hAnsi="Arial Rounded MT Bold"/>
          <w:b/>
          <w:bCs/>
          <w:sz w:val="20"/>
          <w:szCs w:val="20"/>
        </w:rPr>
      </w:pPr>
    </w:p>
    <w:p w14:paraId="01E9BEA4" w14:textId="77777777" w:rsidR="001B393D" w:rsidRPr="00BC36EB" w:rsidRDefault="001B393D" w:rsidP="001B393D">
      <w:pPr>
        <w:rPr>
          <w:rFonts w:ascii="Arial Rounded MT Bold" w:hAnsi="Arial Rounded MT Bold"/>
          <w:b/>
          <w:bCs/>
          <w:sz w:val="20"/>
          <w:szCs w:val="20"/>
        </w:rPr>
      </w:pPr>
    </w:p>
    <w:p w14:paraId="7F4341BC" w14:textId="77777777" w:rsidR="001B393D" w:rsidRPr="00BC36EB" w:rsidRDefault="001B393D" w:rsidP="001B393D">
      <w:pPr>
        <w:rPr>
          <w:rFonts w:ascii="Arial Rounded MT Bold" w:hAnsi="Arial Rounded MT Bold"/>
          <w:b/>
          <w:bCs/>
          <w:sz w:val="20"/>
          <w:szCs w:val="20"/>
        </w:rPr>
      </w:pPr>
    </w:p>
    <w:p w14:paraId="523DD74A" w14:textId="77777777" w:rsidR="001B393D" w:rsidRPr="00BC36EB" w:rsidRDefault="001B393D" w:rsidP="001B393D">
      <w:pPr>
        <w:rPr>
          <w:rFonts w:ascii="Arial Rounded MT Bold" w:hAnsi="Arial Rounded MT Bold"/>
          <w:b/>
          <w:bCs/>
          <w:sz w:val="20"/>
          <w:szCs w:val="20"/>
        </w:rPr>
      </w:pPr>
    </w:p>
    <w:p w14:paraId="29790461" w14:textId="77777777" w:rsidR="001B393D" w:rsidRPr="00BC36EB" w:rsidRDefault="001B393D" w:rsidP="001B393D">
      <w:pPr>
        <w:rPr>
          <w:rFonts w:ascii="Arial Rounded MT Bold" w:hAnsi="Arial Rounded MT Bold"/>
          <w:b/>
          <w:bCs/>
          <w:sz w:val="20"/>
          <w:szCs w:val="20"/>
        </w:rPr>
      </w:pPr>
    </w:p>
    <w:p w14:paraId="22A9D68E" w14:textId="77777777" w:rsidR="001B393D" w:rsidRPr="00BC36EB" w:rsidRDefault="001B393D" w:rsidP="001B393D">
      <w:pPr>
        <w:rPr>
          <w:rFonts w:ascii="Arial Rounded MT Bold" w:hAnsi="Arial Rounded MT Bold"/>
          <w:b/>
          <w:bCs/>
          <w:sz w:val="20"/>
          <w:szCs w:val="20"/>
        </w:rPr>
      </w:pPr>
    </w:p>
    <w:p w14:paraId="6898CCD7" w14:textId="77777777" w:rsidR="001B393D" w:rsidRPr="00BC36EB" w:rsidRDefault="001B393D" w:rsidP="001B393D">
      <w:pPr>
        <w:rPr>
          <w:rFonts w:ascii="Arial Rounded MT Bold" w:hAnsi="Arial Rounded MT Bold"/>
          <w:b/>
          <w:bCs/>
          <w:sz w:val="20"/>
          <w:szCs w:val="20"/>
        </w:rPr>
      </w:pPr>
    </w:p>
    <w:p w14:paraId="48F74A58" w14:textId="77777777" w:rsidR="001B393D" w:rsidRPr="00BC36EB" w:rsidRDefault="001B393D" w:rsidP="001B393D">
      <w:pPr>
        <w:rPr>
          <w:rFonts w:ascii="Arial Rounded MT Bold" w:hAnsi="Arial Rounded MT Bold"/>
          <w:b/>
          <w:bCs/>
          <w:sz w:val="20"/>
          <w:szCs w:val="20"/>
        </w:rPr>
      </w:pPr>
    </w:p>
    <w:p w14:paraId="51EBDD92" w14:textId="77777777" w:rsidR="001B393D" w:rsidRPr="00BC36EB" w:rsidRDefault="001B393D" w:rsidP="001B393D">
      <w:pPr>
        <w:rPr>
          <w:rFonts w:ascii="Arial Rounded MT Bold" w:hAnsi="Arial Rounded MT Bold"/>
          <w:b/>
          <w:bCs/>
          <w:sz w:val="20"/>
          <w:szCs w:val="20"/>
        </w:rPr>
      </w:pPr>
    </w:p>
    <w:p w14:paraId="60A00E71" w14:textId="77777777" w:rsidR="001B393D" w:rsidRPr="00BC36EB" w:rsidRDefault="001B393D" w:rsidP="001B393D">
      <w:pPr>
        <w:rPr>
          <w:rFonts w:ascii="Arial Rounded MT Bold" w:hAnsi="Arial Rounded MT Bold"/>
          <w:b/>
          <w:bCs/>
          <w:sz w:val="20"/>
          <w:szCs w:val="20"/>
        </w:rPr>
      </w:pPr>
    </w:p>
    <w:p w14:paraId="76B93A50" w14:textId="77777777" w:rsidR="00641F82" w:rsidRDefault="00641F82" w:rsidP="001B393D">
      <w:pPr>
        <w:jc w:val="center"/>
        <w:rPr>
          <w:rFonts w:ascii="Arial Rounded MT Bold" w:hAnsi="Arial Rounded MT Bold"/>
          <w:b/>
          <w:bCs/>
          <w:color w:val="FF0000"/>
          <w:sz w:val="36"/>
          <w:szCs w:val="20"/>
          <w:cs/>
        </w:rPr>
      </w:pPr>
    </w:p>
    <w:p w14:paraId="16264458" w14:textId="654CFD35" w:rsidR="001B393D" w:rsidRPr="00641F82" w:rsidRDefault="00641F82" w:rsidP="001B393D">
      <w:pPr>
        <w:jc w:val="center"/>
        <w:rPr>
          <w:rFonts w:ascii="Arial Rounded MT Bold" w:hAnsi="Arial Rounded MT Bold"/>
          <w:b/>
          <w:bCs/>
          <w:color w:val="FF0000"/>
          <w:sz w:val="36"/>
          <w:szCs w:val="20"/>
          <w:cs/>
        </w:rPr>
      </w:pPr>
      <w:r>
        <w:rPr>
          <w:rFonts w:ascii="Arial Rounded MT Bold" w:hAnsi="Arial Rounded MT Bold"/>
          <w:b/>
          <w:bCs/>
          <w:color w:val="FF0000"/>
          <w:sz w:val="36"/>
          <w:szCs w:val="20"/>
        </w:rPr>
        <w:lastRenderedPageBreak/>
        <w:t>CLASSIFICATION ALERT!!</w:t>
      </w:r>
    </w:p>
    <w:p w14:paraId="5CFC081E" w14:textId="77777777" w:rsidR="001B393D" w:rsidRPr="00641F82" w:rsidRDefault="001B393D" w:rsidP="001B393D">
      <w:pPr>
        <w:rPr>
          <w:rFonts w:ascii="Arial Rounded MT Bold" w:hAnsi="Arial Rounded MT Bold"/>
          <w:b/>
          <w:bCs/>
          <w:color w:val="000000" w:themeColor="text1"/>
          <w:sz w:val="20"/>
          <w:szCs w:val="20"/>
        </w:rPr>
      </w:pPr>
    </w:p>
    <w:p w14:paraId="281A76E4" w14:textId="61916A4C" w:rsidR="001B393D" w:rsidRPr="00641F82" w:rsidRDefault="001B393D" w:rsidP="001B393D">
      <w:pPr>
        <w:rPr>
          <w:rFonts w:ascii="Arial Rounded MT Bold" w:hAnsi="Arial Rounded MT Bold"/>
          <w:b/>
          <w:bCs/>
          <w:color w:val="000000" w:themeColor="text1"/>
          <w:sz w:val="20"/>
          <w:szCs w:val="20"/>
        </w:rPr>
      </w:pPr>
      <w:r w:rsidRPr="00641F82">
        <w:rPr>
          <w:rFonts w:ascii="Arial Rounded MT Bold" w:hAnsi="Arial Rounded MT Bold"/>
          <w:b/>
          <w:bCs/>
          <w:color w:val="000000" w:themeColor="text1"/>
          <w:sz w:val="20"/>
          <w:szCs w:val="20"/>
        </w:rPr>
        <w:t xml:space="preserve">MEDICAL INTAKE FORMS. </w:t>
      </w:r>
    </w:p>
    <w:p w14:paraId="3A381FBC" w14:textId="77777777" w:rsidR="001B393D" w:rsidRPr="00641F82" w:rsidRDefault="001B393D" w:rsidP="001B393D">
      <w:pPr>
        <w:rPr>
          <w:rFonts w:ascii="Arial Rounded MT Bold" w:hAnsi="Arial Rounded MT Bold"/>
          <w:b/>
          <w:bCs/>
          <w:color w:val="000000" w:themeColor="text1"/>
          <w:sz w:val="20"/>
          <w:szCs w:val="20"/>
        </w:rPr>
      </w:pPr>
    </w:p>
    <w:p w14:paraId="1A4FD795" w14:textId="552675E5" w:rsidR="001B393D" w:rsidRPr="00641F82" w:rsidRDefault="001B393D" w:rsidP="001B393D">
      <w:pPr>
        <w:pStyle w:val="NoSpacing"/>
        <w:rPr>
          <w:rFonts w:ascii="Arial Rounded MT Bold" w:hAnsi="Arial Rounded MT Bold"/>
          <w:b/>
          <w:bCs/>
          <w:color w:val="000000" w:themeColor="text1"/>
        </w:rPr>
      </w:pPr>
      <w:r w:rsidRPr="00641F82">
        <w:rPr>
          <w:rFonts w:ascii="Arial Rounded MT Bold" w:hAnsi="Arial Rounded MT Bold"/>
          <w:color w:val="000000" w:themeColor="text1"/>
        </w:rPr>
        <w:t xml:space="preserve">The Medical Intake Forms for archers requiring classification is one month prior to the date to the date of classification </w:t>
      </w:r>
      <w:r w:rsidRPr="00641F82">
        <w:rPr>
          <w:rFonts w:ascii="Arial Rounded MT Bold" w:hAnsi="Arial Rounded MT Bold"/>
          <w:b/>
          <w:bCs/>
          <w:color w:val="000000" w:themeColor="text1"/>
        </w:rPr>
        <w:t>(10-11 November 2015).</w:t>
      </w:r>
    </w:p>
    <w:p w14:paraId="040E1EF0" w14:textId="77777777" w:rsidR="001B393D" w:rsidRPr="00641F82" w:rsidRDefault="001B393D" w:rsidP="001B393D">
      <w:pPr>
        <w:pStyle w:val="NoSpacing"/>
        <w:rPr>
          <w:rFonts w:ascii="Arial Rounded MT Bold" w:hAnsi="Arial Rounded MT Bold"/>
          <w:b/>
          <w:bCs/>
          <w:color w:val="000000" w:themeColor="text1"/>
        </w:rPr>
      </w:pPr>
    </w:p>
    <w:p w14:paraId="2CC58C52" w14:textId="77777777" w:rsidR="001B393D" w:rsidRPr="00641F82" w:rsidRDefault="001B393D" w:rsidP="001B393D">
      <w:pPr>
        <w:pStyle w:val="NoSpacing"/>
        <w:rPr>
          <w:rFonts w:ascii="Arial Rounded MT Bold" w:hAnsi="Arial Rounded MT Bold"/>
          <w:color w:val="000000" w:themeColor="text1"/>
        </w:rPr>
      </w:pPr>
      <w:r w:rsidRPr="00641F82">
        <w:rPr>
          <w:rFonts w:ascii="Arial Rounded MT Bold" w:hAnsi="Arial Rounded MT Bold"/>
          <w:color w:val="000000" w:themeColor="text1"/>
        </w:rPr>
        <w:t>All medical intake forms must be scanned and email to the Chief Classifier at:</w:t>
      </w:r>
    </w:p>
    <w:p w14:paraId="31A4E2EF" w14:textId="77777777" w:rsidR="001B393D" w:rsidRPr="00641F82" w:rsidRDefault="001B393D" w:rsidP="001B393D">
      <w:pPr>
        <w:pStyle w:val="NoSpacing"/>
        <w:rPr>
          <w:rFonts w:ascii="Arial Rounded MT Bold" w:hAnsi="Arial Rounded MT Bold"/>
          <w:color w:val="000000" w:themeColor="text1"/>
        </w:rPr>
      </w:pPr>
    </w:p>
    <w:p w14:paraId="1DA2A6B2" w14:textId="77777777" w:rsidR="001B393D" w:rsidRPr="00641F82" w:rsidRDefault="00FF4FFA" w:rsidP="001B393D">
      <w:pPr>
        <w:pStyle w:val="NoSpacing"/>
        <w:rPr>
          <w:rFonts w:ascii="Arial Rounded MT Bold" w:hAnsi="Arial Rounded MT Bold"/>
          <w:color w:val="000000" w:themeColor="text1"/>
        </w:rPr>
      </w:pPr>
      <w:hyperlink r:id="rId48" w:history="1">
        <w:r w:rsidR="001B393D" w:rsidRPr="00641F82">
          <w:rPr>
            <w:rStyle w:val="Hyperlink"/>
            <w:rFonts w:ascii="Arial Rounded MT Bold" w:hAnsi="Arial Rounded MT Bold"/>
            <w:color w:val="000000" w:themeColor="text1"/>
          </w:rPr>
          <w:t>rmdish@hanmail.net</w:t>
        </w:r>
      </w:hyperlink>
    </w:p>
    <w:p w14:paraId="03E1B32A" w14:textId="77777777" w:rsidR="001B393D" w:rsidRPr="00641F82" w:rsidRDefault="001B393D" w:rsidP="001B393D">
      <w:pPr>
        <w:pStyle w:val="NoSpacing"/>
        <w:rPr>
          <w:rFonts w:ascii="Arial Rounded MT Bold" w:hAnsi="Arial Rounded MT Bold"/>
          <w:color w:val="000000" w:themeColor="text1"/>
        </w:rPr>
      </w:pPr>
      <w:bookmarkStart w:id="0" w:name="_GoBack"/>
      <w:bookmarkEnd w:id="0"/>
    </w:p>
    <w:p w14:paraId="3B5EF1D6" w14:textId="108305FB" w:rsidR="00380BC2" w:rsidRPr="00641F82" w:rsidRDefault="001B393D" w:rsidP="001B393D">
      <w:pPr>
        <w:pStyle w:val="NoSpacing"/>
        <w:rPr>
          <w:rFonts w:ascii="Arial" w:eastAsia="Times New Roman" w:hAnsi="Arial" w:cs="Arial"/>
          <w:color w:val="000000" w:themeColor="text1"/>
          <w:sz w:val="24"/>
          <w:lang w:bidi="x-none"/>
        </w:rPr>
      </w:pPr>
      <w:r w:rsidRPr="00641F82">
        <w:rPr>
          <w:rFonts w:ascii="Arial Rounded MT Bold" w:hAnsi="Arial Rounded MT Bold"/>
          <w:color w:val="000000" w:themeColor="text1"/>
        </w:rPr>
        <w:t>Failure to do so will result in no classification for the archer, and will not be allowed to shoot in the competition.</w:t>
      </w:r>
      <w:r w:rsidRPr="00641F82">
        <w:rPr>
          <w:rFonts w:ascii="Arial Rounded MT Bold" w:hAnsi="Arial Rounded MT Bold"/>
          <w:color w:val="000000" w:themeColor="text1"/>
          <w:cs/>
        </w:rPr>
        <w:t xml:space="preserve"> </w:t>
      </w:r>
      <w:r w:rsidRPr="00641F82">
        <w:rPr>
          <w:rFonts w:ascii="Arial Rounded MT Bold" w:hAnsi="Arial Rounded MT Bold"/>
          <w:color w:val="000000" w:themeColor="text1"/>
        </w:rPr>
        <w:t>Archers scheduled for classification must arrive in Bangkok one day before. Archers who are late for classification will not be classified.</w:t>
      </w:r>
    </w:p>
    <w:p w14:paraId="5BECF231" w14:textId="77777777" w:rsidR="00380BC2" w:rsidRDefault="00380BC2">
      <w:pPr>
        <w:rPr>
          <w:rFonts w:ascii="Times New Roman" w:hAnsi="Times New Roman"/>
          <w:color w:val="auto"/>
          <w:kern w:val="0"/>
          <w:sz w:val="20"/>
          <w:szCs w:val="20"/>
        </w:rPr>
      </w:pPr>
    </w:p>
    <w:sectPr w:rsidR="00380BC2" w:rsidSect="00E4377D">
      <w:headerReference w:type="even" r:id="rId49"/>
      <w:headerReference w:type="default" r:id="rId50"/>
      <w:footerReference w:type="even" r:id="rId51"/>
      <w:footerReference w:type="default" r:id="rId52"/>
      <w:type w:val="continuous"/>
      <w:pgSz w:w="11900" w:h="16840"/>
      <w:pgMar w:top="1992" w:right="849" w:bottom="1135" w:left="1800" w:header="426"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44FB6E" w14:textId="77777777" w:rsidR="00FF4FFA" w:rsidRDefault="00FF4FFA">
      <w:r>
        <w:separator/>
      </w:r>
    </w:p>
  </w:endnote>
  <w:endnote w:type="continuationSeparator" w:id="0">
    <w:p w14:paraId="521ADE7A" w14:textId="77777777" w:rsidR="00FF4FFA" w:rsidRDefault="00FF4F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ucida Grande">
    <w:altName w:val="Arial"/>
    <w:panose1 w:val="020B0600040502020204"/>
    <w:charset w:val="00"/>
    <w:family w:val="auto"/>
    <w:pitch w:val="variable"/>
    <w:sig w:usb0="E1000AEF" w:usb1="5000A1FF" w:usb2="00000000" w:usb3="00000000" w:csb0="000001BF" w:csb1="00000000"/>
  </w:font>
  <w:font w:name="ヒラギノ角ゴ Pro W3">
    <w:charset w:val="80"/>
    <w:family w:val="auto"/>
    <w:pitch w:val="variable"/>
    <w:sig w:usb0="E00002FF" w:usb1="7AC7FFFF" w:usb2="00000012" w:usb3="00000000" w:csb0="0002000D" w:csb1="00000000"/>
  </w:font>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A1"/>
    <w:family w:val="auto"/>
    <w:pitch w:val="variable"/>
    <w:sig w:usb0="A10006FF" w:usb1="4000205B" w:usb2="00000010" w:usb3="00000000" w:csb0="0000019F" w:csb1="00000000"/>
  </w:font>
  <w:font w:name="Verdana Bold">
    <w:altName w:val="Verdana"/>
    <w:charset w:val="A1"/>
    <w:family w:val="auto"/>
    <w:pitch w:val="variable"/>
    <w:sig w:usb0="A10006FF" w:usb1="4000205B" w:usb2="00000010" w:usb3="00000000" w:csb0="0000019F" w:csb1="00000000"/>
  </w:font>
  <w:font w:name="Calibri">
    <w:panose1 w:val="020F0502020204030204"/>
    <w:charset w:val="00"/>
    <w:family w:val="auto"/>
    <w:pitch w:val="variable"/>
    <w:sig w:usb0="E00002FF" w:usb1="4000ACFF" w:usb2="00000001" w:usb3="00000000" w:csb0="0000019F" w:csb1="00000000"/>
  </w:font>
  <w:font w:name="Calibri Bold">
    <w:charset w:val="00"/>
    <w:family w:val="auto"/>
    <w:pitch w:val="variable"/>
    <w:sig w:usb0="E00002FF" w:usb1="4000ACFF" w:usb2="00000001" w:usb3="00000000" w:csb0="0000019F" w:csb1="00000000"/>
  </w:font>
  <w:font w:name="SimSun">
    <w:panose1 w:val="02010600030101010101"/>
    <w:charset w:val="86"/>
    <w:family w:val="auto"/>
    <w:pitch w:val="variable"/>
    <w:sig w:usb0="00000003" w:usb1="288F0000" w:usb2="00000016" w:usb3="00000000" w:csb0="00040001" w:csb1="00000000"/>
  </w:font>
  <w:font w:name="Leelawadee">
    <w:altName w:val="TH SarabunPSK"/>
    <w:charset w:val="00"/>
    <w:family w:val="swiss"/>
    <w:pitch w:val="variable"/>
    <w:sig w:usb0="01000003" w:usb1="00000000" w:usb2="00000000" w:usb3="00000000" w:csb0="00010001" w:csb1="00000000"/>
  </w:font>
  <w:font w:name="Cordia New">
    <w:altName w:val="Angsana New"/>
    <w:panose1 w:val="00000000000000000000"/>
    <w:charset w:val="DE"/>
    <w:family w:val="roman"/>
    <w:notTrueType/>
    <w:pitch w:val="variable"/>
    <w:sig w:usb0="01000001" w:usb1="00000000" w:usb2="00000000" w:usb3="00000000" w:csb0="00010000"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Verdana Bold Italic">
    <w:altName w:val="Verdana"/>
    <w:charset w:val="A1"/>
    <w:family w:val="auto"/>
    <w:pitch w:val="variable"/>
    <w:sig w:usb0="A10006FF" w:usb1="4000205B" w:usb2="00000010" w:usb3="00000000" w:csb0="0000019F" w:csb1="00000000"/>
  </w:font>
  <w:font w:name="Verdana Italic">
    <w:altName w:val="Verdana"/>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MS Mincho">
    <w:panose1 w:val="02020609040205080304"/>
    <w:charset w:val="80"/>
    <w:family w:val="auto"/>
    <w:pitch w:val="variable"/>
    <w:sig w:usb0="E00002FF" w:usb1="6AC7FDFB" w:usb2="08000012" w:usb3="00000000" w:csb0="0002009F" w:csb1="00000000"/>
  </w:font>
  <w:font w:name="Arial Rounded MT Bold">
    <w:panose1 w:val="020F0704030504030204"/>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 w:name="Angsana New">
    <w:panose1 w:val="02020603050405020304"/>
    <w:charset w:val="00"/>
    <w:family w:val="auto"/>
    <w:pitch w:val="variable"/>
    <w:sig w:usb0="81000003" w:usb1="00000000" w:usb2="00000000" w:usb3="00000000" w:csb0="0001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496807" w14:textId="77777777" w:rsidR="00A00BBF" w:rsidRDefault="00A00BBF">
    <w:pPr>
      <w:pStyle w:val="Footer1"/>
      <w:jc w:val="right"/>
    </w:pPr>
    <w:r>
      <w:tab/>
    </w:r>
    <w:r>
      <w:tab/>
    </w:r>
    <w:r>
      <w:tab/>
    </w:r>
    <w:r>
      <w:tab/>
    </w:r>
    <w:r>
      <w:tab/>
    </w:r>
    <w:r>
      <w:fldChar w:fldCharType="begin"/>
    </w:r>
    <w:r>
      <w:instrText xml:space="preserve"> PAGE </w:instrText>
    </w:r>
    <w:r>
      <w:fldChar w:fldCharType="separate"/>
    </w:r>
    <w:r>
      <w:rPr>
        <w:noProof/>
      </w:rPr>
      <w:t>2</w:t>
    </w:r>
    <w:r>
      <w:fldChar w:fldCharType="end"/>
    </w: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4B6792" w14:textId="77777777" w:rsidR="00A00BBF" w:rsidRDefault="00A00BBF">
    <w:pPr>
      <w:spacing w:line="200" w:lineRule="exact"/>
      <w:rPr>
        <w:rFonts w:ascii="Times New Roman" w:hAnsi="Times New Roman"/>
        <w:color w:val="auto"/>
        <w:kern w:val="0"/>
        <w:sz w:val="20"/>
        <w:lang w:bidi="x-none"/>
      </w:rPr>
    </w:pP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DA0A1F" w14:textId="77777777" w:rsidR="00A00BBF" w:rsidRDefault="00A00BBF">
    <w:pPr>
      <w:spacing w:line="200" w:lineRule="exact"/>
      <w:rPr>
        <w:rFonts w:ascii="Times New Roman" w:hAnsi="Times New Roman"/>
        <w:color w:val="auto"/>
        <w:kern w:val="0"/>
        <w:sz w:val="20"/>
        <w:lang w:bidi="x-none"/>
      </w:rPr>
    </w:pP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07D0C" w14:textId="77777777" w:rsidR="00A00BBF" w:rsidRDefault="00A00BBF">
    <w:pPr>
      <w:spacing w:line="200" w:lineRule="exact"/>
      <w:rPr>
        <w:rFonts w:ascii="Times New Roman" w:hAnsi="Times New Roman"/>
        <w:color w:val="auto"/>
        <w:kern w:val="0"/>
        <w:sz w:val="20"/>
        <w:lang w:bidi="x-none"/>
      </w:rPr>
    </w:pP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319431" w14:textId="77777777" w:rsidR="00A00BBF" w:rsidRDefault="00A00BBF">
    <w:pPr>
      <w:spacing w:line="200" w:lineRule="exact"/>
      <w:rPr>
        <w:rFonts w:ascii="Times New Roman" w:hAnsi="Times New Roman"/>
        <w:color w:val="auto"/>
        <w:kern w:val="0"/>
        <w:sz w:val="20"/>
        <w:lang w:bidi="x-none"/>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D9B841" w14:textId="77777777" w:rsidR="00A00BBF" w:rsidRDefault="00A00BBF">
    <w:pPr>
      <w:pStyle w:val="Footer1"/>
      <w:jc w:val="right"/>
    </w:pPr>
    <w:r>
      <w:tab/>
    </w:r>
    <w:r>
      <w:tab/>
    </w:r>
    <w:r>
      <w:tab/>
    </w:r>
    <w:r>
      <w:tab/>
    </w:r>
    <w:r>
      <w:tab/>
    </w:r>
    <w:r>
      <w:fldChar w:fldCharType="begin"/>
    </w:r>
    <w:r>
      <w:instrText xml:space="preserve"> PAGE </w:instrText>
    </w:r>
    <w:r>
      <w:fldChar w:fldCharType="separate"/>
    </w:r>
    <w:r w:rsidR="00EF38BA">
      <w:rPr>
        <w:noProof/>
      </w:rPr>
      <w:t>1</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500AE7" w14:textId="77777777" w:rsidR="00214917" w:rsidRDefault="00214917">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B6DBC5" w14:textId="77777777" w:rsidR="00A00BBF" w:rsidRDefault="00A00BBF">
    <w:pPr>
      <w:pStyle w:val="Footer1"/>
      <w:jc w:val="right"/>
    </w:pPr>
    <w:r>
      <w:tab/>
    </w:r>
    <w:r>
      <w:tab/>
    </w:r>
    <w:r>
      <w:tab/>
    </w:r>
    <w:r>
      <w:tab/>
    </w:r>
    <w:r>
      <w:tab/>
    </w:r>
    <w:r>
      <w:fldChar w:fldCharType="begin"/>
    </w:r>
    <w:r>
      <w:instrText xml:space="preserve"> PAGE </w:instrText>
    </w:r>
    <w:r>
      <w:fldChar w:fldCharType="separate"/>
    </w:r>
    <w:r>
      <w:rPr>
        <w:noProof/>
      </w:rPr>
      <w:t>2</w:t>
    </w:r>
    <w: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6E4B58" w14:textId="77777777" w:rsidR="00A00BBF" w:rsidRDefault="00A00BBF">
    <w:pPr>
      <w:pStyle w:val="Footer1"/>
      <w:jc w:val="right"/>
    </w:pPr>
    <w:r>
      <w:tab/>
    </w:r>
    <w:r>
      <w:tab/>
    </w:r>
    <w:r>
      <w:tab/>
    </w:r>
    <w:r>
      <w:tab/>
    </w:r>
    <w:r>
      <w:tab/>
    </w:r>
    <w:r>
      <w:fldChar w:fldCharType="begin"/>
    </w:r>
    <w:r>
      <w:instrText xml:space="preserve"> PAGE </w:instrText>
    </w:r>
    <w:r>
      <w:fldChar w:fldCharType="separate"/>
    </w:r>
    <w:r w:rsidR="00214917">
      <w:rPr>
        <w:noProof/>
      </w:rPr>
      <w:t>2</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B3C37" w14:textId="77777777" w:rsidR="00A00BBF" w:rsidRDefault="00A00BBF">
    <w:pPr>
      <w:pStyle w:val="Footer1"/>
      <w:rPr>
        <w:rFonts w:ascii="Times New Roman" w:eastAsia="Times New Roman" w:hAnsi="Times New Roman"/>
        <w:color w:val="auto"/>
        <w:kern w:val="0"/>
        <w:sz w:val="20"/>
        <w:lang w:bidi="x-none"/>
      </w:rP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E39FE9" w14:textId="77777777" w:rsidR="00A00BBF" w:rsidRDefault="00A00BBF">
    <w:pPr>
      <w:pStyle w:val="Footer1"/>
      <w:rPr>
        <w:rFonts w:ascii="Times New Roman" w:eastAsia="Times New Roman" w:hAnsi="Times New Roman"/>
        <w:color w:val="auto"/>
        <w:kern w:val="0"/>
        <w:sz w:val="20"/>
        <w:lang w:bidi="x-none"/>
      </w:rPr>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1F0CE8" w14:textId="77777777" w:rsidR="00A00BBF" w:rsidRDefault="00A00BBF">
    <w:pPr>
      <w:spacing w:line="200" w:lineRule="exact"/>
      <w:rPr>
        <w:rFonts w:ascii="Times New Roman" w:hAnsi="Times New Roman"/>
        <w:color w:val="auto"/>
        <w:kern w:val="0"/>
        <w:sz w:val="20"/>
        <w:lang w:bidi="x-none"/>
      </w:rPr>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45C006" w14:textId="77777777" w:rsidR="00A00BBF" w:rsidRDefault="00A00BBF">
    <w:pPr>
      <w:spacing w:line="200" w:lineRule="exact"/>
      <w:rPr>
        <w:rFonts w:ascii="Times New Roman" w:hAnsi="Times New Roman"/>
        <w:color w:val="auto"/>
        <w:kern w:val="0"/>
        <w:sz w:val="20"/>
        <w:lang w:bidi="x-none"/>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484EFC" w14:textId="77777777" w:rsidR="00FF4FFA" w:rsidRDefault="00FF4FFA">
      <w:r>
        <w:separator/>
      </w:r>
    </w:p>
  </w:footnote>
  <w:footnote w:type="continuationSeparator" w:id="0">
    <w:p w14:paraId="5189AA3D" w14:textId="77777777" w:rsidR="00FF4FFA" w:rsidRDefault="00FF4FF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22F997" w14:textId="77777777" w:rsidR="00A00BBF" w:rsidRDefault="00A00BBF">
    <w:pPr>
      <w:pStyle w:val="FITAnormal"/>
      <w:jc w:val="center"/>
      <w:rPr>
        <w:rStyle w:val="FITA2"/>
        <w:sz w:val="20"/>
      </w:rPr>
    </w:pPr>
    <w:r>
      <w:rPr>
        <w:rStyle w:val="FITA2"/>
        <w:rFonts w:ascii="Verdana" w:hAnsi="Verdana"/>
      </w:rPr>
      <w:t>Para-Archery World Championships</w:t>
    </w:r>
  </w:p>
  <w:p w14:paraId="38CE06FF" w14:textId="77777777" w:rsidR="00A00BBF" w:rsidRDefault="00A00BBF">
    <w:pPr>
      <w:pStyle w:val="FITAnormal"/>
      <w:jc w:val="center"/>
      <w:rPr>
        <w:rStyle w:val="FITA2"/>
        <w:sz w:val="20"/>
      </w:rPr>
    </w:pPr>
    <w:r>
      <w:rPr>
        <w:rStyle w:val="FITA2"/>
        <w:rFonts w:ascii="Verdana" w:hAnsi="Verdana"/>
      </w:rPr>
      <w:t>Bangkok, (THA)</w:t>
    </w:r>
  </w:p>
  <w:p w14:paraId="52EF491D" w14:textId="77777777" w:rsidR="00A00BBF" w:rsidRDefault="00A00BBF">
    <w:pPr>
      <w:pStyle w:val="FITAnormal"/>
      <w:tabs>
        <w:tab w:val="center" w:pos="4153"/>
        <w:tab w:val="right" w:pos="8306"/>
      </w:tabs>
      <w:jc w:val="center"/>
      <w:rPr>
        <w:rStyle w:val="FITA2"/>
        <w:rFonts w:ascii="Verdana Bold Italic" w:hAnsi="Verdana Bold Italic"/>
        <w:color w:val="1C1C1C"/>
        <w:sz w:val="18"/>
      </w:rPr>
    </w:pPr>
    <w:r>
      <w:rPr>
        <w:rStyle w:val="FITA2"/>
        <w:rFonts w:ascii="Verdana" w:hAnsi="Verdana"/>
      </w:rPr>
      <w:t>1 – 7 November, 2013</w:t>
    </w:r>
  </w:p>
  <w:p w14:paraId="40D4CDA1" w14:textId="77777777" w:rsidR="00A00BBF" w:rsidRDefault="00A00BBF">
    <w:pPr>
      <w:pStyle w:val="FITAnormal"/>
      <w:jc w:val="center"/>
      <w:rPr>
        <w:rStyle w:val="FITA2"/>
        <w:rFonts w:ascii="Verdana Bold Italic" w:hAnsi="Verdana Bold Italic"/>
        <w:color w:val="1C1C1C"/>
        <w:sz w:val="18"/>
      </w:rPr>
    </w:pPr>
  </w:p>
  <w:p w14:paraId="3EE16923" w14:textId="77777777" w:rsidR="00A00BBF" w:rsidRDefault="00A00BBF">
    <w:pPr>
      <w:pStyle w:val="FITAnormal"/>
      <w:jc w:val="center"/>
      <w:rPr>
        <w:rFonts w:ascii="Times New Roman" w:eastAsia="Times New Roman" w:hAnsi="Times New Roman"/>
        <w:color w:val="auto"/>
        <w:kern w:val="0"/>
        <w:lang w:bidi="x-none"/>
      </w:rPr>
    </w:pPr>
    <w:r>
      <w:rPr>
        <w:rStyle w:val="FITA2"/>
        <w:rFonts w:ascii="Verdana Italic" w:hAnsi="Verdana Italic"/>
        <w:color w:val="1C1C1C"/>
        <w:sz w:val="18"/>
      </w:rPr>
      <w:t>Version 1.1 (12 February 2013)</w:t>
    </w:r>
    <w:r>
      <w:rPr>
        <w:noProof/>
      </w:rPr>
      <mc:AlternateContent>
        <mc:Choice Requires="wpg">
          <w:drawing>
            <wp:anchor distT="0" distB="0" distL="114300" distR="114300" simplePos="0" relativeHeight="251636736" behindDoc="1" locked="0" layoutInCell="1" allowOverlap="1" wp14:anchorId="5A10B9F8" wp14:editId="4EBB442C">
              <wp:simplePos x="0" y="0"/>
              <wp:positionH relativeFrom="page">
                <wp:posOffset>498475</wp:posOffset>
              </wp:positionH>
              <wp:positionV relativeFrom="page">
                <wp:posOffset>10312400</wp:posOffset>
              </wp:positionV>
              <wp:extent cx="6359525" cy="367665"/>
              <wp:effectExtent l="3175" t="6350" r="0" b="0"/>
              <wp:wrapNone/>
              <wp:docPr id="10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9525" cy="367665"/>
                        <a:chOff x="0" y="0"/>
                        <a:chExt cx="10015" cy="579"/>
                      </a:xfrm>
                    </wpg:grpSpPr>
                    <wps:wsp>
                      <wps:cNvPr id="106" name="Rectangle 9"/>
                      <wps:cNvSpPr>
                        <a:spLocks/>
                      </wps:cNvSpPr>
                      <wps:spPr bwMode="auto">
                        <a:xfrm>
                          <a:off x="0" y="0"/>
                          <a:ext cx="10015" cy="579"/>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873B49B" w14:textId="77777777" w:rsidR="00A00BBF" w:rsidRDefault="00A00BBF">
                            <w:pPr>
                              <w:pStyle w:val="FreeForm"/>
                              <w:rPr>
                                <w:rFonts w:eastAsia="Times New Roman"/>
                                <w:color w:val="auto"/>
                                <w:lang w:bidi="x-none"/>
                              </w:rPr>
                            </w:pPr>
                          </w:p>
                        </w:txbxContent>
                      </wps:txbx>
                      <wps:bodyPr rot="0" vert="horz" wrap="square" lIns="0" tIns="0" rIns="0" bIns="0" anchor="t" anchorCtr="0" upright="1">
                        <a:noAutofit/>
                      </wps:bodyPr>
                    </wps:wsp>
                    <pic:pic xmlns:pic="http://schemas.openxmlformats.org/drawingml/2006/picture">
                      <pic:nvPicPr>
                        <pic:cNvPr id="107"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15"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A10B9F8" id="Group_x0020_8" o:spid="_x0000_s1026" style="position:absolute;left:0;text-align:left;margin-left:39.25pt;margin-top:812pt;width:500.75pt;height:28.95pt;z-index:-251679744;mso-position-horizontal-relative:page;mso-position-vertical-relative:page" coordsize="10015,579"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q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">
              <v:rect id="Rectangle_x0020_9" o:spid="_x0000_s1027" style="position:absolute;width:10015;height:5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eBJswwAA&#10;ANwAAAAPAAAAZHJzL2Rvd25yZXYueG1sRE9Na8JAEL0L/Q/LFLyZXatoSV2lLVSknowVexyyYxLM&#10;zqbZVWN/fbcgeJvH+5zZorO1OFPrK8cahokCQZw7U3Gh4Wv7MXgG4QOywdoxabiSh8X8oTfD1LgL&#10;b+ichULEEPYpaihDaFIpfV6SRZ+4hjhyB9daDBG2hTQtXmK4reWTUhNpseLYUGJD7yXlx+xkNRzq&#10;8e9P8Z2tp969XdVoFz73S6N1/7F7fQERqAt38c29MnG+msD/M/ECOf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eBJswwAAANwAAAAPAAAAAAAAAAAAAAAAAJcCAABkcnMvZG93&#10;bnJldi54bWxQSwUGAAAAAAQABAD1AAAAhwMAAAAA&#10;" stroked="f">
                <v:stroke joinstyle="round"/>
                <v:path arrowok="t"/>
                <v:textbox inset="0,0,0,0">
                  <w:txbxContent>
                    <w:p w14:paraId="3873B49B" w14:textId="77777777" w:rsidR="00A00BBF" w:rsidRDefault="00A00BBF">
                      <w:pPr>
                        <w:pStyle w:val="FreeForm"/>
                        <w:rPr>
                          <w:rFonts w:eastAsia="Times New Roman"/>
                          <w:color w:val="auto"/>
                          <w:lang w:bidi="x-none"/>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10" o:spid="_x0000_s1028" type="#_x0000_t75" style="position:absolute;width:10015;height:57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C0&#10;1NvDAAAA3AAAAA8AAABkcnMvZG93bnJldi54bWxET01rwkAQvRf8D8sIXopuFNpKdJUgFGJpDiY9&#10;eByyYxLMzobsNon/vlso9DaP9zn742RaMVDvGssK1qsIBHFpdcOVgq/ifbkF4TyyxtYyKXiQg+Nh&#10;9rTHWNuRLzTkvhIhhF2MCmrvu1hKV9Zk0K1sRxy4m+0N+gD7SuoexxBuWrmJoldpsOHQUGNHp5rK&#10;e/5tFNjC5pfzNR1koj+zl+KD5JQ9K7WYT8kOhKfJ/4v/3KkO86M3+H0mXCAP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YLTU28MAAADcAAAADwAAAAAAAAAAAAAAAACcAgAA&#10;ZHJzL2Rvd25yZXYueG1sUEsFBgAAAAAEAAQA9wAAAIwDAAAAAA==&#10;">
                <v:stroke joinstyle="round"/>
                <v:imagedata r:id="rId2" o:title=""/>
              </v:shape>
              <w10:wrap anchorx="page" anchory="page"/>
            </v:group>
          </w:pict>
        </mc:Fallback>
      </mc:AlternateContent>
    </w:r>
    <w:r>
      <w:rPr>
        <w:noProof/>
      </w:rPr>
      <mc:AlternateContent>
        <mc:Choice Requires="wpg">
          <w:drawing>
            <wp:anchor distT="0" distB="0" distL="114300" distR="114300" simplePos="0" relativeHeight="251637760" behindDoc="1" locked="0" layoutInCell="1" allowOverlap="1" wp14:anchorId="0133271A" wp14:editId="226FBF21">
              <wp:simplePos x="0" y="0"/>
              <wp:positionH relativeFrom="page">
                <wp:posOffset>720725</wp:posOffset>
              </wp:positionH>
              <wp:positionV relativeFrom="page">
                <wp:posOffset>185420</wp:posOffset>
              </wp:positionV>
              <wp:extent cx="902970" cy="939165"/>
              <wp:effectExtent l="0" t="4445" r="5080" b="0"/>
              <wp:wrapNone/>
              <wp:docPr id="10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970" cy="939165"/>
                        <a:chOff x="0" y="0"/>
                        <a:chExt cx="1422" cy="1479"/>
                      </a:xfrm>
                    </wpg:grpSpPr>
                    <wps:wsp>
                      <wps:cNvPr id="103" name="Rectangle 12"/>
                      <wps:cNvSpPr>
                        <a:spLocks/>
                      </wps:cNvSpPr>
                      <wps:spPr bwMode="auto">
                        <a:xfrm>
                          <a:off x="0" y="0"/>
                          <a:ext cx="1422" cy="1479"/>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9B1C034" w14:textId="77777777" w:rsidR="00A00BBF" w:rsidRDefault="00A00BBF">
                            <w:pPr>
                              <w:pStyle w:val="FreeForm"/>
                              <w:rPr>
                                <w:rFonts w:eastAsia="Times New Roman"/>
                                <w:color w:val="auto"/>
                                <w:lang w:bidi="x-none"/>
                              </w:rPr>
                            </w:pPr>
                          </w:p>
                        </w:txbxContent>
                      </wps:txbx>
                      <wps:bodyPr rot="0" vert="horz" wrap="square" lIns="0" tIns="0" rIns="0" bIns="0" anchor="t" anchorCtr="0" upright="1">
                        <a:noAutofit/>
                      </wps:bodyPr>
                    </wps:wsp>
                    <pic:pic xmlns:pic="http://schemas.openxmlformats.org/drawingml/2006/picture">
                      <pic:nvPicPr>
                        <pic:cNvPr id="104" name="Picture 1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2" cy="1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133271A" id="Group_x0020_11" o:spid="_x0000_s1029" style="position:absolute;left:0;text-align:left;margin-left:56.75pt;margin-top:14.6pt;width:71.1pt;height:73.95pt;z-index:-251678720;mso-position-horizontal-relative:page;mso-position-vertical-relative:page" coordsize="1422,1479"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P2AAAAAFJnaHRsb25nAAAD0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DFhJQ0NfUFJPRklMRQABAQAADEhMaW5vAhAAAG1udHJSR0IgWFlaIAfO&#10;AAIACQAGADEAAGFjc3BNU0ZUAAAAAElFQyBzUkdCAAAAAAAAAAAAAAAB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hkqKeGSCKWeGKWqkeKliklRJKmVIZKh44EZg00iQQu5CgkIpP0BPv1Dnq6xSOsjpGxRB&#10;ViASFBIAJPkCSBU+ZA4nrN791T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">
              <v:rect id="Rectangle_x0020_12" o:spid="_x0000_s1030" style="position:absolute;width:1422;height:14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D7H0wwAA&#10;ANwAAAAPAAAAZHJzL2Rvd25yZXYueG1sRE9Na8JAEL0L/odlhN7Mbqu0JXUVLVRET6YVexyyYxKa&#10;nU2zW43+elcoeJvH+5zJrLO1OFLrK8caHhMFgjh3puJCw9fnx/AVhA/IBmvHpOFMHmbTfm+CqXEn&#10;3tIxC4WIIexT1FCG0KRS+rwkiz5xDXHkDq61GCJsC2laPMVwW8snpZ6lxYpjQ4kNvZeU/2R/VsOh&#10;Hl9+i+9s8+Ld4qxGu7DeL43WD4Nu/gYiUBfu4n/3ysT5agS3Z+IFcn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D7H0wwAAANwAAAAPAAAAAAAAAAAAAAAAAJcCAABkcnMvZG93&#10;bnJldi54bWxQSwUGAAAAAAQABAD1AAAAhwMAAAAA&#10;" stroked="f">
                <v:stroke joinstyle="round"/>
                <v:path arrowok="t"/>
                <v:textbox inset="0,0,0,0">
                  <w:txbxContent>
                    <w:p w14:paraId="59B1C034" w14:textId="77777777" w:rsidR="00A00BBF" w:rsidRDefault="00A00BBF">
                      <w:pPr>
                        <w:pStyle w:val="FreeForm"/>
                        <w:rPr>
                          <w:rFonts w:eastAsia="Times New Roman"/>
                          <w:color w:val="auto"/>
                          <w:lang w:bidi="x-none"/>
                        </w:rPr>
                      </w:pPr>
                    </w:p>
                  </w:txbxContent>
                </v:textbox>
              </v:rect>
              <v:shape id="Picture_x0020_13" o:spid="_x0000_s1031" type="#_x0000_t75" style="position:absolute;width:1422;height:147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M2&#10;T3fFAAAA3AAAAA8AAABkcnMvZG93bnJldi54bWxET01rwkAQvQv9D8sUvJS6sZgi0TWUFsVDRWu9&#10;eBuy0yRNdjZkV5P6612h4G0e73PmaW9qcabWlZYVjEcRCOLM6pJzBYfv5fMUhPPIGmvLpOCPHKSL&#10;h8EcE207/qLz3ucihLBLUEHhfZNI6bKCDLqRbYgD92Nbgz7ANpe6xS6Em1q+RNGrNFhyaCiwofeC&#10;smp/Mgri1cpvPzZPv/G0uhyXn+V4lx9rpYaP/dsMhKfe38X/7rUO86MJ3J4JF8jFF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DNk93xQAAANwAAAAPAAAAAAAAAAAAAAAAAJwC&#10;AABkcnMvZG93bnJldi54bWxQSwUGAAAAAAQABAD3AAAAjgMAAAAA&#10;">
                <v:stroke joinstyle="round"/>
                <v:imagedata r:id="rId4" o:title=""/>
              </v:shape>
              <w10:wrap anchorx="page" anchory="page"/>
            </v:group>
          </w:pict>
        </mc:Fallback>
      </mc:AlternateContent>
    </w:r>
    <w:r>
      <w:rPr>
        <w:noProof/>
      </w:rPr>
      <w:drawing>
        <wp:anchor distT="0" distB="0" distL="114300" distR="114300" simplePos="0" relativeHeight="251638784" behindDoc="1" locked="0" layoutInCell="1" allowOverlap="1" wp14:anchorId="34040EAF" wp14:editId="1AB42FAC">
          <wp:simplePos x="0" y="0"/>
          <wp:positionH relativeFrom="page">
            <wp:posOffset>6219825</wp:posOffset>
          </wp:positionH>
          <wp:positionV relativeFrom="page">
            <wp:posOffset>152400</wp:posOffset>
          </wp:positionV>
          <wp:extent cx="939165" cy="926465"/>
          <wp:effectExtent l="0" t="0" r="0" b="4445"/>
          <wp:wrapNone/>
          <wp:docPr id="2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39165" cy="9264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5FDFD3" w14:textId="77777777" w:rsidR="00A00BBF" w:rsidRDefault="00A00BBF">
    <w:pPr>
      <w:pStyle w:val="FITAnormal"/>
      <w:jc w:val="center"/>
      <w:rPr>
        <w:rStyle w:val="FITA2"/>
        <w:sz w:val="20"/>
      </w:rPr>
    </w:pPr>
    <w:r>
      <w:rPr>
        <w:rStyle w:val="FITA2"/>
        <w:rFonts w:ascii="Verdana" w:hAnsi="Verdana"/>
      </w:rPr>
      <w:t>Para-Archery World Championships</w:t>
    </w:r>
  </w:p>
  <w:p w14:paraId="4D1A97D0" w14:textId="77777777" w:rsidR="00A00BBF" w:rsidRDefault="00A00BBF">
    <w:pPr>
      <w:pStyle w:val="FITAnormal"/>
      <w:jc w:val="center"/>
      <w:rPr>
        <w:rStyle w:val="FITA2"/>
        <w:sz w:val="20"/>
      </w:rPr>
    </w:pPr>
    <w:r>
      <w:rPr>
        <w:rStyle w:val="FITA2"/>
        <w:rFonts w:ascii="Verdana" w:hAnsi="Verdana"/>
      </w:rPr>
      <w:t>Bangkok, (THA)</w:t>
    </w:r>
  </w:p>
  <w:p w14:paraId="103EF190" w14:textId="77777777" w:rsidR="00A00BBF" w:rsidRDefault="00A00BBF">
    <w:pPr>
      <w:pStyle w:val="FITAnormal"/>
      <w:tabs>
        <w:tab w:val="center" w:pos="4153"/>
        <w:tab w:val="right" w:pos="8306"/>
      </w:tabs>
      <w:jc w:val="center"/>
      <w:rPr>
        <w:rStyle w:val="FITA2"/>
        <w:rFonts w:ascii="Verdana Bold Italic" w:hAnsi="Verdana Bold Italic"/>
        <w:color w:val="1C1C1C"/>
        <w:sz w:val="18"/>
      </w:rPr>
    </w:pPr>
    <w:r>
      <w:rPr>
        <w:rStyle w:val="FITA2"/>
        <w:rFonts w:ascii="Verdana" w:hAnsi="Verdana"/>
      </w:rPr>
      <w:t>1 – 7 November, 2013</w:t>
    </w:r>
  </w:p>
  <w:p w14:paraId="59C5E379" w14:textId="77777777" w:rsidR="00A00BBF" w:rsidRDefault="00A00BBF">
    <w:pPr>
      <w:pStyle w:val="FITAnormal"/>
      <w:jc w:val="center"/>
      <w:rPr>
        <w:rStyle w:val="FITA2"/>
        <w:rFonts w:ascii="Verdana Bold Italic" w:hAnsi="Verdana Bold Italic"/>
        <w:color w:val="1C1C1C"/>
        <w:sz w:val="18"/>
      </w:rPr>
    </w:pPr>
  </w:p>
  <w:p w14:paraId="17B481B6" w14:textId="77777777" w:rsidR="00A00BBF" w:rsidRDefault="00A00BBF">
    <w:pPr>
      <w:pStyle w:val="FITAnormal"/>
      <w:jc w:val="center"/>
      <w:rPr>
        <w:rFonts w:ascii="Times New Roman" w:eastAsia="Times New Roman" w:hAnsi="Times New Roman"/>
        <w:color w:val="auto"/>
        <w:kern w:val="0"/>
        <w:lang w:bidi="x-none"/>
      </w:rPr>
    </w:pPr>
    <w:r>
      <w:rPr>
        <w:rStyle w:val="FITA2"/>
        <w:rFonts w:ascii="Verdana Italic" w:hAnsi="Verdana Italic"/>
        <w:color w:val="1C1C1C"/>
        <w:sz w:val="18"/>
      </w:rPr>
      <w:t>Version 1.1 (12 February 2013)</w:t>
    </w:r>
    <w:r>
      <w:rPr>
        <w:noProof/>
      </w:rPr>
      <mc:AlternateContent>
        <mc:Choice Requires="wpg">
          <w:drawing>
            <wp:anchor distT="0" distB="0" distL="114300" distR="114300" simplePos="0" relativeHeight="251667456" behindDoc="1" locked="0" layoutInCell="1" allowOverlap="1" wp14:anchorId="65F60347" wp14:editId="29E8B800">
              <wp:simplePos x="0" y="0"/>
              <wp:positionH relativeFrom="page">
                <wp:posOffset>2193925</wp:posOffset>
              </wp:positionH>
              <wp:positionV relativeFrom="page">
                <wp:posOffset>735330</wp:posOffset>
              </wp:positionV>
              <wp:extent cx="902970" cy="939165"/>
              <wp:effectExtent l="3175" t="1905" r="0" b="1905"/>
              <wp:wrapNone/>
              <wp:docPr id="70"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970" cy="939165"/>
                        <a:chOff x="0" y="0"/>
                        <a:chExt cx="1422" cy="1479"/>
                      </a:xfrm>
                    </wpg:grpSpPr>
                    <wps:wsp>
                      <wps:cNvPr id="71" name="Rectangle 77"/>
                      <wps:cNvSpPr>
                        <a:spLocks/>
                      </wps:cNvSpPr>
                      <wps:spPr bwMode="auto">
                        <a:xfrm>
                          <a:off x="0" y="0"/>
                          <a:ext cx="1422" cy="1479"/>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7FB1784" w14:textId="77777777" w:rsidR="00A00BBF" w:rsidRDefault="00A00BBF">
                            <w:pPr>
                              <w:pStyle w:val="FreeForm"/>
                              <w:rPr>
                                <w:rFonts w:eastAsia="Times New Roman"/>
                                <w:color w:val="auto"/>
                                <w:lang w:bidi="x-none"/>
                              </w:rPr>
                            </w:pPr>
                          </w:p>
                        </w:txbxContent>
                      </wps:txbx>
                      <wps:bodyPr rot="0" vert="horz" wrap="square" lIns="0" tIns="0" rIns="0" bIns="0" anchor="t" anchorCtr="0" upright="1">
                        <a:noAutofit/>
                      </wps:bodyPr>
                    </wps:wsp>
                    <pic:pic xmlns:pic="http://schemas.openxmlformats.org/drawingml/2006/picture">
                      <pic:nvPicPr>
                        <pic:cNvPr id="72" name="Picture 7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2" cy="1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5F60347" id="Group_x0020_76" o:spid="_x0000_s1056" style="position:absolute;left:0;text-align:left;margin-left:172.75pt;margin-top:57.9pt;width:71.1pt;height:73.95pt;z-index:-251649024;mso-position-horizontal-relative:page;mso-position-vertical-relative:page" coordsize="1422,1479"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P2AAAAAFJnaHRsb25nAAAD0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DFhJQ0NfUFJPRklMRQABAQAADEhMaW5vAhAAAG1udHJSR0IgWFlaIAfO&#10;AAIACQAGADEAAGFjc3BNU0ZUAAAAAElFQyBzUkdCAAAAAAAAAAAAAAAB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hkqKeGSCKWeGKWqkeKliklRJKmVIZKh44EZg00iQQu5CgkIpP0BPv1Dnq6xSOsjpGxRB&#10;ViASFBIAJPkCSBU+ZA4nrN791T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">
              <v:rect id="Rectangle_x0020_77" o:spid="_x0000_s1057" style="position:absolute;width:1422;height:14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pHT0xQAA&#10;ANsAAAAPAAAAZHJzL2Rvd25yZXYueG1sRI9Ba8JAFITvQv/D8grezCYqVaKrtIUWsSfTSnt8ZJ9J&#10;MPs2Zrcx+uu7BcHjMDPfMMt1b2rRUesqywqSKAZBnFtdcaHg6/NtNAfhPLLG2jIpuJCD9ephsMRU&#10;2zPvqMt8IQKEXYoKSu+bVEqXl2TQRbYhDt7BtgZ9kG0hdYvnADe1HMfxkzRYcVgosaHXkvJj9msU&#10;HOrp9VT8ZB8zZ18u8WTvt9/vWqnhY/+8AOGp9/fwrb3RCmYJ/H8JP0Cu/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OkdPTFAAAA2wAAAA8AAAAAAAAAAAAAAAAAlwIAAGRycy9k&#10;b3ducmV2LnhtbFBLBQYAAAAABAAEAPUAAACJAwAAAAA=&#10;" stroked="f">
                <v:stroke joinstyle="round"/>
                <v:path arrowok="t"/>
                <v:textbox inset="0,0,0,0">
                  <w:txbxContent>
                    <w:p w14:paraId="77FB1784" w14:textId="77777777" w:rsidR="00A00BBF" w:rsidRDefault="00A00BBF">
                      <w:pPr>
                        <w:pStyle w:val="FreeForm"/>
                        <w:rPr>
                          <w:rFonts w:eastAsia="Times New Roman"/>
                          <w:color w:val="auto"/>
                          <w:lang w:bidi="x-none"/>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78" o:spid="_x0000_s1058" type="#_x0000_t75" style="position:absolute;width:1422;height:147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fV&#10;bYfFAAAA2wAAAA8AAABkcnMvZG93bnJldi54bWxEj0+LwjAUxO+C3yE8wcuiqYKrVKPILooHF/9e&#10;vD2aZ1ttXkoTtfrpNwsLHoeZ+Q0zmdWmEHeqXG5ZQa8bgSBOrM45VXA8LDojEM4jaywsk4InOZhN&#10;m40Jxto+eEf3vU9FgLCLUUHmfRlL6ZKMDLquLYmDd7aVQR9klUpd4SPATSH7UfQpDeYcFjIs6Suj&#10;5Lq/GQWD5dJvvn8+LoPR9XVarPPeNj0VSrVb9XwMwlPt3+H/9korGPbh70v4AXL6C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X1W2HxQAAANsAAAAPAAAAAAAAAAAAAAAAAJwC&#10;AABkcnMvZG93bnJldi54bWxQSwUGAAAAAAQABAD3AAAAjgMAAAAA&#10;">
                <v:stroke joinstyle="round"/>
                <v:imagedata r:id="rId2" o:title=""/>
              </v:shape>
              <w10:wrap anchorx="page" anchory="page"/>
            </v:group>
          </w:pict>
        </mc:Fallback>
      </mc:AlternateContent>
    </w:r>
    <w:r>
      <w:rPr>
        <w:noProof/>
      </w:rPr>
      <mc:AlternateContent>
        <mc:Choice Requires="wpg">
          <w:drawing>
            <wp:anchor distT="0" distB="0" distL="114300" distR="114300" simplePos="0" relativeHeight="251668480" behindDoc="1" locked="0" layoutInCell="1" allowOverlap="1" wp14:anchorId="5FE79F7B" wp14:editId="53DE1676">
              <wp:simplePos x="0" y="0"/>
              <wp:positionH relativeFrom="page">
                <wp:posOffset>566420</wp:posOffset>
              </wp:positionH>
              <wp:positionV relativeFrom="page">
                <wp:posOffset>9931400</wp:posOffset>
              </wp:positionV>
              <wp:extent cx="6359525" cy="367665"/>
              <wp:effectExtent l="4445" t="6350" r="0" b="0"/>
              <wp:wrapNone/>
              <wp:docPr id="67"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9525" cy="367665"/>
                        <a:chOff x="0" y="0"/>
                        <a:chExt cx="10015" cy="579"/>
                      </a:xfrm>
                    </wpg:grpSpPr>
                    <wps:wsp>
                      <wps:cNvPr id="68" name="Rectangle 80"/>
                      <wps:cNvSpPr>
                        <a:spLocks/>
                      </wps:cNvSpPr>
                      <wps:spPr bwMode="auto">
                        <a:xfrm>
                          <a:off x="0" y="0"/>
                          <a:ext cx="10015" cy="579"/>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D4A96C" w14:textId="77777777" w:rsidR="00A00BBF" w:rsidRDefault="00A00BBF">
                            <w:pPr>
                              <w:pStyle w:val="FreeForm"/>
                              <w:rPr>
                                <w:rFonts w:eastAsia="Times New Roman"/>
                                <w:color w:val="auto"/>
                                <w:lang w:bidi="x-none"/>
                              </w:rPr>
                            </w:pPr>
                          </w:p>
                        </w:txbxContent>
                      </wps:txbx>
                      <wps:bodyPr rot="0" vert="horz" wrap="square" lIns="0" tIns="0" rIns="0" bIns="0" anchor="t" anchorCtr="0" upright="1">
                        <a:noAutofit/>
                      </wps:bodyPr>
                    </wps:wsp>
                    <pic:pic xmlns:pic="http://schemas.openxmlformats.org/drawingml/2006/picture">
                      <pic:nvPicPr>
                        <pic:cNvPr id="69" name="Picture 8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015"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FE79F7B" id="Group_x0020_79" o:spid="_x0000_s1059" style="position:absolute;left:0;text-align:left;margin-left:44.6pt;margin-top:782pt;width:500.75pt;height:28.95pt;z-index:-251648000;mso-position-horizontal-relative:page;mso-position-vertical-relative:page" coordsize="10015,579"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2a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">
              <v:rect id="Rectangle_x0020_80" o:spid="_x0000_s1060" style="position:absolute;width:10015;height:5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R0u0wQAA&#10;ANsAAAAPAAAAZHJzL2Rvd25yZXYueG1sRE/LisIwFN0P+A/hCrMbUx+oVKPogCK6siq6vDTXttjc&#10;dJqM1vn6yUJweTjv6bwxpbhT7QrLCrqdCARxanXBmYLjYfU1BuE8ssbSMil4koP5rPUxxVjbB+/p&#10;nvhMhBB2MSrIva9iKV2ak0HXsRVx4K62NugDrDOpa3yEcFPKXhQNpcGCQ0OOFX3nlN6SX6PgWg7+&#10;frJLshs5u3xG/ZPfntdaqc92s5iA8NT4t/jl3mgFwzA2fAk/QM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50dLtMEAAADbAAAADwAAAAAAAAAAAAAAAACXAgAAZHJzL2Rvd25y&#10;ZXYueG1sUEsFBgAAAAAEAAQA9QAAAIUDAAAAAA==&#10;" stroked="f">
                <v:stroke joinstyle="round"/>
                <v:path arrowok="t"/>
                <v:textbox inset="0,0,0,0">
                  <w:txbxContent>
                    <w:p w14:paraId="0DD4A96C" w14:textId="77777777" w:rsidR="00A00BBF" w:rsidRDefault="00A00BBF">
                      <w:pPr>
                        <w:pStyle w:val="FreeForm"/>
                        <w:rPr>
                          <w:rFonts w:eastAsia="Times New Roman"/>
                          <w:color w:val="auto"/>
                          <w:lang w:bidi="x-none"/>
                        </w:rPr>
                      </w:pPr>
                    </w:p>
                  </w:txbxContent>
                </v:textbox>
              </v:rect>
              <v:shape id="Picture_x0020_81" o:spid="_x0000_s1061" type="#_x0000_t75" style="position:absolute;width:10015;height:57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bt&#10;8JXDAAAA2wAAAA8AAABkcnMvZG93bnJldi54bWxEj0GLwjAUhO8L/ofwhL0smiooWo0iguCKHtp6&#10;8Phonm2xeSlNrN1/vxEW9jjMzDfMetubWnTUusqygsk4AkGcW11xoeCaHUYLEM4ja6wtk4IfcrDd&#10;DD7WGGv74oS61BciQNjFqKD0vomldHlJBt3YNsTBu9vWoA+yLaRu8RXgppbTKJpLgxWHhRIb2peU&#10;P9KnUWAzmybft2Mnd/p8mWUnkv3lS6nPYb9bgfDU+//wX/uoFcyX8P4SfoDc/A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Nu3wlcMAAADbAAAADwAAAAAAAAAAAAAAAACcAgAA&#10;ZHJzL2Rvd25yZXYueG1sUEsFBgAAAAAEAAQA9wAAAIwDAAAAAA==&#10;">
                <v:stroke joinstyle="round"/>
                <v:imagedata r:id="rId4" o:title=""/>
              </v:shape>
              <w10:wrap anchorx="page" anchory="page"/>
            </v:group>
          </w:pict>
        </mc:Fallback>
      </mc:AlternateContent>
    </w:r>
    <w:r>
      <w:rPr>
        <w:noProof/>
      </w:rPr>
      <mc:AlternateContent>
        <mc:Choice Requires="wpg">
          <w:drawing>
            <wp:anchor distT="0" distB="0" distL="114300" distR="114300" simplePos="0" relativeHeight="251669504" behindDoc="1" locked="0" layoutInCell="1" allowOverlap="1" wp14:anchorId="0A109279" wp14:editId="38CFEB1F">
              <wp:simplePos x="0" y="0"/>
              <wp:positionH relativeFrom="page">
                <wp:posOffset>1408430</wp:posOffset>
              </wp:positionH>
              <wp:positionV relativeFrom="page">
                <wp:posOffset>10946130</wp:posOffset>
              </wp:positionV>
              <wp:extent cx="6359525" cy="367665"/>
              <wp:effectExtent l="0" t="1905" r="4445" b="1905"/>
              <wp:wrapNone/>
              <wp:docPr id="6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9525" cy="367665"/>
                        <a:chOff x="0" y="0"/>
                        <a:chExt cx="10015" cy="579"/>
                      </a:xfrm>
                    </wpg:grpSpPr>
                    <wps:wsp>
                      <wps:cNvPr id="65" name="Rectangle 83"/>
                      <wps:cNvSpPr>
                        <a:spLocks/>
                      </wps:cNvSpPr>
                      <wps:spPr bwMode="auto">
                        <a:xfrm>
                          <a:off x="0" y="0"/>
                          <a:ext cx="10015" cy="579"/>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4FDBF9D" w14:textId="77777777" w:rsidR="00A00BBF" w:rsidRDefault="00A00BBF">
                            <w:pPr>
                              <w:pStyle w:val="FreeForm"/>
                              <w:rPr>
                                <w:rFonts w:eastAsia="Times New Roman"/>
                                <w:color w:val="auto"/>
                                <w:lang w:bidi="x-none"/>
                              </w:rPr>
                            </w:pPr>
                          </w:p>
                        </w:txbxContent>
                      </wps:txbx>
                      <wps:bodyPr rot="0" vert="horz" wrap="square" lIns="0" tIns="0" rIns="0" bIns="0" anchor="t" anchorCtr="0" upright="1">
                        <a:noAutofit/>
                      </wps:bodyPr>
                    </wps:wsp>
                    <pic:pic xmlns:pic="http://schemas.openxmlformats.org/drawingml/2006/picture">
                      <pic:nvPicPr>
                        <pic:cNvPr id="66" name="Picture 8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015"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109279" id="Group_x0020_82" o:spid="_x0000_s1062" style="position:absolute;left:0;text-align:left;margin-left:110.9pt;margin-top:861.9pt;width:500.75pt;height:28.95pt;z-index:-251646976;mso-position-horizontal-relative:page;mso-position-vertical-relative:page" coordsize="10015,579"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2a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">
              <v:rect id="Rectangle_x0020_83" o:spid="_x0000_s1063" style="position:absolute;width:10015;height:5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RuQqxQAA&#10;ANsAAAAPAAAAZHJzL2Rvd25yZXYueG1sRI9Pa8JAFMTvgt9heUJvurGtf4iuYoWWoiejosdH9pkE&#10;s29jdquxn75bEDwOM/MbZjpvTCmuVLvCsoJ+LwJBnFpdcKZgt/3sjkE4j6yxtEwK7uRgPmu3phhr&#10;e+MNXROfiQBhF6OC3PsqltKlORl0PVsRB+9ka4M+yDqTusZbgJtSvkbRUBosOCzkWNEyp/Sc/BgF&#10;p/L995Idk/XI2Y979Lb3q8OXVuql0ywmIDw1/hl+tL+1guEA/r+EHyBn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lG5CrFAAAA2wAAAA8AAAAAAAAAAAAAAAAAlwIAAGRycy9k&#10;b3ducmV2LnhtbFBLBQYAAAAABAAEAPUAAACJAwAAAAA=&#10;" stroked="f">
                <v:stroke joinstyle="round"/>
                <v:path arrowok="t"/>
                <v:textbox inset="0,0,0,0">
                  <w:txbxContent>
                    <w:p w14:paraId="34FDBF9D" w14:textId="77777777" w:rsidR="00A00BBF" w:rsidRDefault="00A00BBF">
                      <w:pPr>
                        <w:pStyle w:val="FreeForm"/>
                        <w:rPr>
                          <w:rFonts w:eastAsia="Times New Roman"/>
                          <w:color w:val="auto"/>
                          <w:lang w:bidi="x-none"/>
                        </w:rPr>
                      </w:pPr>
                    </w:p>
                  </w:txbxContent>
                </v:textbox>
              </v:rect>
              <v:shape id="Picture_x0020_84" o:spid="_x0000_s1064" type="#_x0000_t75" style="position:absolute;width:10015;height:57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dy&#10;ZOfEAAAA2wAAAA8AAABkcnMvZG93bnJldi54bWxEj0Frg0AUhO+F/oflBXIpzdpApBjXEAoFE5pD&#10;tIceH+6LSty34m7U/PtuoNDjMDPfMOluNp0YaXCtZQVvqwgEcWV1y7WC7/Lz9R2E88gaO8uk4E4O&#10;dtnzU4qJthOfaSx8LQKEXYIKGu/7REpXNWTQrWxPHLyLHQz6IIda6gGnADedXEdRLA22HBYa7Omj&#10;oepa3IwCW9rifPjJR7nXX6dNeSQ5n16UWi7m/RaEp9n/h//auVYQx/D4En6AzH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dyZOfEAAAA2wAAAA8AAAAAAAAAAAAAAAAAnAIA&#10;AGRycy9kb3ducmV2LnhtbFBLBQYAAAAABAAEAPcAAACNAwAAAAA=&#10;">
                <v:stroke joinstyle="round"/>
                <v:imagedata r:id="rId4" o:title=""/>
              </v:shape>
              <w10:wrap anchorx="page" anchory="page"/>
            </v:group>
          </w:pict>
        </mc:Fallback>
      </mc:AlternateContent>
    </w:r>
    <w:r>
      <w:rPr>
        <w:noProof/>
      </w:rPr>
      <mc:AlternateContent>
        <mc:Choice Requires="wps">
          <w:drawing>
            <wp:anchor distT="0" distB="0" distL="114300" distR="114300" simplePos="0" relativeHeight="251670528" behindDoc="1" locked="0" layoutInCell="1" allowOverlap="1" wp14:anchorId="1B7BE2D3" wp14:editId="7AB974F7">
              <wp:simplePos x="0" y="0"/>
              <wp:positionH relativeFrom="page">
                <wp:posOffset>5369560</wp:posOffset>
              </wp:positionH>
              <wp:positionV relativeFrom="page">
                <wp:posOffset>10281920</wp:posOffset>
              </wp:positionV>
              <wp:extent cx="88900" cy="177800"/>
              <wp:effectExtent l="0" t="4445" r="0" b="0"/>
              <wp:wrapNone/>
              <wp:docPr id="31"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90094F" w14:textId="77777777" w:rsidR="00A00BBF" w:rsidRDefault="00A00BBF">
                          <w:pPr>
                            <w:spacing w:line="260" w:lineRule="exact"/>
                            <w:ind w:left="20"/>
                            <w:rPr>
                              <w:rFonts w:ascii="Times New Roman" w:hAnsi="Times New Roman"/>
                              <w:color w:val="auto"/>
                              <w:kern w:val="0"/>
                              <w:sz w:val="20"/>
                              <w:lang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7BE2D3" id="Rectangle_x0020_85" o:spid="_x0000_s1065" style="position:absolute;left:0;text-align:left;margin-left:422.8pt;margin-top:809.6pt;width:7pt;height:14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" filled="f" stroked="f">
              <v:stroke joinstyle="round"/>
              <v:path arrowok="t"/>
              <v:textbox inset="0,0,0,0">
                <w:txbxContent>
                  <w:p w14:paraId="4E90094F" w14:textId="77777777" w:rsidR="00A00BBF" w:rsidRDefault="00A00BBF">
                    <w:pPr>
                      <w:spacing w:line="260" w:lineRule="exact"/>
                      <w:ind w:left="20"/>
                      <w:rPr>
                        <w:rFonts w:ascii="Times New Roman" w:hAnsi="Times New Roman"/>
                        <w:color w:val="auto"/>
                        <w:kern w:val="0"/>
                        <w:sz w:val="20"/>
                        <w:lang w:bidi="x-none"/>
                      </w:rPr>
                    </w:pPr>
                  </w:p>
                </w:txbxContent>
              </v:textbox>
              <w10:wrap anchorx="page" anchory="page"/>
            </v:rect>
          </w:pict>
        </mc:Fallback>
      </mc:AlternateContent>
    </w:r>
    <w:r>
      <w:rPr>
        <w:noProof/>
      </w:rPr>
      <w:drawing>
        <wp:anchor distT="0" distB="0" distL="114300" distR="114300" simplePos="0" relativeHeight="251671552" behindDoc="1" locked="0" layoutInCell="1" allowOverlap="1" wp14:anchorId="37C93067" wp14:editId="3C529EE2">
          <wp:simplePos x="0" y="0"/>
          <wp:positionH relativeFrom="page">
            <wp:posOffset>7693025</wp:posOffset>
          </wp:positionH>
          <wp:positionV relativeFrom="page">
            <wp:posOffset>702310</wp:posOffset>
          </wp:positionV>
          <wp:extent cx="939165" cy="926465"/>
          <wp:effectExtent l="0" t="0" r="0" b="4445"/>
          <wp:wrapNone/>
          <wp:docPr id="10"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39165" cy="9264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5C97B5" w14:textId="21DE3236" w:rsidR="00A00BBF" w:rsidRDefault="00214917" w:rsidP="00934566">
    <w:pPr>
      <w:pStyle w:val="FITAnormal"/>
      <w:jc w:val="center"/>
      <w:rPr>
        <w:rStyle w:val="FITA2"/>
        <w:sz w:val="20"/>
      </w:rPr>
    </w:pPr>
    <w:r w:rsidRPr="00214917">
      <w:rPr>
        <w:rStyle w:val="FITA2"/>
        <w:rFonts w:ascii="Verdana" w:hAnsi="Verdana"/>
        <w:noProof/>
      </w:rPr>
      <w:drawing>
        <wp:anchor distT="0" distB="0" distL="114300" distR="114300" simplePos="0" relativeHeight="251737088" behindDoc="0" locked="0" layoutInCell="1" allowOverlap="1" wp14:anchorId="64391336" wp14:editId="4C8515A4">
          <wp:simplePos x="0" y="0"/>
          <wp:positionH relativeFrom="column">
            <wp:posOffset>5747657</wp:posOffset>
          </wp:positionH>
          <wp:positionV relativeFrom="paragraph">
            <wp:posOffset>-61877</wp:posOffset>
          </wp:positionV>
          <wp:extent cx="787897" cy="808871"/>
          <wp:effectExtent l="0" t="0" r="0" b="444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87897" cy="808871"/>
                  </a:xfrm>
                  <a:prstGeom prst="rect">
                    <a:avLst/>
                  </a:prstGeom>
                </pic:spPr>
              </pic:pic>
            </a:graphicData>
          </a:graphic>
          <wp14:sizeRelH relativeFrom="page">
            <wp14:pctWidth>0</wp14:pctWidth>
          </wp14:sizeRelH>
          <wp14:sizeRelV relativeFrom="page">
            <wp14:pctHeight>0</wp14:pctHeight>
          </wp14:sizeRelV>
        </wp:anchor>
      </w:drawing>
    </w:r>
    <w:r w:rsidR="00A00BBF">
      <w:rPr>
        <w:rStyle w:val="FITA2"/>
        <w:rFonts w:ascii="Verdana" w:hAnsi="Verdana"/>
        <w:noProof/>
      </w:rPr>
      <w:drawing>
        <wp:anchor distT="0" distB="0" distL="114300" distR="114300" simplePos="0" relativeHeight="251728896" behindDoc="0" locked="0" layoutInCell="1" allowOverlap="1" wp14:anchorId="13774B1F" wp14:editId="14F8A4FD">
          <wp:simplePos x="0" y="0"/>
          <wp:positionH relativeFrom="column">
            <wp:posOffset>-434975</wp:posOffset>
          </wp:positionH>
          <wp:positionV relativeFrom="paragraph">
            <wp:posOffset>-95885</wp:posOffset>
          </wp:positionV>
          <wp:extent cx="978245" cy="850900"/>
          <wp:effectExtent l="0" t="0" r="12700" b="0"/>
          <wp:wrapNone/>
          <wp:docPr id="22" name="Picture 22" descr="../../../../../../Users/Admin/Desktop/Screen%20Shot%2020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dmin/Desktop/Screen%20Shot%202015-08"/>
                  <pic:cNvPicPr>
                    <a:picLocks noChangeAspect="1" noChangeArrowheads="1"/>
                  </pic:cNvPicPr>
                </pic:nvPicPr>
                <pic:blipFill rotWithShape="1">
                  <a:blip r:embed="rId2">
                    <a:extLst>
                      <a:ext uri="{28A0092B-C50C-407E-A947-70E740481C1C}">
                        <a14:useLocalDpi xmlns:a14="http://schemas.microsoft.com/office/drawing/2010/main" val="0"/>
                      </a:ext>
                    </a:extLst>
                  </a:blip>
                  <a:srcRect l="2717" t="3749" r="5436" b="4376"/>
                  <a:stretch/>
                </pic:blipFill>
                <pic:spPr bwMode="auto">
                  <a:xfrm>
                    <a:off x="0" y="0"/>
                    <a:ext cx="978245" cy="8509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00BBF">
      <w:rPr>
        <w:rStyle w:val="FITA2"/>
        <w:rFonts w:ascii="Verdana" w:hAnsi="Verdana"/>
      </w:rPr>
      <w:t>The Asian Para Archery Championships</w:t>
    </w:r>
    <w:r w:rsidR="00A00BBF" w:rsidRPr="00E92A96">
      <w:rPr>
        <w:rFonts w:eastAsia="Times New Roman" w:cs="Verdana"/>
        <w:color w:val="auto"/>
        <w:kern w:val="0"/>
        <w:sz w:val="36"/>
        <w:szCs w:val="36"/>
      </w:rPr>
      <w:t xml:space="preserve"> </w:t>
    </w:r>
    <w:r w:rsidR="00A00BBF" w:rsidRPr="00E92A96">
      <w:rPr>
        <w:color w:val="0A529B"/>
        <w:sz w:val="27"/>
      </w:rPr>
      <w:t>+ Para CQT Asia</w:t>
    </w:r>
  </w:p>
  <w:p w14:paraId="0534AADD" w14:textId="022EBA4F" w:rsidR="00A00BBF" w:rsidRDefault="00A00BBF" w:rsidP="00934566">
    <w:pPr>
      <w:pStyle w:val="FITAnormal"/>
      <w:jc w:val="center"/>
      <w:rPr>
        <w:rStyle w:val="FITA2"/>
        <w:sz w:val="20"/>
      </w:rPr>
    </w:pPr>
    <w:r>
      <w:rPr>
        <w:rStyle w:val="FITA2"/>
        <w:rFonts w:ascii="Verdana" w:hAnsi="Verdana"/>
      </w:rPr>
      <w:t>Bangkok, (THA)-Rio 2016 Qualification</w:t>
    </w:r>
  </w:p>
  <w:p w14:paraId="508B84ED" w14:textId="55AE191A" w:rsidR="00A00BBF" w:rsidRDefault="00A00BBF" w:rsidP="00934566">
    <w:pPr>
      <w:pStyle w:val="FITAnormal"/>
      <w:tabs>
        <w:tab w:val="center" w:pos="4153"/>
        <w:tab w:val="right" w:pos="8306"/>
      </w:tabs>
      <w:jc w:val="center"/>
      <w:rPr>
        <w:rStyle w:val="FITA2"/>
        <w:rFonts w:ascii="Verdana Bold Italic" w:hAnsi="Verdana Bold Italic"/>
        <w:color w:val="1C1C1C"/>
        <w:sz w:val="18"/>
      </w:rPr>
    </w:pPr>
    <w:r>
      <w:rPr>
        <w:rStyle w:val="FITA2"/>
        <w:rFonts w:ascii="Verdana" w:hAnsi="Verdana"/>
      </w:rPr>
      <w:t>10-18</w:t>
    </w:r>
    <w:r w:rsidRPr="00E4377D">
      <w:rPr>
        <w:rStyle w:val="FITA2"/>
        <w:rFonts w:ascii="Verdana" w:hAnsi="Verdana"/>
        <w:vertAlign w:val="superscript"/>
      </w:rPr>
      <w:t>th</w:t>
    </w:r>
    <w:r>
      <w:rPr>
        <w:rStyle w:val="FITA2"/>
        <w:rFonts w:ascii="Verdana" w:hAnsi="Verdana"/>
      </w:rPr>
      <w:t xml:space="preserve"> November 2015</w:t>
    </w:r>
  </w:p>
  <w:p w14:paraId="0694C776" w14:textId="56F1B93F" w:rsidR="00A00BBF" w:rsidRPr="00934566" w:rsidRDefault="00A00BBF" w:rsidP="00E4377D">
    <w:pPr>
      <w:pStyle w:val="Header"/>
    </w:pP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143698" w14:textId="77777777" w:rsidR="00A00BBF" w:rsidRDefault="00A00BBF" w:rsidP="00CC7106">
    <w:pPr>
      <w:pStyle w:val="FITAnormal"/>
      <w:jc w:val="center"/>
      <w:rPr>
        <w:rStyle w:val="FITA2"/>
        <w:sz w:val="20"/>
      </w:rPr>
    </w:pPr>
    <w:r>
      <w:rPr>
        <w:rStyle w:val="FITA2"/>
        <w:rFonts w:ascii="Verdana" w:hAnsi="Verdana"/>
      </w:rPr>
      <w:t>The Asian Para Archery Championships</w:t>
    </w:r>
  </w:p>
  <w:p w14:paraId="0A7F207E" w14:textId="77777777" w:rsidR="00A00BBF" w:rsidRDefault="00A00BBF" w:rsidP="00CC7106">
    <w:pPr>
      <w:pStyle w:val="FITAnormal"/>
      <w:jc w:val="center"/>
      <w:rPr>
        <w:rStyle w:val="FITA2"/>
        <w:sz w:val="20"/>
      </w:rPr>
    </w:pPr>
    <w:r>
      <w:rPr>
        <w:rStyle w:val="FITA2"/>
        <w:rFonts w:ascii="Verdana" w:hAnsi="Verdana"/>
      </w:rPr>
      <w:t>Bangkok, (THA)-Rio 2016 Qualification</w:t>
    </w:r>
  </w:p>
  <w:p w14:paraId="4A0E28E3" w14:textId="77777777" w:rsidR="00A00BBF" w:rsidRDefault="00A00BBF" w:rsidP="00CC7106">
    <w:pPr>
      <w:pStyle w:val="FITAnormal"/>
      <w:tabs>
        <w:tab w:val="center" w:pos="4153"/>
        <w:tab w:val="right" w:pos="8306"/>
      </w:tabs>
      <w:jc w:val="center"/>
      <w:rPr>
        <w:rStyle w:val="FITA2"/>
        <w:rFonts w:ascii="Verdana Bold Italic" w:hAnsi="Verdana Bold Italic"/>
        <w:color w:val="1C1C1C"/>
        <w:sz w:val="18"/>
      </w:rPr>
    </w:pPr>
    <w:r>
      <w:rPr>
        <w:rStyle w:val="FITA2"/>
        <w:rFonts w:ascii="Verdana" w:hAnsi="Verdana"/>
      </w:rPr>
      <w:t>10-16</w:t>
    </w:r>
    <w:r w:rsidRPr="00BD6203">
      <w:rPr>
        <w:rStyle w:val="FITA2"/>
        <w:rFonts w:ascii="Verdana" w:hAnsi="Verdana"/>
        <w:vertAlign w:val="superscript"/>
      </w:rPr>
      <w:t>th</w:t>
    </w:r>
    <w:r>
      <w:rPr>
        <w:rStyle w:val="FITA2"/>
        <w:rFonts w:ascii="Verdana" w:hAnsi="Verdana"/>
      </w:rPr>
      <w:t xml:space="preserve"> November 2015</w:t>
    </w:r>
  </w:p>
  <w:p w14:paraId="1C435F43" w14:textId="77777777" w:rsidR="00A00BBF" w:rsidRDefault="00A00BBF" w:rsidP="00CC7106">
    <w:pPr>
      <w:pStyle w:val="FITAnormal"/>
      <w:jc w:val="center"/>
      <w:rPr>
        <w:rStyle w:val="FITA2"/>
        <w:rFonts w:ascii="Verdana Bold Italic" w:hAnsi="Verdana Bold Italic"/>
        <w:color w:val="1C1C1C"/>
        <w:sz w:val="18"/>
      </w:rPr>
    </w:pPr>
  </w:p>
  <w:p w14:paraId="5FAA5C2A" w14:textId="77777777" w:rsidR="00A00BBF" w:rsidRDefault="00A00BBF" w:rsidP="00CC7106">
    <w:pPr>
      <w:pStyle w:val="FITAnormal"/>
      <w:rPr>
        <w:rFonts w:ascii="Times New Roman" w:eastAsia="Times New Roman" w:hAnsi="Times New Roman"/>
        <w:color w:val="auto"/>
        <w:kern w:val="0"/>
        <w:lang w:bidi="x-none"/>
      </w:rPr>
    </w:pPr>
    <w:r w:rsidRPr="00E4377D">
      <w:rPr>
        <w:noProof/>
      </w:rPr>
      <mc:AlternateContent>
        <mc:Choice Requires="wpg">
          <w:drawing>
            <wp:anchor distT="0" distB="0" distL="114300" distR="114300" simplePos="0" relativeHeight="251712512" behindDoc="1" locked="0" layoutInCell="1" allowOverlap="1" wp14:anchorId="2937FA48" wp14:editId="63896356">
              <wp:simplePos x="0" y="0"/>
              <wp:positionH relativeFrom="page">
                <wp:posOffset>498475</wp:posOffset>
              </wp:positionH>
              <wp:positionV relativeFrom="page">
                <wp:posOffset>10312400</wp:posOffset>
              </wp:positionV>
              <wp:extent cx="6359525" cy="367665"/>
              <wp:effectExtent l="3175" t="6350" r="0" b="0"/>
              <wp:wrapNone/>
              <wp:docPr id="38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9525" cy="367665"/>
                        <a:chOff x="0" y="0"/>
                        <a:chExt cx="10015" cy="579"/>
                      </a:xfrm>
                    </wpg:grpSpPr>
                    <wps:wsp>
                      <wps:cNvPr id="387" name="Rectangle 2"/>
                      <wps:cNvSpPr>
                        <a:spLocks/>
                      </wps:cNvSpPr>
                      <wps:spPr bwMode="auto">
                        <a:xfrm>
                          <a:off x="0" y="0"/>
                          <a:ext cx="10015" cy="579"/>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FF41C20" w14:textId="77777777" w:rsidR="00A00BBF" w:rsidRDefault="00A00BBF" w:rsidP="00CC7106">
                            <w:pPr>
                              <w:pStyle w:val="FreeForm"/>
                              <w:rPr>
                                <w:rFonts w:eastAsia="Times New Roman"/>
                                <w:color w:val="auto"/>
                                <w:lang w:bidi="x-none"/>
                              </w:rPr>
                            </w:pPr>
                          </w:p>
                        </w:txbxContent>
                      </wps:txbx>
                      <wps:bodyPr rot="0" vert="horz" wrap="square" lIns="0" tIns="0" rIns="0" bIns="0" anchor="t" anchorCtr="0" upright="1">
                        <a:noAutofit/>
                      </wps:bodyPr>
                    </wps:wsp>
                    <pic:pic xmlns:pic="http://schemas.openxmlformats.org/drawingml/2006/picture">
                      <pic:nvPicPr>
                        <pic:cNvPr id="388"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15"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937FA48" id="_x0000_s1066" style="position:absolute;left:0;text-align:left;margin-left:39.25pt;margin-top:812pt;width:500.75pt;height:28.95pt;z-index:-251603968;mso-position-horizontal-relative:page;mso-position-vertical-relative:page" coordsize="10015,579"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Zq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">
              <v:rect id="Rectangle_x0020_2" o:spid="_x0000_s1067" style="position:absolute;width:10015;height:5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I9pMxQAA&#10;ANwAAAAPAAAAZHJzL2Rvd25yZXYueG1sRI9Ba8JAFITvBf/D8gRvdWMtKtFVbMFS9GRU9PjIPpNg&#10;9m2a3Wr017uC4HGYmW+YyawxpThT7QrLCnrdCARxanXBmYLtZvE+AuE8ssbSMim4koPZtPU2wVjb&#10;C6/pnPhMBAi7GBXk3lexlC7NyaDr2oo4eEdbG/RB1pnUNV4C3JTyI4oG0mDBYSHHir5zSk/Jv1Fw&#10;LD9vf9khWQ2d/bpG/Z1f7n+0Up12Mx+D8NT4V/jZ/tUK+qMhPM6EIyC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0j2kzFAAAA3AAAAA8AAAAAAAAAAAAAAAAAlwIAAGRycy9k&#10;b3ducmV2LnhtbFBLBQYAAAAABAAEAPUAAACJAwAAAAA=&#10;" stroked="f">
                <v:stroke joinstyle="round"/>
                <v:path arrowok="t"/>
                <v:textbox inset="0,0,0,0">
                  <w:txbxContent>
                    <w:p w14:paraId="1FF41C20" w14:textId="77777777" w:rsidR="00A00BBF" w:rsidRDefault="00A00BBF" w:rsidP="00CC7106">
                      <w:pPr>
                        <w:pStyle w:val="FreeForm"/>
                        <w:rPr>
                          <w:rFonts w:eastAsia="Times New Roman"/>
                          <w:color w:val="auto"/>
                          <w:lang w:bidi="x-none"/>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3" o:spid="_x0000_s1068" type="#_x0000_t75" style="position:absolute;width:10015;height:57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E8&#10;LRLBAAAA3AAAAA8AAABkcnMvZG93bnJldi54bWxET02LwjAQvS/4H8IIXhZNV3GRalpEWFBZD7Z7&#10;8Dg0Y1tsJqWJtf57c1jw+Hjfm3Qwjeipc7VlBV+zCARxYXXNpYK//Ge6AuE8ssbGMil4koM0GX1s&#10;MNb2wWfqM1+KEMIuRgWV920spSsqMuhmtiUO3NV2Bn2AXSl1h48Qbho5j6JvabDm0FBhS7uKilt2&#10;NwpsbrPz4bLv5Vb/npb5keRw+lRqMh62axCeBv8W/7v3WsFiFdaGM+EIyOQF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E8LRLBAAAA3AAAAA8AAAAAAAAAAAAAAAAAnAIAAGRy&#10;cy9kb3ducmV2LnhtbFBLBQYAAAAABAAEAPcAAACKAwAAAAA=&#10;">
                <v:stroke joinstyle="round"/>
                <v:imagedata r:id="rId2" o:title=""/>
              </v:shape>
              <w10:wrap anchorx="page" anchory="page"/>
            </v:group>
          </w:pict>
        </mc:Fallback>
      </mc:AlternateContent>
    </w:r>
    <w:r w:rsidRPr="00E4377D">
      <w:rPr>
        <w:noProof/>
      </w:rPr>
      <mc:AlternateContent>
        <mc:Choice Requires="wpg">
          <w:drawing>
            <wp:anchor distT="0" distB="0" distL="114300" distR="114300" simplePos="0" relativeHeight="251713536" behindDoc="1" locked="0" layoutInCell="1" allowOverlap="1" wp14:anchorId="28B4C983" wp14:editId="3AA37650">
              <wp:simplePos x="0" y="0"/>
              <wp:positionH relativeFrom="page">
                <wp:posOffset>720725</wp:posOffset>
              </wp:positionH>
              <wp:positionV relativeFrom="page">
                <wp:posOffset>185420</wp:posOffset>
              </wp:positionV>
              <wp:extent cx="902970" cy="939165"/>
              <wp:effectExtent l="0" t="4445" r="5080" b="0"/>
              <wp:wrapNone/>
              <wp:docPr id="38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970" cy="939165"/>
                        <a:chOff x="0" y="0"/>
                        <a:chExt cx="1422" cy="1479"/>
                      </a:xfrm>
                    </wpg:grpSpPr>
                    <wps:wsp>
                      <wps:cNvPr id="390" name="Rectangle 5"/>
                      <wps:cNvSpPr>
                        <a:spLocks/>
                      </wps:cNvSpPr>
                      <wps:spPr bwMode="auto">
                        <a:xfrm>
                          <a:off x="0" y="0"/>
                          <a:ext cx="1422" cy="1479"/>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E64E18E" w14:textId="77777777" w:rsidR="00A00BBF" w:rsidRDefault="00A00BBF" w:rsidP="00CC7106">
                            <w:pPr>
                              <w:pStyle w:val="FreeForm"/>
                              <w:rPr>
                                <w:rFonts w:eastAsia="Times New Roman"/>
                                <w:color w:val="auto"/>
                                <w:lang w:bidi="x-none"/>
                              </w:rPr>
                            </w:pPr>
                          </w:p>
                        </w:txbxContent>
                      </wps:txbx>
                      <wps:bodyPr rot="0" vert="horz" wrap="square" lIns="0" tIns="0" rIns="0" bIns="0" anchor="t" anchorCtr="0" upright="1">
                        <a:noAutofit/>
                      </wps:bodyPr>
                    </wps:wsp>
                    <pic:pic xmlns:pic="http://schemas.openxmlformats.org/drawingml/2006/picture">
                      <pic:nvPicPr>
                        <pic:cNvPr id="391"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2" cy="1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8B4C983" id="_x0000_s1069" style="position:absolute;left:0;text-align:left;margin-left:56.75pt;margin-top:14.6pt;width:71.1pt;height:73.95pt;z-index:-251602944;mso-position-horizontal-relative:page;mso-position-vertical-relative:page" coordsize="1422,1479"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D9gAAAABSZ2h0bG9uZwAAA9E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4gxYSUNDX1BST0ZJTEUAAQEAAAxITGlubwIQAABtbnRyUkdCIFhZWiAH&#10;zgACAAkABgAxAABhY3NwTVNGVAAAAABJRUMgc1JHQgAAAAAAAAAAAAAAAQ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YZKinhkgilnhilqpHipYpJUSSplSGSoeOBGYNNIkELuQoJCKT9AT79Q56usUjrI6RsU&#10;QVYgEhQSACT5AkgVPmQOJ6ze/dU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ADB8VvjdFk67NS9H9ZZPLZOsrcjX5HPbRxG4qyryGQrDkKyumnz1NkXasmrGL+S+sFiAQCR&#10;7CS8h8lrNLcNyvZSTyMzM0kSSEsx1MSZA2Sc14/l0Ff6jcm/US3b8rWD3LuXZ3gjdizHUWJdWOot&#10;mvHoR8R1n1vt4q2A6+2Rg2QMEbEbUwONKBpFmYKaKghKhpkDm31YA/Uezm22PZLOhtNntYiP4Io1&#10;86/hUeeft6OrfadqtKfS7Zbx0/gjRfn5Aeeelv7NOjD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">
              <v:rect id="Rectangle_x0020_5" o:spid="_x0000_s1070" style="position:absolute;width:1422;height:14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E9TlwwAA&#10;ANwAAAAPAAAAZHJzL2Rvd25yZXYueG1sRE9Na8JAEL0L/Q/LFLzppiq1TV2lCorUk7GlPQ7ZMQnN&#10;zsbsahJ/vXsQPD7e92zRmlJcqHaFZQUvwwgEcWp1wZmC78N68AbCeWSNpWVS0JGDxfypN8NY24b3&#10;dEl8JkIIuxgV5N5XsZQuzcmgG9qKOHBHWxv0AdaZ1DU2IdyUchRFr9JgwaEhx4pWOaX/ydkoOJaT&#10;6yn7S3ZTZ5ddNP7xX78brVT/uf38AOGp9Q/x3b3VCsbvYX44E46An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E9TlwwAAANwAAAAPAAAAAAAAAAAAAAAAAJcCAABkcnMvZG93&#10;bnJldi54bWxQSwUGAAAAAAQABAD1AAAAhwMAAAAA&#10;" stroked="f">
                <v:stroke joinstyle="round"/>
                <v:path arrowok="t"/>
                <v:textbox inset="0,0,0,0">
                  <w:txbxContent>
                    <w:p w14:paraId="3E64E18E" w14:textId="77777777" w:rsidR="00A00BBF" w:rsidRDefault="00A00BBF" w:rsidP="00CC7106">
                      <w:pPr>
                        <w:pStyle w:val="FreeForm"/>
                        <w:rPr>
                          <w:rFonts w:eastAsia="Times New Roman"/>
                          <w:color w:val="auto"/>
                          <w:lang w:bidi="x-none"/>
                        </w:rPr>
                      </w:pPr>
                    </w:p>
                  </w:txbxContent>
                </v:textbox>
              </v:rect>
              <v:shape id="Picture_x0020_6" o:spid="_x0000_s1071" type="#_x0000_t75" style="position:absolute;width:1422;height:147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aP&#10;F4nHAAAA3AAAAA8AAABkcnMvZG93bnJldi54bWxEj09rwkAUxO8Fv8PyBC9FN7EoGl1FWpQeKv69&#10;eHtkn0k0+zZktxr99N1CocdhZn7DTOeNKcWNaldYVhD3IhDEqdUFZwqOh2V3BMJ5ZI2lZVLwIAfz&#10;Wetliom2d97Rbe8zESDsElSQe18lUro0J4OuZyvi4J1tbdAHWWdS13gPcFPKfhQNpcGCw0KOFb3n&#10;lF7330bBYLXym4/162Uwuj5Py68i3manUqlOu1lMQHhq/H/4r/2pFbyNY/g9E46AnP0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FaPF4nHAAAA3AAAAA8AAAAAAAAAAAAAAAAA&#10;nAIAAGRycy9kb3ducmV2LnhtbFBLBQYAAAAABAAEAPcAAACQAwAAAAA=&#10;">
                <v:stroke joinstyle="round"/>
                <v:imagedata r:id="rId4" o:title=""/>
              </v:shape>
              <w10:wrap anchorx="page" anchory="page"/>
            </v:group>
          </w:pict>
        </mc:Fallback>
      </mc:AlternateContent>
    </w:r>
    <w:r w:rsidRPr="00E4377D">
      <w:rPr>
        <w:noProof/>
      </w:rPr>
      <w:drawing>
        <wp:anchor distT="0" distB="0" distL="114300" distR="114300" simplePos="0" relativeHeight="251714560" behindDoc="1" locked="0" layoutInCell="1" allowOverlap="1" wp14:anchorId="2BFEBF18" wp14:editId="66F5C200">
          <wp:simplePos x="0" y="0"/>
          <wp:positionH relativeFrom="page">
            <wp:posOffset>6219825</wp:posOffset>
          </wp:positionH>
          <wp:positionV relativeFrom="page">
            <wp:posOffset>152400</wp:posOffset>
          </wp:positionV>
          <wp:extent cx="939165" cy="926465"/>
          <wp:effectExtent l="0" t="0" r="0" b="4445"/>
          <wp:wrapNone/>
          <wp:docPr id="3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39165" cy="926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6ED758" w14:textId="30AEC730" w:rsidR="00A00BBF" w:rsidRDefault="00A00BBF">
    <w:pPr>
      <w:pStyle w:val="FITAnormal"/>
      <w:jc w:val="center"/>
      <w:rPr>
        <w:rFonts w:ascii="Times New Roman" w:eastAsia="Times New Roman" w:hAnsi="Times New Roman"/>
        <w:color w:val="auto"/>
        <w:kern w:val="0"/>
        <w:lang w:bidi="x-none"/>
      </w:rPr>
    </w:pP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F3857F" w14:textId="6D6E2861" w:rsidR="00A00BBF" w:rsidRDefault="00214917" w:rsidP="00934566">
    <w:pPr>
      <w:pStyle w:val="FITAnormal"/>
      <w:jc w:val="center"/>
      <w:rPr>
        <w:rStyle w:val="FITA2"/>
        <w:sz w:val="20"/>
      </w:rPr>
    </w:pPr>
    <w:r w:rsidRPr="00214917">
      <w:rPr>
        <w:rStyle w:val="FITA2"/>
        <w:rFonts w:ascii="Verdana" w:hAnsi="Verdana"/>
        <w:noProof/>
      </w:rPr>
      <w:drawing>
        <wp:anchor distT="0" distB="0" distL="114300" distR="114300" simplePos="0" relativeHeight="251739136" behindDoc="0" locked="0" layoutInCell="1" allowOverlap="1" wp14:anchorId="3610083A" wp14:editId="1883A80D">
          <wp:simplePos x="0" y="0"/>
          <wp:positionH relativeFrom="column">
            <wp:posOffset>5445149</wp:posOffset>
          </wp:positionH>
          <wp:positionV relativeFrom="paragraph">
            <wp:posOffset>-34376</wp:posOffset>
          </wp:positionV>
          <wp:extent cx="787897" cy="808871"/>
          <wp:effectExtent l="0" t="0" r="0" b="444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87897" cy="808871"/>
                  </a:xfrm>
                  <a:prstGeom prst="rect">
                    <a:avLst/>
                  </a:prstGeom>
                </pic:spPr>
              </pic:pic>
            </a:graphicData>
          </a:graphic>
          <wp14:sizeRelH relativeFrom="page">
            <wp14:pctWidth>0</wp14:pctWidth>
          </wp14:sizeRelH>
          <wp14:sizeRelV relativeFrom="page">
            <wp14:pctHeight>0</wp14:pctHeight>
          </wp14:sizeRelV>
        </wp:anchor>
      </w:drawing>
    </w:r>
    <w:r w:rsidR="00A00BBF">
      <w:rPr>
        <w:rStyle w:val="FITA2"/>
        <w:rFonts w:ascii="Verdana" w:hAnsi="Verdana"/>
        <w:noProof/>
      </w:rPr>
      <w:drawing>
        <wp:anchor distT="0" distB="0" distL="114300" distR="114300" simplePos="0" relativeHeight="251731968" behindDoc="0" locked="0" layoutInCell="1" allowOverlap="1" wp14:anchorId="461E30DF" wp14:editId="04CDFCF6">
          <wp:simplePos x="0" y="0"/>
          <wp:positionH relativeFrom="column">
            <wp:posOffset>-727075</wp:posOffset>
          </wp:positionH>
          <wp:positionV relativeFrom="paragraph">
            <wp:posOffset>-57785</wp:posOffset>
          </wp:positionV>
          <wp:extent cx="978245" cy="850900"/>
          <wp:effectExtent l="0" t="0" r="12700" b="0"/>
          <wp:wrapNone/>
          <wp:docPr id="235" name="Picture 235" descr="../../../../../../Users/Admin/Desktop/Screen%20Shot%2020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dmin/Desktop/Screen%20Shot%202015-08"/>
                  <pic:cNvPicPr>
                    <a:picLocks noChangeAspect="1" noChangeArrowheads="1"/>
                  </pic:cNvPicPr>
                </pic:nvPicPr>
                <pic:blipFill rotWithShape="1">
                  <a:blip r:embed="rId2">
                    <a:extLst>
                      <a:ext uri="{28A0092B-C50C-407E-A947-70E740481C1C}">
                        <a14:useLocalDpi xmlns:a14="http://schemas.microsoft.com/office/drawing/2010/main" val="0"/>
                      </a:ext>
                    </a:extLst>
                  </a:blip>
                  <a:srcRect l="2717" t="3749" r="5436" b="4376"/>
                  <a:stretch/>
                </pic:blipFill>
                <pic:spPr bwMode="auto">
                  <a:xfrm>
                    <a:off x="0" y="0"/>
                    <a:ext cx="978245" cy="8509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00BBF">
      <w:rPr>
        <w:rStyle w:val="FITA2"/>
        <w:rFonts w:ascii="Verdana" w:hAnsi="Verdana"/>
      </w:rPr>
      <w:t>The Asian Para Archery Championships</w:t>
    </w:r>
    <w:r w:rsidR="00A00BBF" w:rsidRPr="00E92A96">
      <w:rPr>
        <w:rFonts w:eastAsia="Times New Roman" w:cs="Verdana"/>
        <w:color w:val="auto"/>
        <w:kern w:val="0"/>
        <w:sz w:val="36"/>
        <w:szCs w:val="36"/>
      </w:rPr>
      <w:t xml:space="preserve"> </w:t>
    </w:r>
    <w:r w:rsidR="00A00BBF" w:rsidRPr="00E92A96">
      <w:rPr>
        <w:color w:val="0A529B"/>
        <w:sz w:val="27"/>
      </w:rPr>
      <w:t>+ Para CQT Asia</w:t>
    </w:r>
  </w:p>
  <w:p w14:paraId="08551D40" w14:textId="29D9E8D0" w:rsidR="00A00BBF" w:rsidRDefault="00A00BBF" w:rsidP="00934566">
    <w:pPr>
      <w:pStyle w:val="FITAnormal"/>
      <w:jc w:val="center"/>
      <w:rPr>
        <w:rStyle w:val="FITA2"/>
        <w:sz w:val="20"/>
      </w:rPr>
    </w:pPr>
    <w:r>
      <w:rPr>
        <w:rStyle w:val="FITA2"/>
        <w:rFonts w:ascii="Verdana" w:hAnsi="Verdana"/>
      </w:rPr>
      <w:t>Bangkok, (THA)-Rio 2016 Qualification</w:t>
    </w:r>
  </w:p>
  <w:p w14:paraId="444FD7FF" w14:textId="27C52BE9" w:rsidR="00A00BBF" w:rsidRDefault="00A00BBF" w:rsidP="00934566">
    <w:pPr>
      <w:pStyle w:val="FITAnormal"/>
      <w:tabs>
        <w:tab w:val="center" w:pos="4153"/>
        <w:tab w:val="right" w:pos="8306"/>
      </w:tabs>
      <w:jc w:val="center"/>
      <w:rPr>
        <w:rStyle w:val="FITA2"/>
        <w:rFonts w:ascii="Verdana Bold Italic" w:hAnsi="Verdana Bold Italic"/>
        <w:color w:val="1C1C1C"/>
        <w:sz w:val="18"/>
      </w:rPr>
    </w:pPr>
    <w:r>
      <w:rPr>
        <w:rStyle w:val="FITA2"/>
        <w:rFonts w:ascii="Verdana" w:hAnsi="Verdana"/>
      </w:rPr>
      <w:t>10-18</w:t>
    </w:r>
    <w:r w:rsidRPr="00E4377D">
      <w:rPr>
        <w:rStyle w:val="FITA2"/>
        <w:rFonts w:ascii="Verdana" w:hAnsi="Verdana"/>
        <w:vertAlign w:val="superscript"/>
      </w:rPr>
      <w:t>th</w:t>
    </w:r>
    <w:r>
      <w:rPr>
        <w:rStyle w:val="FITA2"/>
        <w:rFonts w:ascii="Verdana" w:hAnsi="Verdana"/>
      </w:rPr>
      <w:t xml:space="preserve"> November 2015</w:t>
    </w:r>
  </w:p>
  <w:p w14:paraId="1A4DC321" w14:textId="75C905E1" w:rsidR="00A00BBF" w:rsidRPr="00934566" w:rsidRDefault="00A00BBF" w:rsidP="00934566">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40DCB2" w14:textId="67085FC6" w:rsidR="00A00BBF" w:rsidRDefault="00214917">
    <w:pPr>
      <w:pStyle w:val="FITAnormal"/>
      <w:jc w:val="center"/>
      <w:rPr>
        <w:rStyle w:val="FITA2"/>
        <w:sz w:val="20"/>
      </w:rPr>
    </w:pPr>
    <w:r w:rsidRPr="00214917">
      <w:rPr>
        <w:rStyle w:val="FITA2"/>
        <w:rFonts w:ascii="Verdana" w:hAnsi="Verdana"/>
        <w:noProof/>
      </w:rPr>
      <w:drawing>
        <wp:anchor distT="0" distB="0" distL="114300" distR="114300" simplePos="0" relativeHeight="251732992" behindDoc="0" locked="0" layoutInCell="1" allowOverlap="1" wp14:anchorId="4F65058F" wp14:editId="17E0E404">
          <wp:simplePos x="0" y="0"/>
          <wp:positionH relativeFrom="column">
            <wp:posOffset>5634736</wp:posOffset>
          </wp:positionH>
          <wp:positionV relativeFrom="paragraph">
            <wp:posOffset>-20506</wp:posOffset>
          </wp:positionV>
          <wp:extent cx="787897" cy="808871"/>
          <wp:effectExtent l="0" t="0" r="0" b="444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87897" cy="808871"/>
                  </a:xfrm>
                  <a:prstGeom prst="rect">
                    <a:avLst/>
                  </a:prstGeom>
                </pic:spPr>
              </pic:pic>
            </a:graphicData>
          </a:graphic>
          <wp14:sizeRelH relativeFrom="page">
            <wp14:pctWidth>0</wp14:pctWidth>
          </wp14:sizeRelH>
          <wp14:sizeRelV relativeFrom="page">
            <wp14:pctHeight>0</wp14:pctHeight>
          </wp14:sizeRelV>
        </wp:anchor>
      </w:drawing>
    </w:r>
    <w:r w:rsidR="00A00BBF">
      <w:rPr>
        <w:rStyle w:val="FITA2"/>
        <w:rFonts w:ascii="Verdana" w:hAnsi="Verdana"/>
        <w:noProof/>
      </w:rPr>
      <w:drawing>
        <wp:anchor distT="0" distB="0" distL="114300" distR="114300" simplePos="0" relativeHeight="251719680" behindDoc="0" locked="0" layoutInCell="1" allowOverlap="1" wp14:anchorId="3C1181AE" wp14:editId="036BB2D5">
          <wp:simplePos x="0" y="0"/>
          <wp:positionH relativeFrom="column">
            <wp:posOffset>-434975</wp:posOffset>
          </wp:positionH>
          <wp:positionV relativeFrom="paragraph">
            <wp:posOffset>-95885</wp:posOffset>
          </wp:positionV>
          <wp:extent cx="978245" cy="850900"/>
          <wp:effectExtent l="0" t="0" r="12700" b="0"/>
          <wp:wrapNone/>
          <wp:docPr id="226" name="Picture 226" descr="../../../../../../Users/Admin/Desktop/Screen%20Shot%2020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dmin/Desktop/Screen%20Shot%202015-08"/>
                  <pic:cNvPicPr>
                    <a:picLocks noChangeAspect="1" noChangeArrowheads="1"/>
                  </pic:cNvPicPr>
                </pic:nvPicPr>
                <pic:blipFill rotWithShape="1">
                  <a:blip r:embed="rId2">
                    <a:extLst>
                      <a:ext uri="{28A0092B-C50C-407E-A947-70E740481C1C}">
                        <a14:useLocalDpi xmlns:a14="http://schemas.microsoft.com/office/drawing/2010/main" val="0"/>
                      </a:ext>
                    </a:extLst>
                  </a:blip>
                  <a:srcRect l="2717" t="3749" r="5436" b="4376"/>
                  <a:stretch/>
                </pic:blipFill>
                <pic:spPr bwMode="auto">
                  <a:xfrm>
                    <a:off x="0" y="0"/>
                    <a:ext cx="978245" cy="8509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00BBF">
      <w:rPr>
        <w:rStyle w:val="FITA2"/>
        <w:rFonts w:ascii="Verdana" w:hAnsi="Verdana"/>
      </w:rPr>
      <w:t>The Asian Para Archery Championships</w:t>
    </w:r>
    <w:r w:rsidR="00A00BBF" w:rsidRPr="00E92A96">
      <w:rPr>
        <w:rFonts w:eastAsia="Times New Roman" w:cs="Verdana"/>
        <w:color w:val="auto"/>
        <w:kern w:val="0"/>
        <w:sz w:val="36"/>
        <w:szCs w:val="36"/>
      </w:rPr>
      <w:t xml:space="preserve"> </w:t>
    </w:r>
    <w:r w:rsidR="00A00BBF" w:rsidRPr="00E92A96">
      <w:rPr>
        <w:color w:val="0A529B"/>
        <w:sz w:val="27"/>
      </w:rPr>
      <w:t>+ Para CQT Asia</w:t>
    </w:r>
  </w:p>
  <w:p w14:paraId="705F80A9" w14:textId="4687E927" w:rsidR="00A00BBF" w:rsidRDefault="00A00BBF">
    <w:pPr>
      <w:pStyle w:val="FITAnormal"/>
      <w:jc w:val="center"/>
      <w:rPr>
        <w:rStyle w:val="FITA2"/>
        <w:sz w:val="20"/>
      </w:rPr>
    </w:pPr>
    <w:r>
      <w:rPr>
        <w:rStyle w:val="FITA2"/>
        <w:rFonts w:ascii="Verdana" w:hAnsi="Verdana"/>
      </w:rPr>
      <w:t>Bangkok, (THA)-Rio 2016 Qualification</w:t>
    </w:r>
  </w:p>
  <w:p w14:paraId="1AD7D818" w14:textId="4EE35DF8" w:rsidR="00A00BBF" w:rsidRDefault="00A00BBF">
    <w:pPr>
      <w:pStyle w:val="FITAnormal"/>
      <w:tabs>
        <w:tab w:val="center" w:pos="4153"/>
        <w:tab w:val="right" w:pos="8306"/>
      </w:tabs>
      <w:jc w:val="center"/>
      <w:rPr>
        <w:rStyle w:val="FITA2"/>
        <w:rFonts w:ascii="Verdana Bold Italic" w:hAnsi="Verdana Bold Italic"/>
        <w:color w:val="1C1C1C"/>
        <w:sz w:val="18"/>
      </w:rPr>
    </w:pPr>
    <w:r>
      <w:rPr>
        <w:rStyle w:val="FITA2"/>
        <w:rFonts w:ascii="Verdana" w:hAnsi="Verdana"/>
      </w:rPr>
      <w:t>10-18</w:t>
    </w:r>
    <w:r w:rsidRPr="00E4377D">
      <w:rPr>
        <w:rStyle w:val="FITA2"/>
        <w:rFonts w:ascii="Verdana" w:hAnsi="Verdana"/>
        <w:vertAlign w:val="superscript"/>
      </w:rPr>
      <w:t>th</w:t>
    </w:r>
    <w:r>
      <w:rPr>
        <w:rStyle w:val="FITA2"/>
        <w:rFonts w:ascii="Verdana" w:hAnsi="Verdana"/>
      </w:rPr>
      <w:t xml:space="preserve"> November 2015</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C19F1" w14:textId="77777777" w:rsidR="00214917" w:rsidRDefault="00214917">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F74FD0" w14:textId="77777777" w:rsidR="00A00BBF" w:rsidRDefault="00A00BBF">
    <w:pPr>
      <w:pStyle w:val="FITAnormal"/>
      <w:jc w:val="center"/>
      <w:rPr>
        <w:rStyle w:val="FITA2"/>
        <w:sz w:val="20"/>
      </w:rPr>
    </w:pPr>
    <w:r>
      <w:rPr>
        <w:rStyle w:val="FITA2"/>
        <w:rFonts w:ascii="Verdana" w:hAnsi="Verdana"/>
      </w:rPr>
      <w:t>Para-Archery World Championships</w:t>
    </w:r>
  </w:p>
  <w:p w14:paraId="12BD939D" w14:textId="77777777" w:rsidR="00A00BBF" w:rsidRDefault="00A00BBF">
    <w:pPr>
      <w:pStyle w:val="FITAnormal"/>
      <w:jc w:val="center"/>
      <w:rPr>
        <w:rStyle w:val="FITA2"/>
        <w:sz w:val="20"/>
      </w:rPr>
    </w:pPr>
    <w:r>
      <w:rPr>
        <w:rStyle w:val="FITA2"/>
        <w:rFonts w:ascii="Verdana" w:hAnsi="Verdana"/>
      </w:rPr>
      <w:t>Bangkok, (THA)</w:t>
    </w:r>
  </w:p>
  <w:p w14:paraId="0DD4B898" w14:textId="77777777" w:rsidR="00A00BBF" w:rsidRDefault="00A00BBF">
    <w:pPr>
      <w:pStyle w:val="FITAnormal"/>
      <w:tabs>
        <w:tab w:val="center" w:pos="4153"/>
        <w:tab w:val="right" w:pos="8306"/>
      </w:tabs>
      <w:jc w:val="center"/>
      <w:rPr>
        <w:rStyle w:val="FITA2"/>
        <w:rFonts w:ascii="Verdana Bold Italic" w:hAnsi="Verdana Bold Italic"/>
        <w:color w:val="1C1C1C"/>
        <w:sz w:val="18"/>
      </w:rPr>
    </w:pPr>
    <w:r>
      <w:rPr>
        <w:rStyle w:val="FITA2"/>
        <w:rFonts w:ascii="Verdana" w:hAnsi="Verdana"/>
      </w:rPr>
      <w:t>1 – 7 November, 2013</w:t>
    </w:r>
  </w:p>
  <w:p w14:paraId="34BA486E" w14:textId="77777777" w:rsidR="00A00BBF" w:rsidRDefault="00A00BBF">
    <w:pPr>
      <w:pStyle w:val="FITAnormal"/>
      <w:jc w:val="center"/>
      <w:rPr>
        <w:rStyle w:val="FITA2"/>
        <w:rFonts w:ascii="Verdana Bold Italic" w:hAnsi="Verdana Bold Italic"/>
        <w:color w:val="1C1C1C"/>
        <w:sz w:val="18"/>
      </w:rPr>
    </w:pPr>
  </w:p>
  <w:p w14:paraId="69797A0D" w14:textId="01487A11" w:rsidR="00A00BBF" w:rsidRDefault="00A00BBF">
    <w:pPr>
      <w:pStyle w:val="FITAnormal"/>
      <w:jc w:val="center"/>
      <w:rPr>
        <w:rFonts w:ascii="Times New Roman" w:eastAsia="Times New Roman" w:hAnsi="Times New Roman"/>
        <w:color w:val="auto"/>
        <w:kern w:val="0"/>
        <w:lang w:bidi="x-none"/>
      </w:rPr>
    </w:pPr>
    <w:r>
      <w:rPr>
        <w:rStyle w:val="FITA2"/>
        <w:rFonts w:ascii="Verdana Italic" w:hAnsi="Verdana Italic"/>
        <w:color w:val="1C1C1C"/>
        <w:sz w:val="18"/>
      </w:rPr>
      <w:t>Version 1.1 (12 February 2013)</w:t>
    </w:r>
    <w:r>
      <w:rPr>
        <w:noProof/>
      </w:rPr>
      <mc:AlternateContent>
        <mc:Choice Requires="wpg">
          <w:drawing>
            <wp:anchor distT="0" distB="0" distL="114300" distR="114300" simplePos="0" relativeHeight="251642880" behindDoc="1" locked="0" layoutInCell="1" allowOverlap="1" wp14:anchorId="4C760814" wp14:editId="6720C885">
              <wp:simplePos x="0" y="0"/>
              <wp:positionH relativeFrom="page">
                <wp:posOffset>498475</wp:posOffset>
              </wp:positionH>
              <wp:positionV relativeFrom="page">
                <wp:posOffset>10312400</wp:posOffset>
              </wp:positionV>
              <wp:extent cx="6359525" cy="367665"/>
              <wp:effectExtent l="3175" t="6350" r="0" b="0"/>
              <wp:wrapNone/>
              <wp:docPr id="58"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9525" cy="367665"/>
                        <a:chOff x="0" y="0"/>
                        <a:chExt cx="10015" cy="579"/>
                      </a:xfrm>
                    </wpg:grpSpPr>
                    <wps:wsp>
                      <wps:cNvPr id="59" name="Rectangle 23"/>
                      <wps:cNvSpPr>
                        <a:spLocks/>
                      </wps:cNvSpPr>
                      <wps:spPr bwMode="auto">
                        <a:xfrm>
                          <a:off x="0" y="0"/>
                          <a:ext cx="10015" cy="579"/>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CA45641" w14:textId="77777777" w:rsidR="00A00BBF" w:rsidRDefault="00A00BBF">
                            <w:pPr>
                              <w:pStyle w:val="FreeForm"/>
                              <w:rPr>
                                <w:rFonts w:eastAsia="Times New Roman"/>
                                <w:color w:val="auto"/>
                                <w:lang w:bidi="x-none"/>
                              </w:rPr>
                            </w:pPr>
                          </w:p>
                        </w:txbxContent>
                      </wps:txbx>
                      <wps:bodyPr rot="0" vert="horz" wrap="square" lIns="0" tIns="0" rIns="0" bIns="0" anchor="t" anchorCtr="0" upright="1">
                        <a:noAutofit/>
                      </wps:bodyPr>
                    </wps:wsp>
                    <pic:pic xmlns:pic="http://schemas.openxmlformats.org/drawingml/2006/picture">
                      <pic:nvPicPr>
                        <pic:cNvPr id="6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15"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760814" id="Group_x0020_22" o:spid="_x0000_s1032" style="position:absolute;left:0;text-align:left;margin-left:39.25pt;margin-top:812pt;width:500.75pt;height:28.95pt;z-index:-251673600;mso-position-horizontal-relative:page;mso-position-vertical-relative:page" coordsize="10015,579"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Zq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">
              <v:rect id="Rectangle_x0020_23" o:spid="_x0000_s1033" style="position:absolute;width:10015;height:5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ZySSxQAA&#10;ANsAAAAPAAAAZHJzL2Rvd25yZXYueG1sRI9Pa8JAFMTvBb/D8oTe6sZ/tUZXqYWK2FNjRY+P7DMJ&#10;Zt+m2VWjn74rCD0OM/MbZjpvTCnOVLvCsoJuJwJBnFpdcKbgZ/P58gbCeWSNpWVScCUH81nraYqx&#10;thf+pnPiMxEg7GJUkHtfxVK6NCeDrmMr4uAdbG3QB1lnUtd4CXBTyl4UvUqDBYeFHCv6yCk9Jiej&#10;4FAObr/ZPvkaObu4Rv2tX++WWqnndvM+AeGp8f/hR3ulFQzHcP8SfoCc/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ZnJJLFAAAA2wAAAA8AAAAAAAAAAAAAAAAAlwIAAGRycy9k&#10;b3ducmV2LnhtbFBLBQYAAAAABAAEAPUAAACJAwAAAAA=&#10;" stroked="f">
                <v:stroke joinstyle="round"/>
                <v:path arrowok="t"/>
                <v:textbox inset="0,0,0,0">
                  <w:txbxContent>
                    <w:p w14:paraId="3CA45641" w14:textId="77777777" w:rsidR="00A00BBF" w:rsidRDefault="00A00BBF">
                      <w:pPr>
                        <w:pStyle w:val="FreeForm"/>
                        <w:rPr>
                          <w:rFonts w:eastAsia="Times New Roman"/>
                          <w:color w:val="auto"/>
                          <w:lang w:bidi="x-none"/>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24" o:spid="_x0000_s1034" type="#_x0000_t75" style="position:absolute;width:10015;height:57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fX&#10;WQjAAAAA2wAAAA8AAABkcnMvZG93bnJldi54bWxET02LwjAQvQv+hzDCXsSmK6xINZYiCCrrwdaD&#10;x6EZ22IzKU22dv+9OSzs8fG+t+loWjFQ7xrLCj6jGARxaXXDlYJbcVisQTiPrLG1TAp+yUG6m062&#10;mGj74isNua9ECGGXoILa+y6R0pU1GXSR7YgD97C9QR9gX0nd4yuEm1Yu43glDTYcGmrsaF9T+cx/&#10;jAJb2Px6uh8Hmenvy1dxJjle5kp9zMZsA8LT6P/Ff+6jVrAK68OX8APk7g0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p9dZCMAAAADbAAAADwAAAAAAAAAAAAAAAACcAgAAZHJz&#10;L2Rvd25yZXYueG1sUEsFBgAAAAAEAAQA9wAAAIkDAAAAAA==&#10;">
                <v:stroke joinstyle="round"/>
                <v:imagedata r:id="rId2" o:title=""/>
              </v:shape>
              <w10:wrap anchorx="page" anchory="page"/>
            </v:group>
          </w:pict>
        </mc:Fallback>
      </mc:AlternateContent>
    </w:r>
    <w:r>
      <w:rPr>
        <w:noProof/>
      </w:rPr>
      <mc:AlternateContent>
        <mc:Choice Requires="wpg">
          <w:drawing>
            <wp:anchor distT="0" distB="0" distL="114300" distR="114300" simplePos="0" relativeHeight="251643904" behindDoc="1" locked="0" layoutInCell="1" allowOverlap="1" wp14:anchorId="6FB98DAD" wp14:editId="3C7D0D40">
              <wp:simplePos x="0" y="0"/>
              <wp:positionH relativeFrom="page">
                <wp:posOffset>720725</wp:posOffset>
              </wp:positionH>
              <wp:positionV relativeFrom="page">
                <wp:posOffset>185420</wp:posOffset>
              </wp:positionV>
              <wp:extent cx="902970" cy="939165"/>
              <wp:effectExtent l="0" t="4445" r="5080" b="0"/>
              <wp:wrapNone/>
              <wp:docPr id="5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970" cy="939165"/>
                        <a:chOff x="0" y="0"/>
                        <a:chExt cx="1422" cy="1479"/>
                      </a:xfrm>
                    </wpg:grpSpPr>
                    <wps:wsp>
                      <wps:cNvPr id="56" name="Rectangle 26"/>
                      <wps:cNvSpPr>
                        <a:spLocks/>
                      </wps:cNvSpPr>
                      <wps:spPr bwMode="auto">
                        <a:xfrm>
                          <a:off x="0" y="0"/>
                          <a:ext cx="1422" cy="1479"/>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4EF8F95" w14:textId="77777777" w:rsidR="00A00BBF" w:rsidRDefault="00A00BBF">
                            <w:pPr>
                              <w:pStyle w:val="FreeForm"/>
                              <w:rPr>
                                <w:rFonts w:eastAsia="Times New Roman"/>
                                <w:color w:val="auto"/>
                                <w:lang w:bidi="x-none"/>
                              </w:rPr>
                            </w:pPr>
                          </w:p>
                        </w:txbxContent>
                      </wps:txbx>
                      <wps:bodyPr rot="0" vert="horz" wrap="square" lIns="0" tIns="0" rIns="0" bIns="0" anchor="t" anchorCtr="0" upright="1">
                        <a:noAutofit/>
                      </wps:bodyPr>
                    </wps:wsp>
                    <pic:pic xmlns:pic="http://schemas.openxmlformats.org/drawingml/2006/picture">
                      <pic:nvPicPr>
                        <pic:cNvPr id="57" name="Picture 2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2" cy="1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FB98DAD" id="Group_x0020_25" o:spid="_x0000_s1035" style="position:absolute;left:0;text-align:left;margin-left:56.75pt;margin-top:14.6pt;width:71.1pt;height:73.95pt;z-index:-251672576;mso-position-horizontal-relative:page;mso-position-vertical-relative:page" coordsize="1422,1479"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YAAAAAUmdodGxvbmcAAAPR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IMWElDQ19QUk9GSUxFAAEBAAAMSExpbm8CEAAAbW50clJHQiBYWVogB84A&#10;AgAJAAYAMQAAYWNzcE1TRlQAAAAASUVDIHNSR0IAAAAAAAAAAAAAAAE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DkFkb2JlAGRAAAAAAf/b&#10;AIQAAQEBAQEBAQEBAQEBAQEBAQEBAQEBAQEBAQEBAQEBAQEBAQEBAQEBAQEBAQICAgICAgICAgIC&#10;AwMDAwMDAwMDAwEBAQEBAQEBAQEBAgIBAgIDAwMDAwMDAwMDAwMDAwMDAwMDAwMDAwMDAwMDAwMD&#10;AwMDAwMDAwMDAwMDAwMDAwMD/8AAEQgD9gPRAwERAAIRAQMRAf/dAAQAe//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wDAQACEQMRAD8A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WGSop4ZIIpZ4YpaqR4qWKSVEkqZUhkqHjgRmDTSJBC7kKCQik/QE+/UOerrFI6yOkbFEFW&#10;IBIUEgAk+QJIFT5kDies3v3VO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">
              <v:rect id="Rectangle_x0020_26" o:spid="_x0000_s1036" style="position:absolute;width:1422;height:14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LDgxQAA&#10;ANsAAAAPAAAAZHJzL2Rvd25yZXYueG1sRI9Pa8JAFMTvgt9heUJvurGtf4iuYoWWoiejosdH9pkE&#10;s29jdquxn75bEDwOM/MbZjpvTCmuVLvCsoJ+LwJBnFpdcKZgt/3sjkE4j6yxtEwK7uRgPmu3phhr&#10;e+MNXROfiQBhF6OC3PsqltKlORl0PVsRB+9ka4M+yDqTusZbgJtSvkbRUBosOCzkWNEyp/Sc/BgF&#10;p/L995Idk/XI2Y979Lb3q8OXVuql0ywmIDw1/hl+tL+1gsEQ/r+EHyBn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f4sODFAAAA2wAAAA8AAAAAAAAAAAAAAAAAlwIAAGRycy9k&#10;b3ducmV2LnhtbFBLBQYAAAAABAAEAPUAAACJAwAAAAA=&#10;" stroked="f">
                <v:stroke joinstyle="round"/>
                <v:path arrowok="t"/>
                <v:textbox inset="0,0,0,0">
                  <w:txbxContent>
                    <w:p w14:paraId="64EF8F95" w14:textId="77777777" w:rsidR="00A00BBF" w:rsidRDefault="00A00BBF">
                      <w:pPr>
                        <w:pStyle w:val="FreeForm"/>
                        <w:rPr>
                          <w:rFonts w:eastAsia="Times New Roman"/>
                          <w:color w:val="auto"/>
                          <w:lang w:bidi="x-none"/>
                        </w:rPr>
                      </w:pPr>
                    </w:p>
                  </w:txbxContent>
                </v:textbox>
              </v:rect>
              <v:shape id="Picture_x0020_27" o:spid="_x0000_s1037" type="#_x0000_t75" style="position:absolute;width:1422;height:147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wX&#10;kn/GAAAA2wAAAA8AAABkcnMvZG93bnJldi54bWxEj0uLwkAQhO/C/oehF7zIOlHwQXSUZUXxoPhY&#10;L96aTG+SNdMTMqNGf70jCB6Lqq+KGk9rU4gLVS63rKDTjkAQJ1bnnCo4/M6/hiCcR9ZYWCYFN3Iw&#10;nXw0xhhre+UdXfY+FaGEXYwKMu/LWEqXZGTQtW1JHLw/Wxn0QVap1BVeQ7kpZDeK+tJgzmEhw5J+&#10;MkpO+7NR0Fss/Ga2bv33hqf7cb7KO9v0WCjV/Ky/RyA81f4dftFLHbgBPL+EHyAnD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zBeSf8YAAADbAAAADwAAAAAAAAAAAAAAAACc&#10;AgAAZHJzL2Rvd25yZXYueG1sUEsFBgAAAAAEAAQA9wAAAI8DAAAAAA==&#10;">
                <v:stroke joinstyle="round"/>
                <v:imagedata r:id="rId4" o:title=""/>
              </v:shape>
              <w10:wrap anchorx="page" anchory="page"/>
            </v:group>
          </w:pict>
        </mc:Fallback>
      </mc:AlternateContent>
    </w:r>
    <w:r>
      <w:rPr>
        <w:noProof/>
      </w:rPr>
      <w:drawing>
        <wp:anchor distT="0" distB="0" distL="114300" distR="114300" simplePos="0" relativeHeight="251644928" behindDoc="1" locked="0" layoutInCell="1" allowOverlap="1" wp14:anchorId="24721D34" wp14:editId="48D71C45">
          <wp:simplePos x="0" y="0"/>
          <wp:positionH relativeFrom="page">
            <wp:posOffset>6219825</wp:posOffset>
          </wp:positionH>
          <wp:positionV relativeFrom="page">
            <wp:posOffset>152400</wp:posOffset>
          </wp:positionV>
          <wp:extent cx="939165" cy="926465"/>
          <wp:effectExtent l="0" t="0" r="0" b="4445"/>
          <wp:wrapNone/>
          <wp:docPr id="21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39165" cy="9264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4AFD4D" w14:textId="77777777" w:rsidR="00A00BBF" w:rsidRDefault="00A00BBF">
    <w:pPr>
      <w:pStyle w:val="FITAnormal"/>
      <w:jc w:val="center"/>
      <w:rPr>
        <w:rStyle w:val="FITA2"/>
        <w:sz w:val="20"/>
      </w:rPr>
    </w:pPr>
    <w:r>
      <w:rPr>
        <w:rStyle w:val="FITA2"/>
        <w:rFonts w:ascii="Verdana" w:hAnsi="Verdana"/>
      </w:rPr>
      <w:t>Para-Archery World Championships</w:t>
    </w:r>
  </w:p>
  <w:p w14:paraId="76E42E8A" w14:textId="77777777" w:rsidR="00A00BBF" w:rsidRDefault="00A00BBF">
    <w:pPr>
      <w:pStyle w:val="FITAnormal"/>
      <w:jc w:val="center"/>
      <w:rPr>
        <w:rStyle w:val="FITA2"/>
        <w:sz w:val="20"/>
      </w:rPr>
    </w:pPr>
    <w:r>
      <w:rPr>
        <w:rStyle w:val="FITA2"/>
        <w:rFonts w:ascii="Verdana" w:hAnsi="Verdana"/>
      </w:rPr>
      <w:t>Bangkok, (THA)</w:t>
    </w:r>
  </w:p>
  <w:p w14:paraId="2ADA4D7C" w14:textId="77777777" w:rsidR="00A00BBF" w:rsidRDefault="00A00BBF">
    <w:pPr>
      <w:pStyle w:val="FITAnormal"/>
      <w:tabs>
        <w:tab w:val="center" w:pos="4153"/>
        <w:tab w:val="right" w:pos="8306"/>
      </w:tabs>
      <w:jc w:val="center"/>
      <w:rPr>
        <w:rStyle w:val="FITA2"/>
        <w:rFonts w:ascii="Verdana Bold Italic" w:hAnsi="Verdana Bold Italic"/>
        <w:color w:val="1C1C1C"/>
        <w:sz w:val="18"/>
      </w:rPr>
    </w:pPr>
    <w:r>
      <w:rPr>
        <w:rStyle w:val="FITA2"/>
        <w:rFonts w:ascii="Verdana" w:hAnsi="Verdana"/>
      </w:rPr>
      <w:t>1 – 7 November, 2013</w:t>
    </w:r>
  </w:p>
  <w:p w14:paraId="13DB5083" w14:textId="77777777" w:rsidR="00A00BBF" w:rsidRDefault="00A00BBF">
    <w:pPr>
      <w:pStyle w:val="FITAnormal"/>
      <w:jc w:val="center"/>
      <w:rPr>
        <w:rStyle w:val="FITA2"/>
        <w:rFonts w:ascii="Verdana Bold Italic" w:hAnsi="Verdana Bold Italic"/>
        <w:color w:val="1C1C1C"/>
        <w:sz w:val="18"/>
      </w:rPr>
    </w:pPr>
  </w:p>
  <w:p w14:paraId="5FAC697C" w14:textId="77777777" w:rsidR="00A00BBF" w:rsidRDefault="00A00BBF">
    <w:pPr>
      <w:pStyle w:val="FITAnormal"/>
      <w:jc w:val="center"/>
      <w:rPr>
        <w:rFonts w:ascii="Times New Roman" w:eastAsia="Times New Roman" w:hAnsi="Times New Roman"/>
        <w:color w:val="auto"/>
        <w:kern w:val="0"/>
        <w:lang w:bidi="x-none"/>
      </w:rPr>
    </w:pPr>
    <w:r>
      <w:rPr>
        <w:rStyle w:val="FITA2"/>
        <w:rFonts w:ascii="Verdana Italic" w:hAnsi="Verdana Italic"/>
        <w:color w:val="1C1C1C"/>
        <w:sz w:val="18"/>
      </w:rPr>
      <w:t>Version 1.1 (12 February 2013)</w:t>
    </w:r>
    <w:r>
      <w:rPr>
        <w:noProof/>
      </w:rPr>
      <mc:AlternateContent>
        <mc:Choice Requires="wpg">
          <w:drawing>
            <wp:anchor distT="0" distB="0" distL="114300" distR="114300" simplePos="0" relativeHeight="251639808" behindDoc="1" locked="0" layoutInCell="1" allowOverlap="1" wp14:anchorId="7F646EBC" wp14:editId="4AF9232C">
              <wp:simplePos x="0" y="0"/>
              <wp:positionH relativeFrom="page">
                <wp:posOffset>498475</wp:posOffset>
              </wp:positionH>
              <wp:positionV relativeFrom="page">
                <wp:posOffset>10312400</wp:posOffset>
              </wp:positionV>
              <wp:extent cx="6359525" cy="367665"/>
              <wp:effectExtent l="3175" t="6350" r="0" b="0"/>
              <wp:wrapNone/>
              <wp:docPr id="5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9525" cy="367665"/>
                        <a:chOff x="0" y="0"/>
                        <a:chExt cx="10015" cy="579"/>
                      </a:xfrm>
                    </wpg:grpSpPr>
                    <wps:wsp>
                      <wps:cNvPr id="51" name="Rectangle 16"/>
                      <wps:cNvSpPr>
                        <a:spLocks/>
                      </wps:cNvSpPr>
                      <wps:spPr bwMode="auto">
                        <a:xfrm>
                          <a:off x="0" y="0"/>
                          <a:ext cx="10015" cy="579"/>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E9C2CE4" w14:textId="77777777" w:rsidR="00A00BBF" w:rsidRDefault="00A00BBF">
                            <w:pPr>
                              <w:pStyle w:val="FreeForm"/>
                              <w:rPr>
                                <w:rFonts w:eastAsia="Times New Roman"/>
                                <w:color w:val="auto"/>
                                <w:lang w:bidi="x-none"/>
                              </w:rPr>
                            </w:pPr>
                          </w:p>
                        </w:txbxContent>
                      </wps:txbx>
                      <wps:bodyPr rot="0" vert="horz" wrap="square" lIns="0" tIns="0" rIns="0" bIns="0" anchor="t" anchorCtr="0" upright="1">
                        <a:noAutofit/>
                      </wps:bodyPr>
                    </wps:wsp>
                    <pic:pic xmlns:pic="http://schemas.openxmlformats.org/drawingml/2006/picture">
                      <pic:nvPicPr>
                        <pic:cNvPr id="52"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15"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646EBC" id="Group_x0020_15" o:spid="_x0000_s1038" style="position:absolute;left:0;text-align:left;margin-left:39.25pt;margin-top:812pt;width:500.75pt;height:28.95pt;z-index:-251676672;mso-position-horizontal-relative:page;mso-position-vertical-relative:page" coordsize="10015,579"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m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">
              <v:rect id="Rectangle_x0020_16" o:spid="_x0000_s1039" style="position:absolute;width:10015;height:5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ESiUxgAA&#10;ANsAAAAPAAAAZHJzL2Rvd25yZXYueG1sRI9ba8JAFITfC/0PyxH6VjfaeiG6EVtoKfpkVPTxkD25&#10;0OzZNLvV2F/fFQQfh5n5hpkvOlOLE7Wusqxg0I9AEGdWV1wo2G0/nqcgnEfWWFsmBRdysEgeH+YY&#10;a3vmDZ1SX4gAYRejgtL7JpbSZSUZdH3bEAcvt61BH2RbSN3iOcBNLYdRNJYGKw4LJTb0XlL2nf4a&#10;BXn9+vdTHNP1xNm3S/Sy96vDp1bqqdctZyA8df4evrW/tILRAK5fwg+Qy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4ESiUxgAAANsAAAAPAAAAAAAAAAAAAAAAAJcCAABkcnMv&#10;ZG93bnJldi54bWxQSwUGAAAAAAQABAD1AAAAigMAAAAA&#10;" stroked="f">
                <v:stroke joinstyle="round"/>
                <v:path arrowok="t"/>
                <v:textbox inset="0,0,0,0">
                  <w:txbxContent>
                    <w:p w14:paraId="7E9C2CE4" w14:textId="77777777" w:rsidR="00A00BBF" w:rsidRDefault="00A00BBF">
                      <w:pPr>
                        <w:pStyle w:val="FreeForm"/>
                        <w:rPr>
                          <w:rFonts w:eastAsia="Times New Roman"/>
                          <w:color w:val="auto"/>
                          <w:lang w:bidi="x-none"/>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17" o:spid="_x0000_s1040" type="#_x0000_t75" style="position:absolute;width:10015;height:57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Yl&#10;qFnEAAAA2wAAAA8AAABkcnMvZG93bnJldi54bWxEj0FrwkAUhO+C/2F5Qi+imwopEl0lCEIqzcGk&#10;hx4f2WcSzL4N2W2M/75bKPQ4zMw3zP44mU6MNLjWsoLXdQSCuLK65VrBZ3lebUE4j6yxs0wKnuTg&#10;eJjP9pho++ArjYWvRYCwS1BB432fSOmqhgy6te2Jg3ezg0Ef5FBLPeAjwE0nN1H0Jg22HBYa7OnU&#10;UHUvvo0CW9ri+v6VjTLVH3lcXkhO+VKpl8WU7kB4mvx/+K+daQXxBn6/hB8gD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YlqFnEAAAA2wAAAA8AAAAAAAAAAAAAAAAAnAIA&#10;AGRycy9kb3ducmV2LnhtbFBLBQYAAAAABAAEAPcAAACNAwAAAAA=&#10;">
                <v:stroke joinstyle="round"/>
                <v:imagedata r:id="rId2" o:title=""/>
              </v:shape>
              <w10:wrap anchorx="page" anchory="page"/>
            </v:group>
          </w:pict>
        </mc:Fallback>
      </mc:AlternateContent>
    </w:r>
    <w:r>
      <w:rPr>
        <w:noProof/>
      </w:rPr>
      <mc:AlternateContent>
        <mc:Choice Requires="wpg">
          <w:drawing>
            <wp:anchor distT="0" distB="0" distL="114300" distR="114300" simplePos="0" relativeHeight="251640832" behindDoc="1" locked="0" layoutInCell="1" allowOverlap="1" wp14:anchorId="52C73902" wp14:editId="3FE2DC64">
              <wp:simplePos x="0" y="0"/>
              <wp:positionH relativeFrom="page">
                <wp:posOffset>720725</wp:posOffset>
              </wp:positionH>
              <wp:positionV relativeFrom="page">
                <wp:posOffset>185420</wp:posOffset>
              </wp:positionV>
              <wp:extent cx="902970" cy="939165"/>
              <wp:effectExtent l="0" t="4445" r="5080" b="0"/>
              <wp:wrapNone/>
              <wp:docPr id="4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970" cy="939165"/>
                        <a:chOff x="0" y="0"/>
                        <a:chExt cx="1422" cy="1479"/>
                      </a:xfrm>
                    </wpg:grpSpPr>
                    <wps:wsp>
                      <wps:cNvPr id="48" name="Rectangle 19"/>
                      <wps:cNvSpPr>
                        <a:spLocks/>
                      </wps:cNvSpPr>
                      <wps:spPr bwMode="auto">
                        <a:xfrm>
                          <a:off x="0" y="0"/>
                          <a:ext cx="1422" cy="1479"/>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293A7C4" w14:textId="77777777" w:rsidR="00A00BBF" w:rsidRDefault="00A00BBF">
                            <w:pPr>
                              <w:pStyle w:val="FreeForm"/>
                              <w:rPr>
                                <w:rFonts w:eastAsia="Times New Roman"/>
                                <w:color w:val="auto"/>
                                <w:lang w:bidi="x-none"/>
                              </w:rPr>
                            </w:pPr>
                          </w:p>
                        </w:txbxContent>
                      </wps:txbx>
                      <wps:bodyPr rot="0" vert="horz" wrap="square" lIns="0" tIns="0" rIns="0" bIns="0" anchor="t" anchorCtr="0" upright="1">
                        <a:noAutofit/>
                      </wps:bodyPr>
                    </wps:wsp>
                    <pic:pic xmlns:pic="http://schemas.openxmlformats.org/drawingml/2006/picture">
                      <pic:nvPicPr>
                        <pic:cNvPr id="49" name="Picture 2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2" cy="1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2C73902" id="Group_x0020_18" o:spid="_x0000_s1041" style="position:absolute;left:0;text-align:left;margin-left:56.75pt;margin-top:14.6pt;width:71.1pt;height:73.95pt;z-index:-251675648;mso-position-horizontal-relative:page;mso-position-vertical-relative:page" coordsize="1422,1479"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YAAAAAUmdodGxvbmcAAAPR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IMWElDQ19QUk9GSUxFAAEBAAAMSExpbm8CEAAAbW50clJHQiBYWVogB84A&#10;AgAJAAYAMQAAYWNzcE1TRlQAAAAASUVDIHNSR0IAAAAAAAAAAAAAAAE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DkFkb2JlAGRAAAAAAf/b&#10;AIQAAQEBAQEBAQEBAQEBAQEBAQEBAQEBAQEBAQEBAQEBAQEBAQEBAQEBAQEBAQICAgICAgICAgIC&#10;AwMDAwMDAwMDAwEBAQEBAQEBAQEBAgIBAgIDAwMDAwMDAwMDAwMDAwMDAwMDAwMDAwMDAwMDAwMD&#10;AwMDAwMDAwMDAwMDAwMDAwMD/8AAEQgD9gPRAwERAAIRAQMRAf/dAAQAe//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wDAQACEQMRAD8A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WGSop4ZIIpZ4YpaqR4qWKSVEkqZUhkqHjgRmDTSJBC7kKCQik/QE+/UOerrFI6yOkbFEFW&#10;IBIUEgAk+QJIFT5kDies3v3VO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">
              <v:rect id="Rectangle_x0020_19" o:spid="_x0000_s1042" style="position:absolute;width:1422;height:14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8hfUwQAA&#10;ANsAAAAPAAAAZHJzL2Rvd25yZXYueG1sRE9Ni8IwEL0L+x/CLHjTdFVUukZZBUX0ZHdFj0MztmWb&#10;SW2iVn+9OQgeH+97MmtMKa5Uu8Kygq9uBII4tbrgTMHf77IzBuE8ssbSMim4k4PZ9KM1wVjbG+/o&#10;mvhMhBB2MSrIva9iKV2ak0HXtRVx4E62NugDrDOpa7yFcFPKXhQNpcGCQ0OOFS1ySv+Ti1FwKgeP&#10;c3ZMtiNn5/eov/ebw0or1f5sfr5BeGr8W/xyr7WCQRgbvoQfIK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PIX1MEAAADbAAAADwAAAAAAAAAAAAAAAACXAgAAZHJzL2Rvd25y&#10;ZXYueG1sUEsFBgAAAAAEAAQA9QAAAIUDAAAAAA==&#10;" stroked="f">
                <v:stroke joinstyle="round"/>
                <v:path arrowok="t"/>
                <v:textbox inset="0,0,0,0">
                  <w:txbxContent>
                    <w:p w14:paraId="0293A7C4" w14:textId="77777777" w:rsidR="00A00BBF" w:rsidRDefault="00A00BBF">
                      <w:pPr>
                        <w:pStyle w:val="FreeForm"/>
                        <w:rPr>
                          <w:rFonts w:eastAsia="Times New Roman"/>
                          <w:color w:val="auto"/>
                          <w:lang w:bidi="x-none"/>
                        </w:rPr>
                      </w:pPr>
                    </w:p>
                  </w:txbxContent>
                </v:textbox>
              </v:rect>
              <v:shape id="Picture_x0020_20" o:spid="_x0000_s1043" type="#_x0000_t75" style="position:absolute;width:1422;height:147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cd&#10;NUvGAAAA2wAAAA8AAABkcnMvZG93bnJldi54bWxEj09rwkAUxO+FfoflFbyIbpQqMbpKUZQeKv69&#10;eHtkn0lq9m3IbjX66bsFocdhZn7DTGaNKcWValdYVtDrRiCIU6sLzhQcD8tODMJ5ZI2lZVJwJwez&#10;6evLBBNtb7yj695nIkDYJagg975KpHRpTgZd11bEwTvb2qAPss6krvEW4KaU/SgaSoMFh4UcK5rn&#10;lF72P0bBYLXym8W6/T2IL4/T8qvobbNTqVTrrfkYg/DU+P/ws/2pFbyP4O9L+AFy+gs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Vx01S8YAAADbAAAADwAAAAAAAAAAAAAAAACc&#10;AgAAZHJzL2Rvd25yZXYueG1sUEsFBgAAAAAEAAQA9wAAAI8DAAAAAA==&#10;">
                <v:stroke joinstyle="round"/>
                <v:imagedata r:id="rId4" o:title=""/>
              </v:shape>
              <w10:wrap anchorx="page" anchory="page"/>
            </v:group>
          </w:pict>
        </mc:Fallback>
      </mc:AlternateContent>
    </w:r>
    <w:r>
      <w:rPr>
        <w:noProof/>
      </w:rPr>
      <w:drawing>
        <wp:anchor distT="0" distB="0" distL="114300" distR="114300" simplePos="0" relativeHeight="251641856" behindDoc="1" locked="0" layoutInCell="1" allowOverlap="1" wp14:anchorId="7D2DB9EC" wp14:editId="5E428B84">
          <wp:simplePos x="0" y="0"/>
          <wp:positionH relativeFrom="page">
            <wp:posOffset>6219825</wp:posOffset>
          </wp:positionH>
          <wp:positionV relativeFrom="page">
            <wp:posOffset>152400</wp:posOffset>
          </wp:positionV>
          <wp:extent cx="939165" cy="926465"/>
          <wp:effectExtent l="0" t="0" r="0" b="4445"/>
          <wp:wrapNone/>
          <wp:docPr id="2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39165" cy="9264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640006" w14:textId="77777777" w:rsidR="00A00BBF" w:rsidRDefault="00A00BBF" w:rsidP="00CC7106">
    <w:pPr>
      <w:pStyle w:val="FITAnormal"/>
      <w:jc w:val="center"/>
      <w:rPr>
        <w:rStyle w:val="FITA2"/>
        <w:sz w:val="20"/>
      </w:rPr>
    </w:pPr>
    <w:r>
      <w:rPr>
        <w:rStyle w:val="FITA2"/>
        <w:rFonts w:ascii="Verdana" w:hAnsi="Verdana"/>
      </w:rPr>
      <w:t>The Asian Para Archery Championships</w:t>
    </w:r>
  </w:p>
  <w:p w14:paraId="74619143" w14:textId="77777777" w:rsidR="00A00BBF" w:rsidRDefault="00A00BBF" w:rsidP="00CC7106">
    <w:pPr>
      <w:pStyle w:val="FITAnormal"/>
      <w:jc w:val="center"/>
      <w:rPr>
        <w:rStyle w:val="FITA2"/>
        <w:sz w:val="20"/>
      </w:rPr>
    </w:pPr>
    <w:r>
      <w:rPr>
        <w:rStyle w:val="FITA2"/>
        <w:rFonts w:ascii="Verdana" w:hAnsi="Verdana"/>
      </w:rPr>
      <w:t>Bangkok, (THA)-Rio 2016 Qualification</w:t>
    </w:r>
  </w:p>
  <w:p w14:paraId="5E0EA230" w14:textId="77777777" w:rsidR="00A00BBF" w:rsidRDefault="00A00BBF" w:rsidP="00CC7106">
    <w:pPr>
      <w:pStyle w:val="FITAnormal"/>
      <w:tabs>
        <w:tab w:val="center" w:pos="4153"/>
        <w:tab w:val="right" w:pos="8306"/>
      </w:tabs>
      <w:jc w:val="center"/>
      <w:rPr>
        <w:rStyle w:val="FITA2"/>
        <w:rFonts w:ascii="Verdana Bold Italic" w:hAnsi="Verdana Bold Italic"/>
        <w:color w:val="1C1C1C"/>
        <w:sz w:val="18"/>
      </w:rPr>
    </w:pPr>
    <w:r>
      <w:rPr>
        <w:rStyle w:val="FITA2"/>
        <w:rFonts w:ascii="Verdana" w:hAnsi="Verdana"/>
      </w:rPr>
      <w:t>10-16</w:t>
    </w:r>
    <w:r w:rsidRPr="00BD6203">
      <w:rPr>
        <w:rStyle w:val="FITA2"/>
        <w:rFonts w:ascii="Verdana" w:hAnsi="Verdana"/>
        <w:vertAlign w:val="superscript"/>
      </w:rPr>
      <w:t>th</w:t>
    </w:r>
    <w:r>
      <w:rPr>
        <w:rStyle w:val="FITA2"/>
        <w:rFonts w:ascii="Verdana" w:hAnsi="Verdana"/>
      </w:rPr>
      <w:t xml:space="preserve"> November 2015</w:t>
    </w:r>
  </w:p>
  <w:p w14:paraId="7270F190" w14:textId="77777777" w:rsidR="00A00BBF" w:rsidRDefault="00A00BBF" w:rsidP="00CC7106">
    <w:pPr>
      <w:pStyle w:val="FITAnormal"/>
      <w:jc w:val="center"/>
      <w:rPr>
        <w:rStyle w:val="FITA2"/>
        <w:rFonts w:ascii="Verdana Bold Italic" w:hAnsi="Verdana Bold Italic"/>
        <w:color w:val="1C1C1C"/>
        <w:sz w:val="18"/>
      </w:rPr>
    </w:pPr>
  </w:p>
  <w:p w14:paraId="71F01141" w14:textId="77777777" w:rsidR="00A00BBF" w:rsidRDefault="00A00BBF" w:rsidP="00CC7106">
    <w:pPr>
      <w:pStyle w:val="FITAnormal"/>
      <w:rPr>
        <w:rFonts w:ascii="Times New Roman" w:eastAsia="Times New Roman" w:hAnsi="Times New Roman"/>
        <w:color w:val="auto"/>
        <w:kern w:val="0"/>
        <w:lang w:bidi="x-none"/>
      </w:rPr>
    </w:pPr>
    <w:r w:rsidRPr="00E4377D">
      <w:rPr>
        <w:noProof/>
      </w:rPr>
      <mc:AlternateContent>
        <mc:Choice Requires="wpg">
          <w:drawing>
            <wp:anchor distT="0" distB="0" distL="114300" distR="114300" simplePos="0" relativeHeight="251708416" behindDoc="1" locked="0" layoutInCell="1" allowOverlap="1" wp14:anchorId="39EF3FAA" wp14:editId="2A6A2823">
              <wp:simplePos x="0" y="0"/>
              <wp:positionH relativeFrom="page">
                <wp:posOffset>498475</wp:posOffset>
              </wp:positionH>
              <wp:positionV relativeFrom="page">
                <wp:posOffset>10312400</wp:posOffset>
              </wp:positionV>
              <wp:extent cx="6359525" cy="367665"/>
              <wp:effectExtent l="3175" t="6350" r="0" b="0"/>
              <wp:wrapNone/>
              <wp:docPr id="37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9525" cy="367665"/>
                        <a:chOff x="0" y="0"/>
                        <a:chExt cx="10015" cy="579"/>
                      </a:xfrm>
                    </wpg:grpSpPr>
                    <wps:wsp>
                      <wps:cNvPr id="380" name="Rectangle 2"/>
                      <wps:cNvSpPr>
                        <a:spLocks/>
                      </wps:cNvSpPr>
                      <wps:spPr bwMode="auto">
                        <a:xfrm>
                          <a:off x="0" y="0"/>
                          <a:ext cx="10015" cy="579"/>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9C4A8D7" w14:textId="77777777" w:rsidR="00A00BBF" w:rsidRDefault="00A00BBF" w:rsidP="00CC7106">
                            <w:pPr>
                              <w:pStyle w:val="FreeForm"/>
                              <w:rPr>
                                <w:rFonts w:eastAsia="Times New Roman"/>
                                <w:color w:val="auto"/>
                                <w:lang w:bidi="x-none"/>
                              </w:rPr>
                            </w:pPr>
                          </w:p>
                        </w:txbxContent>
                      </wps:txbx>
                      <wps:bodyPr rot="0" vert="horz" wrap="square" lIns="0" tIns="0" rIns="0" bIns="0" anchor="t" anchorCtr="0" upright="1">
                        <a:noAutofit/>
                      </wps:bodyPr>
                    </wps:wsp>
                    <pic:pic xmlns:pic="http://schemas.openxmlformats.org/drawingml/2006/picture">
                      <pic:nvPicPr>
                        <pic:cNvPr id="381"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15"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9EF3FAA" id="Group_x0020_1" o:spid="_x0000_s1044" style="position:absolute;left:0;text-align:left;margin-left:39.25pt;margin-top:812pt;width:500.75pt;height:28.95pt;z-index:-251608064;mso-position-horizontal-relative:page;mso-position-vertical-relative:page" coordsize="10015,579"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2a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">
              <v:rect id="Rectangle_x0020_2" o:spid="_x0000_s1045" style="position:absolute;width:10015;height:5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ykI4wwAA&#10;ANwAAAAPAAAAZHJzL2Rvd25yZXYueG1sRE/Pa8IwFL4P9j+EN/C2ptPhSmeUKShDT3Yb2/HRPNuy&#10;5qUmUat/vTkIHj++35NZb1pxJOcbywpekhQEcWl1w5WC76/lcwbCB2SNrWVScCYPs+njwwRzbU+8&#10;pWMRKhFD2OeooA6hy6X0ZU0GfWI74sjtrDMYInSV1A5PMdy0cpimY2mw4dhQY0eLmsr/4mAU7NrX&#10;y776KzZv3s7P6egnrH9XWqnBU//xDiJQH+7im/tTKxhlcX48E4+An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ykI4wwAAANwAAAAPAAAAAAAAAAAAAAAAAJcCAABkcnMvZG93&#10;bnJldi54bWxQSwUGAAAAAAQABAD1AAAAhwMAAAAA&#10;" stroked="f">
                <v:stroke joinstyle="round"/>
                <v:path arrowok="t"/>
                <v:textbox inset="0,0,0,0">
                  <w:txbxContent>
                    <w:p w14:paraId="59C4A8D7" w14:textId="77777777" w:rsidR="00A00BBF" w:rsidRDefault="00A00BBF" w:rsidP="00CC7106">
                      <w:pPr>
                        <w:pStyle w:val="FreeForm"/>
                        <w:rPr>
                          <w:rFonts w:eastAsia="Times New Roman"/>
                          <w:color w:val="auto"/>
                          <w:lang w:bidi="x-none"/>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3" o:spid="_x0000_s1046" type="#_x0000_t75" style="position:absolute;width:10015;height:57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AG&#10;hI/DAAAA3AAAAA8AAABkcnMvZG93bnJldi54bWxEj0GLwjAUhO8L/ofwBC+LpiouUo0iwoKKHmz3&#10;4PHRPNti81KabK3/3giCx2FmvmGW685UoqXGlZYVjEcRCOLM6pJzBX/p73AOwnlkjZVlUvAgB+tV&#10;72uJsbZ3PlOb+FwECLsYFRTe17GULivIoBvZmjh4V9sY9EE2udQN3gPcVHISRT/SYMlhocCatgVl&#10;t+TfKLCpTc77y66VG308zdIDye70rdSg320WIDx1/hN+t3dawXQ+hteZcATk6gk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QAaEj8MAAADcAAAADwAAAAAAAAAAAAAAAACcAgAA&#10;ZHJzL2Rvd25yZXYueG1sUEsFBgAAAAAEAAQA9wAAAIwDAAAAAA==&#10;">
                <v:stroke joinstyle="round"/>
                <v:imagedata r:id="rId2" o:title=""/>
              </v:shape>
              <w10:wrap anchorx="page" anchory="page"/>
            </v:group>
          </w:pict>
        </mc:Fallback>
      </mc:AlternateContent>
    </w:r>
    <w:r w:rsidRPr="00E4377D">
      <w:rPr>
        <w:noProof/>
      </w:rPr>
      <mc:AlternateContent>
        <mc:Choice Requires="wpg">
          <w:drawing>
            <wp:anchor distT="0" distB="0" distL="114300" distR="114300" simplePos="0" relativeHeight="251709440" behindDoc="1" locked="0" layoutInCell="1" allowOverlap="1" wp14:anchorId="45929637" wp14:editId="23998B1B">
              <wp:simplePos x="0" y="0"/>
              <wp:positionH relativeFrom="page">
                <wp:posOffset>720725</wp:posOffset>
              </wp:positionH>
              <wp:positionV relativeFrom="page">
                <wp:posOffset>185420</wp:posOffset>
              </wp:positionV>
              <wp:extent cx="902970" cy="939165"/>
              <wp:effectExtent l="0" t="4445" r="5080" b="0"/>
              <wp:wrapNone/>
              <wp:docPr id="38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970" cy="939165"/>
                        <a:chOff x="0" y="0"/>
                        <a:chExt cx="1422" cy="1479"/>
                      </a:xfrm>
                    </wpg:grpSpPr>
                    <wps:wsp>
                      <wps:cNvPr id="383" name="Rectangle 5"/>
                      <wps:cNvSpPr>
                        <a:spLocks/>
                      </wps:cNvSpPr>
                      <wps:spPr bwMode="auto">
                        <a:xfrm>
                          <a:off x="0" y="0"/>
                          <a:ext cx="1422" cy="1479"/>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0D09034" w14:textId="77777777" w:rsidR="00A00BBF" w:rsidRDefault="00A00BBF" w:rsidP="00CC7106">
                            <w:pPr>
                              <w:pStyle w:val="FreeForm"/>
                              <w:rPr>
                                <w:rFonts w:eastAsia="Times New Roman"/>
                                <w:color w:val="auto"/>
                                <w:lang w:bidi="x-none"/>
                              </w:rPr>
                            </w:pPr>
                          </w:p>
                        </w:txbxContent>
                      </wps:txbx>
                      <wps:bodyPr rot="0" vert="horz" wrap="square" lIns="0" tIns="0" rIns="0" bIns="0" anchor="t" anchorCtr="0" upright="1">
                        <a:noAutofit/>
                      </wps:bodyPr>
                    </wps:wsp>
                    <pic:pic xmlns:pic="http://schemas.openxmlformats.org/drawingml/2006/picture">
                      <pic:nvPicPr>
                        <pic:cNvPr id="384"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2" cy="1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5929637" id="Group_x0020_4" o:spid="_x0000_s1047" style="position:absolute;left:0;text-align:left;margin-left:56.75pt;margin-top:14.6pt;width:71.1pt;height:73.95pt;z-index:-251607040;mso-position-horizontal-relative:page;mso-position-vertical-relative:page" coordsize="1422,1479"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P2AAAAAFJnaHRsb25nAAAD0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DFhJQ0NfUFJPRklMRQABAQAADEhMaW5vAhAAAG1udHJSR0IgWFlaIAfO&#10;AAIACQAGADEAAGFjc3BNU0ZUAAAAAElFQyBzUkdCAAAAAAAAAAAAAAAB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hkqKeGSCKWeGKWqkeKliklRJKmVIZKh44EZg00iQQu5CgkIpP0BPv1Dnq6xSOsjpGxRB&#10;ViASFBIAJPkCSBU+ZA4nrN791T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">
              <v:rect id="Rectangle_x0020_5" o:spid="_x0000_s1048" style="position:absolute;width:1422;height:14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GNxPxgAA&#10;ANwAAAAPAAAAZHJzL2Rvd25yZXYueG1sRI9Pa8JAFMTvgt9heYI33WiklTSrtIWWoifTlvb4yL78&#10;wezbmF01+uldodDjMDO/YdJ1bxpxos7VlhXMphEI4tzqmksFX59vkyUI55E1NpZJwYUcrFfDQYqJ&#10;tmfe0SnzpQgQdgkqqLxvEyldXpFBN7UtcfAK2xn0QXal1B2eA9w0ch5FD9JgzWGhwpZeK8r32dEo&#10;KJrF9VD+ZttHZ18uUfztNz/vWqnxqH9+AuGp9//hv/aHVhAvY7ifCUdArm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yGNxPxgAAANwAAAAPAAAAAAAAAAAAAAAAAJcCAABkcnMv&#10;ZG93bnJldi54bWxQSwUGAAAAAAQABAD1AAAAigMAAAAA&#10;" stroked="f">
                <v:stroke joinstyle="round"/>
                <v:path arrowok="t"/>
                <v:textbox inset="0,0,0,0">
                  <w:txbxContent>
                    <w:p w14:paraId="30D09034" w14:textId="77777777" w:rsidR="00A00BBF" w:rsidRDefault="00A00BBF" w:rsidP="00CC7106">
                      <w:pPr>
                        <w:pStyle w:val="FreeForm"/>
                        <w:rPr>
                          <w:rFonts w:eastAsia="Times New Roman"/>
                          <w:color w:val="auto"/>
                          <w:lang w:bidi="x-none"/>
                        </w:rPr>
                      </w:pPr>
                    </w:p>
                  </w:txbxContent>
                </v:textbox>
              </v:rect>
              <v:shape id="Picture_x0020_6" o:spid="_x0000_s1049" type="#_x0000_t75" style="position:absolute;width:1422;height:147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Mh&#10;IszIAAAA3AAAAA8AAABkcnMvZG93bnJldi54bWxEj09rwkAUxO9Cv8PyCl6KbtQqIXUVaVE8VPzT&#10;Xrw9sq9JNPs2ZFeNfnq3IHgcZuY3zHjamFKcqXaFZQW9bgSCOLW64EzB78+8E4NwHlljaZkUXMnB&#10;dPLSGmOi7YW3dN75TAQIuwQV5N5XiZQuzcmg69qKOHh/tjbog6wzqWu8BLgpZT+KRtJgwWEhx4o+&#10;c0qPu5NRMFws/Ppr9XYYxsfbfv5d9DbZvlSq/drMPkB4avwz/GgvtYJB/A7/Z8IRkJM7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DDISLMyAAAANwAAAAPAAAAAAAAAAAAAAAA&#10;AJwCAABkcnMvZG93bnJldi54bWxQSwUGAAAAAAQABAD3AAAAkQMAAAAA&#10;">
                <v:stroke joinstyle="round"/>
                <v:imagedata r:id="rId4" o:title=""/>
              </v:shape>
              <w10:wrap anchorx="page" anchory="page"/>
            </v:group>
          </w:pict>
        </mc:Fallback>
      </mc:AlternateContent>
    </w:r>
    <w:r w:rsidRPr="00E4377D">
      <w:rPr>
        <w:noProof/>
      </w:rPr>
      <w:drawing>
        <wp:anchor distT="0" distB="0" distL="114300" distR="114300" simplePos="0" relativeHeight="251710464" behindDoc="1" locked="0" layoutInCell="1" allowOverlap="1" wp14:anchorId="547A5D74" wp14:editId="75601264">
          <wp:simplePos x="0" y="0"/>
          <wp:positionH relativeFrom="page">
            <wp:posOffset>6219825</wp:posOffset>
          </wp:positionH>
          <wp:positionV relativeFrom="page">
            <wp:posOffset>152400</wp:posOffset>
          </wp:positionV>
          <wp:extent cx="939165" cy="926465"/>
          <wp:effectExtent l="0" t="0" r="0" b="4445"/>
          <wp:wrapNone/>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39165" cy="926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DF3474" w14:textId="56E536F3" w:rsidR="00A00BBF" w:rsidRDefault="00A00BBF">
    <w:pPr>
      <w:pStyle w:val="FITAnormal"/>
      <w:jc w:val="center"/>
      <w:rPr>
        <w:rFonts w:ascii="Times New Roman" w:eastAsia="Times New Roman" w:hAnsi="Times New Roman"/>
        <w:color w:val="auto"/>
        <w:kern w:val="0"/>
        <w:lang w:bidi="x-none"/>
      </w:rP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1C35C" w14:textId="2BBCDDFF" w:rsidR="00A00BBF" w:rsidRDefault="00214917" w:rsidP="0060644F">
    <w:pPr>
      <w:pStyle w:val="FITAnormal"/>
      <w:jc w:val="center"/>
      <w:rPr>
        <w:rStyle w:val="FITA2"/>
        <w:sz w:val="20"/>
      </w:rPr>
    </w:pPr>
    <w:r w:rsidRPr="00214917">
      <w:rPr>
        <w:rStyle w:val="FITA2"/>
        <w:rFonts w:ascii="Verdana" w:hAnsi="Verdana"/>
        <w:noProof/>
      </w:rPr>
      <w:drawing>
        <wp:anchor distT="0" distB="0" distL="114300" distR="114300" simplePos="0" relativeHeight="251735040" behindDoc="0" locked="0" layoutInCell="1" allowOverlap="1" wp14:anchorId="243EAB3A" wp14:editId="25AEEFE8">
          <wp:simplePos x="0" y="0"/>
          <wp:positionH relativeFrom="column">
            <wp:posOffset>5672030</wp:posOffset>
          </wp:positionH>
          <wp:positionV relativeFrom="paragraph">
            <wp:posOffset>-48126</wp:posOffset>
          </wp:positionV>
          <wp:extent cx="787897" cy="808871"/>
          <wp:effectExtent l="0" t="0" r="0" b="444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87897" cy="808871"/>
                  </a:xfrm>
                  <a:prstGeom prst="rect">
                    <a:avLst/>
                  </a:prstGeom>
                </pic:spPr>
              </pic:pic>
            </a:graphicData>
          </a:graphic>
          <wp14:sizeRelH relativeFrom="page">
            <wp14:pctWidth>0</wp14:pctWidth>
          </wp14:sizeRelH>
          <wp14:sizeRelV relativeFrom="page">
            <wp14:pctHeight>0</wp14:pctHeight>
          </wp14:sizeRelV>
        </wp:anchor>
      </w:drawing>
    </w:r>
    <w:r w:rsidR="00A00BBF">
      <w:rPr>
        <w:rStyle w:val="FITA2"/>
        <w:rFonts w:ascii="Verdana" w:hAnsi="Verdana"/>
        <w:noProof/>
      </w:rPr>
      <w:drawing>
        <wp:anchor distT="0" distB="0" distL="114300" distR="114300" simplePos="0" relativeHeight="251722752" behindDoc="0" locked="0" layoutInCell="1" allowOverlap="1" wp14:anchorId="64C25C79" wp14:editId="079D5AAE">
          <wp:simplePos x="0" y="0"/>
          <wp:positionH relativeFrom="column">
            <wp:posOffset>-434975</wp:posOffset>
          </wp:positionH>
          <wp:positionV relativeFrom="paragraph">
            <wp:posOffset>-95885</wp:posOffset>
          </wp:positionV>
          <wp:extent cx="978245" cy="850900"/>
          <wp:effectExtent l="0" t="0" r="12700" b="0"/>
          <wp:wrapNone/>
          <wp:docPr id="4" name="Picture 4" descr="../../../../../../Users/Admin/Desktop/Screen%20Shot%2020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dmin/Desktop/Screen%20Shot%202015-08"/>
                  <pic:cNvPicPr>
                    <a:picLocks noChangeAspect="1" noChangeArrowheads="1"/>
                  </pic:cNvPicPr>
                </pic:nvPicPr>
                <pic:blipFill rotWithShape="1">
                  <a:blip r:embed="rId2">
                    <a:extLst>
                      <a:ext uri="{28A0092B-C50C-407E-A947-70E740481C1C}">
                        <a14:useLocalDpi xmlns:a14="http://schemas.microsoft.com/office/drawing/2010/main" val="0"/>
                      </a:ext>
                    </a:extLst>
                  </a:blip>
                  <a:srcRect l="2717" t="3749" r="5436" b="4376"/>
                  <a:stretch/>
                </pic:blipFill>
                <pic:spPr bwMode="auto">
                  <a:xfrm>
                    <a:off x="0" y="0"/>
                    <a:ext cx="978245" cy="8509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00BBF">
      <w:rPr>
        <w:rStyle w:val="FITA2"/>
        <w:rFonts w:ascii="Verdana" w:hAnsi="Verdana"/>
      </w:rPr>
      <w:t>The Asian Para Archery Championships</w:t>
    </w:r>
    <w:r w:rsidR="00A00BBF" w:rsidRPr="00E92A96">
      <w:rPr>
        <w:rFonts w:eastAsia="Times New Roman" w:cs="Verdana"/>
        <w:color w:val="auto"/>
        <w:kern w:val="0"/>
        <w:sz w:val="36"/>
        <w:szCs w:val="36"/>
      </w:rPr>
      <w:t xml:space="preserve"> </w:t>
    </w:r>
    <w:r w:rsidR="00A00BBF" w:rsidRPr="00E92A96">
      <w:rPr>
        <w:color w:val="0A529B"/>
        <w:sz w:val="27"/>
      </w:rPr>
      <w:t>+ Para CQT Asia</w:t>
    </w:r>
  </w:p>
  <w:p w14:paraId="49708C05" w14:textId="4B86D032" w:rsidR="00A00BBF" w:rsidRDefault="00A00BBF" w:rsidP="0060644F">
    <w:pPr>
      <w:pStyle w:val="FITAnormal"/>
      <w:jc w:val="center"/>
      <w:rPr>
        <w:rStyle w:val="FITA2"/>
        <w:sz w:val="20"/>
      </w:rPr>
    </w:pPr>
    <w:r>
      <w:rPr>
        <w:rStyle w:val="FITA2"/>
        <w:rFonts w:ascii="Verdana" w:hAnsi="Verdana"/>
      </w:rPr>
      <w:t>Bangkok, (THA)-Rio 2016 Qualification</w:t>
    </w:r>
  </w:p>
  <w:p w14:paraId="7DB86F5C" w14:textId="0DEDF1BF" w:rsidR="00A00BBF" w:rsidRDefault="00A00BBF" w:rsidP="0060644F">
    <w:pPr>
      <w:pStyle w:val="FITAnormal"/>
      <w:tabs>
        <w:tab w:val="center" w:pos="4153"/>
        <w:tab w:val="right" w:pos="8306"/>
      </w:tabs>
      <w:jc w:val="center"/>
      <w:rPr>
        <w:rStyle w:val="FITA2"/>
        <w:rFonts w:ascii="Verdana Bold Italic" w:hAnsi="Verdana Bold Italic"/>
        <w:color w:val="1C1C1C"/>
        <w:sz w:val="18"/>
      </w:rPr>
    </w:pPr>
    <w:r>
      <w:rPr>
        <w:rStyle w:val="FITA2"/>
        <w:rFonts w:ascii="Verdana" w:hAnsi="Verdana"/>
      </w:rPr>
      <w:t>10-18</w:t>
    </w:r>
    <w:r w:rsidRPr="00E4377D">
      <w:rPr>
        <w:rStyle w:val="FITA2"/>
        <w:rFonts w:ascii="Verdana" w:hAnsi="Verdana"/>
        <w:vertAlign w:val="superscript"/>
      </w:rPr>
      <w:t>th</w:t>
    </w:r>
    <w:r>
      <w:rPr>
        <w:rStyle w:val="FITA2"/>
        <w:rFonts w:ascii="Verdana" w:hAnsi="Verdana"/>
      </w:rPr>
      <w:t xml:space="preserve"> November 2015</w:t>
    </w:r>
  </w:p>
  <w:p w14:paraId="1D14AE07" w14:textId="2677D636" w:rsidR="00A00BBF" w:rsidRPr="00934566" w:rsidRDefault="00A00BBF" w:rsidP="0060644F">
    <w:pPr>
      <w:pStyle w:val="FITAnormal"/>
      <w:jc w:val="cente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6A54B1" w14:textId="77777777" w:rsidR="00A00BBF" w:rsidRDefault="00A00BBF" w:rsidP="00CC7106">
    <w:pPr>
      <w:pStyle w:val="FITAnormal"/>
      <w:jc w:val="center"/>
      <w:rPr>
        <w:rStyle w:val="FITA2"/>
        <w:sz w:val="20"/>
      </w:rPr>
    </w:pPr>
    <w:r>
      <w:rPr>
        <w:rStyle w:val="FITA2"/>
        <w:rFonts w:ascii="Verdana" w:hAnsi="Verdana"/>
      </w:rPr>
      <w:t>The Asian Para Archery Championships</w:t>
    </w:r>
  </w:p>
  <w:p w14:paraId="223FF5D3" w14:textId="77777777" w:rsidR="00A00BBF" w:rsidRDefault="00A00BBF" w:rsidP="00CC7106">
    <w:pPr>
      <w:pStyle w:val="FITAnormal"/>
      <w:jc w:val="center"/>
      <w:rPr>
        <w:rStyle w:val="FITA2"/>
        <w:sz w:val="20"/>
      </w:rPr>
    </w:pPr>
    <w:r>
      <w:rPr>
        <w:rStyle w:val="FITA2"/>
        <w:rFonts w:ascii="Verdana" w:hAnsi="Verdana"/>
      </w:rPr>
      <w:t>Bangkok, (THA)-Rio 2016 Qualification</w:t>
    </w:r>
  </w:p>
  <w:p w14:paraId="0AC66C4F" w14:textId="77777777" w:rsidR="00A00BBF" w:rsidRDefault="00A00BBF" w:rsidP="00CC7106">
    <w:pPr>
      <w:pStyle w:val="FITAnormal"/>
      <w:tabs>
        <w:tab w:val="center" w:pos="4153"/>
        <w:tab w:val="right" w:pos="8306"/>
      </w:tabs>
      <w:jc w:val="center"/>
      <w:rPr>
        <w:rStyle w:val="FITA2"/>
        <w:rFonts w:ascii="Verdana Bold Italic" w:hAnsi="Verdana Bold Italic"/>
        <w:color w:val="1C1C1C"/>
        <w:sz w:val="18"/>
      </w:rPr>
    </w:pPr>
    <w:r>
      <w:rPr>
        <w:rStyle w:val="FITA2"/>
        <w:rFonts w:ascii="Verdana" w:hAnsi="Verdana"/>
      </w:rPr>
      <w:t>10-16</w:t>
    </w:r>
    <w:r w:rsidRPr="00BD6203">
      <w:rPr>
        <w:rStyle w:val="FITA2"/>
        <w:rFonts w:ascii="Verdana" w:hAnsi="Verdana"/>
        <w:vertAlign w:val="superscript"/>
      </w:rPr>
      <w:t>th</w:t>
    </w:r>
    <w:r>
      <w:rPr>
        <w:rStyle w:val="FITA2"/>
        <w:rFonts w:ascii="Verdana" w:hAnsi="Verdana"/>
      </w:rPr>
      <w:t xml:space="preserve"> November 2015</w:t>
    </w:r>
  </w:p>
  <w:p w14:paraId="7935BF34" w14:textId="77777777" w:rsidR="00A00BBF" w:rsidRDefault="00A00BBF" w:rsidP="00CC7106">
    <w:pPr>
      <w:pStyle w:val="FITAnormal"/>
      <w:jc w:val="center"/>
      <w:rPr>
        <w:rStyle w:val="FITA2"/>
        <w:rFonts w:ascii="Verdana Bold Italic" w:hAnsi="Verdana Bold Italic"/>
        <w:color w:val="1C1C1C"/>
        <w:sz w:val="18"/>
      </w:rPr>
    </w:pPr>
  </w:p>
  <w:p w14:paraId="1DF52A0D" w14:textId="77777777" w:rsidR="00A00BBF" w:rsidRDefault="00A00BBF" w:rsidP="00CC7106">
    <w:pPr>
      <w:pStyle w:val="FITAnormal"/>
      <w:rPr>
        <w:rFonts w:ascii="Times New Roman" w:eastAsia="Times New Roman" w:hAnsi="Times New Roman"/>
        <w:color w:val="auto"/>
        <w:kern w:val="0"/>
        <w:lang w:bidi="x-none"/>
      </w:rPr>
    </w:pPr>
    <w:r w:rsidRPr="00E4377D">
      <w:rPr>
        <w:noProof/>
      </w:rPr>
      <mc:AlternateContent>
        <mc:Choice Requires="wpg">
          <w:drawing>
            <wp:anchor distT="0" distB="0" distL="114300" distR="114300" simplePos="0" relativeHeight="251700224" behindDoc="1" locked="0" layoutInCell="1" allowOverlap="1" wp14:anchorId="4BDF496C" wp14:editId="5010884E">
              <wp:simplePos x="0" y="0"/>
              <wp:positionH relativeFrom="page">
                <wp:posOffset>498475</wp:posOffset>
              </wp:positionH>
              <wp:positionV relativeFrom="page">
                <wp:posOffset>10312400</wp:posOffset>
              </wp:positionV>
              <wp:extent cx="6359525" cy="367665"/>
              <wp:effectExtent l="3175" t="6350" r="0" b="0"/>
              <wp:wrapNone/>
              <wp:docPr id="36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9525" cy="367665"/>
                        <a:chOff x="0" y="0"/>
                        <a:chExt cx="10015" cy="579"/>
                      </a:xfrm>
                    </wpg:grpSpPr>
                    <wps:wsp>
                      <wps:cNvPr id="366" name="Rectangle 2"/>
                      <wps:cNvSpPr>
                        <a:spLocks/>
                      </wps:cNvSpPr>
                      <wps:spPr bwMode="auto">
                        <a:xfrm>
                          <a:off x="0" y="0"/>
                          <a:ext cx="10015" cy="579"/>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CE8FB10" w14:textId="77777777" w:rsidR="00A00BBF" w:rsidRDefault="00A00BBF" w:rsidP="00CC7106">
                            <w:pPr>
                              <w:pStyle w:val="FreeForm"/>
                              <w:rPr>
                                <w:rFonts w:eastAsia="Times New Roman"/>
                                <w:color w:val="auto"/>
                                <w:lang w:bidi="x-none"/>
                              </w:rPr>
                            </w:pPr>
                          </w:p>
                        </w:txbxContent>
                      </wps:txbx>
                      <wps:bodyPr rot="0" vert="horz" wrap="square" lIns="0" tIns="0" rIns="0" bIns="0" anchor="t" anchorCtr="0" upright="1">
                        <a:noAutofit/>
                      </wps:bodyPr>
                    </wps:wsp>
                    <pic:pic xmlns:pic="http://schemas.openxmlformats.org/drawingml/2006/picture">
                      <pic:nvPicPr>
                        <pic:cNvPr id="367"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15"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DF496C" id="_x0000_s1050" style="position:absolute;left:0;text-align:left;margin-left:39.25pt;margin-top:812pt;width:500.75pt;height:28.95pt;z-index:-251616256;mso-position-horizontal-relative:page;mso-position-vertical-relative:page" coordsize="10015,579"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2a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">
              <v:rect id="Rectangle_x0020_2" o:spid="_x0000_s1051" style="position:absolute;width:10015;height:5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Y5ktxQAA&#10;ANwAAAAPAAAAZHJzL2Rvd25yZXYueG1sRI9Ba8JAFITvgv9heYXedFOVVKKraKFF9GRa0eMj+0yC&#10;2bdpdqvRX+8KQo/DzHzDTOetqcSZGldaVvDWj0AQZ1aXnCv4+f7sjUE4j6yxskwKruRgPut2ppho&#10;e+EtnVOfiwBhl6CCwvs6kdJlBRl0fVsTB+9oG4M+yCaXusFLgJtKDqIolgZLDgsF1vRRUHZK/4yC&#10;YzW6/eaHdPPu7PIaDXd+vf/SSr2+tIsJCE+t/w8/2yutYBjH8DgTjoCc3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JjmS3FAAAA3AAAAA8AAAAAAAAAAAAAAAAAlwIAAGRycy9k&#10;b3ducmV2LnhtbFBLBQYAAAAABAAEAPUAAACJAwAAAAA=&#10;" stroked="f">
                <v:stroke joinstyle="round"/>
                <v:path arrowok="t"/>
                <v:textbox inset="0,0,0,0">
                  <w:txbxContent>
                    <w:p w14:paraId="7CE8FB10" w14:textId="77777777" w:rsidR="00A00BBF" w:rsidRDefault="00A00BBF" w:rsidP="00CC7106">
                      <w:pPr>
                        <w:pStyle w:val="FreeForm"/>
                        <w:rPr>
                          <w:rFonts w:eastAsia="Times New Roman"/>
                          <w:color w:val="auto"/>
                          <w:lang w:bidi="x-none"/>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3" o:spid="_x0000_s1052" type="#_x0000_t75" style="position:absolute;width:10015;height:57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Cv&#10;X5rEAAAA3AAAAA8AAABkcnMvZG93bnJldi54bWxEj0GLwjAUhO+C/yE8wYtoqouuVKPIguCKHmw9&#10;eHw0z7bYvJQmW+u/NwsLexxm5htmve1MJVpqXGlZwXQSgSDOrC45V3BN9+MlCOeRNVaWScGLHGw3&#10;/d4aY22ffKE28bkIEHYxKii8r2MpXVaQQTexNXHw7rYx6INscqkbfAa4qeQsihbSYMlhocCavgrK&#10;HsmPUWBTm1y+b4dW7vTpPE+PJLvzSKnhoNutQHjq/H/4r33QCj4Wn/B7JhwBuXk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CvX5rEAAAA3AAAAA8AAAAAAAAAAAAAAAAAnAIA&#10;AGRycy9kb3ducmV2LnhtbFBLBQYAAAAABAAEAPcAAACNAwAAAAA=&#10;">
                <v:stroke joinstyle="round"/>
                <v:imagedata r:id="rId2" o:title=""/>
              </v:shape>
              <w10:wrap anchorx="page" anchory="page"/>
            </v:group>
          </w:pict>
        </mc:Fallback>
      </mc:AlternateContent>
    </w:r>
    <w:r w:rsidRPr="00E4377D">
      <w:rPr>
        <w:noProof/>
      </w:rPr>
      <mc:AlternateContent>
        <mc:Choice Requires="wpg">
          <w:drawing>
            <wp:anchor distT="0" distB="0" distL="114300" distR="114300" simplePos="0" relativeHeight="251701248" behindDoc="1" locked="0" layoutInCell="1" allowOverlap="1" wp14:anchorId="2549EA89" wp14:editId="1FB74737">
              <wp:simplePos x="0" y="0"/>
              <wp:positionH relativeFrom="page">
                <wp:posOffset>720725</wp:posOffset>
              </wp:positionH>
              <wp:positionV relativeFrom="page">
                <wp:posOffset>185420</wp:posOffset>
              </wp:positionV>
              <wp:extent cx="902970" cy="939165"/>
              <wp:effectExtent l="0" t="4445" r="5080" b="0"/>
              <wp:wrapNone/>
              <wp:docPr id="36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970" cy="939165"/>
                        <a:chOff x="0" y="0"/>
                        <a:chExt cx="1422" cy="1479"/>
                      </a:xfrm>
                    </wpg:grpSpPr>
                    <wps:wsp>
                      <wps:cNvPr id="369" name="Rectangle 5"/>
                      <wps:cNvSpPr>
                        <a:spLocks/>
                      </wps:cNvSpPr>
                      <wps:spPr bwMode="auto">
                        <a:xfrm>
                          <a:off x="0" y="0"/>
                          <a:ext cx="1422" cy="1479"/>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1D1CE88" w14:textId="77777777" w:rsidR="00A00BBF" w:rsidRDefault="00A00BBF" w:rsidP="00CC7106">
                            <w:pPr>
                              <w:pStyle w:val="FreeForm"/>
                              <w:rPr>
                                <w:rFonts w:eastAsia="Times New Roman"/>
                                <w:color w:val="auto"/>
                                <w:lang w:bidi="x-none"/>
                              </w:rPr>
                            </w:pPr>
                          </w:p>
                        </w:txbxContent>
                      </wps:txbx>
                      <wps:bodyPr rot="0" vert="horz" wrap="square" lIns="0" tIns="0" rIns="0" bIns="0" anchor="t" anchorCtr="0" upright="1">
                        <a:noAutofit/>
                      </wps:bodyPr>
                    </wps:wsp>
                    <pic:pic xmlns:pic="http://schemas.openxmlformats.org/drawingml/2006/picture">
                      <pic:nvPicPr>
                        <pic:cNvPr id="37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2" cy="1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549EA89" id="_x0000_s1053" style="position:absolute;left:0;text-align:left;margin-left:56.75pt;margin-top:14.6pt;width:71.1pt;height:73.95pt;z-index:-251615232;mso-position-horizontal-relative:page;mso-position-vertical-relative:page" coordsize="1422,1479"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P2AAAAAFJnaHRsb25nAAAD0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DFhJQ0NfUFJPRklMRQABAQAADEhMaW5vAhAAAG1udHJSR0IgWFlaIAfO&#10;AAIACQAGADEAAGFjc3BNU0ZUAAAAAElFQyBzUkdCAAAAAAAAAAAAAAAB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hkqKeGSCKWeGKWqkeKliklRJKmVIZKh44EZg00iQQu5CgkIpP0BPv1Dnq6xSOsjpGxRB&#10;ViASFBIAJPkCSBU+ZA4nrN791T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">
              <v:rect id="Rectangle_x0020_5" o:spid="_x0000_s1054" style="position:absolute;width:1422;height:14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A1fxgAA&#10;ANwAAAAPAAAAZHJzL2Rvd25yZXYueG1sRI9Pa8JAFMTvBb/D8gRvdWMt2kY3UoVKqSdTpR4f2Zc/&#10;mH0bs1uN/fRuoeBxmJnfMPNFZ2pxptZVlhWMhhEI4szqigsFu6/3xxcQziNrrC2Tgis5WCS9hznG&#10;2l54S+fUFyJA2MWooPS+iaV0WUkG3dA2xMHLbWvQB9kWUrd4CXBTy6comkiDFYeFEhtalZQd0x+j&#10;IK+ff0/FId1MnV1eo/Hef36vtVKDfvc2A+Gp8/fwf/tDKxhPXuHvTDgCMrk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j/A1fxgAAANwAAAAPAAAAAAAAAAAAAAAAAJcCAABkcnMv&#10;ZG93bnJldi54bWxQSwUGAAAAAAQABAD1AAAAigMAAAAA&#10;" stroked="f">
                <v:stroke joinstyle="round"/>
                <v:path arrowok="t"/>
                <v:textbox inset="0,0,0,0">
                  <w:txbxContent>
                    <w:p w14:paraId="11D1CE88" w14:textId="77777777" w:rsidR="00A00BBF" w:rsidRDefault="00A00BBF" w:rsidP="00CC7106">
                      <w:pPr>
                        <w:pStyle w:val="FreeForm"/>
                        <w:rPr>
                          <w:rFonts w:eastAsia="Times New Roman"/>
                          <w:color w:val="auto"/>
                          <w:lang w:bidi="x-none"/>
                        </w:rPr>
                      </w:pPr>
                    </w:p>
                  </w:txbxContent>
                </v:textbox>
              </v:rect>
              <v:shape id="Picture_x0020_6" o:spid="_x0000_s1055" type="#_x0000_t75" style="position:absolute;width:1422;height:147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nP&#10;VOjEAAAA3AAAAA8AAABkcnMvZG93bnJldi54bWxET02LwjAQvQv+hzALXkRTFXelaxRRFA+Ku7oX&#10;b0Mz21abSWmiVn+9OQgeH+97PK1NIa5Uudyygl43AkGcWJ1zquDvsOyMQDiPrLGwTAru5GA6aTbG&#10;GGt741+67n0qQgi7GBVk3pexlC7JyKDr2pI4cP+2MugDrFKpK7yFcFPIfhR9SoM5h4YMS5pnlJz3&#10;F6NguFr53WLbPg1H58dxucl7P+mxUKr1Uc++QXiq/Vv8cq+1gsFXmB/OhCMgJ0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nPVOjEAAAA3AAAAA8AAAAAAAAAAAAAAAAAnAIA&#10;AGRycy9kb3ducmV2LnhtbFBLBQYAAAAABAAEAPcAAACNAwAAAAA=&#10;">
                <v:stroke joinstyle="round"/>
                <v:imagedata r:id="rId4" o:title=""/>
              </v:shape>
              <w10:wrap anchorx="page" anchory="page"/>
            </v:group>
          </w:pict>
        </mc:Fallback>
      </mc:AlternateContent>
    </w:r>
    <w:r w:rsidRPr="00E4377D">
      <w:rPr>
        <w:noProof/>
      </w:rPr>
      <w:drawing>
        <wp:anchor distT="0" distB="0" distL="114300" distR="114300" simplePos="0" relativeHeight="251702272" behindDoc="1" locked="0" layoutInCell="1" allowOverlap="1" wp14:anchorId="5533BA5B" wp14:editId="3C8129CC">
          <wp:simplePos x="0" y="0"/>
          <wp:positionH relativeFrom="page">
            <wp:posOffset>6219825</wp:posOffset>
          </wp:positionH>
          <wp:positionV relativeFrom="page">
            <wp:posOffset>152400</wp:posOffset>
          </wp:positionV>
          <wp:extent cx="939165" cy="926465"/>
          <wp:effectExtent l="0" t="0" r="0" b="4445"/>
          <wp:wrapNone/>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39165" cy="926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92DB84" w14:textId="14571AE0" w:rsidR="00A00BBF" w:rsidRDefault="00A00BBF">
    <w:pPr>
      <w:pStyle w:val="FITAnormal"/>
      <w:jc w:val="center"/>
      <w:rPr>
        <w:rFonts w:ascii="Times New Roman" w:eastAsia="Times New Roman" w:hAnsi="Times New Roman"/>
        <w:color w:val="auto"/>
        <w:kern w:val="0"/>
        <w:lang w:bidi="x-none"/>
      </w:rPr>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B6648" w14:textId="063F1425" w:rsidR="00A00BBF" w:rsidRDefault="00A00BBF" w:rsidP="00934566">
    <w:pPr>
      <w:pStyle w:val="FITAnormal"/>
      <w:jc w:val="center"/>
      <w:rPr>
        <w:rStyle w:val="FITA2"/>
        <w:sz w:val="20"/>
      </w:rPr>
    </w:pPr>
    <w:r>
      <w:rPr>
        <w:rStyle w:val="FITA2"/>
        <w:rFonts w:ascii="Verdana" w:hAnsi="Verdana"/>
        <w:noProof/>
      </w:rPr>
      <w:drawing>
        <wp:anchor distT="0" distB="0" distL="114300" distR="114300" simplePos="0" relativeHeight="251725824" behindDoc="0" locked="0" layoutInCell="1" allowOverlap="1" wp14:anchorId="17FB7661" wp14:editId="24F93265">
          <wp:simplePos x="0" y="0"/>
          <wp:positionH relativeFrom="column">
            <wp:posOffset>-434975</wp:posOffset>
          </wp:positionH>
          <wp:positionV relativeFrom="paragraph">
            <wp:posOffset>-95885</wp:posOffset>
          </wp:positionV>
          <wp:extent cx="978245" cy="850900"/>
          <wp:effectExtent l="0" t="0" r="12700" b="0"/>
          <wp:wrapNone/>
          <wp:docPr id="8" name="Picture 8" descr="../../../../../../Users/Admin/Desktop/Screen%20Shot%2020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dmin/Desktop/Screen%20Shot%202015-08"/>
                  <pic:cNvPicPr>
                    <a:picLocks noChangeAspect="1" noChangeArrowheads="1"/>
                  </pic:cNvPicPr>
                </pic:nvPicPr>
                <pic:blipFill rotWithShape="1">
                  <a:blip r:embed="rId1">
                    <a:extLst>
                      <a:ext uri="{28A0092B-C50C-407E-A947-70E740481C1C}">
                        <a14:useLocalDpi xmlns:a14="http://schemas.microsoft.com/office/drawing/2010/main" val="0"/>
                      </a:ext>
                    </a:extLst>
                  </a:blip>
                  <a:srcRect l="2717" t="3749" r="5436" b="4376"/>
                  <a:stretch/>
                </pic:blipFill>
                <pic:spPr bwMode="auto">
                  <a:xfrm>
                    <a:off x="0" y="0"/>
                    <a:ext cx="978245" cy="8509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4800" behindDoc="1" locked="0" layoutInCell="1" allowOverlap="1" wp14:anchorId="070F074A" wp14:editId="66975701">
          <wp:simplePos x="0" y="0"/>
          <wp:positionH relativeFrom="page">
            <wp:posOffset>6451600</wp:posOffset>
          </wp:positionH>
          <wp:positionV relativeFrom="page">
            <wp:posOffset>165100</wp:posOffset>
          </wp:positionV>
          <wp:extent cx="849690" cy="838200"/>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969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FITA2"/>
        <w:rFonts w:ascii="Verdana" w:hAnsi="Verdana"/>
      </w:rPr>
      <w:t>The Asian Para Archery Championships</w:t>
    </w:r>
    <w:r w:rsidRPr="00E92A96">
      <w:rPr>
        <w:rFonts w:eastAsia="Times New Roman" w:cs="Verdana"/>
        <w:color w:val="auto"/>
        <w:kern w:val="0"/>
        <w:sz w:val="36"/>
        <w:szCs w:val="36"/>
      </w:rPr>
      <w:t xml:space="preserve"> </w:t>
    </w:r>
    <w:r w:rsidRPr="00E92A96">
      <w:rPr>
        <w:color w:val="0A529B"/>
        <w:sz w:val="27"/>
      </w:rPr>
      <w:t>+ Para CQT Asia</w:t>
    </w:r>
  </w:p>
  <w:p w14:paraId="39CFA209" w14:textId="3CF49281" w:rsidR="00A00BBF" w:rsidRDefault="00A00BBF" w:rsidP="00934566">
    <w:pPr>
      <w:pStyle w:val="FITAnormal"/>
      <w:jc w:val="center"/>
      <w:rPr>
        <w:rStyle w:val="FITA2"/>
        <w:sz w:val="20"/>
      </w:rPr>
    </w:pPr>
    <w:r>
      <w:rPr>
        <w:rStyle w:val="FITA2"/>
        <w:rFonts w:ascii="Verdana" w:hAnsi="Verdana"/>
      </w:rPr>
      <w:t>Bangkok, (THA)-Rio 2016 Qualification</w:t>
    </w:r>
  </w:p>
  <w:p w14:paraId="6D8810DA" w14:textId="0DA52826" w:rsidR="00A00BBF" w:rsidRDefault="00A00BBF" w:rsidP="00934566">
    <w:pPr>
      <w:pStyle w:val="FITAnormal"/>
      <w:tabs>
        <w:tab w:val="center" w:pos="4153"/>
        <w:tab w:val="right" w:pos="8306"/>
      </w:tabs>
      <w:jc w:val="center"/>
      <w:rPr>
        <w:rStyle w:val="FITA2"/>
        <w:rFonts w:ascii="Verdana Bold Italic" w:hAnsi="Verdana Bold Italic"/>
        <w:color w:val="1C1C1C"/>
        <w:sz w:val="18"/>
      </w:rPr>
    </w:pPr>
    <w:r>
      <w:rPr>
        <w:rStyle w:val="FITA2"/>
        <w:rFonts w:ascii="Verdana" w:hAnsi="Verdana"/>
      </w:rPr>
      <w:t>10-16</w:t>
    </w:r>
    <w:r w:rsidRPr="00E4377D">
      <w:rPr>
        <w:rStyle w:val="FITA2"/>
        <w:rFonts w:ascii="Verdana" w:hAnsi="Verdana"/>
        <w:vertAlign w:val="superscript"/>
      </w:rPr>
      <w:t>th</w:t>
    </w:r>
    <w:r>
      <w:rPr>
        <w:rStyle w:val="FITA2"/>
        <w:rFonts w:ascii="Verdana" w:hAnsi="Verdana"/>
      </w:rPr>
      <w:t xml:space="preserve"> November 2015</w:t>
    </w:r>
  </w:p>
  <w:p w14:paraId="2BAB239E" w14:textId="4611140F" w:rsidR="00A00BBF" w:rsidRPr="00934566" w:rsidRDefault="00A00BBF" w:rsidP="0093456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894EE873"/>
    <w:lvl w:ilvl="0">
      <w:start w:val="1"/>
      <w:numFmt w:val="bullet"/>
      <w:lvlText w:val="·"/>
      <w:lvlJc w:val="left"/>
      <w:pPr>
        <w:tabs>
          <w:tab w:val="num" w:pos="349"/>
        </w:tabs>
        <w:ind w:left="349" w:firstLine="360"/>
      </w:pPr>
      <w:rPr>
        <w:rFonts w:ascii="Lucida Grande" w:eastAsia="ヒラギノ角ゴ Pro W3" w:hAnsi="Symbol" w:hint="default"/>
        <w:color w:val="000000"/>
        <w:position w:val="0"/>
        <w:sz w:val="21"/>
      </w:rPr>
    </w:lvl>
    <w:lvl w:ilvl="1">
      <w:start w:val="1"/>
      <w:numFmt w:val="bullet"/>
      <w:lvlText w:val="·"/>
      <w:lvlJc w:val="left"/>
      <w:pPr>
        <w:tabs>
          <w:tab w:val="num" w:pos="360"/>
        </w:tabs>
        <w:ind w:left="360" w:firstLine="360"/>
      </w:pPr>
      <w:rPr>
        <w:rFonts w:ascii="Lucida Grande" w:eastAsia="ヒラギノ角ゴ Pro W3" w:hAnsi="Symbol" w:hint="default"/>
        <w:color w:val="000000"/>
        <w:position w:val="0"/>
        <w:sz w:val="21"/>
      </w:rPr>
    </w:lvl>
    <w:lvl w:ilvl="2">
      <w:start w:val="1"/>
      <w:numFmt w:val="bullet"/>
      <w:lvlText w:val="·"/>
      <w:lvlJc w:val="left"/>
      <w:pPr>
        <w:tabs>
          <w:tab w:val="num" w:pos="360"/>
        </w:tabs>
        <w:ind w:left="360" w:firstLine="360"/>
      </w:pPr>
      <w:rPr>
        <w:rFonts w:ascii="Lucida Grande" w:eastAsia="ヒラギノ角ゴ Pro W3" w:hAnsi="Symbol" w:hint="default"/>
        <w:color w:val="000000"/>
        <w:position w:val="0"/>
        <w:sz w:val="21"/>
      </w:rPr>
    </w:lvl>
    <w:lvl w:ilvl="3">
      <w:start w:val="1"/>
      <w:numFmt w:val="bullet"/>
      <w:lvlText w:val="·"/>
      <w:lvlJc w:val="left"/>
      <w:pPr>
        <w:tabs>
          <w:tab w:val="num" w:pos="360"/>
        </w:tabs>
        <w:ind w:left="360" w:firstLine="360"/>
      </w:pPr>
      <w:rPr>
        <w:rFonts w:ascii="Lucida Grande" w:eastAsia="ヒラギノ角ゴ Pro W3" w:hAnsi="Symbol" w:hint="default"/>
        <w:color w:val="000000"/>
        <w:position w:val="0"/>
        <w:sz w:val="21"/>
      </w:rPr>
    </w:lvl>
    <w:lvl w:ilvl="4">
      <w:start w:val="1"/>
      <w:numFmt w:val="bullet"/>
      <w:lvlText w:val="·"/>
      <w:lvlJc w:val="left"/>
      <w:pPr>
        <w:tabs>
          <w:tab w:val="num" w:pos="360"/>
        </w:tabs>
        <w:ind w:left="360" w:firstLine="360"/>
      </w:pPr>
      <w:rPr>
        <w:rFonts w:ascii="Lucida Grande" w:eastAsia="ヒラギノ角ゴ Pro W3" w:hAnsi="Symbol" w:hint="default"/>
        <w:color w:val="000000"/>
        <w:position w:val="0"/>
        <w:sz w:val="21"/>
      </w:rPr>
    </w:lvl>
    <w:lvl w:ilvl="5">
      <w:start w:val="1"/>
      <w:numFmt w:val="bullet"/>
      <w:lvlText w:val="·"/>
      <w:lvlJc w:val="left"/>
      <w:pPr>
        <w:tabs>
          <w:tab w:val="num" w:pos="360"/>
        </w:tabs>
        <w:ind w:left="360" w:firstLine="360"/>
      </w:pPr>
      <w:rPr>
        <w:rFonts w:ascii="Lucida Grande" w:eastAsia="ヒラギノ角ゴ Pro W3" w:hAnsi="Symbol" w:hint="default"/>
        <w:color w:val="000000"/>
        <w:position w:val="0"/>
        <w:sz w:val="21"/>
      </w:rPr>
    </w:lvl>
    <w:lvl w:ilvl="6">
      <w:start w:val="1"/>
      <w:numFmt w:val="bullet"/>
      <w:lvlText w:val="·"/>
      <w:lvlJc w:val="left"/>
      <w:pPr>
        <w:tabs>
          <w:tab w:val="num" w:pos="360"/>
        </w:tabs>
        <w:ind w:left="360" w:firstLine="360"/>
      </w:pPr>
      <w:rPr>
        <w:rFonts w:ascii="Lucida Grande" w:eastAsia="ヒラギノ角ゴ Pro W3" w:hAnsi="Symbol" w:hint="default"/>
        <w:color w:val="000000"/>
        <w:position w:val="0"/>
        <w:sz w:val="21"/>
      </w:rPr>
    </w:lvl>
    <w:lvl w:ilvl="7">
      <w:start w:val="1"/>
      <w:numFmt w:val="bullet"/>
      <w:lvlText w:val="·"/>
      <w:lvlJc w:val="left"/>
      <w:pPr>
        <w:tabs>
          <w:tab w:val="num" w:pos="360"/>
        </w:tabs>
        <w:ind w:left="360" w:firstLine="360"/>
      </w:pPr>
      <w:rPr>
        <w:rFonts w:ascii="Lucida Grande" w:eastAsia="ヒラギノ角ゴ Pro W3" w:hAnsi="Symbol" w:hint="default"/>
        <w:color w:val="000000"/>
        <w:position w:val="0"/>
        <w:sz w:val="21"/>
      </w:rPr>
    </w:lvl>
    <w:lvl w:ilvl="8">
      <w:start w:val="1"/>
      <w:numFmt w:val="bullet"/>
      <w:lvlText w:val="·"/>
      <w:lvlJc w:val="left"/>
      <w:pPr>
        <w:tabs>
          <w:tab w:val="num" w:pos="360"/>
        </w:tabs>
        <w:ind w:left="360" w:firstLine="360"/>
      </w:pPr>
      <w:rPr>
        <w:rFonts w:ascii="Lucida Grande" w:eastAsia="ヒラギノ角ゴ Pro W3" w:hAnsi="Symbol" w:hint="default"/>
        <w:color w:val="000000"/>
        <w:position w:val="0"/>
        <w:sz w:val="21"/>
      </w:rPr>
    </w:lvl>
  </w:abstractNum>
  <w:abstractNum w:abstractNumId="1">
    <w:nsid w:val="00000002"/>
    <w:multiLevelType w:val="multilevel"/>
    <w:tmpl w:val="894EE874"/>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1"/>
      </w:rPr>
    </w:lvl>
    <w:lvl w:ilvl="1">
      <w:start w:val="1"/>
      <w:numFmt w:val="bullet"/>
      <w:lvlText w:val="◦"/>
      <w:lvlJc w:val="left"/>
      <w:pPr>
        <w:tabs>
          <w:tab w:val="num" w:pos="360"/>
        </w:tabs>
        <w:ind w:left="360" w:firstLine="720"/>
      </w:pPr>
      <w:rPr>
        <w:rFonts w:ascii="Arial Unicode MS" w:eastAsia="ヒラギノ角ゴ Pro W3" w:hAnsi="Arial Unicode MS" w:hint="default"/>
        <w:color w:val="000000"/>
        <w:position w:val="0"/>
        <w:sz w:val="21"/>
      </w:rPr>
    </w:lvl>
    <w:lvl w:ilvl="2">
      <w:start w:val="1"/>
      <w:numFmt w:val="bullet"/>
      <w:lvlText w:val="▪"/>
      <w:lvlJc w:val="left"/>
      <w:pPr>
        <w:tabs>
          <w:tab w:val="num" w:pos="360"/>
        </w:tabs>
        <w:ind w:left="360" w:firstLine="1080"/>
      </w:pPr>
      <w:rPr>
        <w:rFonts w:ascii="Arial Unicode MS" w:eastAsia="ヒラギノ角ゴ Pro W3" w:hAnsi="Arial Unicode MS" w:hint="default"/>
        <w:color w:val="000000"/>
        <w:position w:val="0"/>
        <w:sz w:val="21"/>
      </w:rPr>
    </w:lvl>
    <w:lvl w:ilvl="3">
      <w:start w:val="1"/>
      <w:numFmt w:val="bullet"/>
      <w:lvlText w:val="·"/>
      <w:lvlJc w:val="left"/>
      <w:pPr>
        <w:tabs>
          <w:tab w:val="num" w:pos="360"/>
        </w:tabs>
        <w:ind w:left="360" w:firstLine="1440"/>
      </w:pPr>
      <w:rPr>
        <w:rFonts w:ascii="Lucida Grande" w:eastAsia="ヒラギノ角ゴ Pro W3" w:hAnsi="Symbol" w:hint="default"/>
        <w:color w:val="000000"/>
        <w:position w:val="0"/>
        <w:sz w:val="21"/>
      </w:rPr>
    </w:lvl>
    <w:lvl w:ilvl="4">
      <w:start w:val="1"/>
      <w:numFmt w:val="bullet"/>
      <w:lvlText w:val="◦"/>
      <w:lvlJc w:val="left"/>
      <w:pPr>
        <w:tabs>
          <w:tab w:val="num" w:pos="360"/>
        </w:tabs>
        <w:ind w:left="360" w:firstLine="1800"/>
      </w:pPr>
      <w:rPr>
        <w:rFonts w:ascii="Arial Unicode MS" w:eastAsia="ヒラギノ角ゴ Pro W3" w:hAnsi="Arial Unicode MS" w:hint="default"/>
        <w:color w:val="000000"/>
        <w:position w:val="0"/>
        <w:sz w:val="21"/>
      </w:rPr>
    </w:lvl>
    <w:lvl w:ilvl="5">
      <w:start w:val="1"/>
      <w:numFmt w:val="bullet"/>
      <w:lvlText w:val="▪"/>
      <w:lvlJc w:val="left"/>
      <w:pPr>
        <w:tabs>
          <w:tab w:val="num" w:pos="360"/>
        </w:tabs>
        <w:ind w:left="360" w:firstLine="2160"/>
      </w:pPr>
      <w:rPr>
        <w:rFonts w:ascii="Arial Unicode MS" w:eastAsia="ヒラギノ角ゴ Pro W3" w:hAnsi="Arial Unicode MS" w:hint="default"/>
        <w:color w:val="000000"/>
        <w:position w:val="0"/>
        <w:sz w:val="21"/>
      </w:rPr>
    </w:lvl>
    <w:lvl w:ilvl="6">
      <w:start w:val="1"/>
      <w:numFmt w:val="bullet"/>
      <w:lvlText w:val="·"/>
      <w:lvlJc w:val="left"/>
      <w:pPr>
        <w:tabs>
          <w:tab w:val="num" w:pos="360"/>
        </w:tabs>
        <w:ind w:left="360" w:firstLine="2520"/>
      </w:pPr>
      <w:rPr>
        <w:rFonts w:ascii="Lucida Grande" w:eastAsia="ヒラギノ角ゴ Pro W3" w:hAnsi="Symbol" w:hint="default"/>
        <w:color w:val="000000"/>
        <w:position w:val="0"/>
        <w:sz w:val="21"/>
      </w:rPr>
    </w:lvl>
    <w:lvl w:ilvl="7">
      <w:start w:val="1"/>
      <w:numFmt w:val="bullet"/>
      <w:lvlText w:val="◦"/>
      <w:lvlJc w:val="left"/>
      <w:pPr>
        <w:tabs>
          <w:tab w:val="num" w:pos="360"/>
        </w:tabs>
        <w:ind w:left="360" w:firstLine="2880"/>
      </w:pPr>
      <w:rPr>
        <w:rFonts w:ascii="Arial Unicode MS" w:eastAsia="ヒラギノ角ゴ Pro W3" w:hAnsi="Arial Unicode MS" w:hint="default"/>
        <w:color w:val="000000"/>
        <w:position w:val="0"/>
        <w:sz w:val="21"/>
      </w:rPr>
    </w:lvl>
    <w:lvl w:ilvl="8">
      <w:start w:val="1"/>
      <w:numFmt w:val="bullet"/>
      <w:lvlText w:val="▪"/>
      <w:lvlJc w:val="left"/>
      <w:pPr>
        <w:tabs>
          <w:tab w:val="num" w:pos="360"/>
        </w:tabs>
        <w:ind w:left="360" w:firstLine="3240"/>
      </w:pPr>
      <w:rPr>
        <w:rFonts w:ascii="Arial Unicode MS" w:eastAsia="ヒラギノ角ゴ Pro W3" w:hAnsi="Arial Unicode MS" w:hint="default"/>
        <w:color w:val="000000"/>
        <w:position w:val="0"/>
        <w:sz w:val="21"/>
      </w:rPr>
    </w:lvl>
  </w:abstractNum>
  <w:abstractNum w:abstractNumId="2">
    <w:nsid w:val="00000003"/>
    <w:multiLevelType w:val="multilevel"/>
    <w:tmpl w:val="894EE875"/>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1"/>
      </w:rPr>
    </w:lvl>
    <w:lvl w:ilvl="1">
      <w:start w:val="1"/>
      <w:numFmt w:val="bullet"/>
      <w:lvlText w:val="◦"/>
      <w:lvlJc w:val="left"/>
      <w:pPr>
        <w:tabs>
          <w:tab w:val="num" w:pos="360"/>
        </w:tabs>
        <w:ind w:left="360" w:firstLine="720"/>
      </w:pPr>
      <w:rPr>
        <w:rFonts w:ascii="Arial Unicode MS" w:eastAsia="ヒラギノ角ゴ Pro W3" w:hAnsi="Arial Unicode MS" w:hint="default"/>
        <w:color w:val="000000"/>
        <w:position w:val="0"/>
        <w:sz w:val="21"/>
      </w:rPr>
    </w:lvl>
    <w:lvl w:ilvl="2">
      <w:start w:val="1"/>
      <w:numFmt w:val="bullet"/>
      <w:lvlText w:val="▪"/>
      <w:lvlJc w:val="left"/>
      <w:pPr>
        <w:tabs>
          <w:tab w:val="num" w:pos="360"/>
        </w:tabs>
        <w:ind w:left="360" w:firstLine="1080"/>
      </w:pPr>
      <w:rPr>
        <w:rFonts w:ascii="Arial Unicode MS" w:eastAsia="ヒラギノ角ゴ Pro W3" w:hAnsi="Arial Unicode MS" w:hint="default"/>
        <w:color w:val="000000"/>
        <w:position w:val="0"/>
        <w:sz w:val="21"/>
      </w:rPr>
    </w:lvl>
    <w:lvl w:ilvl="3">
      <w:start w:val="1"/>
      <w:numFmt w:val="bullet"/>
      <w:lvlText w:val="·"/>
      <w:lvlJc w:val="left"/>
      <w:pPr>
        <w:tabs>
          <w:tab w:val="num" w:pos="360"/>
        </w:tabs>
        <w:ind w:left="360" w:firstLine="1440"/>
      </w:pPr>
      <w:rPr>
        <w:rFonts w:ascii="Lucida Grande" w:eastAsia="ヒラギノ角ゴ Pro W3" w:hAnsi="Symbol" w:hint="default"/>
        <w:color w:val="000000"/>
        <w:position w:val="0"/>
        <w:sz w:val="21"/>
      </w:rPr>
    </w:lvl>
    <w:lvl w:ilvl="4">
      <w:start w:val="1"/>
      <w:numFmt w:val="bullet"/>
      <w:lvlText w:val="◦"/>
      <w:lvlJc w:val="left"/>
      <w:pPr>
        <w:tabs>
          <w:tab w:val="num" w:pos="360"/>
        </w:tabs>
        <w:ind w:left="360" w:firstLine="1800"/>
      </w:pPr>
      <w:rPr>
        <w:rFonts w:ascii="Arial Unicode MS" w:eastAsia="ヒラギノ角ゴ Pro W3" w:hAnsi="Arial Unicode MS" w:hint="default"/>
        <w:color w:val="000000"/>
        <w:position w:val="0"/>
        <w:sz w:val="21"/>
      </w:rPr>
    </w:lvl>
    <w:lvl w:ilvl="5">
      <w:start w:val="1"/>
      <w:numFmt w:val="bullet"/>
      <w:lvlText w:val="▪"/>
      <w:lvlJc w:val="left"/>
      <w:pPr>
        <w:tabs>
          <w:tab w:val="num" w:pos="360"/>
        </w:tabs>
        <w:ind w:left="360" w:firstLine="2160"/>
      </w:pPr>
      <w:rPr>
        <w:rFonts w:ascii="Arial Unicode MS" w:eastAsia="ヒラギノ角ゴ Pro W3" w:hAnsi="Arial Unicode MS" w:hint="default"/>
        <w:color w:val="000000"/>
        <w:position w:val="0"/>
        <w:sz w:val="21"/>
      </w:rPr>
    </w:lvl>
    <w:lvl w:ilvl="6">
      <w:start w:val="1"/>
      <w:numFmt w:val="bullet"/>
      <w:lvlText w:val="·"/>
      <w:lvlJc w:val="left"/>
      <w:pPr>
        <w:tabs>
          <w:tab w:val="num" w:pos="360"/>
        </w:tabs>
        <w:ind w:left="360" w:firstLine="2520"/>
      </w:pPr>
      <w:rPr>
        <w:rFonts w:ascii="Lucida Grande" w:eastAsia="ヒラギノ角ゴ Pro W3" w:hAnsi="Symbol" w:hint="default"/>
        <w:color w:val="000000"/>
        <w:position w:val="0"/>
        <w:sz w:val="21"/>
      </w:rPr>
    </w:lvl>
    <w:lvl w:ilvl="7">
      <w:start w:val="1"/>
      <w:numFmt w:val="bullet"/>
      <w:lvlText w:val="◦"/>
      <w:lvlJc w:val="left"/>
      <w:pPr>
        <w:tabs>
          <w:tab w:val="num" w:pos="360"/>
        </w:tabs>
        <w:ind w:left="360" w:firstLine="2880"/>
      </w:pPr>
      <w:rPr>
        <w:rFonts w:ascii="Arial Unicode MS" w:eastAsia="ヒラギノ角ゴ Pro W3" w:hAnsi="Arial Unicode MS" w:hint="default"/>
        <w:color w:val="000000"/>
        <w:position w:val="0"/>
        <w:sz w:val="21"/>
      </w:rPr>
    </w:lvl>
    <w:lvl w:ilvl="8">
      <w:start w:val="1"/>
      <w:numFmt w:val="bullet"/>
      <w:lvlText w:val="▪"/>
      <w:lvlJc w:val="left"/>
      <w:pPr>
        <w:tabs>
          <w:tab w:val="num" w:pos="360"/>
        </w:tabs>
        <w:ind w:left="360" w:firstLine="3240"/>
      </w:pPr>
      <w:rPr>
        <w:rFonts w:ascii="Arial Unicode MS" w:eastAsia="ヒラギノ角ゴ Pro W3" w:hAnsi="Arial Unicode MS" w:hint="default"/>
        <w:color w:val="000000"/>
        <w:position w:val="0"/>
        <w:sz w:val="21"/>
      </w:rPr>
    </w:lvl>
  </w:abstractNum>
  <w:abstractNum w:abstractNumId="3">
    <w:nsid w:val="00000004"/>
    <w:multiLevelType w:val="multilevel"/>
    <w:tmpl w:val="894EE876"/>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1"/>
      </w:rPr>
    </w:lvl>
    <w:lvl w:ilvl="1">
      <w:start w:val="1"/>
      <w:numFmt w:val="bullet"/>
      <w:lvlText w:val="◦"/>
      <w:lvlJc w:val="left"/>
      <w:pPr>
        <w:tabs>
          <w:tab w:val="num" w:pos="360"/>
        </w:tabs>
        <w:ind w:left="360" w:firstLine="720"/>
      </w:pPr>
      <w:rPr>
        <w:rFonts w:ascii="Arial Unicode MS" w:eastAsia="ヒラギノ角ゴ Pro W3" w:hAnsi="Arial Unicode MS" w:hint="default"/>
        <w:color w:val="000000"/>
        <w:position w:val="0"/>
        <w:sz w:val="21"/>
      </w:rPr>
    </w:lvl>
    <w:lvl w:ilvl="2">
      <w:start w:val="1"/>
      <w:numFmt w:val="bullet"/>
      <w:lvlText w:val="▪"/>
      <w:lvlJc w:val="left"/>
      <w:pPr>
        <w:tabs>
          <w:tab w:val="num" w:pos="360"/>
        </w:tabs>
        <w:ind w:left="360" w:firstLine="1080"/>
      </w:pPr>
      <w:rPr>
        <w:rFonts w:ascii="Arial Unicode MS" w:eastAsia="ヒラギノ角ゴ Pro W3" w:hAnsi="Arial Unicode MS" w:hint="default"/>
        <w:color w:val="000000"/>
        <w:position w:val="0"/>
        <w:sz w:val="21"/>
      </w:rPr>
    </w:lvl>
    <w:lvl w:ilvl="3">
      <w:start w:val="1"/>
      <w:numFmt w:val="bullet"/>
      <w:lvlText w:val="·"/>
      <w:lvlJc w:val="left"/>
      <w:pPr>
        <w:tabs>
          <w:tab w:val="num" w:pos="360"/>
        </w:tabs>
        <w:ind w:left="360" w:firstLine="1440"/>
      </w:pPr>
      <w:rPr>
        <w:rFonts w:ascii="Lucida Grande" w:eastAsia="ヒラギノ角ゴ Pro W3" w:hAnsi="Symbol" w:hint="default"/>
        <w:color w:val="000000"/>
        <w:position w:val="0"/>
        <w:sz w:val="21"/>
      </w:rPr>
    </w:lvl>
    <w:lvl w:ilvl="4">
      <w:start w:val="1"/>
      <w:numFmt w:val="bullet"/>
      <w:lvlText w:val="◦"/>
      <w:lvlJc w:val="left"/>
      <w:pPr>
        <w:tabs>
          <w:tab w:val="num" w:pos="360"/>
        </w:tabs>
        <w:ind w:left="360" w:firstLine="1800"/>
      </w:pPr>
      <w:rPr>
        <w:rFonts w:ascii="Arial Unicode MS" w:eastAsia="ヒラギノ角ゴ Pro W3" w:hAnsi="Arial Unicode MS" w:hint="default"/>
        <w:color w:val="000000"/>
        <w:position w:val="0"/>
        <w:sz w:val="21"/>
      </w:rPr>
    </w:lvl>
    <w:lvl w:ilvl="5">
      <w:start w:val="1"/>
      <w:numFmt w:val="bullet"/>
      <w:lvlText w:val="▪"/>
      <w:lvlJc w:val="left"/>
      <w:pPr>
        <w:tabs>
          <w:tab w:val="num" w:pos="360"/>
        </w:tabs>
        <w:ind w:left="360" w:firstLine="2160"/>
      </w:pPr>
      <w:rPr>
        <w:rFonts w:ascii="Arial Unicode MS" w:eastAsia="ヒラギノ角ゴ Pro W3" w:hAnsi="Arial Unicode MS" w:hint="default"/>
        <w:color w:val="000000"/>
        <w:position w:val="0"/>
        <w:sz w:val="21"/>
      </w:rPr>
    </w:lvl>
    <w:lvl w:ilvl="6">
      <w:start w:val="1"/>
      <w:numFmt w:val="bullet"/>
      <w:lvlText w:val="·"/>
      <w:lvlJc w:val="left"/>
      <w:pPr>
        <w:tabs>
          <w:tab w:val="num" w:pos="360"/>
        </w:tabs>
        <w:ind w:left="360" w:firstLine="2520"/>
      </w:pPr>
      <w:rPr>
        <w:rFonts w:ascii="Lucida Grande" w:eastAsia="ヒラギノ角ゴ Pro W3" w:hAnsi="Symbol" w:hint="default"/>
        <w:color w:val="000000"/>
        <w:position w:val="0"/>
        <w:sz w:val="21"/>
      </w:rPr>
    </w:lvl>
    <w:lvl w:ilvl="7">
      <w:start w:val="1"/>
      <w:numFmt w:val="bullet"/>
      <w:lvlText w:val="◦"/>
      <w:lvlJc w:val="left"/>
      <w:pPr>
        <w:tabs>
          <w:tab w:val="num" w:pos="360"/>
        </w:tabs>
        <w:ind w:left="360" w:firstLine="2880"/>
      </w:pPr>
      <w:rPr>
        <w:rFonts w:ascii="Arial Unicode MS" w:eastAsia="ヒラギノ角ゴ Pro W3" w:hAnsi="Arial Unicode MS" w:hint="default"/>
        <w:color w:val="000000"/>
        <w:position w:val="0"/>
        <w:sz w:val="21"/>
      </w:rPr>
    </w:lvl>
    <w:lvl w:ilvl="8">
      <w:start w:val="1"/>
      <w:numFmt w:val="bullet"/>
      <w:lvlText w:val="▪"/>
      <w:lvlJc w:val="left"/>
      <w:pPr>
        <w:tabs>
          <w:tab w:val="num" w:pos="360"/>
        </w:tabs>
        <w:ind w:left="360" w:firstLine="3240"/>
      </w:pPr>
      <w:rPr>
        <w:rFonts w:ascii="Arial Unicode MS" w:eastAsia="ヒラギノ角ゴ Pro W3" w:hAnsi="Arial Unicode MS" w:hint="default"/>
        <w:color w:val="000000"/>
        <w:position w:val="0"/>
        <w:sz w:val="21"/>
      </w:rPr>
    </w:lvl>
  </w:abstractNum>
  <w:abstractNum w:abstractNumId="4">
    <w:nsid w:val="00000005"/>
    <w:multiLevelType w:val="multilevel"/>
    <w:tmpl w:val="894EE877"/>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1"/>
      </w:rPr>
    </w:lvl>
    <w:lvl w:ilvl="1">
      <w:start w:val="1"/>
      <w:numFmt w:val="bullet"/>
      <w:lvlText w:val="◦"/>
      <w:lvlJc w:val="left"/>
      <w:pPr>
        <w:tabs>
          <w:tab w:val="num" w:pos="360"/>
        </w:tabs>
        <w:ind w:left="360" w:firstLine="720"/>
      </w:pPr>
      <w:rPr>
        <w:rFonts w:ascii="Arial Unicode MS" w:eastAsia="ヒラギノ角ゴ Pro W3" w:hAnsi="Arial Unicode MS" w:hint="default"/>
        <w:color w:val="000000"/>
        <w:position w:val="0"/>
        <w:sz w:val="21"/>
      </w:rPr>
    </w:lvl>
    <w:lvl w:ilvl="2">
      <w:start w:val="1"/>
      <w:numFmt w:val="bullet"/>
      <w:lvlText w:val="▪"/>
      <w:lvlJc w:val="left"/>
      <w:pPr>
        <w:tabs>
          <w:tab w:val="num" w:pos="360"/>
        </w:tabs>
        <w:ind w:left="360" w:firstLine="1080"/>
      </w:pPr>
      <w:rPr>
        <w:rFonts w:ascii="Arial Unicode MS" w:eastAsia="ヒラギノ角ゴ Pro W3" w:hAnsi="Arial Unicode MS" w:hint="default"/>
        <w:color w:val="000000"/>
        <w:position w:val="0"/>
        <w:sz w:val="21"/>
      </w:rPr>
    </w:lvl>
    <w:lvl w:ilvl="3">
      <w:start w:val="1"/>
      <w:numFmt w:val="bullet"/>
      <w:lvlText w:val="·"/>
      <w:lvlJc w:val="left"/>
      <w:pPr>
        <w:tabs>
          <w:tab w:val="num" w:pos="360"/>
        </w:tabs>
        <w:ind w:left="360" w:firstLine="1440"/>
      </w:pPr>
      <w:rPr>
        <w:rFonts w:ascii="Lucida Grande" w:eastAsia="ヒラギノ角ゴ Pro W3" w:hAnsi="Symbol" w:hint="default"/>
        <w:color w:val="000000"/>
        <w:position w:val="0"/>
        <w:sz w:val="21"/>
      </w:rPr>
    </w:lvl>
    <w:lvl w:ilvl="4">
      <w:start w:val="1"/>
      <w:numFmt w:val="bullet"/>
      <w:lvlText w:val="◦"/>
      <w:lvlJc w:val="left"/>
      <w:pPr>
        <w:tabs>
          <w:tab w:val="num" w:pos="360"/>
        </w:tabs>
        <w:ind w:left="360" w:firstLine="1800"/>
      </w:pPr>
      <w:rPr>
        <w:rFonts w:ascii="Arial Unicode MS" w:eastAsia="ヒラギノ角ゴ Pro W3" w:hAnsi="Arial Unicode MS" w:hint="default"/>
        <w:color w:val="000000"/>
        <w:position w:val="0"/>
        <w:sz w:val="21"/>
      </w:rPr>
    </w:lvl>
    <w:lvl w:ilvl="5">
      <w:start w:val="1"/>
      <w:numFmt w:val="bullet"/>
      <w:lvlText w:val="▪"/>
      <w:lvlJc w:val="left"/>
      <w:pPr>
        <w:tabs>
          <w:tab w:val="num" w:pos="360"/>
        </w:tabs>
        <w:ind w:left="360" w:firstLine="2160"/>
      </w:pPr>
      <w:rPr>
        <w:rFonts w:ascii="Arial Unicode MS" w:eastAsia="ヒラギノ角ゴ Pro W3" w:hAnsi="Arial Unicode MS" w:hint="default"/>
        <w:color w:val="000000"/>
        <w:position w:val="0"/>
        <w:sz w:val="21"/>
      </w:rPr>
    </w:lvl>
    <w:lvl w:ilvl="6">
      <w:start w:val="1"/>
      <w:numFmt w:val="bullet"/>
      <w:lvlText w:val="·"/>
      <w:lvlJc w:val="left"/>
      <w:pPr>
        <w:tabs>
          <w:tab w:val="num" w:pos="360"/>
        </w:tabs>
        <w:ind w:left="360" w:firstLine="2520"/>
      </w:pPr>
      <w:rPr>
        <w:rFonts w:ascii="Lucida Grande" w:eastAsia="ヒラギノ角ゴ Pro W3" w:hAnsi="Symbol" w:hint="default"/>
        <w:color w:val="000000"/>
        <w:position w:val="0"/>
        <w:sz w:val="21"/>
      </w:rPr>
    </w:lvl>
    <w:lvl w:ilvl="7">
      <w:start w:val="1"/>
      <w:numFmt w:val="bullet"/>
      <w:lvlText w:val="◦"/>
      <w:lvlJc w:val="left"/>
      <w:pPr>
        <w:tabs>
          <w:tab w:val="num" w:pos="360"/>
        </w:tabs>
        <w:ind w:left="360" w:firstLine="2880"/>
      </w:pPr>
      <w:rPr>
        <w:rFonts w:ascii="Arial Unicode MS" w:eastAsia="ヒラギノ角ゴ Pro W3" w:hAnsi="Arial Unicode MS" w:hint="default"/>
        <w:color w:val="000000"/>
        <w:position w:val="0"/>
        <w:sz w:val="21"/>
      </w:rPr>
    </w:lvl>
    <w:lvl w:ilvl="8">
      <w:start w:val="1"/>
      <w:numFmt w:val="bullet"/>
      <w:lvlText w:val="▪"/>
      <w:lvlJc w:val="left"/>
      <w:pPr>
        <w:tabs>
          <w:tab w:val="num" w:pos="360"/>
        </w:tabs>
        <w:ind w:left="360" w:firstLine="3240"/>
      </w:pPr>
      <w:rPr>
        <w:rFonts w:ascii="Arial Unicode MS" w:eastAsia="ヒラギノ角ゴ Pro W3" w:hAnsi="Arial Unicode MS" w:hint="default"/>
        <w:color w:val="000000"/>
        <w:position w:val="0"/>
        <w:sz w:val="21"/>
      </w:rPr>
    </w:lvl>
  </w:abstractNum>
  <w:abstractNum w:abstractNumId="5">
    <w:nsid w:val="00000006"/>
    <w:multiLevelType w:val="multilevel"/>
    <w:tmpl w:val="894EE878"/>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1"/>
      </w:rPr>
    </w:lvl>
    <w:lvl w:ilvl="1">
      <w:start w:val="1"/>
      <w:numFmt w:val="bullet"/>
      <w:lvlText w:val="◦"/>
      <w:lvlJc w:val="left"/>
      <w:pPr>
        <w:tabs>
          <w:tab w:val="num" w:pos="360"/>
        </w:tabs>
        <w:ind w:left="360" w:firstLine="720"/>
      </w:pPr>
      <w:rPr>
        <w:rFonts w:ascii="Arial Unicode MS" w:eastAsia="ヒラギノ角ゴ Pro W3" w:hAnsi="Arial Unicode MS" w:hint="default"/>
        <w:color w:val="000000"/>
        <w:position w:val="0"/>
        <w:sz w:val="21"/>
      </w:rPr>
    </w:lvl>
    <w:lvl w:ilvl="2">
      <w:start w:val="1"/>
      <w:numFmt w:val="bullet"/>
      <w:lvlText w:val="▪"/>
      <w:lvlJc w:val="left"/>
      <w:pPr>
        <w:tabs>
          <w:tab w:val="num" w:pos="360"/>
        </w:tabs>
        <w:ind w:left="360" w:firstLine="1080"/>
      </w:pPr>
      <w:rPr>
        <w:rFonts w:ascii="Arial Unicode MS" w:eastAsia="ヒラギノ角ゴ Pro W3" w:hAnsi="Arial Unicode MS" w:hint="default"/>
        <w:color w:val="000000"/>
        <w:position w:val="0"/>
        <w:sz w:val="21"/>
      </w:rPr>
    </w:lvl>
    <w:lvl w:ilvl="3">
      <w:start w:val="1"/>
      <w:numFmt w:val="bullet"/>
      <w:lvlText w:val="·"/>
      <w:lvlJc w:val="left"/>
      <w:pPr>
        <w:tabs>
          <w:tab w:val="num" w:pos="360"/>
        </w:tabs>
        <w:ind w:left="360" w:firstLine="1440"/>
      </w:pPr>
      <w:rPr>
        <w:rFonts w:ascii="Lucida Grande" w:eastAsia="ヒラギノ角ゴ Pro W3" w:hAnsi="Symbol" w:hint="default"/>
        <w:color w:val="000000"/>
        <w:position w:val="0"/>
        <w:sz w:val="21"/>
      </w:rPr>
    </w:lvl>
    <w:lvl w:ilvl="4">
      <w:start w:val="1"/>
      <w:numFmt w:val="bullet"/>
      <w:lvlText w:val="◦"/>
      <w:lvlJc w:val="left"/>
      <w:pPr>
        <w:tabs>
          <w:tab w:val="num" w:pos="360"/>
        </w:tabs>
        <w:ind w:left="360" w:firstLine="1800"/>
      </w:pPr>
      <w:rPr>
        <w:rFonts w:ascii="Arial Unicode MS" w:eastAsia="ヒラギノ角ゴ Pro W3" w:hAnsi="Arial Unicode MS" w:hint="default"/>
        <w:color w:val="000000"/>
        <w:position w:val="0"/>
        <w:sz w:val="21"/>
      </w:rPr>
    </w:lvl>
    <w:lvl w:ilvl="5">
      <w:start w:val="1"/>
      <w:numFmt w:val="bullet"/>
      <w:lvlText w:val="▪"/>
      <w:lvlJc w:val="left"/>
      <w:pPr>
        <w:tabs>
          <w:tab w:val="num" w:pos="360"/>
        </w:tabs>
        <w:ind w:left="360" w:firstLine="2160"/>
      </w:pPr>
      <w:rPr>
        <w:rFonts w:ascii="Arial Unicode MS" w:eastAsia="ヒラギノ角ゴ Pro W3" w:hAnsi="Arial Unicode MS" w:hint="default"/>
        <w:color w:val="000000"/>
        <w:position w:val="0"/>
        <w:sz w:val="21"/>
      </w:rPr>
    </w:lvl>
    <w:lvl w:ilvl="6">
      <w:start w:val="1"/>
      <w:numFmt w:val="bullet"/>
      <w:lvlText w:val="·"/>
      <w:lvlJc w:val="left"/>
      <w:pPr>
        <w:tabs>
          <w:tab w:val="num" w:pos="360"/>
        </w:tabs>
        <w:ind w:left="360" w:firstLine="2520"/>
      </w:pPr>
      <w:rPr>
        <w:rFonts w:ascii="Lucida Grande" w:eastAsia="ヒラギノ角ゴ Pro W3" w:hAnsi="Symbol" w:hint="default"/>
        <w:color w:val="000000"/>
        <w:position w:val="0"/>
        <w:sz w:val="21"/>
      </w:rPr>
    </w:lvl>
    <w:lvl w:ilvl="7">
      <w:start w:val="1"/>
      <w:numFmt w:val="bullet"/>
      <w:lvlText w:val="◦"/>
      <w:lvlJc w:val="left"/>
      <w:pPr>
        <w:tabs>
          <w:tab w:val="num" w:pos="360"/>
        </w:tabs>
        <w:ind w:left="360" w:firstLine="2880"/>
      </w:pPr>
      <w:rPr>
        <w:rFonts w:ascii="Arial Unicode MS" w:eastAsia="ヒラギノ角ゴ Pro W3" w:hAnsi="Arial Unicode MS" w:hint="default"/>
        <w:color w:val="000000"/>
        <w:position w:val="0"/>
        <w:sz w:val="21"/>
      </w:rPr>
    </w:lvl>
    <w:lvl w:ilvl="8">
      <w:start w:val="1"/>
      <w:numFmt w:val="bullet"/>
      <w:lvlText w:val="▪"/>
      <w:lvlJc w:val="left"/>
      <w:pPr>
        <w:tabs>
          <w:tab w:val="num" w:pos="360"/>
        </w:tabs>
        <w:ind w:left="360" w:firstLine="3240"/>
      </w:pPr>
      <w:rPr>
        <w:rFonts w:ascii="Arial Unicode MS" w:eastAsia="ヒラギノ角ゴ Pro W3" w:hAnsi="Arial Unicode MS" w:hint="default"/>
        <w:color w:val="000000"/>
        <w:position w:val="0"/>
        <w:sz w:val="21"/>
      </w:rPr>
    </w:lvl>
  </w:abstractNum>
  <w:abstractNum w:abstractNumId="6">
    <w:nsid w:val="00000007"/>
    <w:multiLevelType w:val="multilevel"/>
    <w:tmpl w:val="894EE879"/>
    <w:lvl w:ilvl="0">
      <w:numFmt w:val="bullet"/>
      <w:lvlText w:val="·"/>
      <w:lvlJc w:val="left"/>
      <w:pPr>
        <w:tabs>
          <w:tab w:val="num" w:pos="360"/>
        </w:tabs>
        <w:ind w:left="360" w:firstLine="360"/>
      </w:pPr>
      <w:rPr>
        <w:rFonts w:ascii="Lucida Grande" w:eastAsia="ヒラギノ角ゴ Pro W3" w:hAnsi="Symbol" w:hint="default"/>
        <w:color w:val="000000"/>
        <w:position w:val="0"/>
        <w:sz w:val="21"/>
      </w:rPr>
    </w:lvl>
    <w:lvl w:ilvl="1">
      <w:start w:val="1"/>
      <w:numFmt w:val="bullet"/>
      <w:lvlText w:val="◦"/>
      <w:lvlJc w:val="left"/>
      <w:pPr>
        <w:tabs>
          <w:tab w:val="num" w:pos="360"/>
        </w:tabs>
        <w:ind w:left="360" w:firstLine="720"/>
      </w:pPr>
      <w:rPr>
        <w:rFonts w:ascii="Arial Unicode MS" w:eastAsia="ヒラギノ角ゴ Pro W3" w:hAnsi="Arial Unicode MS" w:hint="default"/>
        <w:color w:val="000000"/>
        <w:position w:val="0"/>
        <w:sz w:val="21"/>
      </w:rPr>
    </w:lvl>
    <w:lvl w:ilvl="2">
      <w:start w:val="1"/>
      <w:numFmt w:val="bullet"/>
      <w:lvlText w:val="▪"/>
      <w:lvlJc w:val="left"/>
      <w:pPr>
        <w:tabs>
          <w:tab w:val="num" w:pos="360"/>
        </w:tabs>
        <w:ind w:left="360" w:firstLine="1080"/>
      </w:pPr>
      <w:rPr>
        <w:rFonts w:ascii="Arial Unicode MS" w:eastAsia="ヒラギノ角ゴ Pro W3" w:hAnsi="Arial Unicode MS" w:hint="default"/>
        <w:color w:val="000000"/>
        <w:position w:val="0"/>
        <w:sz w:val="21"/>
      </w:rPr>
    </w:lvl>
    <w:lvl w:ilvl="3">
      <w:start w:val="1"/>
      <w:numFmt w:val="bullet"/>
      <w:lvlText w:val="·"/>
      <w:lvlJc w:val="left"/>
      <w:pPr>
        <w:tabs>
          <w:tab w:val="num" w:pos="360"/>
        </w:tabs>
        <w:ind w:left="360" w:firstLine="1440"/>
      </w:pPr>
      <w:rPr>
        <w:rFonts w:ascii="Lucida Grande" w:eastAsia="ヒラギノ角ゴ Pro W3" w:hAnsi="Symbol" w:hint="default"/>
        <w:color w:val="000000"/>
        <w:position w:val="0"/>
        <w:sz w:val="21"/>
      </w:rPr>
    </w:lvl>
    <w:lvl w:ilvl="4">
      <w:start w:val="1"/>
      <w:numFmt w:val="bullet"/>
      <w:lvlText w:val="◦"/>
      <w:lvlJc w:val="left"/>
      <w:pPr>
        <w:tabs>
          <w:tab w:val="num" w:pos="360"/>
        </w:tabs>
        <w:ind w:left="360" w:firstLine="1800"/>
      </w:pPr>
      <w:rPr>
        <w:rFonts w:ascii="Arial Unicode MS" w:eastAsia="ヒラギノ角ゴ Pro W3" w:hAnsi="Arial Unicode MS" w:hint="default"/>
        <w:color w:val="000000"/>
        <w:position w:val="0"/>
        <w:sz w:val="21"/>
      </w:rPr>
    </w:lvl>
    <w:lvl w:ilvl="5">
      <w:start w:val="1"/>
      <w:numFmt w:val="bullet"/>
      <w:lvlText w:val="▪"/>
      <w:lvlJc w:val="left"/>
      <w:pPr>
        <w:tabs>
          <w:tab w:val="num" w:pos="360"/>
        </w:tabs>
        <w:ind w:left="360" w:firstLine="2160"/>
      </w:pPr>
      <w:rPr>
        <w:rFonts w:ascii="Arial Unicode MS" w:eastAsia="ヒラギノ角ゴ Pro W3" w:hAnsi="Arial Unicode MS" w:hint="default"/>
        <w:color w:val="000000"/>
        <w:position w:val="0"/>
        <w:sz w:val="21"/>
      </w:rPr>
    </w:lvl>
    <w:lvl w:ilvl="6">
      <w:start w:val="1"/>
      <w:numFmt w:val="bullet"/>
      <w:lvlText w:val="·"/>
      <w:lvlJc w:val="left"/>
      <w:pPr>
        <w:tabs>
          <w:tab w:val="num" w:pos="360"/>
        </w:tabs>
        <w:ind w:left="360" w:firstLine="2520"/>
      </w:pPr>
      <w:rPr>
        <w:rFonts w:ascii="Lucida Grande" w:eastAsia="ヒラギノ角ゴ Pro W3" w:hAnsi="Symbol" w:hint="default"/>
        <w:color w:val="000000"/>
        <w:position w:val="0"/>
        <w:sz w:val="21"/>
      </w:rPr>
    </w:lvl>
    <w:lvl w:ilvl="7">
      <w:start w:val="1"/>
      <w:numFmt w:val="bullet"/>
      <w:lvlText w:val="◦"/>
      <w:lvlJc w:val="left"/>
      <w:pPr>
        <w:tabs>
          <w:tab w:val="num" w:pos="360"/>
        </w:tabs>
        <w:ind w:left="360" w:firstLine="2880"/>
      </w:pPr>
      <w:rPr>
        <w:rFonts w:ascii="Arial Unicode MS" w:eastAsia="ヒラギノ角ゴ Pro W3" w:hAnsi="Arial Unicode MS" w:hint="default"/>
        <w:color w:val="000000"/>
        <w:position w:val="0"/>
        <w:sz w:val="21"/>
      </w:rPr>
    </w:lvl>
    <w:lvl w:ilvl="8">
      <w:start w:val="1"/>
      <w:numFmt w:val="bullet"/>
      <w:lvlText w:val="▪"/>
      <w:lvlJc w:val="left"/>
      <w:pPr>
        <w:tabs>
          <w:tab w:val="num" w:pos="360"/>
        </w:tabs>
        <w:ind w:left="360" w:firstLine="3240"/>
      </w:pPr>
      <w:rPr>
        <w:rFonts w:ascii="Arial Unicode MS" w:eastAsia="ヒラギノ角ゴ Pro W3" w:hAnsi="Arial Unicode MS" w:hint="default"/>
        <w:color w:val="000000"/>
        <w:position w:val="0"/>
        <w:sz w:val="21"/>
      </w:rPr>
    </w:lvl>
  </w:abstractNum>
  <w:abstractNum w:abstractNumId="7">
    <w:nsid w:val="00000008"/>
    <w:multiLevelType w:val="multilevel"/>
    <w:tmpl w:val="894EE87A"/>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1"/>
      </w:rPr>
    </w:lvl>
    <w:lvl w:ilvl="1">
      <w:start w:val="1"/>
      <w:numFmt w:val="bullet"/>
      <w:lvlText w:val="◦"/>
      <w:lvlJc w:val="left"/>
      <w:pPr>
        <w:tabs>
          <w:tab w:val="num" w:pos="360"/>
        </w:tabs>
        <w:ind w:left="360" w:firstLine="720"/>
      </w:pPr>
      <w:rPr>
        <w:rFonts w:ascii="Arial Unicode MS" w:eastAsia="ヒラギノ角ゴ Pro W3" w:hAnsi="Arial Unicode MS" w:hint="default"/>
        <w:color w:val="000000"/>
        <w:position w:val="0"/>
        <w:sz w:val="21"/>
      </w:rPr>
    </w:lvl>
    <w:lvl w:ilvl="2">
      <w:start w:val="1"/>
      <w:numFmt w:val="bullet"/>
      <w:lvlText w:val="▪"/>
      <w:lvlJc w:val="left"/>
      <w:pPr>
        <w:tabs>
          <w:tab w:val="num" w:pos="360"/>
        </w:tabs>
        <w:ind w:left="360" w:firstLine="1080"/>
      </w:pPr>
      <w:rPr>
        <w:rFonts w:ascii="Arial Unicode MS" w:eastAsia="ヒラギノ角ゴ Pro W3" w:hAnsi="Arial Unicode MS" w:hint="default"/>
        <w:color w:val="000000"/>
        <w:position w:val="0"/>
        <w:sz w:val="21"/>
      </w:rPr>
    </w:lvl>
    <w:lvl w:ilvl="3">
      <w:start w:val="1"/>
      <w:numFmt w:val="bullet"/>
      <w:lvlText w:val="·"/>
      <w:lvlJc w:val="left"/>
      <w:pPr>
        <w:tabs>
          <w:tab w:val="num" w:pos="360"/>
        </w:tabs>
        <w:ind w:left="360" w:firstLine="1440"/>
      </w:pPr>
      <w:rPr>
        <w:rFonts w:ascii="Lucida Grande" w:eastAsia="ヒラギノ角ゴ Pro W3" w:hAnsi="Symbol" w:hint="default"/>
        <w:color w:val="000000"/>
        <w:position w:val="0"/>
        <w:sz w:val="21"/>
      </w:rPr>
    </w:lvl>
    <w:lvl w:ilvl="4">
      <w:start w:val="1"/>
      <w:numFmt w:val="bullet"/>
      <w:lvlText w:val="◦"/>
      <w:lvlJc w:val="left"/>
      <w:pPr>
        <w:tabs>
          <w:tab w:val="num" w:pos="360"/>
        </w:tabs>
        <w:ind w:left="360" w:firstLine="1800"/>
      </w:pPr>
      <w:rPr>
        <w:rFonts w:ascii="Arial Unicode MS" w:eastAsia="ヒラギノ角ゴ Pro W3" w:hAnsi="Arial Unicode MS" w:hint="default"/>
        <w:color w:val="000000"/>
        <w:position w:val="0"/>
        <w:sz w:val="21"/>
      </w:rPr>
    </w:lvl>
    <w:lvl w:ilvl="5">
      <w:start w:val="1"/>
      <w:numFmt w:val="bullet"/>
      <w:lvlText w:val="▪"/>
      <w:lvlJc w:val="left"/>
      <w:pPr>
        <w:tabs>
          <w:tab w:val="num" w:pos="360"/>
        </w:tabs>
        <w:ind w:left="360" w:firstLine="2160"/>
      </w:pPr>
      <w:rPr>
        <w:rFonts w:ascii="Arial Unicode MS" w:eastAsia="ヒラギノ角ゴ Pro W3" w:hAnsi="Arial Unicode MS" w:hint="default"/>
        <w:color w:val="000000"/>
        <w:position w:val="0"/>
        <w:sz w:val="21"/>
      </w:rPr>
    </w:lvl>
    <w:lvl w:ilvl="6">
      <w:start w:val="1"/>
      <w:numFmt w:val="bullet"/>
      <w:lvlText w:val="·"/>
      <w:lvlJc w:val="left"/>
      <w:pPr>
        <w:tabs>
          <w:tab w:val="num" w:pos="360"/>
        </w:tabs>
        <w:ind w:left="360" w:firstLine="2520"/>
      </w:pPr>
      <w:rPr>
        <w:rFonts w:ascii="Lucida Grande" w:eastAsia="ヒラギノ角ゴ Pro W3" w:hAnsi="Symbol" w:hint="default"/>
        <w:color w:val="000000"/>
        <w:position w:val="0"/>
        <w:sz w:val="21"/>
      </w:rPr>
    </w:lvl>
    <w:lvl w:ilvl="7">
      <w:start w:val="1"/>
      <w:numFmt w:val="bullet"/>
      <w:lvlText w:val="◦"/>
      <w:lvlJc w:val="left"/>
      <w:pPr>
        <w:tabs>
          <w:tab w:val="num" w:pos="360"/>
        </w:tabs>
        <w:ind w:left="360" w:firstLine="2880"/>
      </w:pPr>
      <w:rPr>
        <w:rFonts w:ascii="Arial Unicode MS" w:eastAsia="ヒラギノ角ゴ Pro W3" w:hAnsi="Arial Unicode MS" w:hint="default"/>
        <w:color w:val="000000"/>
        <w:position w:val="0"/>
        <w:sz w:val="21"/>
      </w:rPr>
    </w:lvl>
    <w:lvl w:ilvl="8">
      <w:start w:val="1"/>
      <w:numFmt w:val="bullet"/>
      <w:lvlText w:val="▪"/>
      <w:lvlJc w:val="left"/>
      <w:pPr>
        <w:tabs>
          <w:tab w:val="num" w:pos="360"/>
        </w:tabs>
        <w:ind w:left="360" w:firstLine="3240"/>
      </w:pPr>
      <w:rPr>
        <w:rFonts w:ascii="Arial Unicode MS" w:eastAsia="ヒラギノ角ゴ Pro W3" w:hAnsi="Arial Unicode MS" w:hint="default"/>
        <w:color w:val="000000"/>
        <w:position w:val="0"/>
        <w:sz w:val="21"/>
      </w:rPr>
    </w:lvl>
  </w:abstractNum>
  <w:abstractNum w:abstractNumId="8">
    <w:nsid w:val="00000009"/>
    <w:multiLevelType w:val="multilevel"/>
    <w:tmpl w:val="894EE87B"/>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1"/>
      </w:rPr>
    </w:lvl>
    <w:lvl w:ilvl="1">
      <w:start w:val="1"/>
      <w:numFmt w:val="bullet"/>
      <w:lvlText w:val="·"/>
      <w:lvlJc w:val="left"/>
      <w:pPr>
        <w:tabs>
          <w:tab w:val="num" w:pos="360"/>
        </w:tabs>
        <w:ind w:left="360" w:firstLine="360"/>
      </w:pPr>
      <w:rPr>
        <w:rFonts w:ascii="Lucida Grande" w:eastAsia="ヒラギノ角ゴ Pro W3" w:hAnsi="Symbol" w:hint="default"/>
        <w:color w:val="000000"/>
        <w:position w:val="0"/>
        <w:sz w:val="21"/>
      </w:rPr>
    </w:lvl>
    <w:lvl w:ilvl="2">
      <w:start w:val="1"/>
      <w:numFmt w:val="bullet"/>
      <w:lvlText w:val="·"/>
      <w:lvlJc w:val="left"/>
      <w:pPr>
        <w:tabs>
          <w:tab w:val="num" w:pos="360"/>
        </w:tabs>
        <w:ind w:left="360" w:firstLine="360"/>
      </w:pPr>
      <w:rPr>
        <w:rFonts w:ascii="Lucida Grande" w:eastAsia="ヒラギノ角ゴ Pro W3" w:hAnsi="Symbol" w:hint="default"/>
        <w:color w:val="000000"/>
        <w:position w:val="0"/>
        <w:sz w:val="21"/>
      </w:rPr>
    </w:lvl>
    <w:lvl w:ilvl="3">
      <w:start w:val="1"/>
      <w:numFmt w:val="bullet"/>
      <w:lvlText w:val="·"/>
      <w:lvlJc w:val="left"/>
      <w:pPr>
        <w:tabs>
          <w:tab w:val="num" w:pos="360"/>
        </w:tabs>
        <w:ind w:left="360" w:firstLine="360"/>
      </w:pPr>
      <w:rPr>
        <w:rFonts w:ascii="Lucida Grande" w:eastAsia="ヒラギノ角ゴ Pro W3" w:hAnsi="Symbol" w:hint="default"/>
        <w:color w:val="000000"/>
        <w:position w:val="0"/>
        <w:sz w:val="21"/>
      </w:rPr>
    </w:lvl>
    <w:lvl w:ilvl="4">
      <w:start w:val="1"/>
      <w:numFmt w:val="bullet"/>
      <w:lvlText w:val="·"/>
      <w:lvlJc w:val="left"/>
      <w:pPr>
        <w:tabs>
          <w:tab w:val="num" w:pos="360"/>
        </w:tabs>
        <w:ind w:left="360" w:firstLine="360"/>
      </w:pPr>
      <w:rPr>
        <w:rFonts w:ascii="Lucida Grande" w:eastAsia="ヒラギノ角ゴ Pro W3" w:hAnsi="Symbol" w:hint="default"/>
        <w:color w:val="000000"/>
        <w:position w:val="0"/>
        <w:sz w:val="21"/>
      </w:rPr>
    </w:lvl>
    <w:lvl w:ilvl="5">
      <w:start w:val="1"/>
      <w:numFmt w:val="bullet"/>
      <w:lvlText w:val="·"/>
      <w:lvlJc w:val="left"/>
      <w:pPr>
        <w:tabs>
          <w:tab w:val="num" w:pos="360"/>
        </w:tabs>
        <w:ind w:left="360" w:firstLine="360"/>
      </w:pPr>
      <w:rPr>
        <w:rFonts w:ascii="Lucida Grande" w:eastAsia="ヒラギノ角ゴ Pro W3" w:hAnsi="Symbol" w:hint="default"/>
        <w:color w:val="000000"/>
        <w:position w:val="0"/>
        <w:sz w:val="21"/>
      </w:rPr>
    </w:lvl>
    <w:lvl w:ilvl="6">
      <w:start w:val="1"/>
      <w:numFmt w:val="bullet"/>
      <w:lvlText w:val="·"/>
      <w:lvlJc w:val="left"/>
      <w:pPr>
        <w:tabs>
          <w:tab w:val="num" w:pos="360"/>
        </w:tabs>
        <w:ind w:left="360" w:firstLine="360"/>
      </w:pPr>
      <w:rPr>
        <w:rFonts w:ascii="Lucida Grande" w:eastAsia="ヒラギノ角ゴ Pro W3" w:hAnsi="Symbol" w:hint="default"/>
        <w:color w:val="000000"/>
        <w:position w:val="0"/>
        <w:sz w:val="21"/>
      </w:rPr>
    </w:lvl>
    <w:lvl w:ilvl="7">
      <w:start w:val="1"/>
      <w:numFmt w:val="bullet"/>
      <w:lvlText w:val="·"/>
      <w:lvlJc w:val="left"/>
      <w:pPr>
        <w:tabs>
          <w:tab w:val="num" w:pos="360"/>
        </w:tabs>
        <w:ind w:left="360" w:firstLine="360"/>
      </w:pPr>
      <w:rPr>
        <w:rFonts w:ascii="Lucida Grande" w:eastAsia="ヒラギノ角ゴ Pro W3" w:hAnsi="Symbol" w:hint="default"/>
        <w:color w:val="000000"/>
        <w:position w:val="0"/>
        <w:sz w:val="21"/>
      </w:rPr>
    </w:lvl>
    <w:lvl w:ilvl="8">
      <w:start w:val="1"/>
      <w:numFmt w:val="bullet"/>
      <w:lvlText w:val="·"/>
      <w:lvlJc w:val="left"/>
      <w:pPr>
        <w:tabs>
          <w:tab w:val="num" w:pos="360"/>
        </w:tabs>
        <w:ind w:left="360" w:firstLine="360"/>
      </w:pPr>
      <w:rPr>
        <w:rFonts w:ascii="Lucida Grande" w:eastAsia="ヒラギノ角ゴ Pro W3" w:hAnsi="Symbol" w:hint="default"/>
        <w:color w:val="000000"/>
        <w:position w:val="0"/>
        <w:sz w:val="21"/>
      </w:rPr>
    </w:lvl>
  </w:abstractNum>
  <w:abstractNum w:abstractNumId="9">
    <w:nsid w:val="0000000A"/>
    <w:multiLevelType w:val="multilevel"/>
    <w:tmpl w:val="894EE87C"/>
    <w:lvl w:ilvl="0">
      <w:start w:val="1"/>
      <w:numFmt w:val="bullet"/>
      <w:lvlText w:val=""/>
      <w:lvlJc w:val="left"/>
      <w:pPr>
        <w:tabs>
          <w:tab w:val="num" w:pos="360"/>
        </w:tabs>
        <w:ind w:left="360" w:firstLine="720"/>
      </w:pPr>
      <w:rPr>
        <w:rFonts w:ascii="Wingdings" w:eastAsia="ヒラギノ角ゴ Pro W3" w:hAnsi="Wingdings" w:hint="default"/>
        <w:color w:val="000000"/>
        <w:position w:val="0"/>
        <w:sz w:val="21"/>
      </w:rPr>
    </w:lvl>
    <w:lvl w:ilvl="1">
      <w:start w:val="1"/>
      <w:numFmt w:val="bullet"/>
      <w:lvlText w:val="o"/>
      <w:lvlJc w:val="left"/>
      <w:pPr>
        <w:tabs>
          <w:tab w:val="num" w:pos="360"/>
        </w:tabs>
        <w:ind w:left="360" w:firstLine="1440"/>
      </w:pPr>
      <w:rPr>
        <w:rFonts w:ascii="Courier New" w:eastAsia="ヒラギノ角ゴ Pro W3" w:hAnsi="Courier New" w:hint="default"/>
        <w:color w:val="000000"/>
        <w:position w:val="0"/>
        <w:sz w:val="21"/>
      </w:rPr>
    </w:lvl>
    <w:lvl w:ilvl="2">
      <w:start w:val="1"/>
      <w:numFmt w:val="bullet"/>
      <w:lvlText w:val=""/>
      <w:lvlJc w:val="left"/>
      <w:pPr>
        <w:tabs>
          <w:tab w:val="num" w:pos="360"/>
        </w:tabs>
        <w:ind w:left="360" w:firstLine="2160"/>
      </w:pPr>
      <w:rPr>
        <w:rFonts w:ascii="Wingdings" w:eastAsia="ヒラギノ角ゴ Pro W3" w:hAnsi="Wingdings" w:hint="default"/>
        <w:color w:val="000000"/>
        <w:position w:val="0"/>
        <w:sz w:val="21"/>
      </w:rPr>
    </w:lvl>
    <w:lvl w:ilvl="3">
      <w:start w:val="1"/>
      <w:numFmt w:val="bullet"/>
      <w:lvlText w:val="•"/>
      <w:lvlJc w:val="left"/>
      <w:pPr>
        <w:tabs>
          <w:tab w:val="num" w:pos="360"/>
        </w:tabs>
        <w:ind w:left="360" w:firstLine="2880"/>
      </w:pPr>
      <w:rPr>
        <w:rFonts w:ascii="Lucida Grande" w:eastAsia="ヒラギノ角ゴ Pro W3" w:hAnsi="Symbol" w:hint="default"/>
        <w:color w:val="000000"/>
        <w:position w:val="0"/>
        <w:sz w:val="21"/>
      </w:rPr>
    </w:lvl>
    <w:lvl w:ilvl="4">
      <w:start w:val="1"/>
      <w:numFmt w:val="bullet"/>
      <w:lvlText w:val="o"/>
      <w:lvlJc w:val="left"/>
      <w:pPr>
        <w:tabs>
          <w:tab w:val="num" w:pos="360"/>
        </w:tabs>
        <w:ind w:left="360" w:firstLine="3600"/>
      </w:pPr>
      <w:rPr>
        <w:rFonts w:ascii="Courier New" w:eastAsia="ヒラギノ角ゴ Pro W3" w:hAnsi="Courier New" w:hint="default"/>
        <w:color w:val="000000"/>
        <w:position w:val="0"/>
        <w:sz w:val="21"/>
      </w:rPr>
    </w:lvl>
    <w:lvl w:ilvl="5">
      <w:start w:val="1"/>
      <w:numFmt w:val="bullet"/>
      <w:lvlText w:val=""/>
      <w:lvlJc w:val="left"/>
      <w:pPr>
        <w:tabs>
          <w:tab w:val="num" w:pos="360"/>
        </w:tabs>
        <w:ind w:left="360" w:firstLine="4320"/>
      </w:pPr>
      <w:rPr>
        <w:rFonts w:ascii="Wingdings" w:eastAsia="ヒラギノ角ゴ Pro W3" w:hAnsi="Wingdings" w:hint="default"/>
        <w:color w:val="000000"/>
        <w:position w:val="0"/>
        <w:sz w:val="21"/>
      </w:rPr>
    </w:lvl>
    <w:lvl w:ilvl="6">
      <w:start w:val="1"/>
      <w:numFmt w:val="bullet"/>
      <w:lvlText w:val="•"/>
      <w:lvlJc w:val="left"/>
      <w:pPr>
        <w:tabs>
          <w:tab w:val="num" w:pos="360"/>
        </w:tabs>
        <w:ind w:left="360" w:firstLine="5040"/>
      </w:pPr>
      <w:rPr>
        <w:rFonts w:ascii="Lucida Grande" w:eastAsia="ヒラギノ角ゴ Pro W3" w:hAnsi="Symbol" w:hint="default"/>
        <w:color w:val="000000"/>
        <w:position w:val="0"/>
        <w:sz w:val="21"/>
      </w:rPr>
    </w:lvl>
    <w:lvl w:ilvl="7">
      <w:start w:val="1"/>
      <w:numFmt w:val="bullet"/>
      <w:lvlText w:val="o"/>
      <w:lvlJc w:val="left"/>
      <w:pPr>
        <w:tabs>
          <w:tab w:val="num" w:pos="360"/>
        </w:tabs>
        <w:ind w:left="360" w:firstLine="5760"/>
      </w:pPr>
      <w:rPr>
        <w:rFonts w:ascii="Courier New" w:eastAsia="ヒラギノ角ゴ Pro W3" w:hAnsi="Courier New" w:hint="default"/>
        <w:color w:val="000000"/>
        <w:position w:val="0"/>
        <w:sz w:val="21"/>
      </w:rPr>
    </w:lvl>
    <w:lvl w:ilvl="8">
      <w:start w:val="1"/>
      <w:numFmt w:val="bullet"/>
      <w:lvlText w:val=""/>
      <w:lvlJc w:val="left"/>
      <w:pPr>
        <w:tabs>
          <w:tab w:val="num" w:pos="360"/>
        </w:tabs>
        <w:ind w:left="360" w:firstLine="6480"/>
      </w:pPr>
      <w:rPr>
        <w:rFonts w:ascii="Wingdings" w:eastAsia="ヒラギノ角ゴ Pro W3" w:hAnsi="Wingdings" w:hint="default"/>
        <w:color w:val="000000"/>
        <w:position w:val="0"/>
        <w:sz w:val="21"/>
      </w:rPr>
    </w:lvl>
  </w:abstractNum>
  <w:abstractNum w:abstractNumId="10">
    <w:nsid w:val="0000000B"/>
    <w:multiLevelType w:val="multilevel"/>
    <w:tmpl w:val="894EE87D"/>
    <w:lvl w:ilvl="0">
      <w:start w:val="1"/>
      <w:numFmt w:val="bullet"/>
      <w:lvlText w:val=""/>
      <w:lvlJc w:val="left"/>
      <w:pPr>
        <w:tabs>
          <w:tab w:val="num" w:pos="360"/>
        </w:tabs>
        <w:ind w:left="360" w:firstLine="720"/>
      </w:pPr>
      <w:rPr>
        <w:rFonts w:ascii="Wingdings" w:eastAsia="ヒラギノ角ゴ Pro W3" w:hAnsi="Wingdings" w:hint="default"/>
        <w:color w:val="000000"/>
        <w:position w:val="0"/>
        <w:sz w:val="21"/>
      </w:rPr>
    </w:lvl>
    <w:lvl w:ilvl="1">
      <w:start w:val="1"/>
      <w:numFmt w:val="lowerLetter"/>
      <w:lvlText w:val="%2."/>
      <w:lvlJc w:val="left"/>
      <w:pPr>
        <w:tabs>
          <w:tab w:val="num" w:pos="360"/>
        </w:tabs>
        <w:ind w:left="360" w:firstLine="720"/>
      </w:pPr>
      <w:rPr>
        <w:rFonts w:hint="default"/>
        <w:color w:val="000000"/>
        <w:position w:val="0"/>
        <w:sz w:val="21"/>
      </w:rPr>
    </w:lvl>
    <w:lvl w:ilvl="2">
      <w:start w:val="1"/>
      <w:numFmt w:val="lowerRoman"/>
      <w:lvlText w:val="%3."/>
      <w:lvlJc w:val="left"/>
      <w:pPr>
        <w:tabs>
          <w:tab w:val="num" w:pos="340"/>
        </w:tabs>
        <w:ind w:left="340" w:firstLine="1460"/>
      </w:pPr>
      <w:rPr>
        <w:rFonts w:hint="default"/>
        <w:color w:val="000000"/>
        <w:position w:val="0"/>
        <w:sz w:val="21"/>
      </w:rPr>
    </w:lvl>
    <w:lvl w:ilvl="3">
      <w:start w:val="1"/>
      <w:numFmt w:val="decimal"/>
      <w:isLgl/>
      <w:lvlText w:val="%4."/>
      <w:lvlJc w:val="left"/>
      <w:pPr>
        <w:tabs>
          <w:tab w:val="num" w:pos="360"/>
        </w:tabs>
        <w:ind w:left="360" w:firstLine="2160"/>
      </w:pPr>
      <w:rPr>
        <w:rFonts w:hint="default"/>
        <w:color w:val="000000"/>
        <w:position w:val="0"/>
        <w:sz w:val="21"/>
      </w:rPr>
    </w:lvl>
    <w:lvl w:ilvl="4">
      <w:start w:val="1"/>
      <w:numFmt w:val="lowerLetter"/>
      <w:lvlText w:val="%5."/>
      <w:lvlJc w:val="left"/>
      <w:pPr>
        <w:tabs>
          <w:tab w:val="num" w:pos="360"/>
        </w:tabs>
        <w:ind w:left="360" w:firstLine="2880"/>
      </w:pPr>
      <w:rPr>
        <w:rFonts w:hint="default"/>
        <w:color w:val="000000"/>
        <w:position w:val="0"/>
        <w:sz w:val="21"/>
      </w:rPr>
    </w:lvl>
    <w:lvl w:ilvl="5">
      <w:start w:val="1"/>
      <w:numFmt w:val="lowerRoman"/>
      <w:lvlText w:val="%6."/>
      <w:lvlJc w:val="left"/>
      <w:pPr>
        <w:tabs>
          <w:tab w:val="num" w:pos="340"/>
        </w:tabs>
        <w:ind w:left="340" w:firstLine="3620"/>
      </w:pPr>
      <w:rPr>
        <w:rFonts w:hint="default"/>
        <w:color w:val="000000"/>
        <w:position w:val="0"/>
        <w:sz w:val="21"/>
      </w:rPr>
    </w:lvl>
    <w:lvl w:ilvl="6">
      <w:start w:val="1"/>
      <w:numFmt w:val="decimal"/>
      <w:isLgl/>
      <w:lvlText w:val="%7."/>
      <w:lvlJc w:val="left"/>
      <w:pPr>
        <w:tabs>
          <w:tab w:val="num" w:pos="360"/>
        </w:tabs>
        <w:ind w:left="360" w:firstLine="4320"/>
      </w:pPr>
      <w:rPr>
        <w:rFonts w:hint="default"/>
        <w:color w:val="000000"/>
        <w:position w:val="0"/>
        <w:sz w:val="21"/>
      </w:rPr>
    </w:lvl>
    <w:lvl w:ilvl="7">
      <w:start w:val="1"/>
      <w:numFmt w:val="lowerLetter"/>
      <w:lvlText w:val="%8."/>
      <w:lvlJc w:val="left"/>
      <w:pPr>
        <w:tabs>
          <w:tab w:val="num" w:pos="360"/>
        </w:tabs>
        <w:ind w:left="360" w:firstLine="5040"/>
      </w:pPr>
      <w:rPr>
        <w:rFonts w:hint="default"/>
        <w:color w:val="000000"/>
        <w:position w:val="0"/>
        <w:sz w:val="21"/>
      </w:rPr>
    </w:lvl>
    <w:lvl w:ilvl="8">
      <w:start w:val="1"/>
      <w:numFmt w:val="lowerRoman"/>
      <w:lvlText w:val="%9."/>
      <w:lvlJc w:val="left"/>
      <w:pPr>
        <w:tabs>
          <w:tab w:val="num" w:pos="340"/>
        </w:tabs>
        <w:ind w:left="340" w:firstLine="5780"/>
      </w:pPr>
      <w:rPr>
        <w:rFonts w:hint="default"/>
        <w:color w:val="000000"/>
        <w:position w:val="0"/>
        <w:sz w:val="21"/>
      </w:rPr>
    </w:lvl>
  </w:abstractNum>
  <w:abstractNum w:abstractNumId="11">
    <w:nsid w:val="0000000C"/>
    <w:multiLevelType w:val="multilevel"/>
    <w:tmpl w:val="894EE87E"/>
    <w:lvl w:ilvl="0">
      <w:start w:val="1"/>
      <w:numFmt w:val="bullet"/>
      <w:lvlText w:val=""/>
      <w:lvlJc w:val="left"/>
      <w:pPr>
        <w:tabs>
          <w:tab w:val="num" w:pos="360"/>
        </w:tabs>
        <w:ind w:left="360" w:firstLine="720"/>
      </w:pPr>
      <w:rPr>
        <w:rFonts w:ascii="Wingdings" w:eastAsia="ヒラギノ角ゴ Pro W3" w:hAnsi="Wingdings" w:hint="default"/>
        <w:color w:val="000000"/>
        <w:position w:val="0"/>
        <w:sz w:val="21"/>
      </w:rPr>
    </w:lvl>
    <w:lvl w:ilvl="1">
      <w:start w:val="1"/>
      <w:numFmt w:val="lowerLetter"/>
      <w:lvlText w:val="%2."/>
      <w:lvlJc w:val="left"/>
      <w:pPr>
        <w:tabs>
          <w:tab w:val="num" w:pos="360"/>
        </w:tabs>
        <w:ind w:left="360" w:firstLine="1440"/>
      </w:pPr>
      <w:rPr>
        <w:rFonts w:hint="default"/>
        <w:color w:val="000000"/>
        <w:position w:val="0"/>
        <w:sz w:val="21"/>
      </w:rPr>
    </w:lvl>
    <w:lvl w:ilvl="2">
      <w:start w:val="1"/>
      <w:numFmt w:val="lowerRoman"/>
      <w:lvlText w:val="%3."/>
      <w:lvlJc w:val="left"/>
      <w:pPr>
        <w:tabs>
          <w:tab w:val="num" w:pos="340"/>
        </w:tabs>
        <w:ind w:left="340" w:firstLine="2180"/>
      </w:pPr>
      <w:rPr>
        <w:rFonts w:hint="default"/>
        <w:color w:val="000000"/>
        <w:position w:val="0"/>
        <w:sz w:val="21"/>
      </w:rPr>
    </w:lvl>
    <w:lvl w:ilvl="3">
      <w:start w:val="1"/>
      <w:numFmt w:val="decimal"/>
      <w:isLgl/>
      <w:lvlText w:val="%4."/>
      <w:lvlJc w:val="left"/>
      <w:pPr>
        <w:tabs>
          <w:tab w:val="num" w:pos="360"/>
        </w:tabs>
        <w:ind w:left="360" w:firstLine="2880"/>
      </w:pPr>
      <w:rPr>
        <w:rFonts w:hint="default"/>
        <w:color w:val="000000"/>
        <w:position w:val="0"/>
        <w:sz w:val="21"/>
      </w:rPr>
    </w:lvl>
    <w:lvl w:ilvl="4">
      <w:start w:val="1"/>
      <w:numFmt w:val="lowerLetter"/>
      <w:lvlText w:val="%5."/>
      <w:lvlJc w:val="left"/>
      <w:pPr>
        <w:tabs>
          <w:tab w:val="num" w:pos="360"/>
        </w:tabs>
        <w:ind w:left="360" w:firstLine="3600"/>
      </w:pPr>
      <w:rPr>
        <w:rFonts w:hint="default"/>
        <w:color w:val="000000"/>
        <w:position w:val="0"/>
        <w:sz w:val="21"/>
      </w:rPr>
    </w:lvl>
    <w:lvl w:ilvl="5">
      <w:start w:val="1"/>
      <w:numFmt w:val="lowerRoman"/>
      <w:lvlText w:val="%6."/>
      <w:lvlJc w:val="left"/>
      <w:pPr>
        <w:tabs>
          <w:tab w:val="num" w:pos="340"/>
        </w:tabs>
        <w:ind w:left="340" w:firstLine="4340"/>
      </w:pPr>
      <w:rPr>
        <w:rFonts w:hint="default"/>
        <w:color w:val="000000"/>
        <w:position w:val="0"/>
        <w:sz w:val="21"/>
      </w:rPr>
    </w:lvl>
    <w:lvl w:ilvl="6">
      <w:start w:val="1"/>
      <w:numFmt w:val="decimal"/>
      <w:isLgl/>
      <w:lvlText w:val="%7."/>
      <w:lvlJc w:val="left"/>
      <w:pPr>
        <w:tabs>
          <w:tab w:val="num" w:pos="360"/>
        </w:tabs>
        <w:ind w:left="360" w:firstLine="5040"/>
      </w:pPr>
      <w:rPr>
        <w:rFonts w:hint="default"/>
        <w:color w:val="000000"/>
        <w:position w:val="0"/>
        <w:sz w:val="21"/>
      </w:rPr>
    </w:lvl>
    <w:lvl w:ilvl="7">
      <w:start w:val="1"/>
      <w:numFmt w:val="lowerLetter"/>
      <w:lvlText w:val="%8."/>
      <w:lvlJc w:val="left"/>
      <w:pPr>
        <w:tabs>
          <w:tab w:val="num" w:pos="360"/>
        </w:tabs>
        <w:ind w:left="360" w:firstLine="5760"/>
      </w:pPr>
      <w:rPr>
        <w:rFonts w:hint="default"/>
        <w:color w:val="000000"/>
        <w:position w:val="0"/>
        <w:sz w:val="21"/>
      </w:rPr>
    </w:lvl>
    <w:lvl w:ilvl="8">
      <w:start w:val="1"/>
      <w:numFmt w:val="lowerRoman"/>
      <w:lvlText w:val="%9."/>
      <w:lvlJc w:val="left"/>
      <w:pPr>
        <w:tabs>
          <w:tab w:val="num" w:pos="340"/>
        </w:tabs>
        <w:ind w:left="340" w:firstLine="6500"/>
      </w:pPr>
      <w:rPr>
        <w:rFonts w:hint="default"/>
        <w:color w:val="000000"/>
        <w:position w:val="0"/>
        <w:sz w:val="21"/>
      </w:rPr>
    </w:lvl>
  </w:abstractNum>
  <w:abstractNum w:abstractNumId="12">
    <w:nsid w:val="0000000D"/>
    <w:multiLevelType w:val="multilevel"/>
    <w:tmpl w:val="894EE87F"/>
    <w:lvl w:ilvl="0">
      <w:start w:val="1"/>
      <w:numFmt w:val="bullet"/>
      <w:lvlText w:val="¨"/>
      <w:lvlJc w:val="left"/>
      <w:pPr>
        <w:tabs>
          <w:tab w:val="num" w:pos="683"/>
        </w:tabs>
        <w:ind w:left="683" w:firstLine="0"/>
      </w:pPr>
      <w:rPr>
        <w:rFonts w:ascii="Lucida Grande" w:eastAsia="ヒラギノ角ゴ Pro W3" w:hAnsi="Symbol" w:hint="default"/>
        <w:color w:val="000000"/>
        <w:position w:val="0"/>
        <w:sz w:val="21"/>
      </w:rPr>
    </w:lvl>
    <w:lvl w:ilvl="1">
      <w:start w:val="1"/>
      <w:numFmt w:val="bullet"/>
      <w:lvlText w:val="¨"/>
      <w:lvlJc w:val="left"/>
      <w:pPr>
        <w:tabs>
          <w:tab w:val="num" w:pos="360"/>
        </w:tabs>
        <w:ind w:left="360" w:firstLine="683"/>
      </w:pPr>
      <w:rPr>
        <w:rFonts w:ascii="Lucida Grande" w:eastAsia="ヒラギノ角ゴ Pro W3" w:hAnsi="Symbol" w:hint="default"/>
        <w:color w:val="000000"/>
        <w:position w:val="0"/>
        <w:sz w:val="21"/>
      </w:rPr>
    </w:lvl>
    <w:lvl w:ilvl="2">
      <w:start w:val="1"/>
      <w:numFmt w:val="bullet"/>
      <w:lvlText w:val=""/>
      <w:lvlJc w:val="left"/>
      <w:pPr>
        <w:tabs>
          <w:tab w:val="num" w:pos="360"/>
        </w:tabs>
        <w:ind w:left="360" w:firstLine="1403"/>
      </w:pPr>
      <w:rPr>
        <w:rFonts w:ascii="Wingdings" w:eastAsia="ヒラギノ角ゴ Pro W3" w:hAnsi="Wingdings" w:hint="default"/>
        <w:color w:val="000000"/>
        <w:position w:val="0"/>
        <w:sz w:val="21"/>
      </w:rPr>
    </w:lvl>
    <w:lvl w:ilvl="3">
      <w:start w:val="1"/>
      <w:numFmt w:val="bullet"/>
      <w:lvlText w:val="·"/>
      <w:lvlJc w:val="left"/>
      <w:pPr>
        <w:tabs>
          <w:tab w:val="num" w:pos="360"/>
        </w:tabs>
        <w:ind w:left="360" w:firstLine="2123"/>
      </w:pPr>
      <w:rPr>
        <w:rFonts w:ascii="Lucida Grande" w:eastAsia="ヒラギノ角ゴ Pro W3" w:hAnsi="Symbol" w:hint="default"/>
        <w:color w:val="000000"/>
        <w:position w:val="0"/>
        <w:sz w:val="21"/>
      </w:rPr>
    </w:lvl>
    <w:lvl w:ilvl="4">
      <w:start w:val="1"/>
      <w:numFmt w:val="bullet"/>
      <w:lvlText w:val="o"/>
      <w:lvlJc w:val="left"/>
      <w:pPr>
        <w:tabs>
          <w:tab w:val="num" w:pos="360"/>
        </w:tabs>
        <w:ind w:left="360" w:firstLine="2843"/>
      </w:pPr>
      <w:rPr>
        <w:rFonts w:ascii="Courier New" w:eastAsia="ヒラギノ角ゴ Pro W3" w:hAnsi="Courier New" w:hint="default"/>
        <w:color w:val="000000"/>
        <w:position w:val="0"/>
        <w:sz w:val="21"/>
      </w:rPr>
    </w:lvl>
    <w:lvl w:ilvl="5">
      <w:start w:val="1"/>
      <w:numFmt w:val="bullet"/>
      <w:lvlText w:val=""/>
      <w:lvlJc w:val="left"/>
      <w:pPr>
        <w:tabs>
          <w:tab w:val="num" w:pos="360"/>
        </w:tabs>
        <w:ind w:left="360" w:firstLine="3563"/>
      </w:pPr>
      <w:rPr>
        <w:rFonts w:ascii="Wingdings" w:eastAsia="ヒラギノ角ゴ Pro W3" w:hAnsi="Wingdings" w:hint="default"/>
        <w:color w:val="000000"/>
        <w:position w:val="0"/>
        <w:sz w:val="21"/>
      </w:rPr>
    </w:lvl>
    <w:lvl w:ilvl="6">
      <w:start w:val="1"/>
      <w:numFmt w:val="bullet"/>
      <w:lvlText w:val="·"/>
      <w:lvlJc w:val="left"/>
      <w:pPr>
        <w:tabs>
          <w:tab w:val="num" w:pos="360"/>
        </w:tabs>
        <w:ind w:left="360" w:firstLine="4283"/>
      </w:pPr>
      <w:rPr>
        <w:rFonts w:ascii="Lucida Grande" w:eastAsia="ヒラギノ角ゴ Pro W3" w:hAnsi="Symbol" w:hint="default"/>
        <w:color w:val="000000"/>
        <w:position w:val="0"/>
        <w:sz w:val="21"/>
      </w:rPr>
    </w:lvl>
    <w:lvl w:ilvl="7">
      <w:start w:val="1"/>
      <w:numFmt w:val="bullet"/>
      <w:lvlText w:val="o"/>
      <w:lvlJc w:val="left"/>
      <w:pPr>
        <w:tabs>
          <w:tab w:val="num" w:pos="360"/>
        </w:tabs>
        <w:ind w:left="360" w:firstLine="5003"/>
      </w:pPr>
      <w:rPr>
        <w:rFonts w:ascii="Courier New" w:eastAsia="ヒラギノ角ゴ Pro W3" w:hAnsi="Courier New" w:hint="default"/>
        <w:color w:val="000000"/>
        <w:position w:val="0"/>
        <w:sz w:val="21"/>
      </w:rPr>
    </w:lvl>
    <w:lvl w:ilvl="8">
      <w:start w:val="1"/>
      <w:numFmt w:val="bullet"/>
      <w:lvlText w:val=""/>
      <w:lvlJc w:val="left"/>
      <w:pPr>
        <w:tabs>
          <w:tab w:val="num" w:pos="360"/>
        </w:tabs>
        <w:ind w:left="360" w:firstLine="5723"/>
      </w:pPr>
      <w:rPr>
        <w:rFonts w:ascii="Wingdings" w:eastAsia="ヒラギノ角ゴ Pro W3" w:hAnsi="Wingdings" w:hint="default"/>
        <w:color w:val="000000"/>
        <w:position w:val="0"/>
        <w:sz w:val="21"/>
      </w:rPr>
    </w:lvl>
  </w:abstractNum>
  <w:abstractNum w:abstractNumId="13">
    <w:nsid w:val="0000000E"/>
    <w:multiLevelType w:val="multilevel"/>
    <w:tmpl w:val="894EE880"/>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1"/>
      </w:rPr>
    </w:lvl>
    <w:lvl w:ilvl="1">
      <w:start w:val="1"/>
      <w:numFmt w:val="bullet"/>
      <w:lvlText w:val="◦"/>
      <w:lvlJc w:val="left"/>
      <w:pPr>
        <w:tabs>
          <w:tab w:val="num" w:pos="360"/>
        </w:tabs>
        <w:ind w:left="360" w:firstLine="720"/>
      </w:pPr>
      <w:rPr>
        <w:rFonts w:ascii="Arial Unicode MS" w:eastAsia="ヒラギノ角ゴ Pro W3" w:hAnsi="Arial Unicode MS" w:hint="default"/>
        <w:color w:val="000000"/>
        <w:position w:val="0"/>
        <w:sz w:val="21"/>
      </w:rPr>
    </w:lvl>
    <w:lvl w:ilvl="2">
      <w:start w:val="1"/>
      <w:numFmt w:val="bullet"/>
      <w:lvlText w:val="▪"/>
      <w:lvlJc w:val="left"/>
      <w:pPr>
        <w:tabs>
          <w:tab w:val="num" w:pos="360"/>
        </w:tabs>
        <w:ind w:left="360" w:firstLine="1080"/>
      </w:pPr>
      <w:rPr>
        <w:rFonts w:ascii="Arial Unicode MS" w:eastAsia="ヒラギノ角ゴ Pro W3" w:hAnsi="Arial Unicode MS" w:hint="default"/>
        <w:color w:val="000000"/>
        <w:position w:val="0"/>
        <w:sz w:val="21"/>
      </w:rPr>
    </w:lvl>
    <w:lvl w:ilvl="3">
      <w:start w:val="1"/>
      <w:numFmt w:val="bullet"/>
      <w:lvlText w:val="·"/>
      <w:lvlJc w:val="left"/>
      <w:pPr>
        <w:tabs>
          <w:tab w:val="num" w:pos="360"/>
        </w:tabs>
        <w:ind w:left="360" w:firstLine="1440"/>
      </w:pPr>
      <w:rPr>
        <w:rFonts w:ascii="Lucida Grande" w:eastAsia="ヒラギノ角ゴ Pro W3" w:hAnsi="Symbol" w:hint="default"/>
        <w:color w:val="000000"/>
        <w:position w:val="0"/>
        <w:sz w:val="21"/>
      </w:rPr>
    </w:lvl>
    <w:lvl w:ilvl="4">
      <w:start w:val="1"/>
      <w:numFmt w:val="bullet"/>
      <w:lvlText w:val="◦"/>
      <w:lvlJc w:val="left"/>
      <w:pPr>
        <w:tabs>
          <w:tab w:val="num" w:pos="360"/>
        </w:tabs>
        <w:ind w:left="360" w:firstLine="1800"/>
      </w:pPr>
      <w:rPr>
        <w:rFonts w:ascii="Arial Unicode MS" w:eastAsia="ヒラギノ角ゴ Pro W3" w:hAnsi="Arial Unicode MS" w:hint="default"/>
        <w:color w:val="000000"/>
        <w:position w:val="0"/>
        <w:sz w:val="21"/>
      </w:rPr>
    </w:lvl>
    <w:lvl w:ilvl="5">
      <w:start w:val="1"/>
      <w:numFmt w:val="bullet"/>
      <w:lvlText w:val="▪"/>
      <w:lvlJc w:val="left"/>
      <w:pPr>
        <w:tabs>
          <w:tab w:val="num" w:pos="360"/>
        </w:tabs>
        <w:ind w:left="360" w:firstLine="2160"/>
      </w:pPr>
      <w:rPr>
        <w:rFonts w:ascii="Arial Unicode MS" w:eastAsia="ヒラギノ角ゴ Pro W3" w:hAnsi="Arial Unicode MS" w:hint="default"/>
        <w:color w:val="000000"/>
        <w:position w:val="0"/>
        <w:sz w:val="21"/>
      </w:rPr>
    </w:lvl>
    <w:lvl w:ilvl="6">
      <w:start w:val="1"/>
      <w:numFmt w:val="bullet"/>
      <w:lvlText w:val="·"/>
      <w:lvlJc w:val="left"/>
      <w:pPr>
        <w:tabs>
          <w:tab w:val="num" w:pos="360"/>
        </w:tabs>
        <w:ind w:left="360" w:firstLine="2520"/>
      </w:pPr>
      <w:rPr>
        <w:rFonts w:ascii="Lucida Grande" w:eastAsia="ヒラギノ角ゴ Pro W3" w:hAnsi="Symbol" w:hint="default"/>
        <w:color w:val="000000"/>
        <w:position w:val="0"/>
        <w:sz w:val="21"/>
      </w:rPr>
    </w:lvl>
    <w:lvl w:ilvl="7">
      <w:start w:val="1"/>
      <w:numFmt w:val="bullet"/>
      <w:lvlText w:val="◦"/>
      <w:lvlJc w:val="left"/>
      <w:pPr>
        <w:tabs>
          <w:tab w:val="num" w:pos="360"/>
        </w:tabs>
        <w:ind w:left="360" w:firstLine="2880"/>
      </w:pPr>
      <w:rPr>
        <w:rFonts w:ascii="Arial Unicode MS" w:eastAsia="ヒラギノ角ゴ Pro W3" w:hAnsi="Arial Unicode MS" w:hint="default"/>
        <w:color w:val="000000"/>
        <w:position w:val="0"/>
        <w:sz w:val="21"/>
      </w:rPr>
    </w:lvl>
    <w:lvl w:ilvl="8">
      <w:start w:val="1"/>
      <w:numFmt w:val="bullet"/>
      <w:lvlText w:val="▪"/>
      <w:lvlJc w:val="left"/>
      <w:pPr>
        <w:tabs>
          <w:tab w:val="num" w:pos="360"/>
        </w:tabs>
        <w:ind w:left="360" w:firstLine="3240"/>
      </w:pPr>
      <w:rPr>
        <w:rFonts w:ascii="Arial Unicode MS" w:eastAsia="ヒラギノ角ゴ Pro W3" w:hAnsi="Arial Unicode MS" w:hint="default"/>
        <w:color w:val="000000"/>
        <w:position w:val="0"/>
        <w:sz w:val="21"/>
      </w:rPr>
    </w:lvl>
  </w:abstractNum>
  <w:abstractNum w:abstractNumId="14">
    <w:nsid w:val="0000000F"/>
    <w:multiLevelType w:val="multilevel"/>
    <w:tmpl w:val="894EE881"/>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1"/>
      </w:rPr>
    </w:lvl>
    <w:lvl w:ilvl="1">
      <w:start w:val="1"/>
      <w:numFmt w:val="bullet"/>
      <w:lvlText w:val="·"/>
      <w:lvlJc w:val="left"/>
      <w:pPr>
        <w:tabs>
          <w:tab w:val="num" w:pos="360"/>
        </w:tabs>
        <w:ind w:left="360" w:firstLine="360"/>
      </w:pPr>
      <w:rPr>
        <w:rFonts w:ascii="Lucida Grande" w:eastAsia="ヒラギノ角ゴ Pro W3" w:hAnsi="Symbol" w:hint="default"/>
        <w:color w:val="000000"/>
        <w:position w:val="0"/>
        <w:sz w:val="21"/>
      </w:rPr>
    </w:lvl>
    <w:lvl w:ilvl="2">
      <w:start w:val="1"/>
      <w:numFmt w:val="bullet"/>
      <w:lvlText w:val="·"/>
      <w:lvlJc w:val="left"/>
      <w:pPr>
        <w:tabs>
          <w:tab w:val="num" w:pos="360"/>
        </w:tabs>
        <w:ind w:left="360" w:firstLine="360"/>
      </w:pPr>
      <w:rPr>
        <w:rFonts w:ascii="Lucida Grande" w:eastAsia="ヒラギノ角ゴ Pro W3" w:hAnsi="Symbol" w:hint="default"/>
        <w:color w:val="000000"/>
        <w:position w:val="0"/>
        <w:sz w:val="21"/>
      </w:rPr>
    </w:lvl>
    <w:lvl w:ilvl="3">
      <w:start w:val="1"/>
      <w:numFmt w:val="bullet"/>
      <w:lvlText w:val="·"/>
      <w:lvlJc w:val="left"/>
      <w:pPr>
        <w:tabs>
          <w:tab w:val="num" w:pos="360"/>
        </w:tabs>
        <w:ind w:left="360" w:firstLine="360"/>
      </w:pPr>
      <w:rPr>
        <w:rFonts w:ascii="Lucida Grande" w:eastAsia="ヒラギノ角ゴ Pro W3" w:hAnsi="Symbol" w:hint="default"/>
        <w:color w:val="000000"/>
        <w:position w:val="0"/>
        <w:sz w:val="21"/>
      </w:rPr>
    </w:lvl>
    <w:lvl w:ilvl="4">
      <w:start w:val="1"/>
      <w:numFmt w:val="bullet"/>
      <w:lvlText w:val="·"/>
      <w:lvlJc w:val="left"/>
      <w:pPr>
        <w:tabs>
          <w:tab w:val="num" w:pos="360"/>
        </w:tabs>
        <w:ind w:left="360" w:firstLine="360"/>
      </w:pPr>
      <w:rPr>
        <w:rFonts w:ascii="Lucida Grande" w:eastAsia="ヒラギノ角ゴ Pro W3" w:hAnsi="Symbol" w:hint="default"/>
        <w:color w:val="000000"/>
        <w:position w:val="0"/>
        <w:sz w:val="21"/>
      </w:rPr>
    </w:lvl>
    <w:lvl w:ilvl="5">
      <w:start w:val="1"/>
      <w:numFmt w:val="bullet"/>
      <w:lvlText w:val="·"/>
      <w:lvlJc w:val="left"/>
      <w:pPr>
        <w:tabs>
          <w:tab w:val="num" w:pos="360"/>
        </w:tabs>
        <w:ind w:left="360" w:firstLine="360"/>
      </w:pPr>
      <w:rPr>
        <w:rFonts w:ascii="Lucida Grande" w:eastAsia="ヒラギノ角ゴ Pro W3" w:hAnsi="Symbol" w:hint="default"/>
        <w:color w:val="000000"/>
        <w:position w:val="0"/>
        <w:sz w:val="21"/>
      </w:rPr>
    </w:lvl>
    <w:lvl w:ilvl="6">
      <w:start w:val="1"/>
      <w:numFmt w:val="bullet"/>
      <w:lvlText w:val="·"/>
      <w:lvlJc w:val="left"/>
      <w:pPr>
        <w:tabs>
          <w:tab w:val="num" w:pos="360"/>
        </w:tabs>
        <w:ind w:left="360" w:firstLine="360"/>
      </w:pPr>
      <w:rPr>
        <w:rFonts w:ascii="Lucida Grande" w:eastAsia="ヒラギノ角ゴ Pro W3" w:hAnsi="Symbol" w:hint="default"/>
        <w:color w:val="000000"/>
        <w:position w:val="0"/>
        <w:sz w:val="21"/>
      </w:rPr>
    </w:lvl>
    <w:lvl w:ilvl="7">
      <w:start w:val="1"/>
      <w:numFmt w:val="bullet"/>
      <w:lvlText w:val="·"/>
      <w:lvlJc w:val="left"/>
      <w:pPr>
        <w:tabs>
          <w:tab w:val="num" w:pos="360"/>
        </w:tabs>
        <w:ind w:left="360" w:firstLine="360"/>
      </w:pPr>
      <w:rPr>
        <w:rFonts w:ascii="Lucida Grande" w:eastAsia="ヒラギノ角ゴ Pro W3" w:hAnsi="Symbol" w:hint="default"/>
        <w:color w:val="000000"/>
        <w:position w:val="0"/>
        <w:sz w:val="21"/>
      </w:rPr>
    </w:lvl>
    <w:lvl w:ilvl="8">
      <w:start w:val="1"/>
      <w:numFmt w:val="bullet"/>
      <w:lvlText w:val="·"/>
      <w:lvlJc w:val="left"/>
      <w:pPr>
        <w:tabs>
          <w:tab w:val="num" w:pos="360"/>
        </w:tabs>
        <w:ind w:left="360" w:firstLine="360"/>
      </w:pPr>
      <w:rPr>
        <w:rFonts w:ascii="Lucida Grande" w:eastAsia="ヒラギノ角ゴ Pro W3" w:hAnsi="Symbol" w:hint="default"/>
        <w:color w:val="000000"/>
        <w:position w:val="0"/>
        <w:sz w:val="21"/>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2"/>
  <w:embedSystemFonts/>
  <w:bordersDoNotSurroundHeader/>
  <w:bordersDoNotSurroundFooter/>
  <w:activeWritingStyle w:appName="MSWord" w:lang="en-US" w:vendorID="64" w:dllVersion="131078" w:nlCheck="1" w:checkStyle="0"/>
  <w:activeWritingStyle w:appName="MSWord" w:lang="en-GB" w:vendorID="64" w:dllVersion="131078" w:nlCheck="1" w:checkStyle="0"/>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46CD"/>
    <w:rsid w:val="000A4A8B"/>
    <w:rsid w:val="000C4AF9"/>
    <w:rsid w:val="000D4930"/>
    <w:rsid w:val="000D7A1F"/>
    <w:rsid w:val="00147CC9"/>
    <w:rsid w:val="00187B1C"/>
    <w:rsid w:val="001A0D87"/>
    <w:rsid w:val="001A1DE0"/>
    <w:rsid w:val="001B393D"/>
    <w:rsid w:val="001C66C6"/>
    <w:rsid w:val="001E1119"/>
    <w:rsid w:val="001F1EDA"/>
    <w:rsid w:val="00210588"/>
    <w:rsid w:val="00214917"/>
    <w:rsid w:val="00215552"/>
    <w:rsid w:val="00247670"/>
    <w:rsid w:val="00272B2B"/>
    <w:rsid w:val="00286856"/>
    <w:rsid w:val="002D2715"/>
    <w:rsid w:val="002D45F1"/>
    <w:rsid w:val="00301352"/>
    <w:rsid w:val="00313D5E"/>
    <w:rsid w:val="00376322"/>
    <w:rsid w:val="00380BC2"/>
    <w:rsid w:val="00382FAA"/>
    <w:rsid w:val="00411441"/>
    <w:rsid w:val="0044668C"/>
    <w:rsid w:val="0047721D"/>
    <w:rsid w:val="004D09ED"/>
    <w:rsid w:val="004E00CB"/>
    <w:rsid w:val="005217F8"/>
    <w:rsid w:val="005460C5"/>
    <w:rsid w:val="005D05DF"/>
    <w:rsid w:val="0060644F"/>
    <w:rsid w:val="00641F82"/>
    <w:rsid w:val="006A4E00"/>
    <w:rsid w:val="007327DD"/>
    <w:rsid w:val="007443DC"/>
    <w:rsid w:val="0075300C"/>
    <w:rsid w:val="00754059"/>
    <w:rsid w:val="00786DCF"/>
    <w:rsid w:val="007D4C7B"/>
    <w:rsid w:val="007E6071"/>
    <w:rsid w:val="00832ADA"/>
    <w:rsid w:val="008456F4"/>
    <w:rsid w:val="00882A6D"/>
    <w:rsid w:val="008C07FD"/>
    <w:rsid w:val="00926314"/>
    <w:rsid w:val="00934566"/>
    <w:rsid w:val="00994319"/>
    <w:rsid w:val="009F0C4E"/>
    <w:rsid w:val="00A00BBF"/>
    <w:rsid w:val="00AD6303"/>
    <w:rsid w:val="00AD7CBA"/>
    <w:rsid w:val="00B136A0"/>
    <w:rsid w:val="00B21699"/>
    <w:rsid w:val="00B52CAC"/>
    <w:rsid w:val="00BC0681"/>
    <w:rsid w:val="00BC36EB"/>
    <w:rsid w:val="00BD2940"/>
    <w:rsid w:val="00BE2D0F"/>
    <w:rsid w:val="00BE5CB8"/>
    <w:rsid w:val="00BF0B78"/>
    <w:rsid w:val="00BF39C2"/>
    <w:rsid w:val="00C237CE"/>
    <w:rsid w:val="00C60CB4"/>
    <w:rsid w:val="00CC7106"/>
    <w:rsid w:val="00D53E20"/>
    <w:rsid w:val="00D648E1"/>
    <w:rsid w:val="00D76E3C"/>
    <w:rsid w:val="00DC5891"/>
    <w:rsid w:val="00E02FF6"/>
    <w:rsid w:val="00E151C9"/>
    <w:rsid w:val="00E2557B"/>
    <w:rsid w:val="00E4377D"/>
    <w:rsid w:val="00E92A96"/>
    <w:rsid w:val="00EA16A3"/>
    <w:rsid w:val="00EA1CF1"/>
    <w:rsid w:val="00EF38BA"/>
    <w:rsid w:val="00F51A3A"/>
    <w:rsid w:val="00F846CD"/>
    <w:rsid w:val="00F87D8F"/>
    <w:rsid w:val="00F928F9"/>
    <w:rsid w:val="00FA176E"/>
    <w:rsid w:val="00FF4FFA"/>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E89AD38"/>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Arial"/>
        <w:color w:val="FB0007"/>
        <w:kern w:val="24"/>
        <w:sz w:val="24"/>
        <w:szCs w:val="24"/>
        <w:lang w:val="en-US" w:eastAsia="en-US" w:bidi="th-TH"/>
      </w:rPr>
    </w:rPrDefault>
    <w:pPrDefault/>
  </w:docDefaults>
  <w:latentStyles w:defLockedState="0" w:defUIPriority="0" w:defSemiHidden="0" w:defUnhideWhenUsed="0" w:defQFormat="0" w:count="380">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lsdException w:name="Block Text" w:locked="1"/>
    <w:lsdException w:name="Hyperlink" w:locked="1" w:uiPriority="99"/>
    <w:lsdException w:name="FollowedHyperlink" w:locked="1"/>
    <w:lsdException w:name="Strong" w:locked="1" w:uiPriority="22"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99"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Note Level 1" w:locked="1" w:semiHidden="1" w:unhideWhenUsed="1"/>
    <w:lsdException w:name="Note Level 2" w:locked="1" w:semiHidden="1" w:unhideWhenUsed="1"/>
    <w:lsdException w:name="Note Level 3" w:locked="1" w:semiHidden="1" w:unhideWhenUsed="1"/>
    <w:lsdException w:name="Note Level 4" w:locked="1" w:semiHidden="1" w:unhideWhenUsed="1"/>
    <w:lsdException w:name="Note Level 5" w:locked="1" w:semiHidden="1" w:unhideWhenUsed="1"/>
    <w:lsdException w:name="Note Level 6" w:locked="1" w:semiHidden="1" w:unhideWhenUsed="1"/>
    <w:lsdException w:name="Note Level 7" w:locked="1" w:semiHidden="1" w:unhideWhenUsed="1"/>
    <w:lsdException w:name="Note Level 8" w:locked="1" w:semiHidden="1" w:unhideWhenUsed="1"/>
    <w:lsdException w:name="Note Level 9" w:locked="1"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jc w:val="both"/>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TAnormal">
    <w:name w:val="FITA normal"/>
    <w:pPr>
      <w:widowControl w:val="0"/>
      <w:suppressAutoHyphens/>
      <w:jc w:val="both"/>
    </w:pPr>
    <w:rPr>
      <w:rFonts w:ascii="Verdana" w:eastAsia="ヒラギノ角ゴ Pro W3" w:hAnsi="Verdana"/>
      <w:color w:val="262626"/>
      <w:kern w:val="1"/>
      <w:lang w:bidi="ar-SA"/>
    </w:rPr>
  </w:style>
  <w:style w:type="character" w:customStyle="1" w:styleId="FITA2">
    <w:name w:val="FITA 2"/>
    <w:rPr>
      <w:rFonts w:ascii="Verdana Bold" w:eastAsia="ヒラギノ角ゴ Pro W3" w:hAnsi="Verdana Bold"/>
      <w:b w:val="0"/>
      <w:i w:val="0"/>
      <w:color w:val="0A529B"/>
      <w:sz w:val="27"/>
    </w:rPr>
  </w:style>
  <w:style w:type="paragraph" w:customStyle="1" w:styleId="Footer1">
    <w:name w:val="Footer1"/>
    <w:pPr>
      <w:widowControl w:val="0"/>
      <w:suppressAutoHyphens/>
      <w:jc w:val="both"/>
    </w:pPr>
    <w:rPr>
      <w:rFonts w:ascii="Calibri" w:eastAsia="ヒラギノ角ゴ Pro W3" w:hAnsi="Calibri"/>
      <w:color w:val="000000"/>
      <w:kern w:val="1"/>
      <w:sz w:val="21"/>
      <w:lang w:bidi="ar-SA"/>
    </w:rPr>
  </w:style>
  <w:style w:type="character" w:customStyle="1" w:styleId="Unknown0">
    <w:name w:val="Unknown 0"/>
    <w:semiHidden/>
  </w:style>
  <w:style w:type="paragraph" w:customStyle="1" w:styleId="FreeForm">
    <w:name w:val="Free Form"/>
    <w:rPr>
      <w:rFonts w:eastAsia="ヒラギノ角ゴ Pro W3"/>
      <w:color w:val="000000"/>
      <w:lang w:bidi="ar-SA"/>
    </w:rPr>
  </w:style>
  <w:style w:type="character" w:customStyle="1" w:styleId="Hyperlink1">
    <w:name w:val="Hyperlink1"/>
    <w:rPr>
      <w:color w:val="0000FE"/>
      <w:sz w:val="20"/>
      <w:u w:val="single"/>
    </w:rPr>
  </w:style>
  <w:style w:type="character" w:customStyle="1" w:styleId="Unknown1">
    <w:name w:val="Unknown 1"/>
    <w:semiHidden/>
  </w:style>
  <w:style w:type="character" w:customStyle="1" w:styleId="Unknown2">
    <w:name w:val="Unknown 2"/>
    <w:semiHidden/>
  </w:style>
  <w:style w:type="character" w:customStyle="1" w:styleId="FITA3">
    <w:name w:val="FITA 3"/>
    <w:rPr>
      <w:rFonts w:ascii="Verdana Bold" w:eastAsia="ヒラギノ角ゴ Pro W3" w:hAnsi="Verdana Bold"/>
      <w:b w:val="0"/>
      <w:i w:val="0"/>
      <w:color w:val="4786B7"/>
      <w:sz w:val="20"/>
    </w:rPr>
  </w:style>
  <w:style w:type="character" w:customStyle="1" w:styleId="image-wrapper">
    <w:name w:val="image-wrapper"/>
    <w:rPr>
      <w:color w:val="000000"/>
      <w:sz w:val="20"/>
    </w:rPr>
  </w:style>
  <w:style w:type="character" w:customStyle="1" w:styleId="Unknown3">
    <w:name w:val="Unknown 3"/>
    <w:autoRedefine/>
    <w:semiHidden/>
  </w:style>
  <w:style w:type="paragraph" w:customStyle="1" w:styleId="-11">
    <w:name w:val="รายการสีสัน - เน้น 11"/>
    <w:qFormat/>
    <w:pPr>
      <w:widowControl w:val="0"/>
      <w:suppressAutoHyphens/>
      <w:ind w:left="720"/>
      <w:jc w:val="both"/>
    </w:pPr>
    <w:rPr>
      <w:rFonts w:ascii="Calibri" w:eastAsia="ヒラギノ角ゴ Pro W3" w:hAnsi="Calibri"/>
      <w:color w:val="000000"/>
      <w:kern w:val="1"/>
      <w:sz w:val="21"/>
      <w:lang w:bidi="ar-SA"/>
    </w:rPr>
  </w:style>
  <w:style w:type="paragraph" w:customStyle="1" w:styleId="Heading4A">
    <w:name w:val="Heading 4 A"/>
    <w:next w:val="Normal"/>
    <w:pPr>
      <w:keepNext/>
      <w:keepLines/>
      <w:widowControl w:val="0"/>
      <w:suppressAutoHyphens/>
      <w:spacing w:before="200"/>
      <w:jc w:val="both"/>
      <w:outlineLvl w:val="3"/>
    </w:pPr>
    <w:rPr>
      <w:rFonts w:ascii="Calibri Bold" w:eastAsia="ヒラギノ角ゴ Pro W3" w:hAnsi="Calibri Bold"/>
      <w:color w:val="3F6BAE"/>
      <w:kern w:val="1"/>
      <w:sz w:val="21"/>
      <w:lang w:bidi="ar-SA"/>
    </w:rPr>
  </w:style>
  <w:style w:type="character" w:customStyle="1" w:styleId="41">
    <w:name w:val="ตารางธรรมดา 41"/>
    <w:qFormat/>
    <w:rPr>
      <w:rFonts w:ascii="Lucida Grande" w:eastAsia="ヒラギノ角ゴ Pro W3" w:hAnsi="Lucida Grande"/>
      <w:b/>
      <w:i w:val="0"/>
      <w:color w:val="3F6BAE"/>
      <w:sz w:val="20"/>
    </w:rPr>
  </w:style>
  <w:style w:type="character" w:customStyle="1" w:styleId="Unknown4">
    <w:name w:val="Unknown 4"/>
    <w:autoRedefine/>
    <w:semiHidden/>
  </w:style>
  <w:style w:type="paragraph" w:customStyle="1" w:styleId="TableContents">
    <w:name w:val="Table Contents"/>
    <w:pPr>
      <w:widowControl w:val="0"/>
      <w:suppressAutoHyphens/>
      <w:jc w:val="both"/>
    </w:pPr>
    <w:rPr>
      <w:rFonts w:ascii="Calibri" w:eastAsia="ヒラギノ角ゴ Pro W3" w:hAnsi="Calibri"/>
      <w:color w:val="000000"/>
      <w:kern w:val="1"/>
      <w:sz w:val="21"/>
      <w:lang w:bidi="ar-SA"/>
    </w:rPr>
  </w:style>
  <w:style w:type="character" w:customStyle="1" w:styleId="DefaultParagraphFont1">
    <w:name w:val="Default Paragraph Font 1"/>
    <w:rPr>
      <w:color w:val="000000"/>
      <w:sz w:val="20"/>
    </w:rPr>
  </w:style>
  <w:style w:type="character" w:customStyle="1" w:styleId="Unknown5">
    <w:name w:val="Unknown 5"/>
    <w:semiHidden/>
  </w:style>
  <w:style w:type="character" w:customStyle="1" w:styleId="Unknown6">
    <w:name w:val="Unknown 6"/>
    <w:autoRedefine/>
    <w:semiHidden/>
  </w:style>
  <w:style w:type="paragraph" w:customStyle="1" w:styleId="FITAnormalbold">
    <w:name w:val="FITA normal bold"/>
    <w:autoRedefine/>
    <w:rsid w:val="00F51A3A"/>
    <w:pPr>
      <w:widowControl w:val="0"/>
      <w:suppressAutoHyphens/>
    </w:pPr>
    <w:rPr>
      <w:rFonts w:eastAsia="ヒラギノ角ゴ Pro W3"/>
      <w:b/>
      <w:color w:val="262626"/>
      <w:kern w:val="1"/>
      <w:lang w:bidi="ar-SA"/>
    </w:rPr>
  </w:style>
  <w:style w:type="character" w:customStyle="1" w:styleId="Unknown7">
    <w:name w:val="Unknown 7"/>
    <w:semiHidden/>
  </w:style>
  <w:style w:type="paragraph" w:customStyle="1" w:styleId="AralkYok">
    <w:name w:val="Aralık Yok"/>
    <w:pPr>
      <w:widowControl w:val="0"/>
      <w:suppressAutoHyphens/>
      <w:jc w:val="both"/>
    </w:pPr>
    <w:rPr>
      <w:rFonts w:ascii="Calibri" w:eastAsia="ヒラギノ角ゴ Pro W3" w:hAnsi="Calibri"/>
      <w:color w:val="000000"/>
      <w:kern w:val="1"/>
      <w:sz w:val="21"/>
      <w:lang w:bidi="ar-SA"/>
    </w:rPr>
  </w:style>
  <w:style w:type="paragraph" w:customStyle="1" w:styleId="yiv592018862fitanormal">
    <w:name w:val="yiv592018862fitanormal"/>
    <w:autoRedefine/>
    <w:pPr>
      <w:suppressAutoHyphens/>
      <w:spacing w:before="280" w:after="280"/>
    </w:pPr>
    <w:rPr>
      <w:rFonts w:ascii="SimSun" w:eastAsia="ヒラギノ角ゴ Pro W3" w:hAnsi="SimSun"/>
      <w:color w:val="000000"/>
      <w:kern w:val="1"/>
      <w:lang w:bidi="ar-SA"/>
    </w:rPr>
  </w:style>
  <w:style w:type="paragraph" w:styleId="Header">
    <w:name w:val="header"/>
    <w:basedOn w:val="Normal"/>
    <w:link w:val="HeaderChar"/>
    <w:locked/>
    <w:rsid w:val="00215552"/>
    <w:pPr>
      <w:tabs>
        <w:tab w:val="center" w:pos="4680"/>
        <w:tab w:val="right" w:pos="9360"/>
      </w:tabs>
    </w:pPr>
  </w:style>
  <w:style w:type="character" w:customStyle="1" w:styleId="HeaderChar">
    <w:name w:val="Header Char"/>
    <w:basedOn w:val="DefaultParagraphFont"/>
    <w:link w:val="Header"/>
    <w:rsid w:val="00215552"/>
    <w:rPr>
      <w:rFonts w:ascii="Calibri" w:eastAsia="ヒラギノ角ゴ Pro W3" w:hAnsi="Calibri"/>
      <w:color w:val="000000"/>
      <w:kern w:val="1"/>
      <w:sz w:val="21"/>
      <w:szCs w:val="24"/>
      <w:lang w:bidi="ar-SA"/>
    </w:rPr>
  </w:style>
  <w:style w:type="paragraph" w:styleId="Footer">
    <w:name w:val="footer"/>
    <w:basedOn w:val="Normal"/>
    <w:link w:val="FooterChar"/>
    <w:locked/>
    <w:rsid w:val="00215552"/>
    <w:pPr>
      <w:tabs>
        <w:tab w:val="center" w:pos="4680"/>
        <w:tab w:val="right" w:pos="9360"/>
      </w:tabs>
    </w:pPr>
  </w:style>
  <w:style w:type="character" w:customStyle="1" w:styleId="FooterChar">
    <w:name w:val="Footer Char"/>
    <w:basedOn w:val="DefaultParagraphFont"/>
    <w:link w:val="Footer"/>
    <w:rsid w:val="00215552"/>
    <w:rPr>
      <w:rFonts w:ascii="Calibri" w:eastAsia="ヒラギノ角ゴ Pro W3" w:hAnsi="Calibri"/>
      <w:color w:val="000000"/>
      <w:kern w:val="1"/>
      <w:sz w:val="21"/>
      <w:szCs w:val="24"/>
      <w:lang w:bidi="ar-SA"/>
    </w:rPr>
  </w:style>
  <w:style w:type="paragraph" w:styleId="BalloonText">
    <w:name w:val="Balloon Text"/>
    <w:basedOn w:val="Normal"/>
    <w:link w:val="BalloonTextChar"/>
    <w:locked/>
    <w:rsid w:val="00215552"/>
    <w:rPr>
      <w:rFonts w:ascii="Leelawadee" w:hAnsi="Leelawadee" w:cs="Leelawadee"/>
      <w:sz w:val="18"/>
      <w:szCs w:val="18"/>
    </w:rPr>
  </w:style>
  <w:style w:type="character" w:customStyle="1" w:styleId="BalloonTextChar">
    <w:name w:val="Balloon Text Char"/>
    <w:basedOn w:val="DefaultParagraphFont"/>
    <w:link w:val="BalloonText"/>
    <w:rsid w:val="00215552"/>
    <w:rPr>
      <w:rFonts w:ascii="Leelawadee" w:eastAsia="ヒラギノ角ゴ Pro W3" w:hAnsi="Leelawadee" w:cs="Leelawadee"/>
      <w:color w:val="000000"/>
      <w:kern w:val="1"/>
      <w:sz w:val="18"/>
      <w:szCs w:val="18"/>
      <w:lang w:bidi="ar-SA"/>
    </w:rPr>
  </w:style>
  <w:style w:type="paragraph" w:customStyle="1" w:styleId="unknown00">
    <w:name w:val="unknown0"/>
    <w:basedOn w:val="Normal"/>
    <w:rsid w:val="00B136A0"/>
    <w:pPr>
      <w:widowControl/>
      <w:suppressAutoHyphens w:val="0"/>
      <w:spacing w:before="100" w:beforeAutospacing="1" w:after="100" w:afterAutospacing="1"/>
      <w:jc w:val="left"/>
    </w:pPr>
    <w:rPr>
      <w:rFonts w:ascii="Times New Roman" w:hAnsi="Times New Roman"/>
      <w:color w:val="auto"/>
      <w:kern w:val="0"/>
    </w:rPr>
  </w:style>
  <w:style w:type="character" w:styleId="Strong">
    <w:name w:val="Strong"/>
    <w:basedOn w:val="DefaultParagraphFont"/>
    <w:uiPriority w:val="22"/>
    <w:qFormat/>
    <w:locked/>
    <w:rsid w:val="00B136A0"/>
    <w:rPr>
      <w:b/>
      <w:bCs/>
    </w:rPr>
  </w:style>
  <w:style w:type="paragraph" w:styleId="HTMLPreformatted">
    <w:name w:val="HTML Preformatted"/>
    <w:basedOn w:val="Normal"/>
    <w:link w:val="HTMLPreformattedChar"/>
    <w:uiPriority w:val="99"/>
    <w:unhideWhenUsed/>
    <w:locked/>
    <w:rsid w:val="00B136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pPr>
    <w:rPr>
      <w:rFonts w:ascii="Courier New" w:hAnsi="Courier New" w:cs="Courier New"/>
      <w:color w:val="auto"/>
      <w:kern w:val="0"/>
      <w:sz w:val="20"/>
      <w:szCs w:val="20"/>
    </w:rPr>
  </w:style>
  <w:style w:type="character" w:customStyle="1" w:styleId="HTMLPreformattedChar">
    <w:name w:val="HTML Preformatted Char"/>
    <w:basedOn w:val="DefaultParagraphFont"/>
    <w:link w:val="HTMLPreformatted"/>
    <w:uiPriority w:val="99"/>
    <w:rsid w:val="00B136A0"/>
    <w:rPr>
      <w:rFonts w:ascii="Courier New" w:hAnsi="Courier New" w:cs="Courier New"/>
      <w:lang w:bidi="ar-SA"/>
    </w:rPr>
  </w:style>
  <w:style w:type="character" w:customStyle="1" w:styleId="apple-converted-space">
    <w:name w:val="apple-converted-space"/>
    <w:basedOn w:val="DefaultParagraphFont"/>
    <w:rsid w:val="00B136A0"/>
  </w:style>
  <w:style w:type="paragraph" w:styleId="NoSpacing">
    <w:name w:val="No Spacing"/>
    <w:uiPriority w:val="1"/>
    <w:qFormat/>
    <w:rsid w:val="00380BC2"/>
    <w:rPr>
      <w:rFonts w:asciiTheme="minorHAnsi" w:eastAsiaTheme="minorHAnsi" w:hAnsiTheme="minorHAnsi" w:cstheme="minorBidi"/>
      <w:sz w:val="22"/>
      <w:szCs w:val="28"/>
    </w:rPr>
  </w:style>
  <w:style w:type="character" w:styleId="Hyperlink">
    <w:name w:val="Hyperlink"/>
    <w:basedOn w:val="DefaultParagraphFont"/>
    <w:uiPriority w:val="99"/>
    <w:unhideWhenUsed/>
    <w:locked/>
    <w:rsid w:val="00380BC2"/>
    <w:rPr>
      <w:color w:val="0563C1" w:themeColor="hyperlink"/>
      <w:u w:val="single"/>
    </w:rPr>
  </w:style>
  <w:style w:type="paragraph" w:styleId="Revision">
    <w:name w:val="Revision"/>
    <w:hidden/>
    <w:uiPriority w:val="71"/>
    <w:semiHidden/>
    <w:rsid w:val="00A00BBF"/>
    <w:rPr>
      <w:rFonts w:ascii="Calibri" w:eastAsia="ヒラギノ角ゴ Pro W3" w:hAnsi="Calibri"/>
      <w:color w:val="000000"/>
      <w:kern w:val="1"/>
      <w:sz w:val="21"/>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6414292">
      <w:bodyDiv w:val="1"/>
      <w:marLeft w:val="0"/>
      <w:marRight w:val="0"/>
      <w:marTop w:val="0"/>
      <w:marBottom w:val="0"/>
      <w:divBdr>
        <w:top w:val="none" w:sz="0" w:space="0" w:color="auto"/>
        <w:left w:val="none" w:sz="0" w:space="0" w:color="auto"/>
        <w:bottom w:val="none" w:sz="0" w:space="0" w:color="auto"/>
        <w:right w:val="none" w:sz="0" w:space="0" w:color="auto"/>
      </w:divBdr>
    </w:div>
    <w:div w:id="18293962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header" Target="header4.xml"/><Relationship Id="rId19" Type="http://schemas.openxmlformats.org/officeDocument/2006/relationships/header" Target="header5.xml"/><Relationship Id="rId50" Type="http://schemas.openxmlformats.org/officeDocument/2006/relationships/header" Target="header13.xml"/><Relationship Id="rId51" Type="http://schemas.openxmlformats.org/officeDocument/2006/relationships/footer" Target="footer12.xml"/><Relationship Id="rId52" Type="http://schemas.openxmlformats.org/officeDocument/2006/relationships/footer" Target="footer13.xml"/><Relationship Id="rId53" Type="http://schemas.openxmlformats.org/officeDocument/2006/relationships/fontTable" Target="fontTable.xml"/><Relationship Id="rId54" Type="http://schemas.openxmlformats.org/officeDocument/2006/relationships/theme" Target="theme/theme1.xml"/><Relationship Id="rId40" Type="http://schemas.openxmlformats.org/officeDocument/2006/relationships/header" Target="header10.xml"/><Relationship Id="rId41" Type="http://schemas.openxmlformats.org/officeDocument/2006/relationships/header" Target="header11.xml"/><Relationship Id="rId42" Type="http://schemas.openxmlformats.org/officeDocument/2006/relationships/footer" Target="footer10.xml"/><Relationship Id="rId43" Type="http://schemas.openxmlformats.org/officeDocument/2006/relationships/footer" Target="footer11.xml"/><Relationship Id="rId44" Type="http://schemas.openxmlformats.org/officeDocument/2006/relationships/image" Target="media/image13.tiff"/><Relationship Id="rId45" Type="http://schemas.openxmlformats.org/officeDocument/2006/relationships/image" Target="media/image14.tiff"/><Relationship Id="rId46" Type="http://schemas.openxmlformats.org/officeDocument/2006/relationships/hyperlink" Target="mailto:npcthailand@gmail.com" TargetMode="External"/><Relationship Id="rId47" Type="http://schemas.openxmlformats.org/officeDocument/2006/relationships/hyperlink" Target="mailto:organization@antalyaarchery.com" TargetMode="External"/><Relationship Id="rId48" Type="http://schemas.openxmlformats.org/officeDocument/2006/relationships/hyperlink" Target="mailto:rmdish@hanmail.net" TargetMode="External"/><Relationship Id="rId49" Type="http://schemas.openxmlformats.org/officeDocument/2006/relationships/header" Target="header1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microsoft.com/office/2007/relationships/hdphoto" Target="media/hdphoto1.wdp"/><Relationship Id="rId30" Type="http://schemas.openxmlformats.org/officeDocument/2006/relationships/header" Target="header7.xml"/><Relationship Id="rId31" Type="http://schemas.openxmlformats.org/officeDocument/2006/relationships/footer" Target="footer6.xml"/><Relationship Id="rId32" Type="http://schemas.openxmlformats.org/officeDocument/2006/relationships/footer" Target="footer7.xml"/><Relationship Id="rId33" Type="http://schemas.openxmlformats.org/officeDocument/2006/relationships/hyperlink" Target="http://www.bmta.co.th/" TargetMode="External"/><Relationship Id="rId34" Type="http://schemas.openxmlformats.org/officeDocument/2006/relationships/hyperlink" Target="http://www.AVISthailand.com/" TargetMode="External"/><Relationship Id="rId35" Type="http://schemas.openxmlformats.org/officeDocument/2006/relationships/hyperlink" Target="http://www.mastercarrental.com/" TargetMode="External"/><Relationship Id="rId36" Type="http://schemas.openxmlformats.org/officeDocument/2006/relationships/header" Target="header8.xml"/><Relationship Id="rId37" Type="http://schemas.openxmlformats.org/officeDocument/2006/relationships/header" Target="header9.xml"/><Relationship Id="rId38" Type="http://schemas.openxmlformats.org/officeDocument/2006/relationships/footer" Target="footer8.xml"/><Relationship Id="rId39" Type="http://schemas.openxmlformats.org/officeDocument/2006/relationships/footer" Target="footer9.xml"/><Relationship Id="rId20" Type="http://schemas.openxmlformats.org/officeDocument/2006/relationships/footer" Target="footer4.xml"/><Relationship Id="rId21" Type="http://schemas.openxmlformats.org/officeDocument/2006/relationships/footer" Target="footer5.xml"/><Relationship Id="rId22" Type="http://schemas.openxmlformats.org/officeDocument/2006/relationships/hyperlink" Target="http://register.worldarchery.org/" TargetMode="External"/><Relationship Id="rId23" Type="http://schemas.openxmlformats.org/officeDocument/2006/relationships/hyperlink" Target="http://register.worldarchery.org/" TargetMode="External"/><Relationship Id="rId24" Type="http://schemas.openxmlformats.org/officeDocument/2006/relationships/image" Target="media/image10.jpe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hyperlink" Target="http://www.bts.co.th/" TargetMode="External"/><Relationship Id="rId28" Type="http://schemas.openxmlformats.org/officeDocument/2006/relationships/hyperlink" Target="http://www.bts.co.th/th/Image%20Event/Route_BTS.html" TargetMode="External"/><Relationship Id="rId29" Type="http://schemas.openxmlformats.org/officeDocument/2006/relationships/header" Target="header6.xml"/><Relationship Id="rId10" Type="http://schemas.openxmlformats.org/officeDocument/2006/relationships/image" Target="media/image2.jpeg"/><Relationship Id="rId11" Type="http://schemas.microsoft.com/office/2007/relationships/hdphoto" Target="media/hdphoto2.wdp"/><Relationship Id="rId1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4" Type="http://schemas.openxmlformats.org/officeDocument/2006/relationships/image" Target="media/image6.jpeg"/><Relationship Id="rId5" Type="http://schemas.openxmlformats.org/officeDocument/2006/relationships/image" Target="media/image7.png"/><Relationship Id="rId1" Type="http://schemas.openxmlformats.org/officeDocument/2006/relationships/image" Target="media/image3.jpeg"/><Relationship Id="rId2" Type="http://schemas.openxmlformats.org/officeDocument/2006/relationships/image" Target="media/image4.jpeg"/></Relationships>
</file>

<file path=word/_rels/header10.xml.rels><?xml version="1.0" encoding="UTF-8" standalone="yes"?>
<Relationships xmlns="http://schemas.openxmlformats.org/package/2006/relationships"><Relationship Id="rId3" Type="http://schemas.openxmlformats.org/officeDocument/2006/relationships/image" Target="media/image3.jpeg"/><Relationship Id="rId4" Type="http://schemas.openxmlformats.org/officeDocument/2006/relationships/image" Target="media/image4.jpeg"/><Relationship Id="rId5" Type="http://schemas.openxmlformats.org/officeDocument/2006/relationships/image" Target="media/image7.png"/><Relationship Id="rId1" Type="http://schemas.openxmlformats.org/officeDocument/2006/relationships/image" Target="media/image5.jpeg"/><Relationship Id="rId2" Type="http://schemas.openxmlformats.org/officeDocument/2006/relationships/image" Target="media/image6.jpeg"/></Relationships>
</file>

<file path=word/_rels/header11.xml.rels><?xml version="1.0" encoding="UTF-8" standalone="yes"?>
<Relationships xmlns="http://schemas.openxmlformats.org/package/2006/relationships"><Relationship Id="rId1" Type="http://schemas.openxmlformats.org/officeDocument/2006/relationships/image" Target="media/image8.tiff"/><Relationship Id="rId2" Type="http://schemas.openxmlformats.org/officeDocument/2006/relationships/image" Target="media/image9.png"/></Relationships>
</file>

<file path=word/_rels/header12.xml.rels><?xml version="1.0" encoding="UTF-8" standalone="yes"?>
<Relationships xmlns="http://schemas.openxmlformats.org/package/2006/relationships"><Relationship Id="rId3" Type="http://schemas.openxmlformats.org/officeDocument/2006/relationships/image" Target="media/image5.jpeg"/><Relationship Id="rId4" Type="http://schemas.openxmlformats.org/officeDocument/2006/relationships/image" Target="media/image6.jpeg"/><Relationship Id="rId5" Type="http://schemas.openxmlformats.org/officeDocument/2006/relationships/image" Target="media/image7.png"/><Relationship Id="rId1" Type="http://schemas.openxmlformats.org/officeDocument/2006/relationships/image" Target="media/image3.jpeg"/><Relationship Id="rId2" Type="http://schemas.openxmlformats.org/officeDocument/2006/relationships/image" Target="media/image4.jpeg"/></Relationships>
</file>

<file path=word/_rels/header13.xml.rels><?xml version="1.0" encoding="UTF-8" standalone="yes"?>
<Relationships xmlns="http://schemas.openxmlformats.org/package/2006/relationships"><Relationship Id="rId1" Type="http://schemas.openxmlformats.org/officeDocument/2006/relationships/image" Target="media/image8.tiff"/><Relationship Id="rId2"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8.tiff"/><Relationship Id="rId2" Type="http://schemas.openxmlformats.org/officeDocument/2006/relationships/image" Target="media/image9.png"/></Relationships>
</file>

<file path=word/_rels/header4.xml.rels><?xml version="1.0" encoding="UTF-8" standalone="yes"?>
<Relationships xmlns="http://schemas.openxmlformats.org/package/2006/relationships"><Relationship Id="rId3" Type="http://schemas.openxmlformats.org/officeDocument/2006/relationships/image" Target="media/image5.jpeg"/><Relationship Id="rId4" Type="http://schemas.openxmlformats.org/officeDocument/2006/relationships/image" Target="media/image6.jpeg"/><Relationship Id="rId5" Type="http://schemas.openxmlformats.org/officeDocument/2006/relationships/image" Target="media/image7.png"/><Relationship Id="rId1" Type="http://schemas.openxmlformats.org/officeDocument/2006/relationships/image" Target="media/image3.jpeg"/><Relationship Id="rId2" Type="http://schemas.openxmlformats.org/officeDocument/2006/relationships/image" Target="media/image4.jpeg"/></Relationships>
</file>

<file path=word/_rels/header5.xml.rels><?xml version="1.0" encoding="UTF-8" standalone="yes"?>
<Relationships xmlns="http://schemas.openxmlformats.org/package/2006/relationships"><Relationship Id="rId3" Type="http://schemas.openxmlformats.org/officeDocument/2006/relationships/image" Target="media/image5.jpeg"/><Relationship Id="rId4" Type="http://schemas.openxmlformats.org/officeDocument/2006/relationships/image" Target="media/image6.jpeg"/><Relationship Id="rId5" Type="http://schemas.openxmlformats.org/officeDocument/2006/relationships/image" Target="media/image7.png"/><Relationship Id="rId1" Type="http://schemas.openxmlformats.org/officeDocument/2006/relationships/image" Target="media/image3.jpeg"/><Relationship Id="rId2" Type="http://schemas.openxmlformats.org/officeDocument/2006/relationships/image" Target="media/image4.jpeg"/></Relationships>
</file>

<file path=word/_rels/header6.xml.rels><?xml version="1.0" encoding="UTF-8" standalone="yes"?>
<Relationships xmlns="http://schemas.openxmlformats.org/package/2006/relationships"><Relationship Id="rId3" Type="http://schemas.openxmlformats.org/officeDocument/2006/relationships/image" Target="media/image5.jpeg"/><Relationship Id="rId4" Type="http://schemas.openxmlformats.org/officeDocument/2006/relationships/image" Target="media/image6.jpeg"/><Relationship Id="rId5" Type="http://schemas.openxmlformats.org/officeDocument/2006/relationships/image" Target="media/image7.png"/><Relationship Id="rId1" Type="http://schemas.openxmlformats.org/officeDocument/2006/relationships/image" Target="media/image3.jpeg"/><Relationship Id="rId2"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8.tiff"/><Relationship Id="rId2" Type="http://schemas.openxmlformats.org/officeDocument/2006/relationships/image" Target="media/image9.png"/></Relationships>
</file>

<file path=word/_rels/header8.xml.rels><?xml version="1.0" encoding="UTF-8" standalone="yes"?>
<Relationships xmlns="http://schemas.openxmlformats.org/package/2006/relationships"><Relationship Id="rId3" Type="http://schemas.openxmlformats.org/officeDocument/2006/relationships/image" Target="media/image5.jpeg"/><Relationship Id="rId4" Type="http://schemas.openxmlformats.org/officeDocument/2006/relationships/image" Target="media/image6.jpeg"/><Relationship Id="rId5" Type="http://schemas.openxmlformats.org/officeDocument/2006/relationships/image" Target="media/image7.png"/><Relationship Id="rId1" Type="http://schemas.openxmlformats.org/officeDocument/2006/relationships/image" Target="media/image3.jpeg"/><Relationship Id="rId2"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7.png"/></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87E30D-046E-2840-9D35-02F99EBCB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14</Pages>
  <Words>3114</Words>
  <Characters>17754</Characters>
  <Application>Microsoft Macintosh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Flash Interview from Finals</vt:lpstr>
    </vt:vector>
  </TitlesOfParts>
  <Company>NA</Company>
  <LinksUpToDate>false</LinksUpToDate>
  <CharactersWithSpaces>20827</CharactersWithSpaces>
  <SharedDoc>false</SharedDoc>
  <HLinks>
    <vt:vector size="102" baseType="variant">
      <vt:variant>
        <vt:i4>2097262</vt:i4>
      </vt:variant>
      <vt:variant>
        <vt:i4>60</vt:i4>
      </vt:variant>
      <vt:variant>
        <vt:i4>0</vt:i4>
      </vt:variant>
      <vt:variant>
        <vt:i4>5</vt:i4>
      </vt:variant>
      <vt:variant>
        <vt:lpwstr>http://www.thaiarcheryclub.com</vt:lpwstr>
      </vt:variant>
      <vt:variant>
        <vt:lpwstr/>
      </vt:variant>
      <vt:variant>
        <vt:i4>4391015</vt:i4>
      </vt:variant>
      <vt:variant>
        <vt:i4>57</vt:i4>
      </vt:variant>
      <vt:variant>
        <vt:i4>0</vt:i4>
      </vt:variant>
      <vt:variant>
        <vt:i4>5</vt:i4>
      </vt:variant>
      <vt:variant>
        <vt:lpwstr>mailto:organization@antalyaarchery.com</vt:lpwstr>
      </vt:variant>
      <vt:variant>
        <vt:lpwstr/>
      </vt:variant>
      <vt:variant>
        <vt:i4>983080</vt:i4>
      </vt:variant>
      <vt:variant>
        <vt:i4>54</vt:i4>
      </vt:variant>
      <vt:variant>
        <vt:i4>0</vt:i4>
      </vt:variant>
      <vt:variant>
        <vt:i4>5</vt:i4>
      </vt:variant>
      <vt:variant>
        <vt:lpwstr>mailto:npcthailand@gmail.com</vt:lpwstr>
      </vt:variant>
      <vt:variant>
        <vt:lpwstr/>
      </vt:variant>
      <vt:variant>
        <vt:i4>3276869</vt:i4>
      </vt:variant>
      <vt:variant>
        <vt:i4>48</vt:i4>
      </vt:variant>
      <vt:variant>
        <vt:i4>0</vt:i4>
      </vt:variant>
      <vt:variant>
        <vt:i4>5</vt:i4>
      </vt:variant>
      <vt:variant>
        <vt:lpwstr>http://www.mastercarrental.com/</vt:lpwstr>
      </vt:variant>
      <vt:variant>
        <vt:lpwstr/>
      </vt:variant>
      <vt:variant>
        <vt:i4>5898335</vt:i4>
      </vt:variant>
      <vt:variant>
        <vt:i4>45</vt:i4>
      </vt:variant>
      <vt:variant>
        <vt:i4>0</vt:i4>
      </vt:variant>
      <vt:variant>
        <vt:i4>5</vt:i4>
      </vt:variant>
      <vt:variant>
        <vt:lpwstr>http://www.AVISthailand.com/</vt:lpwstr>
      </vt:variant>
      <vt:variant>
        <vt:lpwstr/>
      </vt:variant>
      <vt:variant>
        <vt:i4>2556025</vt:i4>
      </vt:variant>
      <vt:variant>
        <vt:i4>42</vt:i4>
      </vt:variant>
      <vt:variant>
        <vt:i4>0</vt:i4>
      </vt:variant>
      <vt:variant>
        <vt:i4>5</vt:i4>
      </vt:variant>
      <vt:variant>
        <vt:lpwstr>http://www.bmta.co.th/</vt:lpwstr>
      </vt:variant>
      <vt:variant>
        <vt:lpwstr/>
      </vt:variant>
      <vt:variant>
        <vt:i4>6225977</vt:i4>
      </vt:variant>
      <vt:variant>
        <vt:i4>39</vt:i4>
      </vt:variant>
      <vt:variant>
        <vt:i4>0</vt:i4>
      </vt:variant>
      <vt:variant>
        <vt:i4>5</vt:i4>
      </vt:variant>
      <vt:variant>
        <vt:lpwstr>http://www.bts.co.th/th/Image Event/Route_BTS.html</vt:lpwstr>
      </vt:variant>
      <vt:variant>
        <vt:lpwstr/>
      </vt:variant>
      <vt:variant>
        <vt:i4>2031678</vt:i4>
      </vt:variant>
      <vt:variant>
        <vt:i4>33</vt:i4>
      </vt:variant>
      <vt:variant>
        <vt:i4>0</vt:i4>
      </vt:variant>
      <vt:variant>
        <vt:i4>5</vt:i4>
      </vt:variant>
      <vt:variant>
        <vt:lpwstr>http://www.bts.co.th/</vt:lpwstr>
      </vt:variant>
      <vt:variant>
        <vt:lpwstr/>
      </vt:variant>
      <vt:variant>
        <vt:i4>4391015</vt:i4>
      </vt:variant>
      <vt:variant>
        <vt:i4>30</vt:i4>
      </vt:variant>
      <vt:variant>
        <vt:i4>0</vt:i4>
      </vt:variant>
      <vt:variant>
        <vt:i4>5</vt:i4>
      </vt:variant>
      <vt:variant>
        <vt:lpwstr>mailto:organization@antalyaarchery.com</vt:lpwstr>
      </vt:variant>
      <vt:variant>
        <vt:lpwstr/>
      </vt:variant>
      <vt:variant>
        <vt:i4>4587560</vt:i4>
      </vt:variant>
      <vt:variant>
        <vt:i4>27</vt:i4>
      </vt:variant>
      <vt:variant>
        <vt:i4>0</vt:i4>
      </vt:variant>
      <vt:variant>
        <vt:i4>5</vt:i4>
      </vt:variant>
      <vt:variant>
        <vt:lpwstr>mailto:(npcthiland@gmail.com</vt:lpwstr>
      </vt:variant>
      <vt:variant>
        <vt:lpwstr/>
      </vt:variant>
      <vt:variant>
        <vt:i4>2097262</vt:i4>
      </vt:variant>
      <vt:variant>
        <vt:i4>24</vt:i4>
      </vt:variant>
      <vt:variant>
        <vt:i4>0</vt:i4>
      </vt:variant>
      <vt:variant>
        <vt:i4>5</vt:i4>
      </vt:variant>
      <vt:variant>
        <vt:lpwstr>http://www.thaiarcheryclub.com</vt:lpwstr>
      </vt:variant>
      <vt:variant>
        <vt:lpwstr/>
      </vt:variant>
      <vt:variant>
        <vt:i4>2752555</vt:i4>
      </vt:variant>
      <vt:variant>
        <vt:i4>21</vt:i4>
      </vt:variant>
      <vt:variant>
        <vt:i4>0</vt:i4>
      </vt:variant>
      <vt:variant>
        <vt:i4>5</vt:i4>
      </vt:variant>
      <vt:variant>
        <vt:lpwstr>http://www.goldentulipbangkok.com/</vt:lpwstr>
      </vt:variant>
      <vt:variant>
        <vt:lpwstr/>
      </vt:variant>
      <vt:variant>
        <vt:i4>3407931</vt:i4>
      </vt:variant>
      <vt:variant>
        <vt:i4>18</vt:i4>
      </vt:variant>
      <vt:variant>
        <vt:i4>0</vt:i4>
      </vt:variant>
      <vt:variant>
        <vt:i4>5</vt:i4>
      </vt:variant>
      <vt:variant>
        <vt:lpwstr>http://www.grandfourwings.com/</vt:lpwstr>
      </vt:variant>
      <vt:variant>
        <vt:lpwstr/>
      </vt:variant>
      <vt:variant>
        <vt:i4>2359334</vt:i4>
      </vt:variant>
      <vt:variant>
        <vt:i4>12</vt:i4>
      </vt:variant>
      <vt:variant>
        <vt:i4>0</vt:i4>
      </vt:variant>
      <vt:variant>
        <vt:i4>5</vt:i4>
      </vt:variant>
      <vt:variant>
        <vt:lpwstr>http://www.novotel.com/gb/hotel-6183-novotel-bangkok-suvarnabhumi-airport/family.shtml</vt:lpwstr>
      </vt:variant>
      <vt:variant>
        <vt:lpwstr/>
      </vt:variant>
      <vt:variant>
        <vt:i4>1507387</vt:i4>
      </vt:variant>
      <vt:variant>
        <vt:i4>9</vt:i4>
      </vt:variant>
      <vt:variant>
        <vt:i4>0</vt:i4>
      </vt:variant>
      <vt:variant>
        <vt:i4>5</vt:i4>
      </vt:variant>
      <vt:variant>
        <vt:lpwstr>mailto:rahadpour@archery.org</vt:lpwstr>
      </vt:variant>
      <vt:variant>
        <vt:lpwstr/>
      </vt:variant>
      <vt:variant>
        <vt:i4>1245305</vt:i4>
      </vt:variant>
      <vt:variant>
        <vt:i4>6</vt:i4>
      </vt:variant>
      <vt:variant>
        <vt:i4>0</vt:i4>
      </vt:variant>
      <vt:variant>
        <vt:i4>5</vt:i4>
      </vt:variant>
      <vt:variant>
        <vt:lpwstr>http://register.worldarchery.org/</vt:lpwstr>
      </vt:variant>
      <vt:variant>
        <vt:lpwstr/>
      </vt:variant>
      <vt:variant>
        <vt:i4>1245305</vt:i4>
      </vt:variant>
      <vt:variant>
        <vt:i4>3</vt:i4>
      </vt:variant>
      <vt:variant>
        <vt:i4>0</vt:i4>
      </vt:variant>
      <vt:variant>
        <vt:i4>5</vt:i4>
      </vt:variant>
      <vt:variant>
        <vt:lpwstr>http://register.worldarchery.org/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Flash Interview from Finals</dc:title>
  <dc:creator>Raheleh Ahadpour</dc:creator>
  <cp:lastModifiedBy>Narumon S.</cp:lastModifiedBy>
  <cp:revision>6</cp:revision>
  <cp:lastPrinted>2015-09-07T14:02:00Z</cp:lastPrinted>
  <dcterms:created xsi:type="dcterms:W3CDTF">2015-09-09T09:26:00Z</dcterms:created>
  <dcterms:modified xsi:type="dcterms:W3CDTF">2015-09-09T14:02:00Z</dcterms:modified>
</cp:coreProperties>
</file>