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D30" w:rsidRPr="00D27003" w:rsidRDefault="00C25D30" w:rsidP="00B67EC7">
      <w:pPr>
        <w:pStyle w:val="FITAnormal"/>
        <w:ind w:right="-426"/>
        <w:rPr>
          <w:rFonts w:ascii="Calibri" w:hAnsi="Calibri"/>
          <w:bCs/>
          <w:color w:val="808080"/>
          <w:sz w:val="22"/>
          <w:szCs w:val="22"/>
        </w:rPr>
      </w:pPr>
      <w:r w:rsidRPr="00D27003">
        <w:rPr>
          <w:rFonts w:ascii="Calibri" w:hAnsi="Calibri"/>
          <w:bCs/>
          <w:color w:val="808080"/>
          <w:sz w:val="22"/>
          <w:szCs w:val="22"/>
        </w:rPr>
        <w:t>…………………………………………………………………………………………………</w:t>
      </w:r>
      <w:r w:rsidR="00CB5E46">
        <w:rPr>
          <w:rFonts w:ascii="Calibri" w:hAnsi="Calibri"/>
          <w:bCs/>
          <w:color w:val="808080"/>
          <w:sz w:val="22"/>
          <w:szCs w:val="22"/>
        </w:rPr>
        <w:t>…</w:t>
      </w:r>
      <w:r w:rsidRPr="00D27003">
        <w:rPr>
          <w:rFonts w:ascii="Calibri" w:hAnsi="Calibri"/>
          <w:bCs/>
          <w:color w:val="808080"/>
          <w:sz w:val="22"/>
          <w:szCs w:val="22"/>
        </w:rPr>
        <w:t>…………………………</w:t>
      </w:r>
      <w:r>
        <w:rPr>
          <w:rFonts w:ascii="Calibri" w:hAnsi="Calibri"/>
          <w:bCs/>
          <w:color w:val="808080"/>
          <w:sz w:val="22"/>
          <w:szCs w:val="22"/>
        </w:rPr>
        <w:t>……..</w:t>
      </w:r>
      <w:r w:rsidRPr="00D27003">
        <w:rPr>
          <w:rFonts w:ascii="Calibri" w:hAnsi="Calibri"/>
          <w:bCs/>
          <w:color w:val="808080"/>
          <w:sz w:val="22"/>
          <w:szCs w:val="22"/>
        </w:rPr>
        <w:t>………………………</w:t>
      </w:r>
      <w:r w:rsidR="00BC4AF7">
        <w:rPr>
          <w:rFonts w:ascii="Calibri" w:hAnsi="Calibri"/>
          <w:bCs/>
          <w:color w:val="808080"/>
          <w:sz w:val="22"/>
          <w:szCs w:val="22"/>
        </w:rPr>
        <w:t>…...</w:t>
      </w:r>
      <w:r w:rsidRPr="00D27003">
        <w:rPr>
          <w:rFonts w:ascii="Calibri" w:hAnsi="Calibri"/>
          <w:bCs/>
          <w:color w:val="808080"/>
          <w:sz w:val="22"/>
          <w:szCs w:val="22"/>
        </w:rPr>
        <w:t>…</w:t>
      </w:r>
      <w:r w:rsidR="00B67EC7">
        <w:rPr>
          <w:rFonts w:ascii="Calibri" w:hAnsi="Calibri"/>
          <w:bCs/>
          <w:color w:val="808080"/>
          <w:sz w:val="22"/>
          <w:szCs w:val="22"/>
        </w:rPr>
        <w:t>……...</w:t>
      </w:r>
    </w:p>
    <w:p w:rsidR="00E76806" w:rsidRDefault="008A5795" w:rsidP="008F10FB">
      <w:pPr>
        <w:pStyle w:val="FITAnormal"/>
        <w:jc w:val="center"/>
        <w:rPr>
          <w:rFonts w:ascii="Calibri" w:hAnsi="Calibri"/>
          <w:b/>
          <w:color w:val="767171"/>
          <w:sz w:val="41"/>
          <w:szCs w:val="41"/>
        </w:rPr>
      </w:pP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r>
      <w:r>
        <w:rPr>
          <w:rFonts w:ascii="Calibri" w:hAnsi="Calibri"/>
          <w:b/>
          <w:color w:val="767171"/>
          <w:sz w:val="41"/>
          <w:szCs w:val="41"/>
        </w:rPr>
        <w:tab/>
        <w:t xml:space="preserve">   </w:t>
      </w:r>
    </w:p>
    <w:p w:rsidR="008F10FB" w:rsidRDefault="00E76806" w:rsidP="008F10FB">
      <w:pPr>
        <w:pStyle w:val="FITAnormal"/>
        <w:jc w:val="center"/>
        <w:rPr>
          <w:rFonts w:ascii="Calibri" w:hAnsi="Calibri"/>
          <w:b/>
          <w:color w:val="767171"/>
          <w:sz w:val="41"/>
          <w:szCs w:val="41"/>
        </w:rPr>
      </w:pPr>
      <w:r>
        <w:rPr>
          <w:rFonts w:ascii="Calibri" w:hAnsi="Calibri"/>
          <w:b/>
          <w:color w:val="767171"/>
          <w:sz w:val="41"/>
          <w:szCs w:val="41"/>
        </w:rPr>
        <w:t xml:space="preserve">                                     </w:t>
      </w:r>
      <w:r w:rsidR="008A5795">
        <w:rPr>
          <w:rFonts w:ascii="Calibri" w:hAnsi="Calibri"/>
          <w:b/>
          <w:color w:val="767171"/>
          <w:sz w:val="41"/>
          <w:szCs w:val="41"/>
        </w:rPr>
        <w:t xml:space="preserve"> </w:t>
      </w:r>
      <w:r w:rsidR="00F765B3">
        <w:rPr>
          <w:rFonts w:ascii="Calibri" w:hAnsi="Calibri"/>
          <w:b/>
          <w:color w:val="767171"/>
          <w:sz w:val="41"/>
          <w:szCs w:val="41"/>
        </w:rPr>
        <w:t xml:space="preserve">INVITATION </w:t>
      </w:r>
      <w:r w:rsidR="008A5795">
        <w:rPr>
          <w:rFonts w:ascii="Calibri" w:hAnsi="Calibri"/>
          <w:b/>
          <w:color w:val="767171"/>
          <w:sz w:val="41"/>
          <w:szCs w:val="41"/>
        </w:rPr>
        <w:tab/>
        <w:t xml:space="preserve">              </w:t>
      </w:r>
      <w:r w:rsidR="00556259">
        <w:rPr>
          <w:rFonts w:ascii="Calibri" w:hAnsi="Calibri"/>
          <w:b/>
          <w:color w:val="767171"/>
          <w:sz w:val="41"/>
          <w:szCs w:val="41"/>
        </w:rPr>
        <w:t xml:space="preserve">         </w:t>
      </w:r>
      <w:r w:rsidR="008A5795">
        <w:rPr>
          <w:rFonts w:ascii="Calibri" w:hAnsi="Calibri"/>
          <w:b/>
          <w:color w:val="767171"/>
          <w:sz w:val="41"/>
          <w:szCs w:val="41"/>
        </w:rPr>
        <w:t xml:space="preserve"> </w:t>
      </w:r>
      <w:r w:rsidR="00556259">
        <w:rPr>
          <w:rFonts w:ascii="Calibri" w:hAnsi="Calibri"/>
          <w:b/>
          <w:color w:val="767171"/>
          <w:sz w:val="41"/>
          <w:szCs w:val="41"/>
        </w:rPr>
        <w:t xml:space="preserve"> </w:t>
      </w:r>
      <w:r w:rsidR="00C07CEA">
        <w:rPr>
          <w:rStyle w:val="FITA3"/>
          <w:rFonts w:ascii="Calibri" w:hAnsi="Calibri"/>
          <w:b w:val="0"/>
          <w:bCs/>
          <w:color w:val="auto"/>
          <w:lang w:val="en-GB"/>
        </w:rPr>
        <w:t>1</w:t>
      </w:r>
      <w:r w:rsidR="00330EE9">
        <w:rPr>
          <w:rStyle w:val="FITA3"/>
          <w:rFonts w:ascii="Calibri" w:hAnsi="Calibri"/>
          <w:b w:val="0"/>
          <w:bCs/>
          <w:color w:val="auto"/>
          <w:lang w:val="en-GB"/>
        </w:rPr>
        <w:t>5</w:t>
      </w:r>
      <w:r w:rsidR="00BB7DB3" w:rsidRPr="00121E8D">
        <w:rPr>
          <w:rStyle w:val="FITA3"/>
          <w:rFonts w:ascii="Calibri" w:hAnsi="Calibri"/>
          <w:b w:val="0"/>
          <w:bCs/>
          <w:color w:val="auto"/>
          <w:lang w:val="en-GB"/>
        </w:rPr>
        <w:t xml:space="preserve"> </w:t>
      </w:r>
      <w:r w:rsidR="00C07CEA">
        <w:rPr>
          <w:rStyle w:val="FITA3"/>
          <w:rFonts w:ascii="Calibri" w:hAnsi="Calibri"/>
          <w:b w:val="0"/>
          <w:bCs/>
          <w:color w:val="auto"/>
          <w:lang w:val="en-GB"/>
        </w:rPr>
        <w:t xml:space="preserve">November </w:t>
      </w:r>
      <w:r w:rsidR="008A5795" w:rsidRPr="00121E8D">
        <w:rPr>
          <w:rStyle w:val="FITA3"/>
          <w:rFonts w:ascii="Calibri" w:hAnsi="Calibri"/>
          <w:b w:val="0"/>
          <w:bCs/>
          <w:color w:val="auto"/>
          <w:lang w:val="en-GB"/>
        </w:rPr>
        <w:t>202</w:t>
      </w:r>
      <w:r w:rsidR="00B357D6" w:rsidRPr="00121E8D">
        <w:rPr>
          <w:rStyle w:val="FITA3"/>
          <w:rFonts w:ascii="Calibri" w:hAnsi="Calibri"/>
          <w:b w:val="0"/>
          <w:bCs/>
          <w:color w:val="auto"/>
          <w:lang w:val="en-GB"/>
        </w:rPr>
        <w:t>1</w:t>
      </w:r>
    </w:p>
    <w:p w:rsidR="00F765B3" w:rsidRPr="00F8087C" w:rsidRDefault="00F765B3" w:rsidP="008F10FB">
      <w:pPr>
        <w:pStyle w:val="FITAnormal"/>
        <w:jc w:val="center"/>
        <w:rPr>
          <w:rFonts w:ascii="Calibri" w:hAnsi="Calibri"/>
          <w:b/>
          <w:color w:val="767171"/>
          <w:sz w:val="28"/>
          <w:szCs w:val="28"/>
        </w:rPr>
      </w:pPr>
    </w:p>
    <w:p w:rsidR="008F10FB" w:rsidRPr="00F765B3" w:rsidRDefault="00F765B3" w:rsidP="0020574C">
      <w:pPr>
        <w:pStyle w:val="FITAnormal"/>
        <w:rPr>
          <w:rFonts w:ascii="Calibri" w:hAnsi="Calibri"/>
          <w:b/>
          <w:color w:val="auto"/>
          <w:sz w:val="24"/>
          <w:szCs w:val="24"/>
        </w:rPr>
      </w:pPr>
      <w:r w:rsidRPr="00D75904">
        <w:rPr>
          <w:rStyle w:val="FITA3"/>
          <w:rFonts w:ascii="Calibri" w:hAnsi="Calibri"/>
          <w:bCs/>
          <w:color w:val="0070C0"/>
          <w:sz w:val="32"/>
          <w:szCs w:val="32"/>
          <w:lang w:val="en-GB"/>
        </w:rPr>
        <w:t xml:space="preserve">TO ALL WORLD ARCHERY </w:t>
      </w:r>
      <w:r w:rsidR="005E1379">
        <w:rPr>
          <w:rStyle w:val="FITA3"/>
          <w:rFonts w:ascii="Calibri" w:hAnsi="Calibri"/>
          <w:bCs/>
          <w:color w:val="0070C0"/>
          <w:sz w:val="32"/>
          <w:szCs w:val="32"/>
          <w:lang w:val="en-GB"/>
        </w:rPr>
        <w:t xml:space="preserve">EUROPE </w:t>
      </w:r>
      <w:r w:rsidRPr="00D75904">
        <w:rPr>
          <w:rStyle w:val="FITA3"/>
          <w:rFonts w:ascii="Calibri" w:hAnsi="Calibri"/>
          <w:bCs/>
          <w:color w:val="0070C0"/>
          <w:sz w:val="32"/>
          <w:szCs w:val="32"/>
          <w:lang w:val="en-GB"/>
        </w:rPr>
        <w:t>MEMBER ASSOCIATIONS</w:t>
      </w:r>
      <w:r w:rsidRPr="00F765B3">
        <w:rPr>
          <w:rStyle w:val="FITA3"/>
          <w:rFonts w:ascii="Calibri" w:hAnsi="Calibri"/>
          <w:b w:val="0"/>
          <w:bCs/>
          <w:sz w:val="24"/>
          <w:szCs w:val="24"/>
          <w:lang w:val="en-GB"/>
        </w:rPr>
        <w:t xml:space="preserve">            </w:t>
      </w:r>
    </w:p>
    <w:p w:rsidR="00F11F26" w:rsidRPr="00D85D68" w:rsidRDefault="00F11F26" w:rsidP="00123BC5">
      <w:pPr>
        <w:pStyle w:val="FITAnormal"/>
        <w:jc w:val="right"/>
        <w:rPr>
          <w:rFonts w:ascii="Calibri" w:hAnsi="Calibri"/>
          <w:color w:val="auto"/>
          <w:sz w:val="22"/>
          <w:szCs w:val="22"/>
        </w:rPr>
      </w:pPr>
    </w:p>
    <w:p w:rsidR="00A56B5E" w:rsidRPr="00F8087C" w:rsidRDefault="00A56B5E" w:rsidP="00140A74">
      <w:pPr>
        <w:pStyle w:val="FITAnormal"/>
        <w:spacing w:line="276" w:lineRule="auto"/>
        <w:rPr>
          <w:rFonts w:ascii="Calibri" w:hAnsi="Calibri"/>
          <w:color w:val="auto"/>
          <w:sz w:val="16"/>
          <w:szCs w:val="16"/>
        </w:rPr>
      </w:pPr>
    </w:p>
    <w:p w:rsidR="00F51469" w:rsidRPr="009E1C19" w:rsidRDefault="00F51469" w:rsidP="00140A74">
      <w:pPr>
        <w:pStyle w:val="FITAnormal"/>
        <w:spacing w:line="276" w:lineRule="auto"/>
        <w:rPr>
          <w:rFonts w:ascii="Calibri" w:hAnsi="Calibri"/>
          <w:color w:val="auto"/>
          <w:sz w:val="22"/>
          <w:szCs w:val="22"/>
          <w:lang w:val="en-GB"/>
        </w:rPr>
      </w:pPr>
      <w:r w:rsidRPr="009E1C19">
        <w:rPr>
          <w:rFonts w:ascii="Calibri" w:hAnsi="Calibri"/>
          <w:color w:val="auto"/>
          <w:sz w:val="22"/>
          <w:szCs w:val="22"/>
          <w:lang w:val="en-GB"/>
        </w:rPr>
        <w:t>Dear President,</w:t>
      </w:r>
    </w:p>
    <w:p w:rsidR="00F51469" w:rsidRPr="009E1C19" w:rsidRDefault="00F51469" w:rsidP="00F51469">
      <w:pPr>
        <w:pStyle w:val="FITAnormal"/>
        <w:rPr>
          <w:rFonts w:ascii="Calibri" w:hAnsi="Calibri"/>
          <w:color w:val="auto"/>
          <w:sz w:val="22"/>
          <w:szCs w:val="22"/>
        </w:rPr>
      </w:pPr>
    </w:p>
    <w:p w:rsidR="00F51469" w:rsidRDefault="00F51469" w:rsidP="00F51469">
      <w:pPr>
        <w:pStyle w:val="FITAnormal"/>
        <w:spacing w:after="120"/>
        <w:rPr>
          <w:rFonts w:ascii="Calibri" w:hAnsi="Calibri"/>
          <w:color w:val="auto"/>
          <w:sz w:val="22"/>
          <w:szCs w:val="22"/>
          <w:lang w:val="en-GB"/>
        </w:rPr>
      </w:pPr>
      <w:r w:rsidRPr="009E1C19">
        <w:rPr>
          <w:rFonts w:ascii="Calibri" w:hAnsi="Calibri"/>
          <w:color w:val="auto"/>
          <w:sz w:val="22"/>
          <w:szCs w:val="22"/>
          <w:lang w:val="en-GB"/>
        </w:rPr>
        <w:t>On behalf of the Organizing Committee and Archers Association of Slovenia we are pleased to invite you to the</w:t>
      </w:r>
      <w:r w:rsidR="00191E6B">
        <w:rPr>
          <w:rFonts w:ascii="Calibri" w:hAnsi="Calibri"/>
          <w:color w:val="auto"/>
          <w:sz w:val="22"/>
          <w:szCs w:val="22"/>
          <w:lang w:val="en-GB"/>
        </w:rPr>
        <w:t xml:space="preserve"> </w:t>
      </w:r>
      <w:r w:rsidR="00C07CEA">
        <w:rPr>
          <w:rFonts w:ascii="Calibri" w:hAnsi="Calibri"/>
          <w:color w:val="auto"/>
          <w:sz w:val="22"/>
          <w:szCs w:val="22"/>
          <w:lang w:val="en-GB"/>
        </w:rPr>
        <w:t>18</w:t>
      </w:r>
      <w:r w:rsidR="00C07CEA" w:rsidRPr="00C07CEA">
        <w:rPr>
          <w:rFonts w:ascii="Calibri" w:hAnsi="Calibri"/>
          <w:color w:val="auto"/>
          <w:sz w:val="22"/>
          <w:szCs w:val="22"/>
          <w:vertAlign w:val="superscript"/>
          <w:lang w:val="en-GB"/>
        </w:rPr>
        <w:t>th</w:t>
      </w:r>
      <w:r w:rsidR="00C07CEA">
        <w:rPr>
          <w:rFonts w:ascii="Calibri" w:hAnsi="Calibri"/>
          <w:color w:val="auto"/>
          <w:sz w:val="22"/>
          <w:szCs w:val="22"/>
          <w:lang w:val="en-GB"/>
        </w:rPr>
        <w:t xml:space="preserve"> </w:t>
      </w:r>
      <w:r w:rsidRPr="009E1C19">
        <w:rPr>
          <w:rFonts w:ascii="Calibri" w:hAnsi="Calibri"/>
          <w:color w:val="auto"/>
          <w:sz w:val="22"/>
          <w:szCs w:val="22"/>
          <w:lang w:val="en-GB"/>
        </w:rPr>
        <w:t xml:space="preserve">European </w:t>
      </w:r>
      <w:r w:rsidR="00C07CEA">
        <w:rPr>
          <w:rFonts w:ascii="Calibri" w:hAnsi="Calibri"/>
          <w:color w:val="auto"/>
          <w:sz w:val="22"/>
          <w:szCs w:val="22"/>
          <w:lang w:val="en-GB"/>
        </w:rPr>
        <w:t xml:space="preserve">Indoor Archery </w:t>
      </w:r>
      <w:r w:rsidR="005E1379">
        <w:rPr>
          <w:rFonts w:ascii="Calibri" w:hAnsi="Calibri"/>
          <w:color w:val="auto"/>
          <w:sz w:val="22"/>
          <w:szCs w:val="22"/>
          <w:lang w:val="en-GB"/>
        </w:rPr>
        <w:t xml:space="preserve">Championships </w:t>
      </w:r>
      <w:r w:rsidR="00191E6B">
        <w:rPr>
          <w:rFonts w:ascii="Calibri" w:hAnsi="Calibri"/>
          <w:color w:val="auto"/>
          <w:sz w:val="22"/>
          <w:szCs w:val="22"/>
          <w:lang w:val="en-GB"/>
        </w:rPr>
        <w:t>202</w:t>
      </w:r>
      <w:r w:rsidR="00C07CEA">
        <w:rPr>
          <w:rFonts w:ascii="Calibri" w:hAnsi="Calibri"/>
          <w:color w:val="auto"/>
          <w:sz w:val="22"/>
          <w:szCs w:val="22"/>
          <w:lang w:val="en-GB"/>
        </w:rPr>
        <w:t>2</w:t>
      </w:r>
      <w:r w:rsidR="00191E6B">
        <w:rPr>
          <w:rFonts w:ascii="Calibri" w:hAnsi="Calibri"/>
          <w:color w:val="auto"/>
          <w:sz w:val="22"/>
          <w:szCs w:val="22"/>
          <w:lang w:val="en-GB"/>
        </w:rPr>
        <w:t xml:space="preserve"> </w:t>
      </w:r>
      <w:r w:rsidR="005E1379">
        <w:rPr>
          <w:rFonts w:ascii="Calibri" w:hAnsi="Calibri"/>
          <w:color w:val="auto"/>
          <w:sz w:val="22"/>
          <w:szCs w:val="22"/>
          <w:lang w:val="en-GB"/>
        </w:rPr>
        <w:t>t</w:t>
      </w:r>
      <w:r w:rsidR="00E526FF" w:rsidRPr="009E1C19">
        <w:rPr>
          <w:rFonts w:ascii="Calibri" w:hAnsi="Calibri"/>
          <w:color w:val="auto"/>
          <w:sz w:val="22"/>
          <w:szCs w:val="22"/>
          <w:lang w:val="en-GB"/>
        </w:rPr>
        <w:t>hat</w:t>
      </w:r>
      <w:r w:rsidR="00A56B5E" w:rsidRPr="009E1C19">
        <w:rPr>
          <w:rFonts w:ascii="Calibri" w:hAnsi="Calibri"/>
          <w:color w:val="auto"/>
          <w:sz w:val="22"/>
          <w:szCs w:val="22"/>
          <w:lang w:val="en-GB"/>
        </w:rPr>
        <w:t xml:space="preserve"> </w:t>
      </w:r>
      <w:r w:rsidRPr="009E1C19">
        <w:rPr>
          <w:rFonts w:ascii="Calibri" w:hAnsi="Calibri"/>
          <w:color w:val="auto"/>
          <w:sz w:val="22"/>
          <w:szCs w:val="22"/>
          <w:lang w:val="en-GB"/>
        </w:rPr>
        <w:t xml:space="preserve">will be held in </w:t>
      </w:r>
      <w:proofErr w:type="spellStart"/>
      <w:r w:rsidR="00C07CEA">
        <w:rPr>
          <w:rFonts w:ascii="Calibri" w:hAnsi="Calibri"/>
          <w:color w:val="auto"/>
          <w:sz w:val="22"/>
          <w:szCs w:val="22"/>
          <w:lang w:val="en-GB"/>
        </w:rPr>
        <w:t>Laško</w:t>
      </w:r>
      <w:proofErr w:type="spellEnd"/>
      <w:r w:rsidR="008A5795">
        <w:rPr>
          <w:rFonts w:ascii="Calibri" w:hAnsi="Calibri"/>
          <w:color w:val="auto"/>
          <w:sz w:val="22"/>
          <w:szCs w:val="22"/>
          <w:lang w:val="en-GB"/>
        </w:rPr>
        <w:t xml:space="preserve">, </w:t>
      </w:r>
      <w:r w:rsidR="005E1379">
        <w:rPr>
          <w:rFonts w:ascii="Calibri" w:hAnsi="Calibri"/>
          <w:color w:val="auto"/>
          <w:sz w:val="22"/>
          <w:szCs w:val="22"/>
          <w:lang w:val="en-GB"/>
        </w:rPr>
        <w:t>Slovenia</w:t>
      </w:r>
      <w:r w:rsidR="00C07CEA">
        <w:rPr>
          <w:rFonts w:ascii="Calibri" w:hAnsi="Calibri"/>
          <w:color w:val="auto"/>
          <w:sz w:val="22"/>
          <w:szCs w:val="22"/>
          <w:lang w:val="en-GB"/>
        </w:rPr>
        <w:t xml:space="preserve">, </w:t>
      </w:r>
      <w:r w:rsidR="005E1379">
        <w:rPr>
          <w:rFonts w:ascii="Calibri" w:hAnsi="Calibri"/>
          <w:color w:val="auto"/>
          <w:sz w:val="22"/>
          <w:szCs w:val="22"/>
          <w:lang w:val="en-GB"/>
        </w:rPr>
        <w:t xml:space="preserve">from </w:t>
      </w:r>
      <w:r w:rsidR="00C07CEA">
        <w:rPr>
          <w:rFonts w:ascii="Calibri" w:hAnsi="Calibri"/>
          <w:color w:val="auto"/>
          <w:sz w:val="22"/>
          <w:szCs w:val="22"/>
          <w:lang w:val="en-GB"/>
        </w:rPr>
        <w:t>14 - 1</w:t>
      </w:r>
      <w:r w:rsidR="00B357D6">
        <w:rPr>
          <w:rFonts w:ascii="Calibri" w:hAnsi="Calibri"/>
          <w:color w:val="auto"/>
          <w:sz w:val="22"/>
          <w:szCs w:val="22"/>
          <w:lang w:val="en-GB"/>
        </w:rPr>
        <w:t xml:space="preserve">9 </w:t>
      </w:r>
      <w:r w:rsidR="00C07CEA">
        <w:rPr>
          <w:rFonts w:ascii="Calibri" w:hAnsi="Calibri"/>
          <w:color w:val="auto"/>
          <w:sz w:val="22"/>
          <w:szCs w:val="22"/>
          <w:lang w:val="en-GB"/>
        </w:rPr>
        <w:t xml:space="preserve">February </w:t>
      </w:r>
      <w:r w:rsidR="005E1379">
        <w:rPr>
          <w:rFonts w:ascii="Calibri" w:hAnsi="Calibri"/>
          <w:color w:val="auto"/>
          <w:sz w:val="22"/>
          <w:szCs w:val="22"/>
          <w:lang w:val="en-GB"/>
        </w:rPr>
        <w:t>2</w:t>
      </w:r>
      <w:r w:rsidRPr="009E1C19">
        <w:rPr>
          <w:rFonts w:ascii="Calibri" w:hAnsi="Calibri"/>
          <w:color w:val="auto"/>
          <w:sz w:val="22"/>
          <w:szCs w:val="22"/>
          <w:lang w:val="en-GB"/>
        </w:rPr>
        <w:t>0</w:t>
      </w:r>
      <w:r w:rsidR="008A5795">
        <w:rPr>
          <w:rFonts w:ascii="Calibri" w:hAnsi="Calibri"/>
          <w:color w:val="auto"/>
          <w:sz w:val="22"/>
          <w:szCs w:val="22"/>
          <w:lang w:val="en-GB"/>
        </w:rPr>
        <w:t>2</w:t>
      </w:r>
      <w:r w:rsidR="00C07CEA">
        <w:rPr>
          <w:rFonts w:ascii="Calibri" w:hAnsi="Calibri"/>
          <w:color w:val="auto"/>
          <w:sz w:val="22"/>
          <w:szCs w:val="22"/>
          <w:lang w:val="en-GB"/>
        </w:rPr>
        <w:t>2</w:t>
      </w:r>
      <w:r w:rsidR="005B0F3B">
        <w:rPr>
          <w:rFonts w:ascii="Calibri" w:hAnsi="Calibri"/>
          <w:color w:val="auto"/>
          <w:sz w:val="22"/>
          <w:szCs w:val="22"/>
          <w:lang w:val="en-GB"/>
        </w:rPr>
        <w:t xml:space="preserve"> for women and men, </w:t>
      </w:r>
      <w:r w:rsidR="00096D16">
        <w:rPr>
          <w:rFonts w:ascii="Calibri" w:hAnsi="Calibri"/>
          <w:color w:val="auto"/>
          <w:sz w:val="22"/>
          <w:szCs w:val="22"/>
          <w:lang w:val="en-GB"/>
        </w:rPr>
        <w:t>junior women (</w:t>
      </w:r>
      <w:r w:rsidR="005B0F3B">
        <w:rPr>
          <w:rFonts w:ascii="Calibri" w:hAnsi="Calibri"/>
          <w:color w:val="auto"/>
          <w:sz w:val="22"/>
          <w:szCs w:val="22"/>
          <w:lang w:val="en-GB"/>
        </w:rPr>
        <w:t>under 21 women</w:t>
      </w:r>
      <w:r w:rsidR="00096D16">
        <w:rPr>
          <w:rFonts w:ascii="Calibri" w:hAnsi="Calibri"/>
          <w:color w:val="auto"/>
          <w:sz w:val="22"/>
          <w:szCs w:val="22"/>
          <w:lang w:val="en-GB"/>
        </w:rPr>
        <w:t>)</w:t>
      </w:r>
      <w:r w:rsidR="005B0F3B">
        <w:rPr>
          <w:rFonts w:ascii="Calibri" w:hAnsi="Calibri"/>
          <w:color w:val="auto"/>
          <w:sz w:val="22"/>
          <w:szCs w:val="22"/>
          <w:lang w:val="en-GB"/>
        </w:rPr>
        <w:t xml:space="preserve"> and </w:t>
      </w:r>
      <w:r w:rsidR="00096D16">
        <w:rPr>
          <w:rFonts w:ascii="Calibri" w:hAnsi="Calibri"/>
          <w:color w:val="auto"/>
          <w:sz w:val="22"/>
          <w:szCs w:val="22"/>
          <w:lang w:val="en-GB"/>
        </w:rPr>
        <w:t>junior men (</w:t>
      </w:r>
      <w:r w:rsidR="005B0F3B">
        <w:rPr>
          <w:rFonts w:ascii="Calibri" w:hAnsi="Calibri"/>
          <w:color w:val="auto"/>
          <w:sz w:val="22"/>
          <w:szCs w:val="22"/>
          <w:lang w:val="en-GB"/>
        </w:rPr>
        <w:t>under 21 men</w:t>
      </w:r>
      <w:r w:rsidR="00096D16">
        <w:rPr>
          <w:rFonts w:ascii="Calibri" w:hAnsi="Calibri"/>
          <w:color w:val="auto"/>
          <w:sz w:val="22"/>
          <w:szCs w:val="22"/>
          <w:lang w:val="en-GB"/>
        </w:rPr>
        <w:t>)</w:t>
      </w:r>
      <w:r w:rsidR="005B0F3B">
        <w:rPr>
          <w:rFonts w:ascii="Calibri" w:hAnsi="Calibri"/>
          <w:color w:val="auto"/>
          <w:sz w:val="22"/>
          <w:szCs w:val="22"/>
          <w:lang w:val="en-GB"/>
        </w:rPr>
        <w:t xml:space="preserve"> categories in Recurve, Compound and </w:t>
      </w:r>
      <w:proofErr w:type="spellStart"/>
      <w:r w:rsidR="005B0F3B">
        <w:rPr>
          <w:rFonts w:ascii="Calibri" w:hAnsi="Calibri"/>
          <w:color w:val="auto"/>
          <w:sz w:val="22"/>
          <w:szCs w:val="22"/>
          <w:lang w:val="en-GB"/>
        </w:rPr>
        <w:t>Barebow</w:t>
      </w:r>
      <w:proofErr w:type="spellEnd"/>
      <w:r w:rsidR="005B0F3B">
        <w:rPr>
          <w:rFonts w:ascii="Calibri" w:hAnsi="Calibri"/>
          <w:color w:val="auto"/>
          <w:sz w:val="22"/>
          <w:szCs w:val="22"/>
          <w:lang w:val="en-GB"/>
        </w:rPr>
        <w:t xml:space="preserve"> division. </w:t>
      </w:r>
      <w:r w:rsidRPr="009E1C19">
        <w:rPr>
          <w:rFonts w:ascii="Calibri" w:hAnsi="Calibri"/>
          <w:color w:val="auto"/>
          <w:sz w:val="22"/>
          <w:szCs w:val="22"/>
          <w:lang w:val="en-GB"/>
        </w:rPr>
        <w:t xml:space="preserve"> </w:t>
      </w:r>
    </w:p>
    <w:p w:rsidR="00DD7A71" w:rsidRPr="0058164B" w:rsidRDefault="00DD7A71" w:rsidP="00DD7A71">
      <w:pPr>
        <w:pStyle w:val="BodyText"/>
        <w:spacing w:before="56"/>
        <w:jc w:val="both"/>
        <w:rPr>
          <w:rFonts w:ascii="Calibri" w:hAnsi="Calibri" w:cs="Calibri"/>
          <w:b/>
          <w:sz w:val="22"/>
          <w:szCs w:val="22"/>
          <w:lang w:val="en-US"/>
        </w:rPr>
      </w:pPr>
      <w:r w:rsidRPr="00053D70">
        <w:rPr>
          <w:rFonts w:ascii="Calibri" w:hAnsi="Calibri" w:cs="Calibri"/>
          <w:b/>
          <w:sz w:val="22"/>
          <w:szCs w:val="22"/>
          <w:lang w:val="en-US"/>
        </w:rPr>
        <w:t xml:space="preserve">For the first time European Indoor Archery Championships will be organized also for </w:t>
      </w:r>
      <w:proofErr w:type="spellStart"/>
      <w:r w:rsidR="00862ED8">
        <w:rPr>
          <w:rFonts w:ascii="Calibri" w:hAnsi="Calibri" w:cs="Calibri"/>
          <w:b/>
          <w:sz w:val="22"/>
          <w:szCs w:val="22"/>
          <w:lang w:val="en-US"/>
        </w:rPr>
        <w:t>B</w:t>
      </w:r>
      <w:r w:rsidRPr="00053D70">
        <w:rPr>
          <w:rFonts w:ascii="Calibri" w:hAnsi="Calibri" w:cs="Calibri"/>
          <w:b/>
          <w:sz w:val="22"/>
          <w:szCs w:val="22"/>
          <w:lang w:val="en-US"/>
        </w:rPr>
        <w:t>arebow</w:t>
      </w:r>
      <w:proofErr w:type="spellEnd"/>
      <w:r w:rsidRPr="00053D70">
        <w:rPr>
          <w:rFonts w:ascii="Calibri" w:hAnsi="Calibri" w:cs="Calibri"/>
          <w:b/>
          <w:sz w:val="22"/>
          <w:szCs w:val="22"/>
          <w:lang w:val="en-US"/>
        </w:rPr>
        <w:t xml:space="preserve"> division. </w:t>
      </w:r>
    </w:p>
    <w:p w:rsidR="009E1C19" w:rsidRPr="009E1C19" w:rsidRDefault="0020574C" w:rsidP="009E1C19">
      <w:pPr>
        <w:pStyle w:val="FITAnormal"/>
        <w:rPr>
          <w:color w:val="auto"/>
          <w:szCs w:val="21"/>
          <w:lang w:val="en-GB"/>
        </w:rPr>
      </w:pPr>
      <w:r w:rsidRPr="009E1C19">
        <w:rPr>
          <w:rFonts w:ascii="Calibri" w:hAnsi="Calibri"/>
          <w:color w:val="auto"/>
          <w:sz w:val="22"/>
          <w:szCs w:val="22"/>
        </w:rPr>
        <w:t xml:space="preserve">Please, find enclosed the necessary documents concerning the registration, </w:t>
      </w:r>
      <w:r w:rsidR="00B03B54" w:rsidRPr="009E1C19">
        <w:rPr>
          <w:rFonts w:ascii="Calibri" w:hAnsi="Calibri"/>
          <w:color w:val="auto"/>
          <w:sz w:val="22"/>
          <w:szCs w:val="22"/>
        </w:rPr>
        <w:t>organization</w:t>
      </w:r>
      <w:r w:rsidRPr="009E1C19">
        <w:rPr>
          <w:rFonts w:ascii="Calibri" w:hAnsi="Calibri"/>
          <w:color w:val="auto"/>
          <w:sz w:val="22"/>
          <w:szCs w:val="22"/>
        </w:rPr>
        <w:t xml:space="preserve"> and participation in this event.  </w:t>
      </w:r>
      <w:r w:rsidR="009E1C19" w:rsidRPr="009E1C19">
        <w:rPr>
          <w:color w:val="auto"/>
          <w:szCs w:val="21"/>
          <w:lang w:val="en-GB"/>
        </w:rPr>
        <w:t>To register participation, please complete all the necessary sections in WAREOS within the deadlines listed below:</w:t>
      </w:r>
    </w:p>
    <w:p w:rsidR="0020574C" w:rsidRDefault="0020574C" w:rsidP="009E1C19">
      <w:pPr>
        <w:pStyle w:val="FITAnormal"/>
        <w:spacing w:line="276" w:lineRule="auto"/>
        <w:rPr>
          <w:rFonts w:ascii="Calibri" w:hAnsi="Calibri"/>
          <w:color w:val="auto"/>
          <w:sz w:val="22"/>
          <w:szCs w:val="22"/>
          <w:lang w:val="en-GB"/>
        </w:rPr>
      </w:pPr>
    </w:p>
    <w:p w:rsidR="0020574C" w:rsidRDefault="0009716F" w:rsidP="009F3EB9">
      <w:pPr>
        <w:pStyle w:val="FITAnormal"/>
        <w:ind w:left="714"/>
        <w:rPr>
          <w:rFonts w:ascii="Calibri" w:hAnsi="Calibri"/>
          <w:b/>
          <w:color w:val="auto"/>
          <w:sz w:val="22"/>
          <w:szCs w:val="22"/>
          <w:lang w:val="en-GB"/>
        </w:rPr>
      </w:pPr>
      <w:r>
        <w:rPr>
          <w:rFonts w:ascii="Calibri" w:hAnsi="Calibri"/>
          <w:b/>
          <w:color w:val="auto"/>
          <w:sz w:val="22"/>
          <w:szCs w:val="22"/>
          <w:lang w:val="en-GB"/>
        </w:rPr>
        <w:t xml:space="preserve">Registration Opening Date </w:t>
      </w:r>
      <w:r w:rsidR="009F3EB9" w:rsidRPr="007939C8">
        <w:rPr>
          <w:rFonts w:ascii="Calibri" w:hAnsi="Calibri"/>
          <w:b/>
          <w:color w:val="auto"/>
          <w:sz w:val="22"/>
          <w:szCs w:val="22"/>
          <w:lang w:val="en-GB"/>
        </w:rPr>
        <w:t>- online WAREOS</w:t>
      </w:r>
      <w:r w:rsidR="0020574C" w:rsidRPr="007939C8">
        <w:rPr>
          <w:rFonts w:ascii="Calibri" w:hAnsi="Calibri"/>
          <w:b/>
          <w:color w:val="auto"/>
          <w:sz w:val="22"/>
          <w:szCs w:val="22"/>
          <w:lang w:val="en-GB"/>
        </w:rPr>
        <w:t xml:space="preserve"> </w:t>
      </w:r>
      <w:r w:rsidR="0020574C" w:rsidRPr="007939C8">
        <w:rPr>
          <w:rFonts w:ascii="Calibri" w:hAnsi="Calibri"/>
          <w:b/>
          <w:color w:val="auto"/>
          <w:sz w:val="22"/>
          <w:szCs w:val="22"/>
          <w:lang w:val="en-GB"/>
        </w:rPr>
        <w:tab/>
        <w:t xml:space="preserve"> </w:t>
      </w:r>
      <w:r w:rsidR="0020574C" w:rsidRPr="007939C8">
        <w:rPr>
          <w:rFonts w:ascii="Calibri" w:hAnsi="Calibri"/>
          <w:b/>
          <w:color w:val="auto"/>
          <w:sz w:val="22"/>
          <w:szCs w:val="22"/>
          <w:lang w:val="en-GB"/>
        </w:rPr>
        <w:tab/>
      </w:r>
      <w:r w:rsidR="00C07CEA">
        <w:rPr>
          <w:rFonts w:ascii="Calibri" w:hAnsi="Calibri"/>
          <w:b/>
          <w:color w:val="auto"/>
          <w:sz w:val="22"/>
          <w:szCs w:val="22"/>
          <w:lang w:val="en-GB"/>
        </w:rPr>
        <w:t>1</w:t>
      </w:r>
      <w:r w:rsidR="00330EE9">
        <w:rPr>
          <w:rFonts w:ascii="Calibri" w:hAnsi="Calibri"/>
          <w:b/>
          <w:color w:val="auto"/>
          <w:sz w:val="22"/>
          <w:szCs w:val="22"/>
          <w:lang w:val="en-GB"/>
        </w:rPr>
        <w:t>9</w:t>
      </w:r>
      <w:r w:rsidR="00A56B5E" w:rsidRPr="00CE1CC7">
        <w:rPr>
          <w:rFonts w:ascii="Calibri" w:hAnsi="Calibri"/>
          <w:b/>
          <w:color w:val="auto"/>
          <w:sz w:val="22"/>
          <w:szCs w:val="22"/>
          <w:lang w:val="en-GB"/>
        </w:rPr>
        <w:t xml:space="preserve"> </w:t>
      </w:r>
      <w:r w:rsidR="00C07CEA">
        <w:rPr>
          <w:rFonts w:ascii="Calibri" w:hAnsi="Calibri"/>
          <w:b/>
          <w:color w:val="auto"/>
          <w:sz w:val="22"/>
          <w:szCs w:val="22"/>
          <w:lang w:val="en-GB"/>
        </w:rPr>
        <w:t xml:space="preserve">November </w:t>
      </w:r>
      <w:r w:rsidR="00A56B5E" w:rsidRPr="00121E8D">
        <w:rPr>
          <w:rFonts w:ascii="Calibri" w:hAnsi="Calibri"/>
          <w:b/>
          <w:color w:val="auto"/>
          <w:sz w:val="22"/>
          <w:szCs w:val="22"/>
          <w:lang w:val="en-GB"/>
        </w:rPr>
        <w:t>20</w:t>
      </w:r>
      <w:r w:rsidR="008A5795" w:rsidRPr="00121E8D">
        <w:rPr>
          <w:rFonts w:ascii="Calibri" w:hAnsi="Calibri"/>
          <w:b/>
          <w:color w:val="auto"/>
          <w:sz w:val="22"/>
          <w:szCs w:val="22"/>
          <w:lang w:val="en-GB"/>
        </w:rPr>
        <w:t>2</w:t>
      </w:r>
      <w:r w:rsidR="00B357D6" w:rsidRPr="00121E8D">
        <w:rPr>
          <w:rFonts w:ascii="Calibri" w:hAnsi="Calibri"/>
          <w:b/>
          <w:color w:val="auto"/>
          <w:sz w:val="22"/>
          <w:szCs w:val="22"/>
          <w:lang w:val="en-GB"/>
        </w:rPr>
        <w:t>1</w:t>
      </w:r>
      <w:r w:rsidR="002D098F">
        <w:rPr>
          <w:rFonts w:ascii="Calibri" w:hAnsi="Calibri"/>
          <w:b/>
          <w:color w:val="auto"/>
          <w:sz w:val="22"/>
          <w:szCs w:val="22"/>
          <w:lang w:val="en-GB"/>
        </w:rPr>
        <w:t xml:space="preserve">   </w:t>
      </w:r>
    </w:p>
    <w:p w:rsidR="0009716F" w:rsidRPr="006D3374" w:rsidRDefault="0009716F" w:rsidP="009F3EB9">
      <w:pPr>
        <w:pStyle w:val="FITAnormal"/>
        <w:ind w:left="714"/>
        <w:rPr>
          <w:rFonts w:ascii="Calibri" w:hAnsi="Calibri"/>
          <w:b/>
          <w:color w:val="auto"/>
          <w:sz w:val="22"/>
          <w:szCs w:val="22"/>
          <w:lang w:val="en-GB"/>
        </w:rPr>
      </w:pPr>
      <w:r w:rsidRPr="0009716F">
        <w:rPr>
          <w:rFonts w:ascii="Calibri" w:hAnsi="Calibri" w:cs="Segoe UI"/>
          <w:b/>
          <w:color w:val="212529"/>
          <w:sz w:val="22"/>
          <w:szCs w:val="22"/>
        </w:rPr>
        <w:t>Preliminary Entries Deadline</w:t>
      </w:r>
      <w:r w:rsidRPr="0009716F">
        <w:rPr>
          <w:rFonts w:ascii="Calibri" w:hAnsi="Calibri" w:cs="Segoe UI"/>
          <w:b/>
          <w:color w:val="212529"/>
          <w:sz w:val="22"/>
          <w:szCs w:val="22"/>
        </w:rPr>
        <w:tab/>
      </w:r>
      <w:r w:rsidRPr="0009716F">
        <w:rPr>
          <w:rFonts w:ascii="Calibri" w:hAnsi="Calibri" w:cs="Segoe UI"/>
          <w:b/>
          <w:color w:val="212529"/>
          <w:sz w:val="22"/>
          <w:szCs w:val="22"/>
        </w:rPr>
        <w:tab/>
      </w:r>
      <w:r w:rsidRPr="0009716F">
        <w:rPr>
          <w:rFonts w:ascii="Calibri" w:hAnsi="Calibri" w:cs="Segoe UI"/>
          <w:b/>
          <w:color w:val="212529"/>
          <w:sz w:val="22"/>
          <w:szCs w:val="22"/>
        </w:rPr>
        <w:tab/>
      </w:r>
      <w:r w:rsidRPr="0009716F">
        <w:rPr>
          <w:rFonts w:ascii="Calibri" w:hAnsi="Calibri" w:cs="Segoe UI"/>
          <w:b/>
          <w:color w:val="212529"/>
          <w:sz w:val="22"/>
          <w:szCs w:val="22"/>
        </w:rPr>
        <w:tab/>
      </w:r>
      <w:r w:rsidR="005571C2">
        <w:rPr>
          <w:rFonts w:ascii="Calibri" w:hAnsi="Calibri" w:cs="Segoe UI"/>
          <w:b/>
          <w:color w:val="212529"/>
          <w:sz w:val="22"/>
          <w:szCs w:val="22"/>
        </w:rPr>
        <w:t>1</w:t>
      </w:r>
      <w:r w:rsidR="00330EE9">
        <w:rPr>
          <w:rFonts w:ascii="Calibri" w:hAnsi="Calibri" w:cs="Segoe UI"/>
          <w:b/>
          <w:color w:val="212529"/>
          <w:sz w:val="22"/>
          <w:szCs w:val="22"/>
        </w:rPr>
        <w:t>5</w:t>
      </w:r>
      <w:r w:rsidR="00B357D6" w:rsidRPr="006D3374">
        <w:rPr>
          <w:rFonts w:ascii="Calibri" w:hAnsi="Calibri" w:cs="Segoe UI"/>
          <w:b/>
          <w:color w:val="212529"/>
          <w:sz w:val="22"/>
          <w:szCs w:val="22"/>
        </w:rPr>
        <w:t xml:space="preserve"> </w:t>
      </w:r>
      <w:r w:rsidR="005571C2">
        <w:rPr>
          <w:rFonts w:ascii="Calibri" w:hAnsi="Calibri" w:cs="Segoe UI"/>
          <w:b/>
          <w:color w:val="212529"/>
          <w:sz w:val="22"/>
          <w:szCs w:val="22"/>
        </w:rPr>
        <w:t xml:space="preserve">December </w:t>
      </w:r>
      <w:r w:rsidRPr="006D3374">
        <w:rPr>
          <w:rFonts w:ascii="Calibri" w:hAnsi="Calibri" w:cs="Segoe UI"/>
          <w:b/>
          <w:color w:val="212529"/>
          <w:sz w:val="22"/>
          <w:szCs w:val="22"/>
        </w:rPr>
        <w:t>20</w:t>
      </w:r>
      <w:r w:rsidR="008A5795" w:rsidRPr="006D3374">
        <w:rPr>
          <w:rFonts w:ascii="Calibri" w:hAnsi="Calibri" w:cs="Segoe UI"/>
          <w:b/>
          <w:color w:val="212529"/>
          <w:sz w:val="22"/>
          <w:szCs w:val="22"/>
        </w:rPr>
        <w:t>2</w:t>
      </w:r>
      <w:r w:rsidR="00B357D6" w:rsidRPr="006D3374">
        <w:rPr>
          <w:rFonts w:ascii="Calibri" w:hAnsi="Calibri" w:cs="Segoe UI"/>
          <w:b/>
          <w:color w:val="212529"/>
          <w:sz w:val="22"/>
          <w:szCs w:val="22"/>
        </w:rPr>
        <w:t>1</w:t>
      </w:r>
    </w:p>
    <w:p w:rsidR="0020574C" w:rsidRPr="007939C8" w:rsidRDefault="0020574C" w:rsidP="009F3EB9">
      <w:pPr>
        <w:pStyle w:val="FITAnormal"/>
        <w:ind w:left="714"/>
        <w:rPr>
          <w:rFonts w:ascii="Calibri" w:hAnsi="Calibri"/>
          <w:b/>
          <w:color w:val="auto"/>
          <w:sz w:val="22"/>
          <w:szCs w:val="22"/>
          <w:lang w:val="en-GB"/>
        </w:rPr>
      </w:pPr>
      <w:r w:rsidRPr="006D3374">
        <w:rPr>
          <w:rFonts w:ascii="Calibri" w:hAnsi="Calibri"/>
          <w:b/>
          <w:color w:val="auto"/>
          <w:sz w:val="22"/>
          <w:szCs w:val="22"/>
          <w:lang w:val="en-GB"/>
        </w:rPr>
        <w:t xml:space="preserve">Preliminary </w:t>
      </w:r>
      <w:r w:rsidR="00A46F55" w:rsidRPr="006D3374">
        <w:rPr>
          <w:rFonts w:ascii="Calibri" w:hAnsi="Calibri"/>
          <w:b/>
          <w:color w:val="auto"/>
          <w:sz w:val="22"/>
          <w:szCs w:val="22"/>
          <w:lang w:val="en-GB"/>
        </w:rPr>
        <w:t>Hotel reservation</w:t>
      </w:r>
      <w:r w:rsidRPr="006D3374">
        <w:rPr>
          <w:rFonts w:ascii="Calibri" w:hAnsi="Calibri"/>
          <w:b/>
          <w:color w:val="auto"/>
          <w:sz w:val="22"/>
          <w:szCs w:val="22"/>
          <w:lang w:val="en-GB"/>
        </w:rPr>
        <w:t xml:space="preserve"> </w:t>
      </w:r>
      <w:r w:rsidR="00A46F55" w:rsidRPr="006D3374">
        <w:rPr>
          <w:rFonts w:ascii="Calibri" w:hAnsi="Calibri"/>
          <w:b/>
          <w:color w:val="auto"/>
          <w:sz w:val="22"/>
          <w:szCs w:val="22"/>
          <w:lang w:val="en-GB"/>
        </w:rPr>
        <w:t>and payment</w:t>
      </w:r>
      <w:r w:rsidR="00A46F55" w:rsidRPr="006D3374">
        <w:rPr>
          <w:rFonts w:ascii="Calibri" w:hAnsi="Calibri"/>
          <w:b/>
          <w:color w:val="auto"/>
          <w:sz w:val="22"/>
          <w:szCs w:val="22"/>
          <w:lang w:val="en-GB"/>
        </w:rPr>
        <w:tab/>
      </w:r>
      <w:r w:rsidR="00FB1A94" w:rsidRPr="006D3374">
        <w:rPr>
          <w:rFonts w:ascii="Calibri" w:hAnsi="Calibri"/>
          <w:b/>
          <w:color w:val="auto"/>
          <w:sz w:val="22"/>
          <w:szCs w:val="22"/>
          <w:lang w:val="en-GB"/>
        </w:rPr>
        <w:tab/>
      </w:r>
      <w:r w:rsidR="005571C2">
        <w:rPr>
          <w:rFonts w:ascii="Calibri" w:hAnsi="Calibri"/>
          <w:b/>
          <w:color w:val="auto"/>
          <w:sz w:val="22"/>
          <w:szCs w:val="22"/>
          <w:lang w:val="en-GB"/>
        </w:rPr>
        <w:t>1</w:t>
      </w:r>
      <w:r w:rsidR="00330EE9">
        <w:rPr>
          <w:rFonts w:ascii="Calibri" w:hAnsi="Calibri"/>
          <w:b/>
          <w:color w:val="auto"/>
          <w:sz w:val="22"/>
          <w:szCs w:val="22"/>
          <w:lang w:val="en-GB"/>
        </w:rPr>
        <w:t>5</w:t>
      </w:r>
      <w:r w:rsidR="005571C2">
        <w:rPr>
          <w:rFonts w:ascii="Calibri" w:hAnsi="Calibri"/>
          <w:b/>
          <w:color w:val="auto"/>
          <w:sz w:val="22"/>
          <w:szCs w:val="22"/>
          <w:lang w:val="en-GB"/>
        </w:rPr>
        <w:t xml:space="preserve"> December </w:t>
      </w:r>
      <w:r w:rsidR="00B357D6" w:rsidRPr="006D3374">
        <w:rPr>
          <w:rFonts w:ascii="Calibri" w:hAnsi="Calibri"/>
          <w:b/>
          <w:color w:val="auto"/>
          <w:sz w:val="22"/>
          <w:szCs w:val="22"/>
          <w:lang w:val="en-GB"/>
        </w:rPr>
        <w:t>2021</w:t>
      </w:r>
      <w:r w:rsidR="002D098F">
        <w:rPr>
          <w:rFonts w:ascii="Calibri" w:hAnsi="Calibri"/>
          <w:b/>
          <w:color w:val="auto"/>
          <w:sz w:val="22"/>
          <w:szCs w:val="22"/>
          <w:lang w:val="en-GB"/>
        </w:rPr>
        <w:t xml:space="preserve">   </w:t>
      </w:r>
      <w:r w:rsidR="00065647">
        <w:rPr>
          <w:rFonts w:ascii="Calibri" w:hAnsi="Calibri"/>
          <w:b/>
          <w:color w:val="auto"/>
          <w:sz w:val="22"/>
          <w:szCs w:val="22"/>
          <w:lang w:val="en-GB"/>
        </w:rPr>
        <w:tab/>
      </w:r>
    </w:p>
    <w:p w:rsidR="0020574C" w:rsidRPr="007939C8" w:rsidRDefault="0020574C" w:rsidP="009F3EB9">
      <w:pPr>
        <w:pStyle w:val="FITAnormal"/>
        <w:ind w:left="714"/>
        <w:rPr>
          <w:rFonts w:ascii="Calibri" w:hAnsi="Calibri"/>
          <w:b/>
          <w:color w:val="auto"/>
          <w:sz w:val="22"/>
          <w:szCs w:val="22"/>
        </w:rPr>
      </w:pPr>
      <w:r w:rsidRPr="007939C8">
        <w:rPr>
          <w:rFonts w:ascii="Calibri" w:hAnsi="Calibri"/>
          <w:b/>
          <w:color w:val="auto"/>
          <w:sz w:val="22"/>
          <w:szCs w:val="22"/>
          <w:lang w:val="en-GB"/>
        </w:rPr>
        <w:t>Final Entries</w:t>
      </w:r>
      <w:r w:rsidR="001D3346" w:rsidRPr="007939C8">
        <w:rPr>
          <w:rFonts w:ascii="Calibri" w:hAnsi="Calibri"/>
          <w:b/>
          <w:color w:val="auto"/>
          <w:sz w:val="22"/>
          <w:szCs w:val="22"/>
          <w:lang w:val="en-GB"/>
        </w:rPr>
        <w:t xml:space="preserve"> </w:t>
      </w:r>
      <w:r w:rsidR="0009716F">
        <w:rPr>
          <w:rFonts w:ascii="Calibri" w:hAnsi="Calibri"/>
          <w:b/>
          <w:color w:val="auto"/>
          <w:sz w:val="22"/>
          <w:szCs w:val="22"/>
          <w:lang w:val="en-GB"/>
        </w:rPr>
        <w:t xml:space="preserve">Deadline </w:t>
      </w:r>
      <w:r w:rsidR="0009716F">
        <w:rPr>
          <w:rFonts w:ascii="Calibri" w:hAnsi="Calibri"/>
          <w:b/>
          <w:color w:val="auto"/>
          <w:sz w:val="22"/>
          <w:szCs w:val="22"/>
          <w:lang w:val="en-GB"/>
        </w:rPr>
        <w:tab/>
      </w:r>
      <w:r w:rsidR="001D3346" w:rsidRPr="007939C8">
        <w:rPr>
          <w:rFonts w:ascii="Calibri" w:hAnsi="Calibri"/>
          <w:b/>
          <w:color w:val="auto"/>
          <w:sz w:val="22"/>
          <w:szCs w:val="22"/>
          <w:lang w:val="en-GB"/>
        </w:rPr>
        <w:t xml:space="preserve">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9F3EB9" w:rsidRPr="007939C8">
        <w:rPr>
          <w:rFonts w:ascii="Calibri" w:hAnsi="Calibri"/>
          <w:b/>
          <w:color w:val="auto"/>
          <w:sz w:val="22"/>
          <w:szCs w:val="22"/>
          <w:lang w:val="en-GB"/>
        </w:rPr>
        <w:tab/>
      </w:r>
      <w:r w:rsidR="00C07CEA">
        <w:rPr>
          <w:rFonts w:ascii="Calibri" w:hAnsi="Calibri"/>
          <w:b/>
          <w:color w:val="auto"/>
          <w:sz w:val="22"/>
          <w:szCs w:val="22"/>
          <w:lang w:val="en-GB"/>
        </w:rPr>
        <w:t xml:space="preserve">25 January </w:t>
      </w:r>
      <w:r w:rsidR="00A56B5E">
        <w:rPr>
          <w:rFonts w:ascii="Calibri" w:hAnsi="Calibri"/>
          <w:b/>
          <w:color w:val="auto"/>
          <w:sz w:val="22"/>
          <w:szCs w:val="22"/>
          <w:lang w:val="en-GB"/>
        </w:rPr>
        <w:t>20</w:t>
      </w:r>
      <w:r w:rsidR="008A5795">
        <w:rPr>
          <w:rFonts w:ascii="Calibri" w:hAnsi="Calibri"/>
          <w:b/>
          <w:color w:val="auto"/>
          <w:sz w:val="22"/>
          <w:szCs w:val="22"/>
          <w:lang w:val="en-GB"/>
        </w:rPr>
        <w:t>2</w:t>
      </w:r>
      <w:r w:rsidR="00C07CEA">
        <w:rPr>
          <w:rFonts w:ascii="Calibri" w:hAnsi="Calibri"/>
          <w:b/>
          <w:color w:val="auto"/>
          <w:sz w:val="22"/>
          <w:szCs w:val="22"/>
          <w:lang w:val="en-GB"/>
        </w:rPr>
        <w:t>2</w:t>
      </w:r>
    </w:p>
    <w:p w:rsidR="00460A43" w:rsidRDefault="000C7B08" w:rsidP="00460A43">
      <w:pPr>
        <w:pStyle w:val="FITAnormal"/>
        <w:ind w:left="714"/>
        <w:rPr>
          <w:rFonts w:ascii="Calibri" w:hAnsi="Calibri"/>
          <w:b/>
          <w:color w:val="auto"/>
          <w:sz w:val="22"/>
          <w:szCs w:val="22"/>
          <w:lang w:val="en-GB"/>
        </w:rPr>
      </w:pPr>
      <w:r>
        <w:rPr>
          <w:rFonts w:ascii="Calibri" w:hAnsi="Calibri"/>
          <w:b/>
          <w:color w:val="auto"/>
          <w:sz w:val="22"/>
          <w:szCs w:val="22"/>
          <w:lang w:val="en-GB"/>
        </w:rPr>
        <w:t>Final Hotel r</w:t>
      </w:r>
      <w:r w:rsidR="00460A43">
        <w:rPr>
          <w:rFonts w:ascii="Calibri" w:hAnsi="Calibri"/>
          <w:b/>
          <w:color w:val="auto"/>
          <w:sz w:val="22"/>
          <w:szCs w:val="22"/>
          <w:lang w:val="en-GB"/>
        </w:rPr>
        <w:t xml:space="preserve">eservation  </w:t>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460A43">
        <w:rPr>
          <w:rFonts w:ascii="Calibri" w:hAnsi="Calibri"/>
          <w:b/>
          <w:color w:val="auto"/>
          <w:sz w:val="22"/>
          <w:szCs w:val="22"/>
          <w:lang w:val="en-GB"/>
        </w:rPr>
        <w:tab/>
      </w:r>
      <w:r w:rsidR="005571C2">
        <w:rPr>
          <w:rFonts w:ascii="Calibri" w:hAnsi="Calibri"/>
          <w:b/>
          <w:color w:val="auto"/>
          <w:sz w:val="22"/>
          <w:szCs w:val="22"/>
          <w:lang w:val="en-GB"/>
        </w:rPr>
        <w:t>25 January 2022</w:t>
      </w:r>
    </w:p>
    <w:p w:rsidR="0020574C" w:rsidRPr="007939C8" w:rsidRDefault="0020574C" w:rsidP="009F3EB9">
      <w:pPr>
        <w:pStyle w:val="FITAnormal"/>
        <w:ind w:left="714"/>
        <w:rPr>
          <w:rFonts w:ascii="Calibri" w:hAnsi="Calibri"/>
          <w:b/>
          <w:color w:val="auto"/>
          <w:sz w:val="22"/>
          <w:szCs w:val="22"/>
          <w:lang w:val="en-GB"/>
        </w:rPr>
      </w:pPr>
      <w:r w:rsidRPr="007939C8">
        <w:rPr>
          <w:rFonts w:ascii="Calibri" w:hAnsi="Calibri"/>
          <w:b/>
          <w:color w:val="auto"/>
          <w:sz w:val="22"/>
          <w:szCs w:val="22"/>
        </w:rPr>
        <w:t xml:space="preserve">Transportation </w:t>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Pr="007939C8">
        <w:rPr>
          <w:rFonts w:ascii="Calibri" w:hAnsi="Calibri"/>
          <w:b/>
          <w:color w:val="auto"/>
          <w:sz w:val="22"/>
          <w:szCs w:val="22"/>
        </w:rPr>
        <w:tab/>
      </w:r>
      <w:r w:rsidR="005571C2">
        <w:rPr>
          <w:rFonts w:ascii="Calibri" w:hAnsi="Calibri"/>
          <w:b/>
          <w:color w:val="auto"/>
          <w:sz w:val="22"/>
          <w:szCs w:val="22"/>
        </w:rPr>
        <w:t xml:space="preserve">25 January </w:t>
      </w:r>
      <w:r w:rsidR="00B357D6">
        <w:rPr>
          <w:rFonts w:ascii="Calibri" w:hAnsi="Calibri"/>
          <w:b/>
          <w:color w:val="auto"/>
          <w:sz w:val="22"/>
          <w:szCs w:val="22"/>
        </w:rPr>
        <w:t>2</w:t>
      </w:r>
      <w:r w:rsidRPr="007939C8">
        <w:rPr>
          <w:rFonts w:ascii="Calibri" w:hAnsi="Calibri"/>
          <w:b/>
          <w:color w:val="auto"/>
          <w:sz w:val="22"/>
          <w:szCs w:val="22"/>
          <w:lang w:val="en-GB"/>
        </w:rPr>
        <w:t>0</w:t>
      </w:r>
      <w:r w:rsidR="008A5795">
        <w:rPr>
          <w:rFonts w:ascii="Calibri" w:hAnsi="Calibri"/>
          <w:b/>
          <w:color w:val="auto"/>
          <w:sz w:val="22"/>
          <w:szCs w:val="22"/>
          <w:lang w:val="en-GB"/>
        </w:rPr>
        <w:t>2</w:t>
      </w:r>
      <w:r w:rsidR="005571C2">
        <w:rPr>
          <w:rFonts w:ascii="Calibri" w:hAnsi="Calibri"/>
          <w:b/>
          <w:color w:val="auto"/>
          <w:sz w:val="22"/>
          <w:szCs w:val="22"/>
          <w:lang w:val="en-GB"/>
        </w:rPr>
        <w:t>2</w:t>
      </w:r>
    </w:p>
    <w:p w:rsidR="0020574C" w:rsidRPr="007939C8" w:rsidRDefault="0020574C"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Final </w:t>
      </w:r>
      <w:r w:rsidR="00727214" w:rsidRPr="007939C8">
        <w:rPr>
          <w:rFonts w:ascii="Calibri" w:hAnsi="Calibri"/>
          <w:b/>
          <w:color w:val="auto"/>
          <w:sz w:val="22"/>
          <w:szCs w:val="22"/>
          <w:lang w:val="en-GB"/>
        </w:rPr>
        <w:t>Payment</w:t>
      </w:r>
      <w:r w:rsidR="001D3346" w:rsidRPr="007939C8">
        <w:rPr>
          <w:rFonts w:ascii="Calibri" w:hAnsi="Calibri"/>
          <w:b/>
          <w:color w:val="auto"/>
          <w:sz w:val="22"/>
          <w:szCs w:val="22"/>
          <w:lang w:val="en-GB"/>
        </w:rPr>
        <w:tab/>
      </w:r>
      <w:r w:rsidR="00240FB0" w:rsidRPr="007939C8">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FB1A94">
        <w:rPr>
          <w:rFonts w:ascii="Calibri" w:hAnsi="Calibri"/>
          <w:b/>
          <w:color w:val="auto"/>
          <w:sz w:val="22"/>
          <w:szCs w:val="22"/>
          <w:lang w:val="en-GB"/>
        </w:rPr>
        <w:tab/>
      </w:r>
      <w:r w:rsidR="005571C2">
        <w:rPr>
          <w:rFonts w:ascii="Calibri" w:hAnsi="Calibri"/>
          <w:b/>
          <w:color w:val="auto"/>
          <w:sz w:val="22"/>
          <w:szCs w:val="22"/>
          <w:lang w:val="en-GB"/>
        </w:rPr>
        <w:t xml:space="preserve">25 January </w:t>
      </w:r>
      <w:r w:rsidR="00814A1A">
        <w:rPr>
          <w:rFonts w:ascii="Calibri" w:hAnsi="Calibri"/>
          <w:b/>
          <w:color w:val="auto"/>
          <w:sz w:val="22"/>
          <w:szCs w:val="22"/>
          <w:lang w:val="en-GB"/>
        </w:rPr>
        <w:t>20</w:t>
      </w:r>
      <w:r w:rsidR="008A5795">
        <w:rPr>
          <w:rFonts w:ascii="Calibri" w:hAnsi="Calibri"/>
          <w:b/>
          <w:color w:val="auto"/>
          <w:sz w:val="22"/>
          <w:szCs w:val="22"/>
          <w:lang w:val="en-GB"/>
        </w:rPr>
        <w:t>2</w:t>
      </w:r>
      <w:r w:rsidR="005571C2">
        <w:rPr>
          <w:rFonts w:ascii="Calibri" w:hAnsi="Calibri"/>
          <w:b/>
          <w:color w:val="auto"/>
          <w:sz w:val="22"/>
          <w:szCs w:val="22"/>
          <w:lang w:val="en-GB"/>
        </w:rPr>
        <w:t>2</w:t>
      </w:r>
    </w:p>
    <w:p w:rsidR="00A52B42" w:rsidRPr="00D85D68" w:rsidRDefault="00A52B42" w:rsidP="009F3EB9">
      <w:pPr>
        <w:pStyle w:val="FITAnormal"/>
        <w:ind w:left="714"/>
        <w:rPr>
          <w:rFonts w:ascii="Calibri" w:hAnsi="Calibri"/>
          <w:color w:val="auto"/>
          <w:sz w:val="22"/>
          <w:szCs w:val="22"/>
        </w:rPr>
      </w:pPr>
      <w:r w:rsidRPr="007939C8">
        <w:rPr>
          <w:rFonts w:ascii="Calibri" w:hAnsi="Calibri"/>
          <w:b/>
          <w:color w:val="auto"/>
          <w:sz w:val="22"/>
          <w:szCs w:val="22"/>
          <w:lang w:val="en-GB"/>
        </w:rPr>
        <w:t xml:space="preserve">Visa Application </w:t>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Pr="007939C8">
        <w:rPr>
          <w:rFonts w:ascii="Calibri" w:hAnsi="Calibri"/>
          <w:b/>
          <w:color w:val="auto"/>
          <w:sz w:val="22"/>
          <w:szCs w:val="22"/>
          <w:lang w:val="en-GB"/>
        </w:rPr>
        <w:tab/>
      </w:r>
      <w:r w:rsidR="005571C2">
        <w:rPr>
          <w:rFonts w:ascii="Calibri" w:hAnsi="Calibri"/>
          <w:b/>
          <w:color w:val="auto"/>
          <w:sz w:val="22"/>
          <w:szCs w:val="22"/>
          <w:lang w:val="en-GB"/>
        </w:rPr>
        <w:t xml:space="preserve">  1 January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5571C2">
        <w:rPr>
          <w:rFonts w:ascii="Calibri" w:hAnsi="Calibri"/>
          <w:b/>
          <w:color w:val="auto"/>
          <w:sz w:val="22"/>
          <w:szCs w:val="22"/>
          <w:lang w:val="en-GB"/>
        </w:rPr>
        <w:t>2</w:t>
      </w:r>
    </w:p>
    <w:p w:rsidR="0020574C" w:rsidRPr="00D85D68" w:rsidRDefault="0020574C" w:rsidP="0020574C">
      <w:pPr>
        <w:pStyle w:val="FITAnormal"/>
        <w:rPr>
          <w:rFonts w:ascii="Calibri" w:hAnsi="Calibri"/>
          <w:color w:val="auto"/>
          <w:sz w:val="22"/>
          <w:szCs w:val="22"/>
        </w:rPr>
      </w:pPr>
    </w:p>
    <w:p w:rsidR="00556259" w:rsidRPr="00531525" w:rsidRDefault="0020574C" w:rsidP="00556259">
      <w:pPr>
        <w:spacing w:before="1"/>
        <w:jc w:val="both"/>
        <w:rPr>
          <w:rFonts w:ascii="Calibri" w:hAnsi="Calibri"/>
          <w:sz w:val="22"/>
          <w:szCs w:val="22"/>
          <w:lang w:val="en-US"/>
        </w:rPr>
      </w:pPr>
      <w:r w:rsidRPr="00BB7DB3">
        <w:rPr>
          <w:rFonts w:ascii="Calibri" w:hAnsi="Calibri"/>
          <w:sz w:val="22"/>
          <w:szCs w:val="22"/>
          <w:lang w:val="en-US"/>
        </w:rPr>
        <w:t xml:space="preserve">We </w:t>
      </w:r>
      <w:r w:rsidR="00814A1A" w:rsidRPr="00BB7DB3">
        <w:rPr>
          <w:rFonts w:ascii="Calibri" w:hAnsi="Calibri"/>
          <w:sz w:val="22"/>
          <w:szCs w:val="22"/>
          <w:lang w:val="en-US"/>
        </w:rPr>
        <w:t xml:space="preserve">are </w:t>
      </w:r>
      <w:r w:rsidRPr="00BB7DB3">
        <w:rPr>
          <w:rFonts w:ascii="Calibri" w:hAnsi="Calibri"/>
          <w:sz w:val="22"/>
          <w:szCs w:val="22"/>
          <w:lang w:val="en-US"/>
        </w:rPr>
        <w:t>look</w:t>
      </w:r>
      <w:r w:rsidR="00814A1A" w:rsidRPr="00BB7DB3">
        <w:rPr>
          <w:rFonts w:ascii="Calibri" w:hAnsi="Calibri"/>
          <w:sz w:val="22"/>
          <w:szCs w:val="22"/>
          <w:lang w:val="en-US"/>
        </w:rPr>
        <w:t xml:space="preserve">ing </w:t>
      </w:r>
      <w:r w:rsidRPr="00BB7DB3">
        <w:rPr>
          <w:rFonts w:ascii="Calibri" w:hAnsi="Calibri"/>
          <w:sz w:val="22"/>
          <w:szCs w:val="22"/>
          <w:lang w:val="en-US"/>
        </w:rPr>
        <w:t xml:space="preserve">forward to welcoming you and we are sure you will enjoy your stay in </w:t>
      </w:r>
      <w:proofErr w:type="spellStart"/>
      <w:r w:rsidR="005571C2">
        <w:rPr>
          <w:rFonts w:ascii="Calibri" w:hAnsi="Calibri"/>
          <w:sz w:val="22"/>
          <w:szCs w:val="22"/>
          <w:lang w:val="en-US"/>
        </w:rPr>
        <w:t>Laško</w:t>
      </w:r>
      <w:proofErr w:type="spellEnd"/>
      <w:r w:rsidRPr="00BB7DB3">
        <w:rPr>
          <w:rFonts w:ascii="Calibri" w:hAnsi="Calibri"/>
          <w:sz w:val="22"/>
          <w:szCs w:val="22"/>
          <w:lang w:val="en-US"/>
        </w:rPr>
        <w:t>.</w:t>
      </w:r>
      <w:r w:rsidR="00556259" w:rsidRPr="00BB7DB3">
        <w:rPr>
          <w:rFonts w:ascii="Calibri" w:hAnsi="Calibri"/>
          <w:sz w:val="22"/>
          <w:szCs w:val="22"/>
          <w:lang w:val="en-US"/>
        </w:rPr>
        <w:t xml:space="preserve"> </w:t>
      </w:r>
      <w:r w:rsidR="00556259" w:rsidRPr="007E1955">
        <w:rPr>
          <w:rFonts w:ascii="Calibri" w:hAnsi="Calibri"/>
          <w:sz w:val="22"/>
          <w:szCs w:val="22"/>
          <w:lang w:val="en-US"/>
        </w:rPr>
        <w:t xml:space="preserve">We truly hope that </w:t>
      </w:r>
      <w:r w:rsidR="00862ED8">
        <w:rPr>
          <w:rFonts w:ascii="Calibri" w:hAnsi="Calibri"/>
          <w:sz w:val="22"/>
          <w:szCs w:val="22"/>
          <w:lang w:val="en-US"/>
        </w:rPr>
        <w:t xml:space="preserve">by </w:t>
      </w:r>
      <w:r w:rsidR="00DD7A71">
        <w:rPr>
          <w:rFonts w:ascii="Calibri" w:hAnsi="Calibri"/>
          <w:sz w:val="22"/>
          <w:szCs w:val="22"/>
          <w:lang w:val="en-US"/>
        </w:rPr>
        <w:t xml:space="preserve">the </w:t>
      </w:r>
      <w:r w:rsidR="00556259">
        <w:rPr>
          <w:rFonts w:ascii="Calibri" w:hAnsi="Calibri"/>
          <w:sz w:val="22"/>
          <w:szCs w:val="22"/>
          <w:lang w:val="en-US"/>
        </w:rPr>
        <w:t xml:space="preserve">end of </w:t>
      </w:r>
      <w:r w:rsidR="005571C2">
        <w:rPr>
          <w:rFonts w:ascii="Calibri" w:hAnsi="Calibri"/>
          <w:sz w:val="22"/>
          <w:szCs w:val="22"/>
          <w:lang w:val="en-US"/>
        </w:rPr>
        <w:t>January</w:t>
      </w:r>
      <w:r w:rsidR="00556259" w:rsidRPr="007E1955">
        <w:rPr>
          <w:rFonts w:ascii="Calibri" w:hAnsi="Calibri"/>
          <w:sz w:val="22"/>
          <w:szCs w:val="22"/>
          <w:lang w:val="en-US"/>
        </w:rPr>
        <w:t>, the corona virus will be under control and that we will be able to run the competition without big restrictions. In any case, during the competition all necessary precautions regarding Covid-19 will be taken both by the Organizing Committee and the hotel management, in order to offer to all the delegations a safe competition.</w:t>
      </w:r>
    </w:p>
    <w:p w:rsidR="0020574C" w:rsidRPr="009E1C19" w:rsidRDefault="0020574C" w:rsidP="0020574C">
      <w:pPr>
        <w:pStyle w:val="FITAnormal"/>
        <w:rPr>
          <w:rFonts w:ascii="Calibri" w:hAnsi="Calibri"/>
          <w:color w:val="auto"/>
          <w:sz w:val="22"/>
          <w:szCs w:val="22"/>
        </w:rPr>
      </w:pPr>
    </w:p>
    <w:p w:rsidR="0020574C" w:rsidRPr="009E1C19" w:rsidRDefault="00B03B54" w:rsidP="0020574C">
      <w:pPr>
        <w:pStyle w:val="FITAnormal"/>
        <w:rPr>
          <w:rFonts w:ascii="Calibri" w:hAnsi="Calibri"/>
          <w:color w:val="auto"/>
          <w:sz w:val="22"/>
          <w:szCs w:val="22"/>
        </w:rPr>
      </w:pPr>
      <w:r w:rsidRPr="009E1C19">
        <w:rPr>
          <w:rFonts w:ascii="Calibri" w:hAnsi="Calibri"/>
          <w:color w:val="auto"/>
          <w:sz w:val="22"/>
          <w:szCs w:val="22"/>
        </w:rPr>
        <w:t>Yours</w:t>
      </w:r>
      <w:r w:rsidR="0020574C" w:rsidRPr="009E1C19">
        <w:rPr>
          <w:rFonts w:ascii="Calibri" w:hAnsi="Calibri"/>
          <w:color w:val="auto"/>
          <w:sz w:val="22"/>
          <w:szCs w:val="22"/>
        </w:rPr>
        <w:t xml:space="preserve"> </w:t>
      </w:r>
      <w:r w:rsidR="00EF2D73" w:rsidRPr="009E1C19">
        <w:rPr>
          <w:rFonts w:ascii="Calibri" w:hAnsi="Calibri"/>
          <w:color w:val="auto"/>
          <w:sz w:val="22"/>
          <w:szCs w:val="22"/>
        </w:rPr>
        <w:t>sincerely</w:t>
      </w:r>
    </w:p>
    <w:p w:rsidR="00175516" w:rsidRDefault="00175516" w:rsidP="0020574C">
      <w:pPr>
        <w:pStyle w:val="FITAnormal"/>
        <w:rPr>
          <w:rFonts w:ascii="Calibri" w:hAnsi="Calibri"/>
          <w:color w:val="auto"/>
          <w:sz w:val="22"/>
          <w:szCs w:val="22"/>
        </w:rPr>
      </w:pPr>
    </w:p>
    <w:p w:rsidR="00A56B5E" w:rsidRPr="009E1C19" w:rsidRDefault="00A56B5E" w:rsidP="00A56B5E">
      <w:pPr>
        <w:pStyle w:val="FITAnormal"/>
        <w:rPr>
          <w:rFonts w:ascii="Calibri" w:hAnsi="Calibri"/>
          <w:b/>
          <w:bCs/>
          <w:color w:val="auto"/>
          <w:sz w:val="22"/>
          <w:szCs w:val="22"/>
          <w:shd w:val="clear" w:color="auto" w:fill="FFFFFF"/>
        </w:rPr>
      </w:pPr>
      <w:r w:rsidRPr="009E1C19">
        <w:rPr>
          <w:rFonts w:ascii="Calibri" w:hAnsi="Calibri"/>
          <w:b/>
          <w:bCs/>
          <w:color w:val="auto"/>
          <w:sz w:val="22"/>
          <w:szCs w:val="22"/>
          <w:shd w:val="clear" w:color="auto" w:fill="FFFFFF"/>
        </w:rPr>
        <w:t>Irena Rosa</w:t>
      </w:r>
      <w:r w:rsidR="00473B85">
        <w:rPr>
          <w:rFonts w:ascii="Calibri" w:hAnsi="Calibri"/>
          <w:b/>
          <w:color w:val="auto"/>
          <w:sz w:val="22"/>
          <w:szCs w:val="22"/>
        </w:rPr>
        <w:t xml:space="preserve"> </w:t>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r w:rsidR="00473B85">
        <w:rPr>
          <w:rFonts w:ascii="Calibri" w:hAnsi="Calibri"/>
          <w:b/>
          <w:color w:val="auto"/>
          <w:sz w:val="22"/>
          <w:szCs w:val="22"/>
        </w:rPr>
        <w:tab/>
      </w:r>
      <w:proofErr w:type="spellStart"/>
      <w:r w:rsidR="00473B85">
        <w:rPr>
          <w:rFonts w:ascii="Calibri" w:hAnsi="Calibri"/>
          <w:b/>
          <w:color w:val="auto"/>
          <w:sz w:val="22"/>
          <w:szCs w:val="22"/>
        </w:rPr>
        <w:t>Marjan</w:t>
      </w:r>
      <w:proofErr w:type="spellEnd"/>
      <w:r w:rsidR="00473B85">
        <w:rPr>
          <w:rFonts w:ascii="Calibri" w:hAnsi="Calibri"/>
          <w:b/>
          <w:color w:val="auto"/>
          <w:sz w:val="22"/>
          <w:szCs w:val="22"/>
        </w:rPr>
        <w:t xml:space="preserve"> </w:t>
      </w:r>
      <w:proofErr w:type="spellStart"/>
      <w:r w:rsidR="00473B85">
        <w:rPr>
          <w:rFonts w:ascii="Calibri" w:hAnsi="Calibri"/>
          <w:b/>
          <w:color w:val="auto"/>
          <w:sz w:val="22"/>
          <w:szCs w:val="22"/>
        </w:rPr>
        <w:t>Ilar</w:t>
      </w:r>
      <w:proofErr w:type="spellEnd"/>
    </w:p>
    <w:p w:rsidR="00A56B5E" w:rsidRPr="00473B85" w:rsidRDefault="00DD7A71" w:rsidP="00A56B5E">
      <w:pPr>
        <w:pStyle w:val="FITAnormal"/>
        <w:rPr>
          <w:rFonts w:ascii="Calibri" w:hAnsi="Calibri"/>
          <w:bCs/>
          <w:color w:val="auto"/>
          <w:sz w:val="22"/>
          <w:szCs w:val="22"/>
          <w:shd w:val="clear" w:color="auto" w:fill="FFFFFF"/>
        </w:rPr>
      </w:pPr>
      <w:r>
        <w:rPr>
          <w:rFonts w:ascii="Calibri" w:hAnsi="Calibri"/>
          <w:color w:val="auto"/>
          <w:sz w:val="22"/>
          <w:szCs w:val="22"/>
        </w:rPr>
        <w:t xml:space="preserve">Event </w:t>
      </w:r>
      <w:r w:rsidR="005571C2">
        <w:rPr>
          <w:rFonts w:ascii="Calibri" w:hAnsi="Calibri"/>
          <w:color w:val="auto"/>
          <w:sz w:val="22"/>
          <w:szCs w:val="22"/>
        </w:rPr>
        <w:t xml:space="preserve">&amp; </w:t>
      </w:r>
      <w:r w:rsidR="00A56B5E" w:rsidRPr="009E1C19">
        <w:rPr>
          <w:rFonts w:ascii="Calibri" w:hAnsi="Calibri"/>
          <w:color w:val="auto"/>
          <w:sz w:val="22"/>
          <w:szCs w:val="22"/>
        </w:rPr>
        <w:t xml:space="preserve">Competition Manager </w:t>
      </w:r>
      <w:r w:rsidR="00A56B5E" w:rsidRPr="009E1C19">
        <w:rPr>
          <w:rFonts w:ascii="Calibri" w:hAnsi="Calibri"/>
          <w:color w:val="auto"/>
          <w:sz w:val="22"/>
          <w:szCs w:val="22"/>
        </w:rPr>
        <w:tab/>
      </w:r>
      <w:r w:rsidR="00A56B5E" w:rsidRPr="009E1C19">
        <w:rPr>
          <w:rFonts w:ascii="Calibri" w:hAnsi="Calibri"/>
          <w:color w:val="auto"/>
          <w:sz w:val="22"/>
          <w:szCs w:val="22"/>
        </w:rPr>
        <w:tab/>
      </w:r>
      <w:r w:rsidR="00A56B5E" w:rsidRPr="009E1C19">
        <w:rPr>
          <w:rFonts w:ascii="Calibri" w:hAnsi="Calibri"/>
          <w:color w:val="auto"/>
          <w:sz w:val="22"/>
          <w:szCs w:val="22"/>
        </w:rPr>
        <w:tab/>
      </w:r>
      <w:r>
        <w:rPr>
          <w:rFonts w:ascii="Calibri" w:hAnsi="Calibri"/>
          <w:color w:val="auto"/>
          <w:sz w:val="22"/>
          <w:szCs w:val="22"/>
        </w:rPr>
        <w:tab/>
      </w:r>
      <w:r w:rsidR="00A56B5E" w:rsidRPr="009E1C19">
        <w:rPr>
          <w:rFonts w:ascii="Calibri" w:hAnsi="Calibri"/>
          <w:color w:val="auto"/>
          <w:sz w:val="22"/>
          <w:szCs w:val="22"/>
        </w:rPr>
        <w:t>President of Archers Association of Slovenia</w:t>
      </w:r>
      <w:r w:rsidR="00473B85">
        <w:rPr>
          <w:rFonts w:ascii="Calibri" w:hAnsi="Calibri"/>
          <w:color w:val="auto"/>
          <w:sz w:val="22"/>
          <w:szCs w:val="22"/>
        </w:rPr>
        <w:t xml:space="preserve"> and </w:t>
      </w:r>
      <w:r w:rsidR="00A56B5E" w:rsidRPr="00473B85">
        <w:rPr>
          <w:rFonts w:ascii="Calibri" w:hAnsi="Calibri"/>
          <w:color w:val="auto"/>
          <w:sz w:val="22"/>
          <w:szCs w:val="22"/>
        </w:rPr>
        <w:tab/>
      </w:r>
      <w:r w:rsidR="00A56B5E"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r>
      <w:r w:rsidR="00473B85" w:rsidRPr="00473B85">
        <w:rPr>
          <w:rFonts w:ascii="Calibri" w:hAnsi="Calibri"/>
          <w:bCs/>
          <w:color w:val="auto"/>
          <w:sz w:val="22"/>
          <w:szCs w:val="22"/>
          <w:shd w:val="clear" w:color="auto" w:fill="FFFFFF"/>
        </w:rPr>
        <w:tab/>
        <w:t>President of the LOC</w:t>
      </w:r>
    </w:p>
    <w:p w:rsidR="00A56B5E" w:rsidRPr="009E1C19" w:rsidRDefault="0020574C" w:rsidP="00A56B5E">
      <w:pPr>
        <w:pStyle w:val="FITAnormal"/>
        <w:rPr>
          <w:rFonts w:ascii="Calibri" w:hAnsi="Calibri"/>
          <w:b/>
          <w:color w:val="auto"/>
          <w:sz w:val="22"/>
          <w:szCs w:val="22"/>
        </w:rPr>
      </w:pPr>
      <w:r w:rsidRPr="009E1C19">
        <w:rPr>
          <w:rFonts w:ascii="Calibri" w:hAnsi="Calibri"/>
          <w:b/>
          <w:bCs/>
          <w:color w:val="auto"/>
          <w:sz w:val="22"/>
          <w:szCs w:val="22"/>
          <w:shd w:val="clear" w:color="auto" w:fill="FFFFFF"/>
        </w:rPr>
        <w:tab/>
      </w:r>
      <w:r w:rsidR="00817E19" w:rsidRPr="009E1C19">
        <w:rPr>
          <w:rFonts w:ascii="Calibri" w:hAnsi="Calibri"/>
          <w:b/>
          <w:bCs/>
          <w:color w:val="auto"/>
          <w:sz w:val="22"/>
          <w:szCs w:val="22"/>
          <w:shd w:val="clear" w:color="auto" w:fill="FFFFFF"/>
        </w:rPr>
        <w:tab/>
      </w:r>
      <w:r w:rsidR="00D804FB" w:rsidRPr="009E1C19">
        <w:rPr>
          <w:rFonts w:ascii="Calibri" w:hAnsi="Calibri"/>
          <w:b/>
          <w:bCs/>
          <w:color w:val="auto"/>
          <w:sz w:val="22"/>
          <w:szCs w:val="22"/>
          <w:shd w:val="clear" w:color="auto" w:fill="FFFFFF"/>
        </w:rPr>
        <w:t xml:space="preserve"> </w:t>
      </w:r>
      <w:r w:rsidR="00817E19" w:rsidRPr="009E1C19">
        <w:rPr>
          <w:rFonts w:ascii="Calibri" w:hAnsi="Calibri"/>
          <w:b/>
          <w:bCs/>
          <w:color w:val="auto"/>
          <w:sz w:val="22"/>
          <w:szCs w:val="22"/>
          <w:shd w:val="clear" w:color="auto" w:fill="FFFFFF"/>
        </w:rPr>
        <w:tab/>
      </w:r>
    </w:p>
    <w:p w:rsidR="00830054" w:rsidRPr="00E91BB6" w:rsidRDefault="0020574C" w:rsidP="0020574C">
      <w:pPr>
        <w:pStyle w:val="FITAnormal"/>
        <w:jc w:val="left"/>
        <w:rPr>
          <w:rFonts w:ascii="Calibri" w:eastAsia="MS Mincho" w:hAnsi="Calibri" w:cs="Times New Roman"/>
          <w:color w:val="auto"/>
          <w:sz w:val="22"/>
          <w:szCs w:val="22"/>
          <w:lang w:eastAsia="it-IT"/>
        </w:rPr>
      </w:pPr>
      <w:r w:rsidRPr="004C1B00">
        <w:rPr>
          <w:rFonts w:ascii="Calibri" w:hAnsi="Calibri"/>
          <w:color w:val="000000"/>
          <w:sz w:val="22"/>
          <w:szCs w:val="22"/>
          <w:lang w:val="en-GB"/>
        </w:rPr>
        <w:t>Website:</w:t>
      </w:r>
      <w:r w:rsidRPr="004C1B00">
        <w:rPr>
          <w:rFonts w:ascii="Calibri" w:hAnsi="Calibri"/>
          <w:sz w:val="22"/>
          <w:szCs w:val="22"/>
          <w:lang w:val="en-GB"/>
        </w:rPr>
        <w:t xml:space="preserve"> </w:t>
      </w:r>
      <w:hyperlink r:id="rId8" w:history="1">
        <w:r w:rsidR="00830054" w:rsidRPr="00E91BB6">
          <w:rPr>
            <w:rFonts w:ascii="Calibri" w:eastAsia="MS Mincho" w:hAnsi="Calibri" w:cs="Times New Roman"/>
            <w:color w:val="0000FF"/>
            <w:sz w:val="22"/>
            <w:szCs w:val="22"/>
            <w:u w:val="single"/>
            <w:lang w:eastAsia="it-IT"/>
          </w:rPr>
          <w:t>http://www.archeryeurope.org</w:t>
        </w:r>
      </w:hyperlink>
    </w:p>
    <w:p w:rsidR="0071296D" w:rsidRPr="0058164B" w:rsidRDefault="0020574C" w:rsidP="00830054">
      <w:pPr>
        <w:pStyle w:val="FITAnormal"/>
        <w:rPr>
          <w:rFonts w:ascii="Calibri" w:hAnsi="Calibri"/>
          <w:b/>
          <w:bCs/>
          <w:color w:val="0168AC"/>
          <w:sz w:val="22"/>
          <w:szCs w:val="22"/>
        </w:rPr>
      </w:pPr>
      <w:r w:rsidRPr="0058164B">
        <w:rPr>
          <w:rFonts w:ascii="Calibri" w:hAnsi="Calibri"/>
          <w:color w:val="000000"/>
          <w:sz w:val="22"/>
          <w:szCs w:val="22"/>
        </w:rPr>
        <w:t>E</w:t>
      </w:r>
      <w:r w:rsidR="00123BC5" w:rsidRPr="0058164B">
        <w:rPr>
          <w:rFonts w:ascii="Calibri" w:hAnsi="Calibri"/>
          <w:color w:val="000000"/>
          <w:sz w:val="22"/>
          <w:szCs w:val="22"/>
        </w:rPr>
        <w:t>-</w:t>
      </w:r>
      <w:r w:rsidRPr="0058164B">
        <w:rPr>
          <w:rFonts w:ascii="Calibri" w:hAnsi="Calibri"/>
          <w:color w:val="000000"/>
          <w:sz w:val="22"/>
          <w:szCs w:val="22"/>
        </w:rPr>
        <w:t>mail:</w:t>
      </w:r>
      <w:r w:rsidRPr="0058164B">
        <w:rPr>
          <w:rFonts w:ascii="Calibri" w:hAnsi="Calibri"/>
          <w:sz w:val="22"/>
          <w:szCs w:val="22"/>
        </w:rPr>
        <w:t xml:space="preserve"> </w:t>
      </w:r>
      <w:hyperlink r:id="rId9" w:history="1">
        <w:r w:rsidR="005571C2" w:rsidRPr="0058164B">
          <w:rPr>
            <w:rStyle w:val="Hyperlink"/>
          </w:rPr>
          <w:t>oc-lasko@archery-si.org</w:t>
        </w:r>
      </w:hyperlink>
      <w:r w:rsidR="006167D9" w:rsidRPr="0058164B">
        <w:rPr>
          <w:rFonts w:ascii="Calibri" w:hAnsi="Calibri"/>
          <w:color w:val="FF0000"/>
          <w:sz w:val="22"/>
          <w:szCs w:val="22"/>
        </w:rPr>
        <w:t xml:space="preserve"> </w:t>
      </w:r>
    </w:p>
    <w:p w:rsidR="0020574C" w:rsidRDefault="00817E19" w:rsidP="0020574C">
      <w:pPr>
        <w:pStyle w:val="FITAnormal"/>
        <w:jc w:val="left"/>
        <w:rPr>
          <w:rFonts w:ascii="Calibri" w:hAnsi="Calibri"/>
          <w:color w:val="auto"/>
          <w:sz w:val="22"/>
          <w:szCs w:val="22"/>
          <w:lang w:val="it-IT"/>
        </w:rPr>
      </w:pPr>
      <w:r w:rsidRPr="004C1B00">
        <w:rPr>
          <w:rFonts w:ascii="Calibri" w:hAnsi="Calibri"/>
          <w:color w:val="auto"/>
          <w:sz w:val="22"/>
          <w:szCs w:val="22"/>
          <w:lang w:val="it-IT"/>
        </w:rPr>
        <w:t>Info</w:t>
      </w:r>
      <w:r w:rsidR="000C2AEB" w:rsidRPr="004C1B00">
        <w:rPr>
          <w:rFonts w:ascii="Calibri" w:hAnsi="Calibri"/>
          <w:color w:val="auto"/>
          <w:sz w:val="22"/>
          <w:szCs w:val="22"/>
          <w:lang w:val="it-IT"/>
        </w:rPr>
        <w:t>:</w:t>
      </w:r>
      <w:r w:rsidR="0020574C" w:rsidRPr="004C1B00">
        <w:rPr>
          <w:rFonts w:ascii="Calibri" w:hAnsi="Calibri"/>
          <w:color w:val="auto"/>
          <w:sz w:val="22"/>
          <w:szCs w:val="22"/>
          <w:lang w:val="it-IT"/>
        </w:rPr>
        <w:t xml:space="preserve"> +</w:t>
      </w:r>
      <w:r w:rsidRPr="004C1B00">
        <w:rPr>
          <w:rFonts w:ascii="Calibri" w:hAnsi="Calibri"/>
          <w:color w:val="auto"/>
          <w:sz w:val="22"/>
          <w:szCs w:val="22"/>
          <w:lang w:val="it-IT"/>
        </w:rPr>
        <w:t xml:space="preserve">386 </w:t>
      </w:r>
      <w:proofErr w:type="gramStart"/>
      <w:r w:rsidRPr="004C1B00">
        <w:rPr>
          <w:rFonts w:ascii="Calibri" w:hAnsi="Calibri"/>
          <w:color w:val="auto"/>
          <w:sz w:val="22"/>
          <w:szCs w:val="22"/>
          <w:lang w:val="it-IT"/>
        </w:rPr>
        <w:t>31</w:t>
      </w:r>
      <w:proofErr w:type="gramEnd"/>
      <w:r w:rsidRPr="004C1B00">
        <w:rPr>
          <w:rFonts w:ascii="Calibri" w:hAnsi="Calibri"/>
          <w:color w:val="auto"/>
          <w:sz w:val="22"/>
          <w:szCs w:val="22"/>
          <w:lang w:val="it-IT"/>
        </w:rPr>
        <w:t xml:space="preserve"> 633 851 </w:t>
      </w:r>
      <w:proofErr w:type="spellStart"/>
      <w:r w:rsidR="000C2AEB" w:rsidRPr="004C1B00">
        <w:rPr>
          <w:rFonts w:ascii="Calibri" w:hAnsi="Calibri"/>
          <w:color w:val="auto"/>
          <w:sz w:val="22"/>
          <w:szCs w:val="22"/>
          <w:lang w:val="it-IT"/>
        </w:rPr>
        <w:t>M</w:t>
      </w:r>
      <w:r w:rsidRPr="004C1B00">
        <w:rPr>
          <w:rFonts w:ascii="Calibri" w:hAnsi="Calibri"/>
          <w:color w:val="auto"/>
          <w:sz w:val="22"/>
          <w:szCs w:val="22"/>
          <w:lang w:val="it-IT"/>
        </w:rPr>
        <w:t>s</w:t>
      </w:r>
      <w:proofErr w:type="spellEnd"/>
      <w:r w:rsidR="000C2AEB" w:rsidRPr="004C1B00">
        <w:rPr>
          <w:rFonts w:ascii="Calibri" w:hAnsi="Calibri"/>
          <w:color w:val="auto"/>
          <w:sz w:val="22"/>
          <w:szCs w:val="22"/>
          <w:lang w:val="it-IT"/>
        </w:rPr>
        <w:t xml:space="preserve"> </w:t>
      </w:r>
      <w:proofErr w:type="spellStart"/>
      <w:r w:rsidRPr="004C1B00">
        <w:rPr>
          <w:rFonts w:ascii="Calibri" w:hAnsi="Calibri"/>
          <w:color w:val="auto"/>
          <w:sz w:val="22"/>
          <w:szCs w:val="22"/>
          <w:lang w:val="it-IT"/>
        </w:rPr>
        <w:t>Irena</w:t>
      </w:r>
      <w:proofErr w:type="spellEnd"/>
      <w:r w:rsidRPr="004C1B00">
        <w:rPr>
          <w:rFonts w:ascii="Calibri" w:hAnsi="Calibri"/>
          <w:color w:val="auto"/>
          <w:sz w:val="22"/>
          <w:szCs w:val="22"/>
          <w:lang w:val="it-IT"/>
        </w:rPr>
        <w:t xml:space="preserve"> Rosa</w:t>
      </w:r>
    </w:p>
    <w:p w:rsidR="001743B7" w:rsidRPr="004C1B00" w:rsidRDefault="001743B7" w:rsidP="0020574C">
      <w:pPr>
        <w:pStyle w:val="FITAnormal"/>
        <w:jc w:val="left"/>
        <w:rPr>
          <w:rFonts w:ascii="Calibri" w:hAnsi="Calibri"/>
          <w:color w:val="auto"/>
          <w:sz w:val="22"/>
          <w:szCs w:val="22"/>
          <w:lang w:val="it-IT"/>
        </w:rPr>
      </w:pPr>
    </w:p>
    <w:p w:rsidR="00BB2211" w:rsidRPr="00FF4EA3" w:rsidRDefault="002E6230" w:rsidP="00B67EC7">
      <w:pPr>
        <w:pStyle w:val="FITAnormal"/>
        <w:ind w:right="-426"/>
        <w:rPr>
          <w:rFonts w:ascii="Calibri" w:hAnsi="Calibri"/>
          <w:bCs/>
          <w:color w:val="808080"/>
          <w:sz w:val="22"/>
          <w:szCs w:val="22"/>
          <w:lang w:val="it-IT"/>
        </w:rPr>
      </w:pPr>
      <w:r w:rsidRPr="00590210">
        <w:rPr>
          <w:rFonts w:ascii="Calibri" w:hAnsi="Calibri"/>
          <w:bCs/>
          <w:color w:val="808080"/>
          <w:sz w:val="22"/>
          <w:szCs w:val="22"/>
          <w:lang w:val="it-IT"/>
        </w:rPr>
        <w:lastRenderedPageBreak/>
        <w:t>………………………………………………………………………………………………………………………………</w:t>
      </w:r>
      <w:r w:rsidR="00E02B13">
        <w:rPr>
          <w:rFonts w:ascii="Calibri" w:hAnsi="Calibri"/>
          <w:bCs/>
          <w:color w:val="808080"/>
          <w:sz w:val="22"/>
          <w:szCs w:val="22"/>
          <w:lang w:val="it-IT"/>
        </w:rPr>
        <w:t>…….</w:t>
      </w:r>
      <w:r w:rsidRPr="00590210">
        <w:rPr>
          <w:rFonts w:ascii="Calibri" w:hAnsi="Calibri"/>
          <w:bCs/>
          <w:color w:val="808080"/>
          <w:sz w:val="22"/>
          <w:szCs w:val="22"/>
          <w:lang w:val="it-IT"/>
        </w:rPr>
        <w:t>…………………</w:t>
      </w:r>
      <w:r w:rsidR="00DD244B" w:rsidRPr="00590210">
        <w:rPr>
          <w:rFonts w:ascii="Calibri" w:hAnsi="Calibri"/>
          <w:bCs/>
          <w:color w:val="808080"/>
          <w:sz w:val="22"/>
          <w:szCs w:val="22"/>
          <w:lang w:val="it-IT"/>
        </w:rPr>
        <w:t>…………</w:t>
      </w:r>
      <w:r w:rsidR="005B0F3B">
        <w:rPr>
          <w:rFonts w:ascii="Calibri" w:hAnsi="Calibri"/>
          <w:bCs/>
          <w:color w:val="808080"/>
          <w:sz w:val="22"/>
          <w:szCs w:val="22"/>
          <w:lang w:val="it-IT"/>
        </w:rPr>
        <w:t>……</w:t>
      </w:r>
    </w:p>
    <w:p w:rsidR="00302450" w:rsidRDefault="00302450" w:rsidP="0020574C">
      <w:pPr>
        <w:pStyle w:val="FITAnormal"/>
        <w:rPr>
          <w:rFonts w:ascii="Calibri" w:hAnsi="Calibri"/>
          <w:b/>
          <w:bCs/>
          <w:color w:val="0070C0"/>
          <w:sz w:val="32"/>
          <w:szCs w:val="32"/>
          <w:lang w:val="it-IT"/>
        </w:rPr>
      </w:pPr>
    </w:p>
    <w:p w:rsidR="0020574C" w:rsidRPr="00BB7DB3" w:rsidRDefault="0020574C" w:rsidP="0020574C">
      <w:pPr>
        <w:pStyle w:val="FITAnormal"/>
        <w:rPr>
          <w:rFonts w:ascii="Calibri" w:hAnsi="Calibri"/>
          <w:color w:val="0070C0"/>
          <w:sz w:val="32"/>
          <w:szCs w:val="32"/>
          <w:lang w:val="it-IT"/>
        </w:rPr>
      </w:pPr>
      <w:r w:rsidRPr="00BB7DB3">
        <w:rPr>
          <w:rFonts w:ascii="Calibri" w:hAnsi="Calibri"/>
          <w:b/>
          <w:bCs/>
          <w:color w:val="0070C0"/>
          <w:sz w:val="32"/>
          <w:szCs w:val="32"/>
          <w:lang w:val="it-IT"/>
        </w:rPr>
        <w:t>PRELIMINARY PROGRAMME</w:t>
      </w:r>
    </w:p>
    <w:p w:rsidR="0020574C" w:rsidRPr="00BB7DB3" w:rsidRDefault="0020574C" w:rsidP="0020574C">
      <w:pPr>
        <w:pStyle w:val="FITAnormal"/>
        <w:rPr>
          <w:rFonts w:ascii="Calibri" w:hAnsi="Calibri"/>
          <w:sz w:val="22"/>
          <w:szCs w:val="22"/>
          <w:lang w:val="it-IT"/>
        </w:rPr>
      </w:pPr>
    </w:p>
    <w:p w:rsidR="00F274D6" w:rsidRPr="00BB7DB3" w:rsidRDefault="00F274D6" w:rsidP="00F274D6">
      <w:pPr>
        <w:pStyle w:val="FITAnormal"/>
        <w:rPr>
          <w:rFonts w:ascii="Calibri" w:hAnsi="Calibri"/>
          <w:b/>
          <w:color w:val="auto"/>
          <w:sz w:val="22"/>
          <w:szCs w:val="22"/>
          <w:lang w:val="it-IT"/>
        </w:rPr>
      </w:pPr>
    </w:p>
    <w:p w:rsidR="007923B6" w:rsidRPr="007939C8" w:rsidRDefault="007923B6" w:rsidP="007923B6">
      <w:pPr>
        <w:pStyle w:val="FITAnormal"/>
        <w:rPr>
          <w:rFonts w:ascii="Calibri" w:hAnsi="Calibri"/>
          <w:color w:val="auto"/>
          <w:sz w:val="22"/>
          <w:szCs w:val="22"/>
          <w:lang w:val="en-GB"/>
        </w:rPr>
      </w:pPr>
      <w:r w:rsidRPr="007939C8">
        <w:rPr>
          <w:rFonts w:ascii="Calibri" w:hAnsi="Calibri"/>
          <w:b/>
          <w:color w:val="auto"/>
          <w:sz w:val="22"/>
          <w:szCs w:val="22"/>
          <w:lang w:val="en-GB"/>
        </w:rPr>
        <w:t>S</w:t>
      </w:r>
      <w:r w:rsidR="002E67F1">
        <w:rPr>
          <w:rFonts w:ascii="Calibri" w:hAnsi="Calibri"/>
          <w:b/>
          <w:color w:val="auto"/>
          <w:sz w:val="22"/>
          <w:szCs w:val="22"/>
          <w:lang w:val="en-GB"/>
        </w:rPr>
        <w:t xml:space="preserve">aturday </w:t>
      </w:r>
      <w:r w:rsidRPr="007939C8">
        <w:rPr>
          <w:rFonts w:ascii="Calibri" w:hAnsi="Calibri"/>
          <w:b/>
          <w:color w:val="auto"/>
          <w:sz w:val="22"/>
          <w:szCs w:val="22"/>
          <w:lang w:val="en-GB"/>
        </w:rPr>
        <w:tab/>
      </w:r>
      <w:r w:rsidR="005571C2">
        <w:rPr>
          <w:rFonts w:ascii="Calibri" w:hAnsi="Calibri"/>
          <w:b/>
          <w:color w:val="auto"/>
          <w:sz w:val="22"/>
          <w:szCs w:val="22"/>
          <w:lang w:val="en-GB"/>
        </w:rPr>
        <w:t>1</w:t>
      </w:r>
      <w:r>
        <w:rPr>
          <w:rFonts w:ascii="Calibri" w:hAnsi="Calibri"/>
          <w:b/>
          <w:color w:val="auto"/>
          <w:sz w:val="22"/>
          <w:szCs w:val="22"/>
          <w:lang w:val="en-GB"/>
        </w:rPr>
        <w:t>2</w:t>
      </w:r>
      <w:r w:rsidR="002E67F1">
        <w:rPr>
          <w:rFonts w:ascii="Calibri" w:hAnsi="Calibri"/>
          <w:b/>
          <w:color w:val="auto"/>
          <w:sz w:val="22"/>
          <w:szCs w:val="22"/>
          <w:lang w:val="en-GB"/>
        </w:rPr>
        <w:t xml:space="preserve"> </w:t>
      </w:r>
      <w:r w:rsidR="005571C2">
        <w:rPr>
          <w:rFonts w:ascii="Calibri" w:hAnsi="Calibri"/>
          <w:b/>
          <w:color w:val="auto"/>
          <w:sz w:val="22"/>
          <w:szCs w:val="22"/>
          <w:lang w:val="en-GB"/>
        </w:rPr>
        <w:t xml:space="preserve">February </w:t>
      </w:r>
      <w:r w:rsidR="00473B85">
        <w:rPr>
          <w:rFonts w:ascii="Calibri" w:hAnsi="Calibri"/>
          <w:b/>
          <w:color w:val="auto"/>
          <w:sz w:val="22"/>
          <w:szCs w:val="22"/>
          <w:lang w:val="en-GB"/>
        </w:rPr>
        <w:t>202</w:t>
      </w:r>
      <w:r w:rsidR="005571C2">
        <w:rPr>
          <w:rFonts w:ascii="Calibri" w:hAnsi="Calibri"/>
          <w:b/>
          <w:color w:val="auto"/>
          <w:sz w:val="22"/>
          <w:szCs w:val="22"/>
          <w:lang w:val="en-GB"/>
        </w:rPr>
        <w:t>2</w:t>
      </w:r>
      <w:r w:rsidRPr="007939C8">
        <w:rPr>
          <w:rFonts w:ascii="Calibri" w:hAnsi="Calibri"/>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7923B6" w:rsidRPr="007939C8" w:rsidRDefault="007923B6" w:rsidP="007923B6">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Practice available </w:t>
      </w:r>
    </w:p>
    <w:p w:rsidR="007923B6" w:rsidRPr="007939C8" w:rsidRDefault="007923B6" w:rsidP="007923B6">
      <w:pPr>
        <w:pStyle w:val="FITAnormal"/>
        <w:rPr>
          <w:rFonts w:ascii="Calibri" w:hAnsi="Calibri"/>
          <w:color w:val="auto"/>
          <w:sz w:val="22"/>
          <w:szCs w:val="22"/>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 </w:t>
      </w:r>
    </w:p>
    <w:p w:rsidR="00EF1467" w:rsidRPr="007939C8" w:rsidRDefault="00EF1467" w:rsidP="00EF1467">
      <w:pPr>
        <w:pStyle w:val="FITAnormal"/>
        <w:rPr>
          <w:rFonts w:ascii="Calibri" w:hAnsi="Calibri"/>
          <w:color w:val="auto"/>
          <w:sz w:val="22"/>
          <w:szCs w:val="22"/>
          <w:lang w:val="en-GB"/>
        </w:rPr>
      </w:pPr>
      <w:r>
        <w:rPr>
          <w:rFonts w:ascii="Calibri" w:hAnsi="Calibri"/>
          <w:b/>
          <w:color w:val="auto"/>
          <w:sz w:val="22"/>
          <w:szCs w:val="22"/>
          <w:lang w:val="en-GB"/>
        </w:rPr>
        <w:t xml:space="preserve">Sunday </w:t>
      </w:r>
      <w:r>
        <w:rPr>
          <w:rFonts w:ascii="Calibri" w:hAnsi="Calibri"/>
          <w:b/>
          <w:color w:val="auto"/>
          <w:sz w:val="22"/>
          <w:szCs w:val="22"/>
          <w:lang w:val="en-GB"/>
        </w:rPr>
        <w:tab/>
        <w:t>13 February 2022</w:t>
      </w:r>
      <w:r>
        <w:rPr>
          <w:rFonts w:ascii="Calibri" w:hAnsi="Calibri"/>
          <w:b/>
          <w:color w:val="auto"/>
          <w:sz w:val="22"/>
          <w:szCs w:val="22"/>
          <w:lang w:val="en-GB"/>
        </w:rPr>
        <w:tab/>
      </w:r>
      <w:r w:rsidRPr="002E6230">
        <w:rPr>
          <w:rFonts w:ascii="Calibri" w:hAnsi="Calibri"/>
          <w:color w:val="000000"/>
          <w:sz w:val="22"/>
          <w:szCs w:val="22"/>
          <w:lang w:val="en-GB"/>
        </w:rPr>
        <w:t>Arrival</w:t>
      </w:r>
      <w:r w:rsidRPr="007939C8">
        <w:rPr>
          <w:rFonts w:ascii="Calibri" w:hAnsi="Calibri"/>
          <w:color w:val="auto"/>
          <w:sz w:val="22"/>
          <w:szCs w:val="22"/>
          <w:lang w:val="en-GB"/>
        </w:rPr>
        <w:t xml:space="preserve"> of Delegations</w:t>
      </w:r>
    </w:p>
    <w:p w:rsidR="00EF1467" w:rsidRPr="007939C8" w:rsidRDefault="00EF1467" w:rsidP="00EF1467">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Practice available </w:t>
      </w:r>
    </w:p>
    <w:p w:rsidR="00EF1467" w:rsidRPr="007939C8" w:rsidRDefault="00EF1467" w:rsidP="00EF1467">
      <w:pPr>
        <w:pStyle w:val="FITAnormal"/>
        <w:rPr>
          <w:rFonts w:ascii="Calibri" w:hAnsi="Calibri"/>
          <w:color w:val="auto"/>
          <w:sz w:val="22"/>
          <w:szCs w:val="22"/>
          <w:lang w:val="en-GB"/>
        </w:rPr>
      </w:pP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r>
      <w:r w:rsidRPr="007939C8">
        <w:rPr>
          <w:rFonts w:ascii="Calibri" w:hAnsi="Calibri"/>
          <w:color w:val="auto"/>
          <w:sz w:val="22"/>
          <w:szCs w:val="22"/>
          <w:lang w:val="en-GB"/>
        </w:rPr>
        <w:tab/>
        <w:t xml:space="preserve">Team Registration </w:t>
      </w:r>
    </w:p>
    <w:p w:rsidR="00EF1467" w:rsidRDefault="00EF1467" w:rsidP="007923B6">
      <w:pPr>
        <w:pStyle w:val="FITAnormal"/>
        <w:rPr>
          <w:rFonts w:ascii="Calibri" w:hAnsi="Calibri"/>
          <w:b/>
          <w:color w:val="auto"/>
          <w:sz w:val="22"/>
          <w:szCs w:val="22"/>
        </w:rPr>
      </w:pPr>
    </w:p>
    <w:p w:rsidR="00EF1467" w:rsidRPr="007939C8" w:rsidRDefault="00EF1467" w:rsidP="00EF1467">
      <w:pPr>
        <w:pStyle w:val="FITAnormal"/>
        <w:rPr>
          <w:rFonts w:ascii="Calibri" w:hAnsi="Calibri"/>
          <w:color w:val="auto"/>
          <w:sz w:val="22"/>
          <w:szCs w:val="22"/>
          <w:lang w:val="en-GB"/>
        </w:rPr>
      </w:pPr>
      <w:r>
        <w:rPr>
          <w:rFonts w:ascii="Calibri" w:hAnsi="Calibri"/>
          <w:b/>
          <w:color w:val="auto"/>
          <w:sz w:val="22"/>
          <w:szCs w:val="22"/>
        </w:rPr>
        <w:t>Monday</w:t>
      </w:r>
      <w:r>
        <w:rPr>
          <w:rFonts w:ascii="Calibri" w:hAnsi="Calibri"/>
          <w:b/>
          <w:color w:val="auto"/>
          <w:sz w:val="22"/>
          <w:szCs w:val="22"/>
        </w:rPr>
        <w:tab/>
        <w:t>14 February 2022</w:t>
      </w:r>
      <w:r>
        <w:rPr>
          <w:rFonts w:ascii="Calibri" w:hAnsi="Calibri"/>
          <w:b/>
          <w:color w:val="auto"/>
          <w:sz w:val="22"/>
          <w:szCs w:val="22"/>
        </w:rPr>
        <w:tab/>
      </w:r>
      <w:r w:rsidRPr="007939C8">
        <w:rPr>
          <w:rFonts w:ascii="Calibri" w:hAnsi="Calibri"/>
          <w:color w:val="auto"/>
          <w:sz w:val="22"/>
          <w:szCs w:val="22"/>
        </w:rPr>
        <w:t>Official practice and equipment inspection</w:t>
      </w:r>
    </w:p>
    <w:p w:rsidR="00EF1467" w:rsidRPr="006F494B" w:rsidRDefault="00EF1467" w:rsidP="00EF1467">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t xml:space="preserve">Opening  </w:t>
      </w:r>
    </w:p>
    <w:p w:rsidR="00EF1467" w:rsidRPr="007939C8" w:rsidRDefault="00EF1467" w:rsidP="00EF1467">
      <w:pPr>
        <w:pStyle w:val="FITAnormal"/>
        <w:rPr>
          <w:rFonts w:ascii="Calibri" w:hAnsi="Calibri"/>
          <w:color w:val="auto"/>
          <w:sz w:val="22"/>
          <w:szCs w:val="22"/>
        </w:rPr>
      </w:pP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sidRPr="007939C8">
        <w:rPr>
          <w:rFonts w:ascii="Calibri" w:hAnsi="Calibri"/>
          <w:color w:val="auto"/>
          <w:sz w:val="22"/>
          <w:szCs w:val="22"/>
        </w:rPr>
        <w:t xml:space="preserve">Team Managers' Meeting </w:t>
      </w:r>
    </w:p>
    <w:p w:rsidR="00EF1467" w:rsidRDefault="00EF1467" w:rsidP="007923B6">
      <w:pPr>
        <w:pStyle w:val="FITAnormal"/>
        <w:rPr>
          <w:rFonts w:ascii="Calibri" w:hAnsi="Calibri"/>
          <w:color w:val="auto"/>
          <w:sz w:val="22"/>
          <w:szCs w:val="22"/>
        </w:rPr>
      </w:pP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r w:rsidRPr="007939C8">
        <w:rPr>
          <w:rFonts w:ascii="Calibri" w:hAnsi="Calibri"/>
          <w:color w:val="auto"/>
          <w:sz w:val="22"/>
          <w:szCs w:val="22"/>
        </w:rPr>
        <w:tab/>
      </w:r>
    </w:p>
    <w:p w:rsidR="007923B6"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 xml:space="preserve">Tuesday </w:t>
      </w:r>
      <w:r>
        <w:rPr>
          <w:rFonts w:ascii="Calibri" w:hAnsi="Calibri"/>
          <w:b/>
          <w:color w:val="auto"/>
          <w:sz w:val="22"/>
          <w:szCs w:val="22"/>
          <w:lang w:val="en-GB"/>
        </w:rPr>
        <w:tab/>
        <w:t xml:space="preserve">15 February </w:t>
      </w:r>
      <w:r w:rsidR="007923B6" w:rsidRPr="007939C8">
        <w:rPr>
          <w:rFonts w:ascii="Calibri" w:hAnsi="Calibri"/>
          <w:b/>
          <w:color w:val="auto"/>
          <w:sz w:val="22"/>
          <w:szCs w:val="22"/>
          <w:lang w:val="en-GB"/>
        </w:rPr>
        <w:t>20</w:t>
      </w:r>
      <w:r w:rsidR="00473B85">
        <w:rPr>
          <w:rFonts w:ascii="Calibri" w:hAnsi="Calibri"/>
          <w:b/>
          <w:color w:val="auto"/>
          <w:sz w:val="22"/>
          <w:szCs w:val="22"/>
          <w:lang w:val="en-GB"/>
        </w:rPr>
        <w:t>2</w:t>
      </w:r>
      <w:r>
        <w:rPr>
          <w:rFonts w:ascii="Calibri" w:hAnsi="Calibri"/>
          <w:b/>
          <w:color w:val="auto"/>
          <w:sz w:val="22"/>
          <w:szCs w:val="22"/>
          <w:lang w:val="en-GB"/>
        </w:rPr>
        <w:t>2</w:t>
      </w:r>
      <w:r w:rsidR="007923B6" w:rsidRPr="007939C8">
        <w:rPr>
          <w:rFonts w:ascii="Calibri" w:hAnsi="Calibri"/>
          <w:color w:val="auto"/>
          <w:sz w:val="22"/>
          <w:szCs w:val="22"/>
          <w:lang w:val="en-GB"/>
        </w:rPr>
        <w:tab/>
        <w:t>Qualification Round</w:t>
      </w:r>
      <w:r w:rsidR="00DB4576">
        <w:rPr>
          <w:rFonts w:ascii="Calibri" w:hAnsi="Calibri"/>
          <w:color w:val="auto"/>
          <w:sz w:val="22"/>
          <w:szCs w:val="22"/>
          <w:lang w:val="en-GB"/>
        </w:rPr>
        <w:t xml:space="preserve"> </w:t>
      </w:r>
    </w:p>
    <w:p w:rsidR="00EF1467" w:rsidRDefault="00EF1467" w:rsidP="007923B6">
      <w:pPr>
        <w:pStyle w:val="FITAnormal"/>
        <w:rPr>
          <w:rFonts w:ascii="Calibri" w:hAnsi="Calibri"/>
          <w:color w:val="auto"/>
          <w:sz w:val="22"/>
          <w:szCs w:val="22"/>
        </w:rPr>
      </w:pPr>
    </w:p>
    <w:p w:rsidR="007923B6"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 xml:space="preserve">Wednesday </w:t>
      </w:r>
      <w:r>
        <w:rPr>
          <w:rFonts w:ascii="Calibri" w:hAnsi="Calibri"/>
          <w:b/>
          <w:color w:val="auto"/>
          <w:sz w:val="22"/>
          <w:szCs w:val="22"/>
          <w:lang w:val="en-GB"/>
        </w:rPr>
        <w:tab/>
        <w:t xml:space="preserve">16 February </w:t>
      </w:r>
      <w:r w:rsidR="007923B6" w:rsidRPr="007939C8">
        <w:rPr>
          <w:rFonts w:ascii="Calibri" w:hAnsi="Calibri"/>
          <w:b/>
          <w:color w:val="auto"/>
          <w:sz w:val="22"/>
          <w:szCs w:val="22"/>
          <w:lang w:val="en-GB"/>
        </w:rPr>
        <w:t>20</w:t>
      </w:r>
      <w:r w:rsidR="00473B85">
        <w:rPr>
          <w:rFonts w:ascii="Calibri" w:hAnsi="Calibri"/>
          <w:b/>
          <w:color w:val="auto"/>
          <w:sz w:val="22"/>
          <w:szCs w:val="22"/>
          <w:lang w:val="en-GB"/>
        </w:rPr>
        <w:t>2</w:t>
      </w:r>
      <w:r>
        <w:rPr>
          <w:rFonts w:ascii="Calibri" w:hAnsi="Calibri"/>
          <w:b/>
          <w:color w:val="auto"/>
          <w:sz w:val="22"/>
          <w:szCs w:val="22"/>
          <w:lang w:val="en-GB"/>
        </w:rPr>
        <w:t>2</w:t>
      </w:r>
      <w:r>
        <w:rPr>
          <w:rFonts w:ascii="Calibri" w:hAnsi="Calibri"/>
          <w:b/>
          <w:color w:val="auto"/>
          <w:sz w:val="22"/>
          <w:szCs w:val="22"/>
          <w:lang w:val="en-GB"/>
        </w:rPr>
        <w:tab/>
      </w:r>
      <w:r w:rsidRPr="00EF1467">
        <w:rPr>
          <w:rFonts w:ascii="Calibri" w:hAnsi="Calibri"/>
          <w:color w:val="auto"/>
          <w:sz w:val="22"/>
          <w:szCs w:val="22"/>
          <w:lang w:val="en-GB"/>
        </w:rPr>
        <w:t>Individual Eliminations</w:t>
      </w:r>
      <w:r w:rsidR="00DB4576">
        <w:rPr>
          <w:rFonts w:ascii="Calibri" w:hAnsi="Calibri"/>
          <w:color w:val="auto"/>
          <w:sz w:val="22"/>
          <w:szCs w:val="22"/>
          <w:lang w:val="en-GB"/>
        </w:rPr>
        <w:t xml:space="preserve"> </w:t>
      </w:r>
    </w:p>
    <w:p w:rsidR="007923B6" w:rsidRDefault="007923B6" w:rsidP="007923B6">
      <w:pPr>
        <w:pStyle w:val="FITAnormal"/>
        <w:rPr>
          <w:rFonts w:ascii="Calibri" w:hAnsi="Calibri"/>
          <w:color w:val="auto"/>
          <w:sz w:val="22"/>
          <w:szCs w:val="22"/>
        </w:rPr>
      </w:pPr>
    </w:p>
    <w:p w:rsidR="002E67F1" w:rsidRDefault="00EF1467" w:rsidP="007923B6">
      <w:pPr>
        <w:pStyle w:val="FITAnormal"/>
        <w:rPr>
          <w:rFonts w:ascii="Calibri" w:hAnsi="Calibri"/>
          <w:color w:val="auto"/>
          <w:sz w:val="22"/>
          <w:szCs w:val="22"/>
          <w:lang w:val="en-GB"/>
        </w:rPr>
      </w:pPr>
      <w:r>
        <w:rPr>
          <w:rFonts w:ascii="Calibri" w:hAnsi="Calibri"/>
          <w:b/>
          <w:color w:val="auto"/>
          <w:sz w:val="22"/>
          <w:szCs w:val="22"/>
          <w:lang w:val="en-GB"/>
        </w:rPr>
        <w:t>Thursday</w:t>
      </w:r>
      <w:r>
        <w:rPr>
          <w:rFonts w:ascii="Calibri" w:hAnsi="Calibri"/>
          <w:b/>
          <w:color w:val="auto"/>
          <w:sz w:val="22"/>
          <w:szCs w:val="22"/>
          <w:lang w:val="en-GB"/>
        </w:rPr>
        <w:tab/>
      </w:r>
      <w:r w:rsidR="002E67F1">
        <w:rPr>
          <w:rFonts w:ascii="Calibri" w:hAnsi="Calibri"/>
          <w:b/>
          <w:color w:val="auto"/>
          <w:sz w:val="22"/>
          <w:szCs w:val="22"/>
          <w:lang w:val="en-GB"/>
        </w:rPr>
        <w:t>1</w:t>
      </w:r>
      <w:r>
        <w:rPr>
          <w:rFonts w:ascii="Calibri" w:hAnsi="Calibri"/>
          <w:b/>
          <w:color w:val="auto"/>
          <w:sz w:val="22"/>
          <w:szCs w:val="22"/>
          <w:lang w:val="en-GB"/>
        </w:rPr>
        <w:t>7 February 2022</w:t>
      </w:r>
      <w:r w:rsidR="002E67F1">
        <w:rPr>
          <w:rFonts w:ascii="Calibri" w:hAnsi="Calibri"/>
          <w:b/>
          <w:color w:val="auto"/>
          <w:sz w:val="22"/>
          <w:szCs w:val="22"/>
          <w:lang w:val="en-GB"/>
        </w:rPr>
        <w:tab/>
      </w:r>
      <w:r w:rsidRPr="00EF1467">
        <w:rPr>
          <w:rFonts w:ascii="Calibri" w:hAnsi="Calibri"/>
          <w:color w:val="auto"/>
          <w:sz w:val="22"/>
          <w:szCs w:val="22"/>
          <w:lang w:val="en-GB"/>
        </w:rPr>
        <w:t xml:space="preserve">Individual </w:t>
      </w:r>
      <w:r w:rsidR="00DD7A71">
        <w:rPr>
          <w:rFonts w:ascii="Calibri" w:hAnsi="Calibri"/>
          <w:color w:val="auto"/>
          <w:sz w:val="22"/>
          <w:szCs w:val="22"/>
          <w:lang w:val="en-GB"/>
        </w:rPr>
        <w:t xml:space="preserve">&amp; Team </w:t>
      </w:r>
      <w:r w:rsidRPr="00EF1467">
        <w:rPr>
          <w:rFonts w:ascii="Calibri" w:hAnsi="Calibri"/>
          <w:color w:val="auto"/>
          <w:sz w:val="22"/>
          <w:szCs w:val="22"/>
          <w:lang w:val="en-GB"/>
        </w:rPr>
        <w:t>Eliminations</w:t>
      </w:r>
      <w:r w:rsidR="002E67F1">
        <w:rPr>
          <w:rFonts w:ascii="Calibri" w:hAnsi="Calibri"/>
          <w:color w:val="auto"/>
          <w:sz w:val="22"/>
          <w:szCs w:val="22"/>
          <w:lang w:val="en-GB"/>
        </w:rPr>
        <w:t xml:space="preserve"> </w:t>
      </w:r>
    </w:p>
    <w:p w:rsidR="007923B6" w:rsidRPr="005B0F3B" w:rsidRDefault="007923B6" w:rsidP="007923B6">
      <w:pPr>
        <w:pStyle w:val="FITAnormal"/>
        <w:rPr>
          <w:rFonts w:ascii="Calibri" w:hAnsi="Calibri"/>
          <w:color w:val="auto"/>
          <w:sz w:val="22"/>
          <w:szCs w:val="22"/>
          <w:lang w:val="en-GB"/>
        </w:rPr>
      </w:pPr>
    </w:p>
    <w:p w:rsidR="007923B6" w:rsidRDefault="00EF1467" w:rsidP="007923B6">
      <w:pPr>
        <w:pStyle w:val="FITAnormal"/>
        <w:rPr>
          <w:rFonts w:ascii="Calibri" w:hAnsi="Calibri"/>
          <w:color w:val="auto"/>
          <w:sz w:val="22"/>
          <w:szCs w:val="22"/>
        </w:rPr>
      </w:pPr>
      <w:r>
        <w:rPr>
          <w:rFonts w:ascii="Calibri" w:hAnsi="Calibri"/>
          <w:b/>
          <w:color w:val="auto"/>
          <w:sz w:val="22"/>
          <w:szCs w:val="22"/>
        </w:rPr>
        <w:t>Friday</w:t>
      </w:r>
      <w:r>
        <w:rPr>
          <w:rFonts w:ascii="Calibri" w:hAnsi="Calibri"/>
          <w:b/>
          <w:color w:val="auto"/>
          <w:sz w:val="22"/>
          <w:szCs w:val="22"/>
        </w:rPr>
        <w:tab/>
      </w:r>
      <w:r>
        <w:rPr>
          <w:rFonts w:ascii="Calibri" w:hAnsi="Calibri"/>
          <w:b/>
          <w:color w:val="auto"/>
          <w:sz w:val="22"/>
          <w:szCs w:val="22"/>
        </w:rPr>
        <w:tab/>
        <w:t xml:space="preserve">18 February </w:t>
      </w:r>
      <w:r w:rsidR="002E67F1">
        <w:rPr>
          <w:rFonts w:ascii="Calibri" w:hAnsi="Calibri"/>
          <w:b/>
          <w:color w:val="auto"/>
          <w:sz w:val="22"/>
          <w:szCs w:val="22"/>
        </w:rPr>
        <w:t>202</w:t>
      </w:r>
      <w:r>
        <w:rPr>
          <w:rFonts w:ascii="Calibri" w:hAnsi="Calibri"/>
          <w:b/>
          <w:color w:val="auto"/>
          <w:sz w:val="22"/>
          <w:szCs w:val="22"/>
        </w:rPr>
        <w:t>2</w:t>
      </w:r>
      <w:r w:rsidR="002E67F1">
        <w:rPr>
          <w:rFonts w:ascii="Calibri" w:hAnsi="Calibri"/>
          <w:b/>
          <w:color w:val="auto"/>
          <w:sz w:val="22"/>
          <w:szCs w:val="22"/>
        </w:rPr>
        <w:tab/>
      </w:r>
      <w:r>
        <w:rPr>
          <w:rFonts w:ascii="Calibri" w:hAnsi="Calibri"/>
          <w:color w:val="auto"/>
          <w:sz w:val="22"/>
          <w:szCs w:val="22"/>
        </w:rPr>
        <w:t>Team eliminations &amp; Finals</w:t>
      </w:r>
    </w:p>
    <w:p w:rsidR="00EF1467" w:rsidRPr="002E67F1" w:rsidRDefault="00EF1467" w:rsidP="007923B6">
      <w:pPr>
        <w:pStyle w:val="FITAnormal"/>
        <w:rPr>
          <w:rFonts w:ascii="Calibri" w:hAnsi="Calibri"/>
          <w:b/>
          <w:color w:val="auto"/>
          <w:sz w:val="22"/>
          <w:szCs w:val="22"/>
        </w:rPr>
      </w:pP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Pr>
          <w:rFonts w:ascii="Calibri" w:hAnsi="Calibri"/>
          <w:color w:val="auto"/>
          <w:sz w:val="22"/>
          <w:szCs w:val="22"/>
        </w:rPr>
        <w:tab/>
      </w:r>
      <w:r w:rsidRPr="007939C8">
        <w:rPr>
          <w:rFonts w:ascii="Calibri" w:hAnsi="Calibri"/>
          <w:color w:val="auto"/>
          <w:sz w:val="22"/>
          <w:szCs w:val="22"/>
        </w:rPr>
        <w:t>Award Ceremony</w:t>
      </w:r>
    </w:p>
    <w:p w:rsidR="00EF1467" w:rsidRDefault="00EF1467" w:rsidP="007923B6">
      <w:pPr>
        <w:pStyle w:val="FITAnormal"/>
        <w:jc w:val="left"/>
        <w:rPr>
          <w:rFonts w:ascii="Calibri" w:hAnsi="Calibri"/>
          <w:b/>
          <w:color w:val="auto"/>
          <w:sz w:val="22"/>
          <w:szCs w:val="22"/>
        </w:rPr>
      </w:pPr>
    </w:p>
    <w:p w:rsidR="007923B6" w:rsidRPr="007939C8" w:rsidRDefault="007923B6" w:rsidP="007923B6">
      <w:pPr>
        <w:pStyle w:val="FITAnormal"/>
        <w:rPr>
          <w:rFonts w:ascii="Calibri" w:hAnsi="Calibri"/>
          <w:b/>
          <w:bCs/>
          <w:strike/>
          <w:color w:val="auto"/>
          <w:sz w:val="22"/>
          <w:szCs w:val="22"/>
          <w:lang w:val="en-GB"/>
        </w:rPr>
      </w:pPr>
      <w:r w:rsidRPr="007939C8">
        <w:rPr>
          <w:rFonts w:ascii="Calibri" w:hAnsi="Calibri"/>
          <w:b/>
          <w:color w:val="auto"/>
          <w:sz w:val="22"/>
          <w:szCs w:val="22"/>
          <w:lang w:val="en-GB"/>
        </w:rPr>
        <w:t>Saturday</w:t>
      </w:r>
      <w:r w:rsidRPr="007939C8">
        <w:rPr>
          <w:rFonts w:ascii="Calibri" w:hAnsi="Calibri"/>
          <w:b/>
          <w:color w:val="auto"/>
          <w:sz w:val="22"/>
          <w:szCs w:val="22"/>
          <w:lang w:val="en-GB"/>
        </w:rPr>
        <w:tab/>
      </w:r>
      <w:r w:rsidR="00EF1467">
        <w:rPr>
          <w:rFonts w:ascii="Calibri" w:hAnsi="Calibri"/>
          <w:b/>
          <w:color w:val="auto"/>
          <w:sz w:val="22"/>
          <w:szCs w:val="22"/>
          <w:lang w:val="en-GB"/>
        </w:rPr>
        <w:t>19</w:t>
      </w:r>
      <w:r w:rsidR="002E67F1">
        <w:rPr>
          <w:rFonts w:ascii="Calibri" w:hAnsi="Calibri"/>
          <w:b/>
          <w:color w:val="auto"/>
          <w:sz w:val="22"/>
          <w:szCs w:val="22"/>
          <w:lang w:val="en-GB"/>
        </w:rPr>
        <w:t xml:space="preserve"> </w:t>
      </w:r>
      <w:r w:rsidR="00EF1467">
        <w:rPr>
          <w:rFonts w:ascii="Calibri" w:hAnsi="Calibri"/>
          <w:b/>
          <w:color w:val="auto"/>
          <w:sz w:val="22"/>
          <w:szCs w:val="22"/>
          <w:lang w:val="en-GB"/>
        </w:rPr>
        <w:t xml:space="preserve">February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EF1467">
        <w:rPr>
          <w:rFonts w:ascii="Calibri" w:hAnsi="Calibri"/>
          <w:b/>
          <w:color w:val="auto"/>
          <w:sz w:val="22"/>
          <w:szCs w:val="22"/>
          <w:lang w:val="en-GB"/>
        </w:rPr>
        <w:t>2</w:t>
      </w:r>
      <w:r w:rsidR="00E02B13">
        <w:rPr>
          <w:rFonts w:ascii="Calibri" w:hAnsi="Calibri"/>
          <w:color w:val="auto"/>
          <w:sz w:val="22"/>
          <w:szCs w:val="22"/>
          <w:lang w:val="en-GB"/>
        </w:rPr>
        <w:tab/>
      </w:r>
      <w:r w:rsidRPr="007939C8">
        <w:rPr>
          <w:rFonts w:ascii="Calibri" w:hAnsi="Calibri"/>
          <w:color w:val="auto"/>
          <w:sz w:val="22"/>
          <w:szCs w:val="22"/>
          <w:lang w:val="en-GB"/>
        </w:rPr>
        <w:t xml:space="preserve">Individual </w:t>
      </w:r>
      <w:r w:rsidR="00EF1467">
        <w:rPr>
          <w:rFonts w:ascii="Calibri" w:hAnsi="Calibri"/>
          <w:color w:val="auto"/>
          <w:sz w:val="22"/>
          <w:szCs w:val="22"/>
          <w:lang w:val="en-GB"/>
        </w:rPr>
        <w:t>Medal Matches</w:t>
      </w:r>
      <w:r w:rsidRPr="007939C8">
        <w:rPr>
          <w:rFonts w:ascii="Calibri" w:hAnsi="Calibri"/>
          <w:color w:val="auto"/>
          <w:sz w:val="22"/>
          <w:szCs w:val="22"/>
          <w:lang w:val="en-GB"/>
        </w:rPr>
        <w:t xml:space="preserve"> </w:t>
      </w:r>
    </w:p>
    <w:p w:rsidR="00EF1467" w:rsidRDefault="00EF1467" w:rsidP="007923B6">
      <w:pPr>
        <w:pStyle w:val="FITAnormal"/>
        <w:ind w:left="2832" w:firstLine="708"/>
        <w:rPr>
          <w:rFonts w:ascii="Calibri" w:hAnsi="Calibri"/>
          <w:color w:val="auto"/>
          <w:sz w:val="22"/>
          <w:szCs w:val="22"/>
        </w:rPr>
      </w:pPr>
      <w:r w:rsidRPr="007939C8">
        <w:rPr>
          <w:rFonts w:ascii="Calibri" w:hAnsi="Calibri"/>
          <w:color w:val="auto"/>
          <w:sz w:val="22"/>
          <w:szCs w:val="22"/>
        </w:rPr>
        <w:t>Award Ceremony</w:t>
      </w:r>
    </w:p>
    <w:p w:rsidR="007923B6" w:rsidRPr="007939C8" w:rsidRDefault="007923B6" w:rsidP="007923B6">
      <w:pPr>
        <w:pStyle w:val="FITAnormal"/>
        <w:ind w:left="2832" w:firstLine="708"/>
        <w:rPr>
          <w:rFonts w:ascii="Calibri" w:hAnsi="Calibri"/>
          <w:color w:val="auto"/>
          <w:sz w:val="22"/>
          <w:szCs w:val="22"/>
        </w:rPr>
      </w:pPr>
      <w:r w:rsidRPr="007939C8">
        <w:rPr>
          <w:rFonts w:ascii="Calibri" w:hAnsi="Calibri"/>
          <w:color w:val="auto"/>
          <w:sz w:val="22"/>
          <w:szCs w:val="22"/>
        </w:rPr>
        <w:t>Closing</w:t>
      </w:r>
    </w:p>
    <w:p w:rsidR="00473B85" w:rsidRDefault="00473B85" w:rsidP="007923B6">
      <w:pPr>
        <w:pStyle w:val="FITAnormal"/>
        <w:rPr>
          <w:rFonts w:ascii="Calibri" w:hAnsi="Calibri"/>
          <w:color w:val="auto"/>
          <w:sz w:val="22"/>
          <w:szCs w:val="22"/>
        </w:rPr>
      </w:pPr>
    </w:p>
    <w:p w:rsidR="007923B6" w:rsidRPr="00D85D68" w:rsidRDefault="007923B6" w:rsidP="007923B6">
      <w:pPr>
        <w:pStyle w:val="FITAnormal"/>
        <w:rPr>
          <w:rFonts w:ascii="Calibri" w:hAnsi="Calibri"/>
          <w:color w:val="auto"/>
          <w:sz w:val="22"/>
          <w:szCs w:val="22"/>
        </w:rPr>
      </w:pPr>
      <w:r w:rsidRPr="007939C8">
        <w:rPr>
          <w:rFonts w:ascii="Calibri" w:hAnsi="Calibri"/>
          <w:b/>
          <w:color w:val="auto"/>
          <w:sz w:val="22"/>
          <w:szCs w:val="22"/>
          <w:lang w:val="en-GB"/>
        </w:rPr>
        <w:t>Sunday</w:t>
      </w:r>
      <w:r w:rsidRPr="007939C8">
        <w:rPr>
          <w:rFonts w:ascii="Calibri" w:hAnsi="Calibri"/>
          <w:b/>
          <w:color w:val="auto"/>
          <w:sz w:val="22"/>
          <w:szCs w:val="22"/>
          <w:lang w:val="en-GB"/>
        </w:rPr>
        <w:tab/>
      </w:r>
      <w:r w:rsidRPr="007939C8">
        <w:rPr>
          <w:rFonts w:ascii="Calibri" w:hAnsi="Calibri"/>
          <w:b/>
          <w:color w:val="auto"/>
          <w:sz w:val="22"/>
          <w:szCs w:val="22"/>
          <w:lang w:val="en-GB"/>
        </w:rPr>
        <w:tab/>
      </w:r>
      <w:r w:rsidR="00EF1467">
        <w:rPr>
          <w:rFonts w:ascii="Calibri" w:hAnsi="Calibri"/>
          <w:b/>
          <w:color w:val="auto"/>
          <w:sz w:val="22"/>
          <w:szCs w:val="22"/>
          <w:lang w:val="en-GB"/>
        </w:rPr>
        <w:t>20</w:t>
      </w:r>
      <w:r w:rsidR="00BB2211">
        <w:rPr>
          <w:rFonts w:ascii="Calibri" w:hAnsi="Calibri"/>
          <w:b/>
          <w:color w:val="auto"/>
          <w:sz w:val="22"/>
          <w:szCs w:val="22"/>
          <w:lang w:val="en-GB"/>
        </w:rPr>
        <w:t xml:space="preserve"> </w:t>
      </w:r>
      <w:r w:rsidR="00EF1467">
        <w:rPr>
          <w:rFonts w:ascii="Calibri" w:hAnsi="Calibri"/>
          <w:b/>
          <w:color w:val="auto"/>
          <w:sz w:val="22"/>
          <w:szCs w:val="22"/>
          <w:lang w:val="en-GB"/>
        </w:rPr>
        <w:t xml:space="preserve">February </w:t>
      </w:r>
      <w:r w:rsidRPr="007939C8">
        <w:rPr>
          <w:rFonts w:ascii="Calibri" w:hAnsi="Calibri"/>
          <w:b/>
          <w:color w:val="auto"/>
          <w:sz w:val="22"/>
          <w:szCs w:val="22"/>
          <w:lang w:val="en-GB"/>
        </w:rPr>
        <w:t>20</w:t>
      </w:r>
      <w:r w:rsidR="00473B85">
        <w:rPr>
          <w:rFonts w:ascii="Calibri" w:hAnsi="Calibri"/>
          <w:b/>
          <w:color w:val="auto"/>
          <w:sz w:val="22"/>
          <w:szCs w:val="22"/>
          <w:lang w:val="en-GB"/>
        </w:rPr>
        <w:t>2</w:t>
      </w:r>
      <w:r w:rsidR="00EF1467">
        <w:rPr>
          <w:rFonts w:ascii="Calibri" w:hAnsi="Calibri"/>
          <w:b/>
          <w:color w:val="auto"/>
          <w:sz w:val="22"/>
          <w:szCs w:val="22"/>
          <w:lang w:val="en-GB"/>
        </w:rPr>
        <w:t>2</w:t>
      </w:r>
      <w:r w:rsidRPr="007939C8">
        <w:rPr>
          <w:rFonts w:ascii="Calibri" w:hAnsi="Calibri"/>
          <w:color w:val="auto"/>
          <w:sz w:val="22"/>
          <w:szCs w:val="22"/>
          <w:lang w:val="en-GB"/>
        </w:rPr>
        <w:tab/>
        <w:t>Departure of Delegations</w:t>
      </w:r>
    </w:p>
    <w:p w:rsidR="0020574C" w:rsidRDefault="0020574C" w:rsidP="0020574C">
      <w:pPr>
        <w:pStyle w:val="FITAnormal"/>
        <w:rPr>
          <w:rFonts w:ascii="Calibri" w:hAnsi="Calibri"/>
          <w:color w:val="auto"/>
          <w:sz w:val="22"/>
          <w:szCs w:val="22"/>
        </w:rPr>
      </w:pPr>
    </w:p>
    <w:p w:rsidR="005B0F3B" w:rsidRDefault="005B0F3B" w:rsidP="0020574C">
      <w:pPr>
        <w:pStyle w:val="FITAnormal"/>
        <w:rPr>
          <w:rFonts w:ascii="Calibri" w:hAnsi="Calibri"/>
          <w:color w:val="auto"/>
          <w:sz w:val="22"/>
          <w:szCs w:val="22"/>
        </w:rPr>
      </w:pPr>
    </w:p>
    <w:p w:rsidR="00BB2211" w:rsidRPr="00531525" w:rsidRDefault="0020574C" w:rsidP="00BB2211">
      <w:pPr>
        <w:pStyle w:val="BodyText"/>
        <w:spacing w:before="56"/>
        <w:jc w:val="both"/>
        <w:rPr>
          <w:rFonts w:ascii="Calibri" w:hAnsi="Calibri"/>
          <w:sz w:val="22"/>
          <w:szCs w:val="22"/>
          <w:lang w:val="en-US"/>
        </w:rPr>
      </w:pPr>
      <w:r w:rsidRPr="00BB2211">
        <w:rPr>
          <w:rFonts w:ascii="Calibri" w:hAnsi="Calibri"/>
          <w:b/>
          <w:bCs/>
          <w:sz w:val="22"/>
          <w:szCs w:val="22"/>
          <w:lang w:val="en-US"/>
        </w:rPr>
        <w:t>Note:</w:t>
      </w:r>
      <w:r w:rsidRPr="00BB2211">
        <w:rPr>
          <w:rFonts w:ascii="Calibri" w:hAnsi="Calibri"/>
          <w:sz w:val="22"/>
          <w:szCs w:val="22"/>
          <w:lang w:val="en-US"/>
        </w:rPr>
        <w:t xml:space="preserve"> </w:t>
      </w:r>
      <w:r w:rsidR="00BB2211" w:rsidRPr="007E1955">
        <w:rPr>
          <w:rFonts w:ascii="Calibri" w:hAnsi="Calibri"/>
          <w:sz w:val="22"/>
          <w:szCs w:val="22"/>
          <w:lang w:val="en-US"/>
        </w:rPr>
        <w:t xml:space="preserve">This </w:t>
      </w:r>
      <w:r w:rsidR="005B0F3B">
        <w:rPr>
          <w:rFonts w:ascii="Calibri" w:hAnsi="Calibri"/>
          <w:sz w:val="22"/>
          <w:szCs w:val="22"/>
          <w:lang w:val="en-US"/>
        </w:rPr>
        <w:t xml:space="preserve">is a </w:t>
      </w:r>
      <w:r w:rsidR="00BB2211" w:rsidRPr="007E1955">
        <w:rPr>
          <w:rFonts w:ascii="Calibri" w:hAnsi="Calibri"/>
          <w:sz w:val="22"/>
          <w:szCs w:val="22"/>
          <w:lang w:val="en-US"/>
        </w:rPr>
        <w:t xml:space="preserve">preliminary program </w:t>
      </w:r>
      <w:r w:rsidR="005B0F3B">
        <w:rPr>
          <w:rFonts w:ascii="Calibri" w:hAnsi="Calibri"/>
          <w:sz w:val="22"/>
          <w:szCs w:val="22"/>
          <w:lang w:val="en-US"/>
        </w:rPr>
        <w:t xml:space="preserve">and could be </w:t>
      </w:r>
      <w:r w:rsidR="00BB2211" w:rsidRPr="007E1955">
        <w:rPr>
          <w:rFonts w:ascii="Calibri" w:hAnsi="Calibri"/>
          <w:sz w:val="22"/>
          <w:szCs w:val="22"/>
          <w:lang w:val="en-US"/>
        </w:rPr>
        <w:t>change</w:t>
      </w:r>
      <w:r w:rsidR="005B0F3B">
        <w:rPr>
          <w:rFonts w:ascii="Calibri" w:hAnsi="Calibri"/>
          <w:sz w:val="22"/>
          <w:szCs w:val="22"/>
          <w:lang w:val="en-US"/>
        </w:rPr>
        <w:t>d</w:t>
      </w:r>
      <w:r w:rsidR="00BB2211" w:rsidRPr="007E1955">
        <w:rPr>
          <w:rFonts w:ascii="Calibri" w:hAnsi="Calibri"/>
          <w:sz w:val="22"/>
          <w:szCs w:val="22"/>
          <w:lang w:val="en-US"/>
        </w:rPr>
        <w:t xml:space="preserve"> </w:t>
      </w:r>
      <w:r w:rsidR="005B0F3B">
        <w:rPr>
          <w:rFonts w:ascii="Calibri" w:hAnsi="Calibri"/>
          <w:sz w:val="22"/>
          <w:szCs w:val="22"/>
          <w:lang w:val="en-US"/>
        </w:rPr>
        <w:t xml:space="preserve">slightly </w:t>
      </w:r>
      <w:r w:rsidR="00BB2211" w:rsidRPr="007E1955">
        <w:rPr>
          <w:rFonts w:ascii="Calibri" w:hAnsi="Calibri"/>
          <w:sz w:val="22"/>
          <w:szCs w:val="22"/>
          <w:lang w:val="en-US"/>
        </w:rPr>
        <w:t>according to the number of participants</w:t>
      </w:r>
      <w:r w:rsidR="005B0F3B">
        <w:rPr>
          <w:rFonts w:ascii="Calibri" w:hAnsi="Calibri"/>
          <w:sz w:val="22"/>
          <w:szCs w:val="22"/>
          <w:lang w:val="en-US"/>
        </w:rPr>
        <w:t>.</w:t>
      </w:r>
      <w:r w:rsidR="00BB2211" w:rsidRPr="007E1955">
        <w:rPr>
          <w:rFonts w:ascii="Calibri" w:hAnsi="Calibri"/>
          <w:sz w:val="22"/>
          <w:szCs w:val="22"/>
          <w:lang w:val="en-US"/>
        </w:rPr>
        <w:t xml:space="preserve"> Although the future conditions regarding the pandemic are unknown, we hope to run the event without</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big</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restrictions.</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However,</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all requirements</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of</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the</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Ministry</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of</w:t>
      </w:r>
      <w:r w:rsidR="00BB2211" w:rsidRPr="007E1955">
        <w:rPr>
          <w:rFonts w:ascii="Calibri" w:hAnsi="Calibri"/>
          <w:spacing w:val="-9"/>
          <w:sz w:val="22"/>
          <w:szCs w:val="22"/>
          <w:lang w:val="en-US"/>
        </w:rPr>
        <w:t xml:space="preserve"> </w:t>
      </w:r>
      <w:r w:rsidR="00BB2211" w:rsidRPr="007E1955">
        <w:rPr>
          <w:rFonts w:ascii="Calibri" w:hAnsi="Calibri"/>
          <w:sz w:val="22"/>
          <w:szCs w:val="22"/>
          <w:lang w:val="en-US"/>
        </w:rPr>
        <w:t>Health</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and</w:t>
      </w:r>
      <w:r w:rsidR="00BB2211" w:rsidRPr="007E1955">
        <w:rPr>
          <w:rFonts w:ascii="Calibri" w:hAnsi="Calibri"/>
          <w:spacing w:val="-10"/>
          <w:sz w:val="22"/>
          <w:szCs w:val="22"/>
          <w:lang w:val="en-US"/>
        </w:rPr>
        <w:t xml:space="preserve"> </w:t>
      </w:r>
      <w:r w:rsidR="00BB2211" w:rsidRPr="007E1955">
        <w:rPr>
          <w:rFonts w:ascii="Calibri" w:hAnsi="Calibri"/>
          <w:sz w:val="22"/>
          <w:szCs w:val="22"/>
          <w:lang w:val="en-US"/>
        </w:rPr>
        <w:t>National institute of Public</w:t>
      </w:r>
      <w:r w:rsidR="00BB2211" w:rsidRPr="007E1955">
        <w:rPr>
          <w:rFonts w:ascii="Calibri" w:hAnsi="Calibri"/>
          <w:spacing w:val="-4"/>
          <w:sz w:val="22"/>
          <w:szCs w:val="22"/>
          <w:lang w:val="en-US"/>
        </w:rPr>
        <w:t xml:space="preserve"> </w:t>
      </w:r>
      <w:r w:rsidR="00BB2211" w:rsidRPr="007E1955">
        <w:rPr>
          <w:rFonts w:ascii="Calibri" w:hAnsi="Calibri"/>
          <w:sz w:val="22"/>
          <w:szCs w:val="22"/>
          <w:lang w:val="en-US"/>
        </w:rPr>
        <w:t>Health will be followed.</w:t>
      </w:r>
      <w:r w:rsidR="00BB2211" w:rsidRPr="00531525">
        <w:rPr>
          <w:rFonts w:ascii="Calibri" w:hAnsi="Calibri"/>
          <w:sz w:val="22"/>
          <w:szCs w:val="22"/>
          <w:lang w:val="en-US"/>
        </w:rPr>
        <w:t xml:space="preserve"> </w:t>
      </w:r>
    </w:p>
    <w:p w:rsidR="005B0F3B" w:rsidRPr="00697F69" w:rsidRDefault="005B0F3B" w:rsidP="005B0F3B">
      <w:pPr>
        <w:pStyle w:val="BodyText"/>
        <w:spacing w:before="56"/>
        <w:jc w:val="both"/>
        <w:rPr>
          <w:rStyle w:val="FITA2"/>
          <w:rFonts w:ascii="Calibri" w:hAnsi="Calibri" w:cs="Calibri"/>
          <w:color w:val="auto"/>
          <w:sz w:val="22"/>
          <w:szCs w:val="22"/>
          <w:lang w:val="en-US"/>
        </w:rPr>
      </w:pPr>
      <w:r w:rsidRPr="00697F69">
        <w:rPr>
          <w:rFonts w:ascii="Calibri" w:hAnsi="Calibri" w:cs="Calibri"/>
          <w:sz w:val="22"/>
          <w:szCs w:val="22"/>
          <w:lang w:val="en-US"/>
        </w:rPr>
        <w:t>All changes and necessary information will be published and distributed in good time.</w:t>
      </w:r>
      <w:r w:rsidRPr="00697F69">
        <w:rPr>
          <w:rStyle w:val="FITA2"/>
          <w:rFonts w:ascii="Calibri" w:hAnsi="Calibri" w:cs="Calibri"/>
          <w:b w:val="0"/>
          <w:bCs/>
          <w:color w:val="auto"/>
          <w:sz w:val="22"/>
          <w:szCs w:val="22"/>
          <w:lang w:val="en-US"/>
        </w:rPr>
        <w:t xml:space="preserve">  </w:t>
      </w:r>
    </w:p>
    <w:p w:rsidR="00302450" w:rsidRDefault="00302450" w:rsidP="0020574C">
      <w:pPr>
        <w:pStyle w:val="FITAnormal"/>
        <w:rPr>
          <w:rFonts w:ascii="Calibri" w:hAnsi="Calibri"/>
          <w:b/>
          <w:color w:val="000000"/>
          <w:sz w:val="22"/>
          <w:szCs w:val="22"/>
          <w:lang w:val="en-GB"/>
        </w:rPr>
      </w:pPr>
    </w:p>
    <w:p w:rsidR="00DD7A71" w:rsidRPr="00830054" w:rsidRDefault="00DD7A71" w:rsidP="0020574C">
      <w:pPr>
        <w:pStyle w:val="FITAnormal"/>
        <w:rPr>
          <w:rFonts w:ascii="Calibri" w:hAnsi="Calibri"/>
          <w:b/>
          <w:color w:val="000000"/>
          <w:sz w:val="22"/>
          <w:szCs w:val="22"/>
          <w:lang w:val="en-GB"/>
        </w:rPr>
      </w:pPr>
    </w:p>
    <w:p w:rsidR="00053D70" w:rsidRDefault="00053D70" w:rsidP="00E91BB6">
      <w:pPr>
        <w:pStyle w:val="FITAnormal"/>
        <w:rPr>
          <w:rFonts w:ascii="Calibri" w:hAnsi="Calibri"/>
          <w:b/>
          <w:color w:val="000000"/>
          <w:sz w:val="22"/>
          <w:szCs w:val="22"/>
          <w:lang w:val="en-GB"/>
        </w:rPr>
      </w:pPr>
    </w:p>
    <w:p w:rsidR="003F3DC9" w:rsidRDefault="00BD2D2D" w:rsidP="00E91BB6">
      <w:pPr>
        <w:pStyle w:val="FITAnormal"/>
        <w:rPr>
          <w:rStyle w:val="Hyperlink"/>
          <w:rFonts w:ascii="Calibri" w:hAnsi="Calibri" w:cs="Verdana"/>
          <w:sz w:val="22"/>
          <w:szCs w:val="22"/>
        </w:rPr>
      </w:pPr>
      <w:r w:rsidRPr="00830054">
        <w:rPr>
          <w:rFonts w:ascii="Calibri" w:hAnsi="Calibri"/>
          <w:b/>
          <w:color w:val="000000"/>
          <w:sz w:val="22"/>
          <w:szCs w:val="22"/>
          <w:lang w:val="en-GB"/>
        </w:rPr>
        <w:t>Website</w:t>
      </w:r>
      <w:r w:rsidR="00E239AE" w:rsidRPr="00830054">
        <w:rPr>
          <w:rFonts w:ascii="Calibri" w:hAnsi="Calibri"/>
          <w:color w:val="000000"/>
          <w:sz w:val="22"/>
          <w:szCs w:val="22"/>
          <w:lang w:val="en-GB"/>
        </w:rPr>
        <w:t>:</w:t>
      </w:r>
      <w:r w:rsidR="00E239AE" w:rsidRPr="00830054">
        <w:rPr>
          <w:rFonts w:ascii="Calibri" w:hAnsi="Calibri"/>
          <w:sz w:val="22"/>
          <w:szCs w:val="22"/>
          <w:lang w:val="en-GB"/>
        </w:rPr>
        <w:t xml:space="preserve"> </w:t>
      </w:r>
      <w:r w:rsidR="00E91BB6">
        <w:rPr>
          <w:rFonts w:ascii="Calibri" w:hAnsi="Calibri"/>
          <w:sz w:val="22"/>
          <w:szCs w:val="22"/>
          <w:lang w:val="en-GB"/>
        </w:rPr>
        <w:t xml:space="preserve"> </w:t>
      </w:r>
      <w:hyperlink r:id="rId10" w:history="1">
        <w:r w:rsidR="00E91BB6" w:rsidRPr="00857949">
          <w:rPr>
            <w:rStyle w:val="Hyperlink"/>
            <w:rFonts w:ascii="Calibri" w:hAnsi="Calibri" w:cs="Verdana"/>
            <w:sz w:val="22"/>
            <w:szCs w:val="22"/>
          </w:rPr>
          <w:t>http://www.archeryeurope.org/</w:t>
        </w:r>
      </w:hyperlink>
    </w:p>
    <w:p w:rsidR="00302450" w:rsidRDefault="00302450" w:rsidP="00E91BB6">
      <w:pPr>
        <w:pStyle w:val="FITAnormal"/>
        <w:rPr>
          <w:rFonts w:ascii="Calibri" w:hAnsi="Calibri"/>
          <w:color w:val="808080"/>
          <w:sz w:val="22"/>
          <w:szCs w:val="22"/>
        </w:rPr>
      </w:pPr>
    </w:p>
    <w:p w:rsidR="00BB2211" w:rsidRDefault="00BB2211" w:rsidP="000A6604">
      <w:pPr>
        <w:pStyle w:val="FITAnormal"/>
        <w:spacing w:line="276" w:lineRule="auto"/>
        <w:rPr>
          <w:rFonts w:ascii="Calibri" w:hAnsi="Calibri"/>
          <w:color w:val="808080"/>
          <w:sz w:val="22"/>
          <w:szCs w:val="22"/>
        </w:rPr>
      </w:pPr>
    </w:p>
    <w:p w:rsidR="001743B7" w:rsidRDefault="001743B7" w:rsidP="000A6604">
      <w:pPr>
        <w:pStyle w:val="FITAnormal"/>
        <w:spacing w:line="276" w:lineRule="auto"/>
        <w:rPr>
          <w:rFonts w:ascii="Calibri" w:hAnsi="Calibri"/>
          <w:color w:val="808080"/>
          <w:sz w:val="22"/>
          <w:szCs w:val="22"/>
        </w:rPr>
      </w:pPr>
    </w:p>
    <w:p w:rsidR="00BB2211" w:rsidRPr="00BF2A51" w:rsidRDefault="000A6604" w:rsidP="00BF2A51">
      <w:pPr>
        <w:pStyle w:val="FITAnormal"/>
        <w:spacing w:line="276" w:lineRule="auto"/>
        <w:ind w:right="-567"/>
        <w:rPr>
          <w:rFonts w:ascii="Calibri" w:hAnsi="Calibri"/>
          <w:color w:val="808080"/>
          <w:sz w:val="22"/>
          <w:szCs w:val="22"/>
          <w:lang w:val="en-GB"/>
        </w:rPr>
      </w:pPr>
      <w:r w:rsidRPr="00DD244B">
        <w:rPr>
          <w:rFonts w:ascii="Calibri" w:hAnsi="Calibri"/>
          <w:color w:val="808080"/>
          <w:sz w:val="22"/>
          <w:szCs w:val="22"/>
          <w:lang w:val="en-GB"/>
        </w:rPr>
        <w:lastRenderedPageBreak/>
        <w:t>...........................................................................................................................................................</w:t>
      </w:r>
      <w:r>
        <w:rPr>
          <w:rFonts w:ascii="Calibri" w:hAnsi="Calibri"/>
          <w:color w:val="808080"/>
          <w:sz w:val="22"/>
          <w:szCs w:val="22"/>
          <w:lang w:val="en-GB"/>
        </w:rPr>
        <w:t>.........</w:t>
      </w:r>
      <w:r w:rsidRPr="00DD244B">
        <w:rPr>
          <w:rFonts w:ascii="Calibri" w:hAnsi="Calibri"/>
          <w:color w:val="808080"/>
          <w:sz w:val="22"/>
          <w:szCs w:val="22"/>
          <w:lang w:val="en-GB"/>
        </w:rPr>
        <w:t>..</w:t>
      </w:r>
      <w:r>
        <w:rPr>
          <w:rFonts w:ascii="Calibri" w:hAnsi="Calibri"/>
          <w:color w:val="808080"/>
          <w:sz w:val="22"/>
          <w:szCs w:val="22"/>
          <w:lang w:val="en-GB"/>
        </w:rPr>
        <w:t>......</w:t>
      </w:r>
      <w:r w:rsidR="00B67EC7">
        <w:rPr>
          <w:rFonts w:ascii="Calibri" w:hAnsi="Calibri"/>
          <w:color w:val="808080"/>
          <w:sz w:val="22"/>
          <w:szCs w:val="22"/>
          <w:lang w:val="en-GB"/>
        </w:rPr>
        <w:t>.......</w:t>
      </w:r>
    </w:p>
    <w:p w:rsidR="0020574C" w:rsidRPr="00CE4720" w:rsidRDefault="0020574C" w:rsidP="0081225B">
      <w:pPr>
        <w:pStyle w:val="FITAnormal"/>
        <w:tabs>
          <w:tab w:val="left" w:pos="5595"/>
        </w:tabs>
        <w:jc w:val="left"/>
        <w:rPr>
          <w:rFonts w:ascii="Calibri" w:hAnsi="Calibri"/>
          <w:color w:val="0070C0"/>
          <w:sz w:val="32"/>
          <w:szCs w:val="32"/>
        </w:rPr>
      </w:pPr>
      <w:r w:rsidRPr="00CE4720">
        <w:rPr>
          <w:rFonts w:ascii="Calibri" w:hAnsi="Calibri"/>
          <w:b/>
          <w:bCs/>
          <w:color w:val="0070C0"/>
          <w:sz w:val="32"/>
          <w:szCs w:val="32"/>
        </w:rPr>
        <w:t>PRELIMINARY &amp; FINAL REGISTRATION</w:t>
      </w:r>
      <w:r w:rsidR="0081225B" w:rsidRPr="00CE4720">
        <w:rPr>
          <w:rFonts w:ascii="Calibri" w:hAnsi="Calibri"/>
          <w:b/>
          <w:bCs/>
          <w:color w:val="0070C0"/>
          <w:sz w:val="32"/>
          <w:szCs w:val="32"/>
        </w:rPr>
        <w:tab/>
      </w:r>
    </w:p>
    <w:p w:rsidR="0020574C" w:rsidRPr="00EF7446" w:rsidRDefault="0020574C" w:rsidP="0020574C">
      <w:pPr>
        <w:pStyle w:val="FITAnormal"/>
        <w:rPr>
          <w:rFonts w:ascii="Calibri" w:hAnsi="Calibri"/>
          <w:sz w:val="22"/>
          <w:szCs w:val="22"/>
        </w:rPr>
      </w:pPr>
    </w:p>
    <w:p w:rsidR="00EF7446" w:rsidRPr="00EF7446" w:rsidRDefault="00EF7446" w:rsidP="00124F36">
      <w:pPr>
        <w:jc w:val="both"/>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val="single" w:color="00000A"/>
        </w:rPr>
        <w:t xml:space="preserve">No entry forms will be available for registering </w:t>
      </w:r>
      <w:r w:rsidR="00053D70">
        <w:rPr>
          <w:rStyle w:val="NessunoA"/>
          <w:rFonts w:ascii="Calibri" w:hAnsi="Calibri"/>
          <w:color w:val="00000A"/>
          <w:sz w:val="22"/>
          <w:szCs w:val="22"/>
          <w:u w:val="single" w:color="00000A"/>
        </w:rPr>
        <w:t>to</w:t>
      </w:r>
      <w:r w:rsidRPr="00EF7446">
        <w:rPr>
          <w:rStyle w:val="NessunoA"/>
          <w:rFonts w:ascii="Calibri" w:hAnsi="Calibri"/>
          <w:color w:val="00000A"/>
          <w:sz w:val="22"/>
          <w:szCs w:val="22"/>
          <w:u w:val="single" w:color="00000A"/>
        </w:rPr>
        <w:t xml:space="preserve"> this event</w:t>
      </w:r>
      <w:r w:rsidRPr="00EF7446">
        <w:rPr>
          <w:rStyle w:val="NessunoA"/>
          <w:rFonts w:ascii="Calibri" w:hAnsi="Calibri"/>
          <w:color w:val="00000A"/>
          <w:sz w:val="22"/>
          <w:szCs w:val="22"/>
          <w:u w:color="00000A"/>
        </w:rPr>
        <w:t xml:space="preserve">. The registration process </w:t>
      </w:r>
      <w:r w:rsidR="00053D70">
        <w:rPr>
          <w:rStyle w:val="NessunoA"/>
          <w:rFonts w:ascii="Calibri" w:hAnsi="Calibri"/>
          <w:color w:val="00000A"/>
          <w:sz w:val="22"/>
          <w:szCs w:val="22"/>
          <w:u w:color="00000A"/>
        </w:rPr>
        <w:t>ha</w:t>
      </w:r>
      <w:r w:rsidRPr="00EF7446">
        <w:rPr>
          <w:rStyle w:val="NessunoA"/>
          <w:rFonts w:ascii="Calibri" w:hAnsi="Calibri"/>
          <w:color w:val="00000A"/>
          <w:sz w:val="22"/>
          <w:szCs w:val="22"/>
          <w:u w:color="00000A"/>
        </w:rPr>
        <w:t>s</w:t>
      </w:r>
      <w:r w:rsidR="00191E6B">
        <w:rPr>
          <w:rStyle w:val="NessunoA"/>
          <w:rFonts w:ascii="Calibri" w:hAnsi="Calibri"/>
          <w:color w:val="00000A"/>
          <w:sz w:val="22"/>
          <w:szCs w:val="22"/>
          <w:u w:color="00000A"/>
        </w:rPr>
        <w:t xml:space="preserve"> to </w:t>
      </w:r>
      <w:r w:rsidRPr="00EF7446">
        <w:rPr>
          <w:rStyle w:val="NessunoA"/>
          <w:rFonts w:ascii="Calibri" w:hAnsi="Calibri"/>
          <w:color w:val="00000A"/>
          <w:sz w:val="22"/>
          <w:szCs w:val="22"/>
          <w:u w:color="00000A"/>
        </w:rPr>
        <w:t xml:space="preserve">be done using the World Archery </w:t>
      </w:r>
      <w:r w:rsidR="00191E6B">
        <w:rPr>
          <w:rStyle w:val="NessunoA"/>
          <w:rFonts w:ascii="Calibri" w:hAnsi="Calibri"/>
          <w:color w:val="00000A"/>
          <w:sz w:val="22"/>
          <w:szCs w:val="22"/>
          <w:u w:color="00000A"/>
        </w:rPr>
        <w:t xml:space="preserve">Results and Entry </w:t>
      </w:r>
      <w:r w:rsidRPr="00EF7446">
        <w:rPr>
          <w:rStyle w:val="NessunoA"/>
          <w:rFonts w:ascii="Calibri" w:hAnsi="Calibri"/>
          <w:color w:val="00000A"/>
          <w:sz w:val="22"/>
          <w:szCs w:val="22"/>
          <w:u w:color="00000A"/>
        </w:rPr>
        <w:t>Online System (WAREOS).</w:t>
      </w:r>
    </w:p>
    <w:p w:rsidR="00EF7446" w:rsidRDefault="00EF7446" w:rsidP="00124F36">
      <w:pPr>
        <w:jc w:val="both"/>
        <w:rPr>
          <w:rStyle w:val="NessunoA"/>
          <w:rFonts w:ascii="Calibri" w:hAnsi="Calibri"/>
          <w:color w:val="00000A"/>
          <w:sz w:val="22"/>
          <w:szCs w:val="22"/>
          <w:u w:color="00000A"/>
        </w:rPr>
      </w:pPr>
    </w:p>
    <w:p w:rsidR="00EF7446" w:rsidRPr="00EF7446" w:rsidRDefault="00EF7446" w:rsidP="00124F36">
      <w:pPr>
        <w:jc w:val="both"/>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 xml:space="preserve">The number of athletes that may be entered by a Member Association is limited to </w:t>
      </w:r>
      <w:r w:rsidR="00E02B13">
        <w:rPr>
          <w:rStyle w:val="NessunoA"/>
          <w:rFonts w:ascii="Calibri" w:hAnsi="Calibri"/>
          <w:color w:val="00000A"/>
          <w:sz w:val="22"/>
          <w:szCs w:val="22"/>
          <w:u w:color="00000A"/>
        </w:rPr>
        <w:t xml:space="preserve">three </w:t>
      </w:r>
      <w:r w:rsidRPr="00EF7446">
        <w:rPr>
          <w:rStyle w:val="NessunoA"/>
          <w:rFonts w:ascii="Calibri" w:hAnsi="Calibri"/>
          <w:color w:val="00000A"/>
          <w:sz w:val="22"/>
          <w:szCs w:val="22"/>
          <w:u w:color="00000A"/>
        </w:rPr>
        <w:t>(</w:t>
      </w:r>
      <w:r w:rsidR="00E02B13">
        <w:rPr>
          <w:rStyle w:val="NessunoA"/>
          <w:rFonts w:ascii="Calibri" w:hAnsi="Calibri"/>
          <w:color w:val="00000A"/>
          <w:sz w:val="22"/>
          <w:szCs w:val="22"/>
          <w:u w:color="00000A"/>
        </w:rPr>
        <w:t>3</w:t>
      </w:r>
      <w:r w:rsidRPr="00EF7446">
        <w:rPr>
          <w:rStyle w:val="NessunoA"/>
          <w:rFonts w:ascii="Calibri" w:hAnsi="Calibri"/>
          <w:color w:val="00000A"/>
          <w:sz w:val="22"/>
          <w:szCs w:val="22"/>
          <w:u w:color="00000A"/>
        </w:rPr>
        <w:t>) in each category.</w:t>
      </w:r>
    </w:p>
    <w:p w:rsidR="00EF7446" w:rsidRDefault="00EF7446" w:rsidP="00EF7446">
      <w:pPr>
        <w:rPr>
          <w:rStyle w:val="NessunoA"/>
          <w:rFonts w:ascii="Calibri" w:hAnsi="Calibri"/>
          <w:color w:val="00000A"/>
          <w:sz w:val="22"/>
          <w:szCs w:val="22"/>
          <w:u w:color="00000A"/>
        </w:rPr>
      </w:pPr>
    </w:p>
    <w:p w:rsidR="00556259" w:rsidRPr="00920FD9" w:rsidRDefault="00556259" w:rsidP="00556259">
      <w:pPr>
        <w:pStyle w:val="CorpoA"/>
        <w:spacing w:after="120"/>
        <w:jc w:val="both"/>
        <w:rPr>
          <w:rStyle w:val="NessunoA"/>
          <w:rFonts w:ascii="Calibri" w:hAnsi="Calibri"/>
          <w:color w:val="00000A"/>
          <w:sz w:val="22"/>
          <w:szCs w:val="22"/>
          <w:u w:color="00000A"/>
        </w:rPr>
      </w:pPr>
      <w:r w:rsidRPr="00631A5A">
        <w:rPr>
          <w:rStyle w:val="NessunoA"/>
          <w:rFonts w:ascii="Calibri" w:hAnsi="Calibri"/>
          <w:color w:val="00000A"/>
          <w:sz w:val="22"/>
          <w:szCs w:val="22"/>
          <w:u w:color="00000A"/>
        </w:rPr>
        <w:t xml:space="preserve">In order to use WAREOS, please login on </w:t>
      </w:r>
      <w:hyperlink r:id="rId11" w:history="1">
        <w:r w:rsidRPr="00631A5A">
          <w:rPr>
            <w:rStyle w:val="Hyperlink"/>
            <w:rFonts w:ascii="Calibri" w:hAnsi="Calibri"/>
            <w:sz w:val="22"/>
            <w:szCs w:val="22"/>
            <w:lang w:val="en-US" w:eastAsia="en-US"/>
          </w:rPr>
          <w:t>https://extranet.worldarchery.sport/</w:t>
        </w:r>
      </w:hyperlink>
      <w:r w:rsidRPr="00631A5A">
        <w:rPr>
          <w:rStyle w:val="NessunoA"/>
          <w:rFonts w:ascii="Calibri" w:hAnsi="Calibri"/>
          <w:color w:val="00000A"/>
          <w:sz w:val="22"/>
          <w:szCs w:val="22"/>
          <w:u w:color="00000A"/>
        </w:rPr>
        <w:t>with your Username and</w:t>
      </w:r>
      <w:r w:rsidRPr="00920FD9">
        <w:rPr>
          <w:rStyle w:val="NessunoA"/>
          <w:rFonts w:ascii="Calibri" w:hAnsi="Calibri"/>
          <w:color w:val="00000A"/>
          <w:sz w:val="22"/>
          <w:szCs w:val="22"/>
          <w:u w:color="00000A"/>
        </w:rPr>
        <w:t xml:space="preserve"> Password assigned by World Archery. For any questions regarding the WAREOS, please contact the World Archery office, </w:t>
      </w:r>
      <w:r w:rsidRPr="00920FD9">
        <w:rPr>
          <w:rFonts w:ascii="Calibri" w:hAnsi="Calibri" w:cs="Calibri"/>
          <w:color w:val="00000A"/>
          <w:sz w:val="22"/>
          <w:szCs w:val="22"/>
          <w:u w:color="00000A"/>
          <w:lang w:val="en-US"/>
        </w:rPr>
        <w:t xml:space="preserve">Ms Cecile </w:t>
      </w:r>
      <w:proofErr w:type="spellStart"/>
      <w:r w:rsidRPr="00920FD9">
        <w:rPr>
          <w:rFonts w:ascii="Calibri" w:hAnsi="Calibri" w:cs="Calibri"/>
          <w:color w:val="00000A"/>
          <w:sz w:val="22"/>
          <w:szCs w:val="22"/>
          <w:u w:color="00000A"/>
          <w:lang w:val="en-US"/>
        </w:rPr>
        <w:t>Tosetti</w:t>
      </w:r>
      <w:proofErr w:type="spellEnd"/>
      <w:r w:rsidRPr="00920FD9">
        <w:rPr>
          <w:rFonts w:ascii="Calibri" w:hAnsi="Calibri" w:cs="Calibri"/>
          <w:color w:val="00000A"/>
          <w:sz w:val="22"/>
          <w:szCs w:val="22"/>
          <w:u w:color="00000A"/>
          <w:lang w:val="en-US"/>
        </w:rPr>
        <w:t xml:space="preserve"> (</w:t>
      </w:r>
      <w:hyperlink r:id="rId12" w:history="1">
        <w:r w:rsidRPr="00920FD9">
          <w:rPr>
            <w:rStyle w:val="Hyperlink"/>
            <w:rFonts w:ascii="Calibri" w:hAnsi="Calibri" w:cs="Calibri"/>
            <w:sz w:val="22"/>
            <w:szCs w:val="22"/>
            <w:u w:color="00000A"/>
            <w:lang w:val="en-US"/>
          </w:rPr>
          <w:t>ctosetti@archey.sport</w:t>
        </w:r>
      </w:hyperlink>
      <w:r w:rsidRPr="00920FD9">
        <w:rPr>
          <w:rFonts w:ascii="Calibri" w:hAnsi="Calibri" w:cs="Calibri"/>
          <w:color w:val="00000A"/>
          <w:sz w:val="22"/>
          <w:szCs w:val="22"/>
          <w:u w:color="00000A"/>
          <w:lang w:val="en-US"/>
        </w:rPr>
        <w:t>).</w:t>
      </w:r>
    </w:p>
    <w:p w:rsidR="00B17C0E" w:rsidRPr="00473B85" w:rsidRDefault="00B17C0E" w:rsidP="00DE36B2">
      <w:pPr>
        <w:pStyle w:val="CorpoA"/>
        <w:spacing w:after="120"/>
        <w:rPr>
          <w:rStyle w:val="NessunoA"/>
          <w:rFonts w:ascii="Calibri" w:hAnsi="Calibri" w:cs="Calibri"/>
          <w:color w:val="00000A"/>
          <w:sz w:val="22"/>
          <w:szCs w:val="22"/>
          <w:u w:color="00000A"/>
        </w:rPr>
      </w:pPr>
    </w:p>
    <w:tbl>
      <w:tblPr>
        <w:tblW w:w="8931"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ED7E7"/>
        <w:tblLayout w:type="fixed"/>
        <w:tblCellMar>
          <w:left w:w="0" w:type="dxa"/>
          <w:right w:w="0" w:type="dxa"/>
        </w:tblCellMar>
        <w:tblLook w:val="04A0"/>
      </w:tblPr>
      <w:tblGrid>
        <w:gridCol w:w="5237"/>
        <w:gridCol w:w="3694"/>
      </w:tblGrid>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lang w:val="en-US"/>
              </w:rPr>
            </w:pPr>
            <w:r w:rsidRPr="00EF7446">
              <w:rPr>
                <w:rStyle w:val="NessunoA"/>
                <w:rFonts w:ascii="Calibri" w:hAnsi="Calibri"/>
                <w:color w:val="00000A"/>
                <w:sz w:val="22"/>
                <w:szCs w:val="22"/>
                <w:u w:color="00000A"/>
              </w:rPr>
              <w:t>Starting date of online-registration with WAREOS is:</w:t>
            </w:r>
          </w:p>
        </w:tc>
        <w:tc>
          <w:tcPr>
            <w:tcW w:w="3694" w:type="dxa"/>
            <w:shd w:val="clear" w:color="auto" w:fill="auto"/>
            <w:tcMar>
              <w:top w:w="80" w:type="dxa"/>
              <w:left w:w="80" w:type="dxa"/>
              <w:bottom w:w="80" w:type="dxa"/>
              <w:right w:w="80" w:type="dxa"/>
            </w:tcMar>
          </w:tcPr>
          <w:p w:rsidR="00EF7446" w:rsidRPr="00CE1CC7" w:rsidRDefault="00053D70" w:rsidP="00330EE9">
            <w:pPr>
              <w:pStyle w:val="CorpoA"/>
              <w:jc w:val="both"/>
              <w:rPr>
                <w:rFonts w:ascii="Calibri" w:hAnsi="Calibri"/>
                <w:b/>
                <w:sz w:val="22"/>
                <w:szCs w:val="22"/>
              </w:rPr>
            </w:pPr>
            <w:r>
              <w:rPr>
                <w:rStyle w:val="NessunoA"/>
                <w:rFonts w:ascii="Calibri" w:hAnsi="Calibri"/>
                <w:b/>
                <w:color w:val="00000A"/>
                <w:sz w:val="22"/>
                <w:szCs w:val="22"/>
                <w:u w:color="00000A"/>
              </w:rPr>
              <w:t>1</w:t>
            </w:r>
            <w:r w:rsidR="00330EE9">
              <w:rPr>
                <w:rStyle w:val="NessunoA"/>
                <w:rFonts w:ascii="Calibri" w:hAnsi="Calibri"/>
                <w:b/>
                <w:color w:val="00000A"/>
                <w:sz w:val="22"/>
                <w:szCs w:val="22"/>
                <w:u w:color="00000A"/>
              </w:rPr>
              <w:t>9</w:t>
            </w:r>
            <w:r w:rsidR="00E02B13" w:rsidRPr="00CE1CC7">
              <w:rPr>
                <w:rStyle w:val="NessunoA"/>
                <w:rFonts w:ascii="Calibri" w:hAnsi="Calibri"/>
                <w:b/>
                <w:color w:val="00000A"/>
                <w:sz w:val="22"/>
                <w:szCs w:val="22"/>
                <w:u w:color="00000A"/>
              </w:rPr>
              <w:t xml:space="preserve"> </w:t>
            </w:r>
            <w:r>
              <w:rPr>
                <w:rStyle w:val="NessunoA"/>
                <w:rFonts w:ascii="Calibri" w:hAnsi="Calibri"/>
                <w:b/>
                <w:color w:val="00000A"/>
                <w:sz w:val="22"/>
                <w:szCs w:val="22"/>
                <w:u w:color="00000A"/>
              </w:rPr>
              <w:t xml:space="preserve">November </w:t>
            </w:r>
            <w:r w:rsidR="00EF7446" w:rsidRPr="00CE1CC7">
              <w:rPr>
                <w:rStyle w:val="NessunoA"/>
                <w:rFonts w:ascii="Calibri" w:hAnsi="Calibri"/>
                <w:b/>
                <w:color w:val="00000A"/>
                <w:sz w:val="22"/>
                <w:szCs w:val="22"/>
                <w:u w:color="00000A"/>
              </w:rPr>
              <w:t>20</w:t>
            </w:r>
            <w:r w:rsidR="00473B85" w:rsidRPr="00CE1CC7">
              <w:rPr>
                <w:rStyle w:val="NessunoA"/>
                <w:rFonts w:ascii="Calibri" w:hAnsi="Calibri"/>
                <w:b/>
                <w:color w:val="00000A"/>
                <w:sz w:val="22"/>
                <w:szCs w:val="22"/>
                <w:u w:color="00000A"/>
              </w:rPr>
              <w:t>2</w:t>
            </w:r>
            <w:r>
              <w:rPr>
                <w:rStyle w:val="NessunoA"/>
                <w:rFonts w:ascii="Calibri" w:hAnsi="Calibri"/>
                <w:b/>
                <w:color w:val="00000A"/>
                <w:sz w:val="22"/>
                <w:szCs w:val="22"/>
                <w:u w:color="00000A"/>
              </w:rPr>
              <w:t>2</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Preliminary registration:</w:t>
            </w:r>
          </w:p>
        </w:tc>
        <w:tc>
          <w:tcPr>
            <w:tcW w:w="3694" w:type="dxa"/>
            <w:shd w:val="clear" w:color="auto" w:fill="auto"/>
            <w:tcMar>
              <w:top w:w="80" w:type="dxa"/>
              <w:left w:w="80" w:type="dxa"/>
              <w:bottom w:w="80" w:type="dxa"/>
              <w:right w:w="80" w:type="dxa"/>
            </w:tcMar>
          </w:tcPr>
          <w:p w:rsidR="00EF7446" w:rsidRPr="006D3374" w:rsidRDefault="00053D70" w:rsidP="00330EE9">
            <w:pPr>
              <w:pStyle w:val="CorpoA"/>
              <w:jc w:val="both"/>
              <w:rPr>
                <w:rFonts w:ascii="Calibri" w:hAnsi="Calibri"/>
                <w:sz w:val="22"/>
                <w:szCs w:val="22"/>
              </w:rPr>
            </w:pPr>
            <w:r>
              <w:rPr>
                <w:rStyle w:val="NessunoA"/>
                <w:rFonts w:ascii="Calibri" w:hAnsi="Calibri"/>
                <w:b/>
                <w:color w:val="00000A"/>
                <w:sz w:val="22"/>
                <w:szCs w:val="22"/>
                <w:u w:color="00000A"/>
              </w:rPr>
              <w:t>1</w:t>
            </w:r>
            <w:r w:rsidR="00330EE9">
              <w:rPr>
                <w:rStyle w:val="NessunoA"/>
                <w:rFonts w:ascii="Calibri" w:hAnsi="Calibri"/>
                <w:b/>
                <w:color w:val="00000A"/>
                <w:sz w:val="22"/>
                <w:szCs w:val="22"/>
                <w:u w:color="00000A"/>
              </w:rPr>
              <w:t>5</w:t>
            </w:r>
            <w:r w:rsidR="00556259" w:rsidRPr="006D3374">
              <w:rPr>
                <w:rStyle w:val="NessunoA"/>
                <w:rFonts w:ascii="Calibri" w:hAnsi="Calibri"/>
                <w:b/>
                <w:color w:val="00000A"/>
                <w:sz w:val="22"/>
                <w:szCs w:val="22"/>
                <w:u w:color="00000A"/>
              </w:rPr>
              <w:t xml:space="preserve"> </w:t>
            </w:r>
            <w:r>
              <w:rPr>
                <w:rStyle w:val="NessunoA"/>
                <w:rFonts w:ascii="Calibri" w:hAnsi="Calibri"/>
                <w:b/>
                <w:color w:val="00000A"/>
                <w:sz w:val="22"/>
                <w:szCs w:val="22"/>
                <w:u w:color="00000A"/>
              </w:rPr>
              <w:t>December 2</w:t>
            </w:r>
            <w:r w:rsidR="00EF7446" w:rsidRPr="006D3374">
              <w:rPr>
                <w:rStyle w:val="NessunoA"/>
                <w:rFonts w:ascii="Calibri" w:hAnsi="Calibri"/>
                <w:b/>
                <w:color w:val="00000A"/>
                <w:sz w:val="22"/>
                <w:szCs w:val="22"/>
                <w:u w:color="00000A"/>
              </w:rPr>
              <w:t>0</w:t>
            </w:r>
            <w:r w:rsidR="00473B85" w:rsidRPr="006D3374">
              <w:rPr>
                <w:rStyle w:val="NessunoA"/>
                <w:rFonts w:ascii="Calibri" w:hAnsi="Calibri"/>
                <w:b/>
                <w:color w:val="00000A"/>
                <w:sz w:val="22"/>
                <w:szCs w:val="22"/>
                <w:u w:color="00000A"/>
              </w:rPr>
              <w:t>2</w:t>
            </w:r>
            <w:r>
              <w:rPr>
                <w:rStyle w:val="NessunoA"/>
                <w:rFonts w:ascii="Calibri" w:hAnsi="Calibri"/>
                <w:b/>
                <w:color w:val="00000A"/>
                <w:sz w:val="22"/>
                <w:szCs w:val="22"/>
                <w:u w:color="00000A"/>
              </w:rPr>
              <w:t>2</w:t>
            </w:r>
          </w:p>
        </w:tc>
      </w:tr>
      <w:tr w:rsidR="00EF7446" w:rsidRPr="00EF7446" w:rsidTr="00DE36B2">
        <w:trPr>
          <w:trHeight w:val="250"/>
        </w:trPr>
        <w:tc>
          <w:tcPr>
            <w:tcW w:w="5237" w:type="dxa"/>
            <w:shd w:val="clear" w:color="auto" w:fill="auto"/>
            <w:tcMar>
              <w:top w:w="80" w:type="dxa"/>
              <w:left w:w="80" w:type="dxa"/>
              <w:bottom w:w="80" w:type="dxa"/>
              <w:right w:w="80" w:type="dxa"/>
            </w:tcMar>
          </w:tcPr>
          <w:p w:rsidR="00EF7446" w:rsidRPr="00EF7446" w:rsidRDefault="00EF7446" w:rsidP="00494CB5">
            <w:pPr>
              <w:pStyle w:val="CorpoA"/>
              <w:jc w:val="both"/>
              <w:rPr>
                <w:rFonts w:ascii="Calibri" w:hAnsi="Calibri"/>
                <w:sz w:val="22"/>
                <w:szCs w:val="22"/>
              </w:rPr>
            </w:pPr>
            <w:r w:rsidRPr="00EF7446">
              <w:rPr>
                <w:rStyle w:val="NessunoA"/>
                <w:rFonts w:ascii="Calibri" w:hAnsi="Calibri"/>
                <w:color w:val="00000A"/>
                <w:sz w:val="22"/>
                <w:szCs w:val="22"/>
                <w:u w:color="00000A"/>
              </w:rPr>
              <w:t>End of Final registration:</w:t>
            </w:r>
          </w:p>
        </w:tc>
        <w:tc>
          <w:tcPr>
            <w:tcW w:w="3694" w:type="dxa"/>
            <w:shd w:val="clear" w:color="auto" w:fill="auto"/>
            <w:tcMar>
              <w:top w:w="80" w:type="dxa"/>
              <w:left w:w="80" w:type="dxa"/>
              <w:bottom w:w="80" w:type="dxa"/>
              <w:right w:w="80" w:type="dxa"/>
            </w:tcMar>
          </w:tcPr>
          <w:p w:rsidR="00EF7446" w:rsidRPr="008A5AA0" w:rsidRDefault="00053D70" w:rsidP="00053D70">
            <w:pPr>
              <w:pStyle w:val="CorpoA"/>
              <w:jc w:val="both"/>
              <w:rPr>
                <w:rFonts w:ascii="Calibri" w:hAnsi="Calibri"/>
                <w:b/>
                <w:sz w:val="22"/>
                <w:szCs w:val="22"/>
              </w:rPr>
            </w:pPr>
            <w:r>
              <w:rPr>
                <w:rStyle w:val="NessunoA"/>
                <w:rFonts w:ascii="Calibri" w:hAnsi="Calibri"/>
                <w:b/>
                <w:color w:val="00000A"/>
                <w:sz w:val="22"/>
                <w:szCs w:val="22"/>
                <w:u w:color="00000A"/>
              </w:rPr>
              <w:t xml:space="preserve">25 January </w:t>
            </w:r>
            <w:r w:rsidR="00EF7446" w:rsidRPr="008A5AA0">
              <w:rPr>
                <w:rStyle w:val="NessunoA"/>
                <w:rFonts w:ascii="Calibri" w:hAnsi="Calibri"/>
                <w:b/>
                <w:color w:val="00000A"/>
                <w:sz w:val="22"/>
                <w:szCs w:val="22"/>
                <w:u w:color="00000A"/>
              </w:rPr>
              <w:t>20</w:t>
            </w:r>
            <w:r w:rsidR="00473B85">
              <w:rPr>
                <w:rStyle w:val="NessunoA"/>
                <w:rFonts w:ascii="Calibri" w:hAnsi="Calibri"/>
                <w:b/>
                <w:color w:val="00000A"/>
                <w:sz w:val="22"/>
                <w:szCs w:val="22"/>
                <w:u w:color="00000A"/>
              </w:rPr>
              <w:t>2</w:t>
            </w:r>
            <w:r>
              <w:rPr>
                <w:rStyle w:val="NessunoA"/>
                <w:rFonts w:ascii="Calibri" w:hAnsi="Calibri"/>
                <w:b/>
                <w:color w:val="00000A"/>
                <w:sz w:val="22"/>
                <w:szCs w:val="22"/>
                <w:u w:color="00000A"/>
              </w:rPr>
              <w:t>2</w:t>
            </w:r>
            <w:r w:rsidR="00EF7446" w:rsidRPr="008A5AA0">
              <w:rPr>
                <w:rStyle w:val="NessunoA"/>
                <w:rFonts w:ascii="Calibri" w:hAnsi="Calibri"/>
                <w:b/>
                <w:color w:val="00000A"/>
                <w:sz w:val="22"/>
                <w:szCs w:val="22"/>
                <w:u w:color="00000A"/>
              </w:rPr>
              <w:t xml:space="preserve"> </w:t>
            </w:r>
          </w:p>
        </w:tc>
      </w:tr>
    </w:tbl>
    <w:p w:rsidR="00191E6B" w:rsidRDefault="00191E6B" w:rsidP="00EF7446">
      <w:pPr>
        <w:pStyle w:val="CorpoA"/>
        <w:rPr>
          <w:rStyle w:val="NessunoA"/>
          <w:rFonts w:ascii="Calibri" w:hAnsi="Calibri"/>
          <w:color w:val="00000A"/>
          <w:sz w:val="22"/>
          <w:szCs w:val="22"/>
          <w:u w:color="00000A"/>
        </w:rPr>
      </w:pPr>
    </w:p>
    <w:p w:rsidR="00EF7446" w:rsidRPr="00EF7446" w:rsidRDefault="00EF7446" w:rsidP="00EF7446">
      <w:pPr>
        <w:pStyle w:val="CorpoA"/>
        <w:rPr>
          <w:rStyle w:val="NessunoA"/>
          <w:rFonts w:ascii="Calibri" w:eastAsia="Arial" w:hAnsi="Calibri" w:cs="Arial"/>
          <w:color w:val="00000A"/>
          <w:sz w:val="22"/>
          <w:szCs w:val="22"/>
          <w:u w:color="00000A"/>
        </w:rPr>
      </w:pPr>
      <w:r w:rsidRPr="00EF7446">
        <w:rPr>
          <w:rStyle w:val="NessunoA"/>
          <w:rFonts w:ascii="Calibri" w:hAnsi="Calibri"/>
          <w:color w:val="00000A"/>
          <w:sz w:val="22"/>
          <w:szCs w:val="22"/>
          <w:u w:color="00000A"/>
        </w:rPr>
        <w:t>Please respect the stated deadlines.</w:t>
      </w:r>
    </w:p>
    <w:p w:rsidR="00EF7446" w:rsidRPr="00EF7446" w:rsidRDefault="00EF7446" w:rsidP="00EF7446">
      <w:pPr>
        <w:pStyle w:val="CorpoA"/>
        <w:rPr>
          <w:rStyle w:val="NessunoA"/>
          <w:rFonts w:ascii="Calibri" w:eastAsia="Arial" w:hAnsi="Calibri" w:cs="Arial"/>
          <w:color w:val="00000A"/>
          <w:sz w:val="22"/>
          <w:szCs w:val="22"/>
          <w:u w:color="00000A"/>
        </w:rPr>
      </w:pPr>
    </w:p>
    <w:p w:rsidR="00EF7446" w:rsidRPr="00EF7446" w:rsidRDefault="00EF7446" w:rsidP="00124F36">
      <w:pPr>
        <w:pStyle w:val="CorpoA"/>
        <w:jc w:val="both"/>
        <w:rPr>
          <w:rStyle w:val="NessunoA"/>
          <w:rFonts w:ascii="Calibri" w:eastAsia="Arial" w:hAnsi="Calibri" w:cs="Arial"/>
          <w:color w:val="00000A"/>
          <w:sz w:val="22"/>
          <w:szCs w:val="22"/>
          <w:u w:color="00000A"/>
        </w:rPr>
      </w:pPr>
      <w:r w:rsidRPr="00333815">
        <w:rPr>
          <w:rStyle w:val="NessunoA"/>
          <w:rFonts w:ascii="Calibri" w:hAnsi="Calibri"/>
          <w:color w:val="auto"/>
          <w:sz w:val="22"/>
          <w:szCs w:val="22"/>
          <w:u w:color="00000A"/>
        </w:rPr>
        <w:t>Member Associations should</w:t>
      </w:r>
      <w:r w:rsidRPr="00EF7446">
        <w:rPr>
          <w:rStyle w:val="NessunoA"/>
          <w:rFonts w:ascii="Calibri" w:hAnsi="Calibri"/>
          <w:color w:val="00000A"/>
          <w:sz w:val="22"/>
          <w:szCs w:val="22"/>
          <w:u w:color="00000A"/>
        </w:rPr>
        <w:t xml:space="preserve"> only use WAREOS to make any changes</w:t>
      </w:r>
      <w:r w:rsidR="00191E6B">
        <w:rPr>
          <w:rStyle w:val="NessunoA"/>
          <w:rFonts w:ascii="Calibri" w:hAnsi="Calibri"/>
          <w:color w:val="00000A"/>
          <w:sz w:val="22"/>
          <w:szCs w:val="22"/>
          <w:u w:color="00000A"/>
        </w:rPr>
        <w:t xml:space="preserve"> or </w:t>
      </w:r>
      <w:r w:rsidRPr="00EF7446">
        <w:rPr>
          <w:rStyle w:val="NessunoA"/>
          <w:rFonts w:ascii="Calibri" w:hAnsi="Calibri"/>
          <w:color w:val="00000A"/>
          <w:sz w:val="22"/>
          <w:szCs w:val="22"/>
          <w:u w:color="00000A"/>
        </w:rPr>
        <w:t>amendments to their entries and will</w:t>
      </w:r>
      <w:r w:rsidR="00DD7A71">
        <w:rPr>
          <w:rStyle w:val="NessunoA"/>
          <w:rFonts w:ascii="Calibri" w:hAnsi="Calibri"/>
          <w:color w:val="00000A"/>
          <w:sz w:val="22"/>
          <w:szCs w:val="22"/>
          <w:u w:color="00000A"/>
        </w:rPr>
        <w:t xml:space="preserve"> be able to do so at any time. After an</w:t>
      </w:r>
      <w:r w:rsidRPr="00EF7446">
        <w:rPr>
          <w:rStyle w:val="NessunoA"/>
          <w:rFonts w:ascii="Calibri" w:hAnsi="Calibri"/>
          <w:color w:val="00000A"/>
          <w:sz w:val="22"/>
          <w:szCs w:val="22"/>
          <w:u w:color="00000A"/>
        </w:rPr>
        <w:t xml:space="preserve">y change made in WAREOS an email will be automatically sent to the Organizing Committee and Member Association with the updated information. </w:t>
      </w:r>
    </w:p>
    <w:p w:rsidR="00EF7446" w:rsidRPr="00EF7446" w:rsidRDefault="00EF7446" w:rsidP="00124F36">
      <w:pPr>
        <w:pStyle w:val="CorpoA"/>
        <w:jc w:val="both"/>
        <w:rPr>
          <w:rStyle w:val="NessunoA"/>
          <w:rFonts w:ascii="Calibri" w:eastAsia="Arial" w:hAnsi="Calibri" w:cs="Arial"/>
          <w:color w:val="00000A"/>
          <w:sz w:val="22"/>
          <w:szCs w:val="22"/>
          <w:u w:color="00000A"/>
        </w:rPr>
      </w:pPr>
    </w:p>
    <w:p w:rsidR="00EF7446" w:rsidRPr="007F4968" w:rsidRDefault="00EF7446" w:rsidP="00124F36">
      <w:pPr>
        <w:pStyle w:val="CorpoA"/>
        <w:jc w:val="both"/>
        <w:rPr>
          <w:rStyle w:val="NessunoA"/>
          <w:rFonts w:ascii="Calibri" w:hAnsi="Calibri"/>
          <w:color w:val="00000A"/>
          <w:sz w:val="22"/>
          <w:szCs w:val="22"/>
          <w:u w:color="00000A"/>
        </w:rPr>
      </w:pPr>
      <w:r w:rsidRPr="007F4968">
        <w:rPr>
          <w:rStyle w:val="NessunoA"/>
          <w:rFonts w:ascii="Calibri" w:hAnsi="Calibri"/>
          <w:color w:val="00000A"/>
          <w:sz w:val="22"/>
          <w:szCs w:val="22"/>
          <w:u w:color="00000A"/>
        </w:rPr>
        <w:t>However, any changes that are made after the deadlines specified or</w:t>
      </w:r>
      <w:r w:rsidR="00124F36" w:rsidRPr="007F4968">
        <w:rPr>
          <w:rStyle w:val="NessunoA"/>
          <w:rFonts w:ascii="Calibri" w:hAnsi="Calibri"/>
          <w:color w:val="00000A"/>
          <w:sz w:val="22"/>
          <w:szCs w:val="22"/>
          <w:u w:color="00000A"/>
        </w:rPr>
        <w:t xml:space="preserve"> if entries differ by more than </w:t>
      </w:r>
      <w:r w:rsidR="00CE1CC7">
        <w:rPr>
          <w:rStyle w:val="NessunoA"/>
          <w:rFonts w:ascii="Calibri" w:hAnsi="Calibri"/>
          <w:color w:val="00000A"/>
          <w:sz w:val="22"/>
          <w:szCs w:val="22"/>
          <w:u w:color="00000A"/>
        </w:rPr>
        <w:t xml:space="preserve">2 </w:t>
      </w:r>
      <w:r w:rsidR="00E91BB6" w:rsidRPr="007F4968">
        <w:rPr>
          <w:rStyle w:val="NessunoA"/>
          <w:rFonts w:ascii="Calibri" w:hAnsi="Calibri"/>
          <w:color w:val="00000A"/>
          <w:sz w:val="22"/>
          <w:szCs w:val="22"/>
          <w:u w:color="00000A"/>
        </w:rPr>
        <w:t xml:space="preserve">participants </w:t>
      </w:r>
      <w:r w:rsidRPr="007F4968">
        <w:rPr>
          <w:rStyle w:val="NessunoA"/>
          <w:rFonts w:ascii="Calibri" w:hAnsi="Calibri"/>
          <w:color w:val="00000A"/>
          <w:sz w:val="22"/>
          <w:szCs w:val="22"/>
          <w:u w:color="00000A"/>
        </w:rPr>
        <w:t>from the preliminary entries, the following penalty fees</w:t>
      </w:r>
      <w:r w:rsidR="00DE36B2" w:rsidRPr="007F4968">
        <w:rPr>
          <w:rStyle w:val="NessunoA"/>
          <w:rFonts w:ascii="Calibri" w:hAnsi="Calibri"/>
          <w:color w:val="00000A"/>
          <w:sz w:val="22"/>
          <w:szCs w:val="22"/>
          <w:u w:color="00000A"/>
        </w:rPr>
        <w:t xml:space="preserve"> will automatically be applied:</w:t>
      </w:r>
    </w:p>
    <w:p w:rsidR="00785DB0" w:rsidRPr="007F4968" w:rsidRDefault="00785DB0" w:rsidP="00EF7446">
      <w:pPr>
        <w:pStyle w:val="CorpoA"/>
        <w:jc w:val="both"/>
        <w:rPr>
          <w:rStyle w:val="NessunoA"/>
          <w:rFonts w:ascii="Calibri" w:eastAsia="Arial" w:hAnsi="Calibri" w:cs="Arial"/>
          <w:color w:val="00000A"/>
          <w:sz w:val="16"/>
          <w:szCs w:val="16"/>
          <w:u w:color="00000A"/>
        </w:rPr>
      </w:pPr>
    </w:p>
    <w:tbl>
      <w:tblPr>
        <w:tblpPr w:leftFromText="180" w:rightFromText="180" w:vertAnchor="text" w:horzAnchor="margin" w:tblpY="19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2"/>
        <w:gridCol w:w="2835"/>
      </w:tblGrid>
      <w:tr w:rsidR="00785DB0" w:rsidRPr="007F4968" w:rsidTr="00785DB0">
        <w:tc>
          <w:tcPr>
            <w:tcW w:w="6232" w:type="dxa"/>
            <w:tcBorders>
              <w:top w:val="single" w:sz="4" w:space="0" w:color="auto"/>
              <w:left w:val="single" w:sz="4" w:space="0" w:color="auto"/>
              <w:bottom w:val="single" w:sz="4" w:space="0" w:color="auto"/>
              <w:right w:val="single" w:sz="4" w:space="0" w:color="auto"/>
            </w:tcBorders>
            <w:shd w:val="clear" w:color="auto" w:fill="D9D9D9"/>
            <w:hideMark/>
          </w:tcPr>
          <w:p w:rsidR="00785DB0" w:rsidRPr="007F4968" w:rsidRDefault="00785DB0" w:rsidP="00785DB0">
            <w:pPr>
              <w:pStyle w:val="FITAnormal"/>
              <w:rPr>
                <w:b/>
                <w:color w:val="auto"/>
                <w:szCs w:val="21"/>
              </w:rPr>
            </w:pPr>
            <w:r w:rsidRPr="007F4968">
              <w:rPr>
                <w:b/>
                <w:color w:val="auto"/>
                <w:szCs w:val="21"/>
              </w:rPr>
              <w:t>Penalty fees to be paid to Organizing Committee:</w:t>
            </w:r>
          </w:p>
        </w:tc>
        <w:tc>
          <w:tcPr>
            <w:tcW w:w="2835" w:type="dxa"/>
            <w:tcBorders>
              <w:top w:val="single" w:sz="4" w:space="0" w:color="auto"/>
              <w:left w:val="single" w:sz="4" w:space="0" w:color="auto"/>
              <w:bottom w:val="single" w:sz="4" w:space="0" w:color="auto"/>
              <w:right w:val="single" w:sz="4" w:space="0" w:color="auto"/>
            </w:tcBorders>
            <w:shd w:val="clear" w:color="auto" w:fill="D9D9D9"/>
            <w:hideMark/>
          </w:tcPr>
          <w:p w:rsidR="00785DB0" w:rsidRPr="007F4968" w:rsidRDefault="00785DB0" w:rsidP="00785DB0">
            <w:pPr>
              <w:pStyle w:val="FITAnormal"/>
              <w:rPr>
                <w:b/>
                <w:color w:val="auto"/>
                <w:szCs w:val="21"/>
              </w:rPr>
            </w:pPr>
            <w:r w:rsidRPr="007F4968">
              <w:rPr>
                <w:b/>
                <w:color w:val="auto"/>
                <w:szCs w:val="21"/>
              </w:rPr>
              <w:t>Cost (EURO):</w:t>
            </w:r>
          </w:p>
        </w:tc>
      </w:tr>
      <w:tr w:rsidR="00785DB0" w:rsidRPr="007F4968"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r w:rsidRPr="007F4968">
              <w:rPr>
                <w:color w:val="auto"/>
                <w:szCs w:val="21"/>
              </w:rPr>
              <w:t>Entries made after the preliminary and/or final entry deadline date.</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F4968" w:rsidRDefault="00E700D7" w:rsidP="00785DB0">
            <w:pPr>
              <w:pStyle w:val="FITAnormal"/>
              <w:rPr>
                <w:color w:val="auto"/>
                <w:szCs w:val="21"/>
              </w:rPr>
            </w:pPr>
            <w:r w:rsidRPr="007F4968">
              <w:rPr>
                <w:b/>
                <w:color w:val="auto"/>
                <w:szCs w:val="21"/>
              </w:rPr>
              <w:t xml:space="preserve">  </w:t>
            </w:r>
            <w:r w:rsidR="00785DB0" w:rsidRPr="007F4968">
              <w:rPr>
                <w:b/>
                <w:color w:val="auto"/>
                <w:szCs w:val="21"/>
              </w:rPr>
              <w:t xml:space="preserve">45 </w:t>
            </w:r>
            <w:r w:rsidR="00785DB0" w:rsidRPr="007F4968">
              <w:rPr>
                <w:color w:val="auto"/>
                <w:szCs w:val="21"/>
              </w:rPr>
              <w:t>per entry</w:t>
            </w:r>
          </w:p>
        </w:tc>
      </w:tr>
      <w:tr w:rsidR="00785DB0" w:rsidRPr="007F4968"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E91BB6">
            <w:pPr>
              <w:pStyle w:val="FITAnormal"/>
              <w:rPr>
                <w:color w:val="auto"/>
                <w:szCs w:val="21"/>
              </w:rPr>
            </w:pPr>
            <w:r w:rsidRPr="007F4968">
              <w:rPr>
                <w:color w:val="auto"/>
                <w:szCs w:val="21"/>
              </w:rPr>
              <w:t xml:space="preserve">If final entries differ from the preliminary entries by more than </w:t>
            </w:r>
            <w:r w:rsidR="00E91BB6" w:rsidRPr="007F4968">
              <w:rPr>
                <w:color w:val="auto"/>
                <w:szCs w:val="21"/>
              </w:rPr>
              <w:t>2</w:t>
            </w:r>
            <w:r w:rsidRPr="007F4968">
              <w:rPr>
                <w:color w:val="auto"/>
                <w:szCs w:val="21"/>
              </w:rPr>
              <w:t xml:space="preserve"> athletes/officials.  </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F4968" w:rsidRDefault="00785DB0" w:rsidP="00785DB0">
            <w:pPr>
              <w:pStyle w:val="FITAnormal"/>
              <w:rPr>
                <w:color w:val="auto"/>
                <w:szCs w:val="21"/>
              </w:rPr>
            </w:pPr>
            <w:r w:rsidRPr="007F4968">
              <w:rPr>
                <w:b/>
                <w:color w:val="auto"/>
                <w:szCs w:val="21"/>
              </w:rPr>
              <w:t>140</w:t>
            </w:r>
            <w:r w:rsidRPr="007F4968">
              <w:rPr>
                <w:color w:val="auto"/>
                <w:szCs w:val="21"/>
              </w:rPr>
              <w:t xml:space="preserve"> per entry</w:t>
            </w:r>
          </w:p>
        </w:tc>
      </w:tr>
      <w:tr w:rsidR="00785DB0" w:rsidRPr="00785DB0" w:rsidTr="00785DB0">
        <w:tc>
          <w:tcPr>
            <w:tcW w:w="6232"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r w:rsidRPr="007F4968">
              <w:rPr>
                <w:color w:val="auto"/>
                <w:szCs w:val="21"/>
              </w:rPr>
              <w:t>Failure to have made preliminary entries before the deadline date but then have submitted final entries.</w:t>
            </w:r>
          </w:p>
        </w:tc>
        <w:tc>
          <w:tcPr>
            <w:tcW w:w="2835" w:type="dxa"/>
            <w:tcBorders>
              <w:top w:val="single" w:sz="4" w:space="0" w:color="auto"/>
              <w:left w:val="single" w:sz="4" w:space="0" w:color="auto"/>
              <w:bottom w:val="single" w:sz="4" w:space="0" w:color="auto"/>
              <w:right w:val="single" w:sz="4" w:space="0" w:color="auto"/>
            </w:tcBorders>
          </w:tcPr>
          <w:p w:rsidR="00785DB0" w:rsidRPr="007F4968" w:rsidRDefault="00785DB0" w:rsidP="00785DB0">
            <w:pPr>
              <w:pStyle w:val="FITAnormal"/>
              <w:rPr>
                <w:color w:val="auto"/>
                <w:szCs w:val="21"/>
              </w:rPr>
            </w:pPr>
          </w:p>
          <w:p w:rsidR="00785DB0" w:rsidRPr="00785DB0" w:rsidRDefault="00785DB0" w:rsidP="00785DB0">
            <w:pPr>
              <w:pStyle w:val="FITAnormal"/>
              <w:rPr>
                <w:color w:val="auto"/>
                <w:szCs w:val="21"/>
              </w:rPr>
            </w:pPr>
            <w:r w:rsidRPr="007F4968">
              <w:rPr>
                <w:b/>
                <w:color w:val="auto"/>
                <w:szCs w:val="21"/>
              </w:rPr>
              <w:t>140</w:t>
            </w:r>
            <w:r w:rsidRPr="007F4968">
              <w:rPr>
                <w:color w:val="auto"/>
                <w:szCs w:val="21"/>
              </w:rPr>
              <w:t xml:space="preserve"> per entry</w:t>
            </w:r>
          </w:p>
        </w:tc>
      </w:tr>
    </w:tbl>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785DB0" w:rsidRDefault="00785DB0" w:rsidP="00DE36B2">
      <w:pPr>
        <w:rPr>
          <w:rFonts w:ascii="Calibri" w:hAnsi="Calibri"/>
          <w:color w:val="000000"/>
          <w:sz w:val="22"/>
          <w:szCs w:val="22"/>
          <w:lang w:val="en-US"/>
        </w:rPr>
      </w:pPr>
    </w:p>
    <w:p w:rsidR="00DE36B2" w:rsidRPr="00DE36B2" w:rsidRDefault="00DE36B2" w:rsidP="00124F36">
      <w:pPr>
        <w:jc w:val="both"/>
        <w:rPr>
          <w:rFonts w:ascii="Calibri" w:hAnsi="Calibri"/>
          <w:color w:val="000000"/>
          <w:sz w:val="22"/>
          <w:szCs w:val="22"/>
          <w:lang w:val="en-US"/>
        </w:rPr>
      </w:pPr>
      <w:r w:rsidRPr="00DE36B2">
        <w:rPr>
          <w:rFonts w:ascii="Calibri" w:hAnsi="Calibri"/>
          <w:color w:val="000000"/>
          <w:sz w:val="22"/>
          <w:szCs w:val="22"/>
          <w:lang w:val="en-US"/>
        </w:rPr>
        <w:t>Any entries received less than 3 days before the team managers meeting will be refused if no preliminary entry and/or final entry are made prior.</w:t>
      </w:r>
    </w:p>
    <w:p w:rsidR="00DE36B2" w:rsidRDefault="00DE36B2" w:rsidP="00DE36B2">
      <w:pPr>
        <w:rPr>
          <w:rFonts w:ascii="Calibri" w:hAnsi="Calibri"/>
          <w:color w:val="000000"/>
          <w:sz w:val="22"/>
          <w:szCs w:val="22"/>
          <w:lang w:val="en-US"/>
        </w:rPr>
      </w:pPr>
    </w:p>
    <w:p w:rsidR="00DE36B2" w:rsidRPr="00DE36B2" w:rsidRDefault="00DE36B2" w:rsidP="00124F36">
      <w:pPr>
        <w:jc w:val="both"/>
        <w:rPr>
          <w:rFonts w:ascii="Calibri" w:hAnsi="Calibri"/>
          <w:color w:val="000000"/>
          <w:sz w:val="22"/>
          <w:szCs w:val="22"/>
          <w:lang w:val="en-US"/>
        </w:rPr>
      </w:pPr>
      <w:r w:rsidRPr="00DE36B2">
        <w:rPr>
          <w:rFonts w:ascii="Calibri" w:hAnsi="Calibri"/>
          <w:color w:val="000000"/>
          <w:sz w:val="22"/>
          <w:szCs w:val="22"/>
          <w:lang w:val="en-US"/>
        </w:rPr>
        <w:t>As a final note, only Member Associations in good standing will be eligible to compete. This means that World Archery fee must have been paid prior t</w:t>
      </w:r>
      <w:r w:rsidR="00532C16">
        <w:rPr>
          <w:rFonts w:ascii="Calibri" w:hAnsi="Calibri"/>
          <w:color w:val="000000"/>
          <w:sz w:val="22"/>
          <w:szCs w:val="22"/>
          <w:lang w:val="en-US"/>
        </w:rPr>
        <w:t>o</w:t>
      </w:r>
      <w:r w:rsidRPr="00DE36B2">
        <w:rPr>
          <w:rFonts w:ascii="Calibri" w:hAnsi="Calibri"/>
          <w:color w:val="000000"/>
          <w:sz w:val="22"/>
          <w:szCs w:val="22"/>
          <w:lang w:val="en-US"/>
        </w:rPr>
        <w:t xml:space="preserve"> participation.</w:t>
      </w:r>
    </w:p>
    <w:p w:rsidR="00EF7446" w:rsidRDefault="00EF7446" w:rsidP="00EF7446">
      <w:pPr>
        <w:pStyle w:val="CorpoA"/>
        <w:jc w:val="both"/>
        <w:rPr>
          <w:rStyle w:val="NessunoA"/>
          <w:rFonts w:ascii="Calibri" w:eastAsia="Arial" w:hAnsi="Calibri" w:cs="Arial"/>
          <w:color w:val="00000A"/>
          <w:sz w:val="22"/>
          <w:szCs w:val="22"/>
          <w:u w:color="00000A"/>
        </w:rPr>
      </w:pPr>
    </w:p>
    <w:p w:rsidR="003D7610" w:rsidRDefault="003D7610" w:rsidP="00EF7446">
      <w:pPr>
        <w:pStyle w:val="CorpoA"/>
        <w:jc w:val="both"/>
        <w:rPr>
          <w:rStyle w:val="NessunoA"/>
          <w:rFonts w:ascii="Calibri" w:eastAsia="Arial" w:hAnsi="Calibri" w:cs="Arial"/>
          <w:color w:val="00000A"/>
          <w:sz w:val="22"/>
          <w:szCs w:val="22"/>
          <w:u w:color="00000A"/>
        </w:rPr>
      </w:pPr>
    </w:p>
    <w:p w:rsidR="00BF2A51" w:rsidRDefault="00BF2A51" w:rsidP="00EF7446">
      <w:pPr>
        <w:pStyle w:val="CorpoA"/>
        <w:jc w:val="both"/>
        <w:rPr>
          <w:rStyle w:val="NessunoA"/>
          <w:rFonts w:ascii="Calibri" w:eastAsia="Arial" w:hAnsi="Calibri" w:cs="Arial"/>
          <w:color w:val="00000A"/>
          <w:sz w:val="22"/>
          <w:szCs w:val="22"/>
          <w:u w:color="00000A"/>
        </w:rPr>
      </w:pPr>
    </w:p>
    <w:p w:rsidR="001743B7" w:rsidRDefault="001743B7" w:rsidP="00B67EC7">
      <w:pPr>
        <w:pStyle w:val="FITAnormal"/>
        <w:spacing w:line="276" w:lineRule="auto"/>
        <w:ind w:right="-426"/>
        <w:rPr>
          <w:rFonts w:ascii="Calibri" w:hAnsi="Calibri"/>
          <w:color w:val="808080"/>
          <w:sz w:val="22"/>
          <w:szCs w:val="22"/>
          <w:lang w:val="en-GB"/>
        </w:rPr>
      </w:pPr>
    </w:p>
    <w:p w:rsidR="00D25173" w:rsidRPr="00DD244B" w:rsidRDefault="002E6230" w:rsidP="00B67EC7">
      <w:pPr>
        <w:pStyle w:val="FITAnormal"/>
        <w:spacing w:line="276" w:lineRule="auto"/>
        <w:ind w:right="-426"/>
        <w:rPr>
          <w:rFonts w:ascii="Calibri" w:hAnsi="Calibri"/>
          <w:color w:val="808080"/>
          <w:sz w:val="22"/>
          <w:szCs w:val="22"/>
          <w:lang w:val="en-GB"/>
        </w:rPr>
      </w:pPr>
      <w:r w:rsidRPr="00DD244B">
        <w:rPr>
          <w:rFonts w:ascii="Calibri" w:hAnsi="Calibri"/>
          <w:color w:val="808080"/>
          <w:sz w:val="22"/>
          <w:szCs w:val="22"/>
          <w:lang w:val="en-GB"/>
        </w:rPr>
        <w:lastRenderedPageBreak/>
        <w:t>............................................................................................................................................................</w:t>
      </w:r>
      <w:r w:rsidR="00DD244B">
        <w:rPr>
          <w:rFonts w:ascii="Calibri" w:hAnsi="Calibri"/>
          <w:color w:val="808080"/>
          <w:sz w:val="22"/>
          <w:szCs w:val="22"/>
          <w:lang w:val="en-GB"/>
        </w:rPr>
        <w:t>.........</w:t>
      </w:r>
      <w:r w:rsidRPr="00DD244B">
        <w:rPr>
          <w:rFonts w:ascii="Calibri" w:hAnsi="Calibri"/>
          <w:color w:val="808080"/>
          <w:sz w:val="22"/>
          <w:szCs w:val="22"/>
          <w:lang w:val="en-GB"/>
        </w:rPr>
        <w:t>..</w:t>
      </w:r>
      <w:r w:rsidR="00724A3C">
        <w:rPr>
          <w:rFonts w:ascii="Calibri" w:hAnsi="Calibri"/>
          <w:color w:val="808080"/>
          <w:sz w:val="22"/>
          <w:szCs w:val="22"/>
          <w:lang w:val="en-GB"/>
        </w:rPr>
        <w:t>......</w:t>
      </w:r>
      <w:r w:rsidR="00B67EC7">
        <w:rPr>
          <w:rFonts w:ascii="Calibri" w:hAnsi="Calibri"/>
          <w:color w:val="808080"/>
          <w:sz w:val="22"/>
          <w:szCs w:val="22"/>
          <w:lang w:val="en-GB"/>
        </w:rPr>
        <w:t>........</w:t>
      </w:r>
    </w:p>
    <w:p w:rsidR="00123BC5" w:rsidRPr="00CE4720" w:rsidRDefault="00123BC5" w:rsidP="00123BC5">
      <w:pPr>
        <w:pStyle w:val="FITAnormal"/>
        <w:jc w:val="left"/>
        <w:rPr>
          <w:rStyle w:val="FITA2"/>
          <w:rFonts w:ascii="Calibri" w:hAnsi="Calibri"/>
          <w:bCs/>
          <w:sz w:val="32"/>
          <w:szCs w:val="32"/>
          <w:lang w:val="en-GB"/>
        </w:rPr>
      </w:pPr>
      <w:r w:rsidRPr="00CE4720">
        <w:rPr>
          <w:rStyle w:val="FITA2"/>
          <w:rFonts w:ascii="Calibri" w:hAnsi="Calibri"/>
          <w:bCs/>
          <w:sz w:val="32"/>
          <w:szCs w:val="32"/>
          <w:lang w:val="en-GB"/>
        </w:rPr>
        <w:t>ACCOMMODATION &amp; GENERAL INFORMATION</w:t>
      </w:r>
    </w:p>
    <w:p w:rsidR="00AB3A12" w:rsidRDefault="00AB3A12" w:rsidP="00123BC5">
      <w:pPr>
        <w:pStyle w:val="FITAnormal"/>
        <w:rPr>
          <w:rFonts w:ascii="Calibri" w:hAnsi="Calibri"/>
          <w:color w:val="auto"/>
          <w:sz w:val="22"/>
          <w:szCs w:val="22"/>
          <w:lang w:val="en-GB"/>
        </w:rPr>
      </w:pPr>
    </w:p>
    <w:p w:rsidR="004F1CE6" w:rsidRDefault="00123BC5" w:rsidP="00123BC5">
      <w:pPr>
        <w:pStyle w:val="FITAnormal"/>
        <w:rPr>
          <w:rFonts w:ascii="Calibri" w:hAnsi="Calibri"/>
          <w:color w:val="auto"/>
          <w:sz w:val="22"/>
          <w:szCs w:val="22"/>
          <w:lang w:val="en-GB"/>
        </w:rPr>
      </w:pPr>
      <w:r w:rsidRPr="002A3A05">
        <w:rPr>
          <w:rFonts w:ascii="Calibri" w:hAnsi="Calibri"/>
          <w:color w:val="auto"/>
          <w:sz w:val="22"/>
          <w:szCs w:val="22"/>
          <w:lang w:val="en-GB"/>
        </w:rPr>
        <w:t>The official hotel</w:t>
      </w:r>
      <w:r w:rsidR="003B1A5A" w:rsidRPr="002A3A05">
        <w:rPr>
          <w:rFonts w:ascii="Calibri" w:hAnsi="Calibri"/>
          <w:color w:val="auto"/>
          <w:sz w:val="22"/>
          <w:szCs w:val="22"/>
          <w:lang w:val="en-GB"/>
        </w:rPr>
        <w:t xml:space="preserve"> </w:t>
      </w:r>
      <w:r w:rsidR="00053D70">
        <w:rPr>
          <w:rFonts w:ascii="Calibri" w:hAnsi="Calibri"/>
          <w:color w:val="auto"/>
          <w:sz w:val="22"/>
          <w:szCs w:val="22"/>
          <w:lang w:val="en-GB"/>
        </w:rPr>
        <w:t xml:space="preserve">is </w:t>
      </w:r>
      <w:r w:rsidR="00896857">
        <w:rPr>
          <w:rFonts w:ascii="Calibri" w:hAnsi="Calibri"/>
          <w:color w:val="auto"/>
          <w:sz w:val="22"/>
          <w:szCs w:val="22"/>
          <w:lang w:val="en-GB"/>
        </w:rPr>
        <w:t>4</w:t>
      </w:r>
      <w:r w:rsidR="00844956">
        <w:rPr>
          <w:rFonts w:ascii="Calibri" w:hAnsi="Calibri"/>
          <w:color w:val="auto"/>
          <w:sz w:val="22"/>
          <w:szCs w:val="22"/>
          <w:lang w:val="en-GB"/>
        </w:rPr>
        <w:t xml:space="preserve">* </w:t>
      </w:r>
      <w:r w:rsidR="004F1CE6">
        <w:rPr>
          <w:rFonts w:ascii="Calibri" w:hAnsi="Calibri"/>
          <w:color w:val="auto"/>
          <w:sz w:val="22"/>
          <w:szCs w:val="22"/>
          <w:lang w:val="en-GB"/>
        </w:rPr>
        <w:t xml:space="preserve">stars category HOTEL </w:t>
      </w:r>
      <w:r w:rsidR="00053D70">
        <w:rPr>
          <w:rFonts w:ascii="Calibri" w:hAnsi="Calibri"/>
          <w:color w:val="auto"/>
          <w:sz w:val="22"/>
          <w:szCs w:val="22"/>
          <w:lang w:val="en-GB"/>
        </w:rPr>
        <w:t xml:space="preserve">THERMANA </w:t>
      </w:r>
      <w:r w:rsidR="004F1CE6">
        <w:rPr>
          <w:rFonts w:ascii="Calibri" w:hAnsi="Calibri"/>
          <w:color w:val="auto"/>
          <w:sz w:val="22"/>
          <w:szCs w:val="22"/>
          <w:lang w:val="en-GB"/>
        </w:rPr>
        <w:t>PARK ****</w:t>
      </w:r>
      <w:r w:rsidR="00DD7A71">
        <w:rPr>
          <w:rFonts w:ascii="Calibri" w:hAnsi="Calibri"/>
          <w:color w:val="auto"/>
          <w:sz w:val="22"/>
          <w:szCs w:val="22"/>
          <w:lang w:val="en-GB"/>
        </w:rPr>
        <w:t xml:space="preserve">superior </w:t>
      </w:r>
      <w:r w:rsidR="004F1CE6">
        <w:rPr>
          <w:rFonts w:ascii="Calibri" w:hAnsi="Calibri"/>
          <w:color w:val="auto"/>
          <w:sz w:val="22"/>
          <w:szCs w:val="22"/>
          <w:lang w:val="en-GB"/>
        </w:rPr>
        <w:t xml:space="preserve">in </w:t>
      </w:r>
      <w:proofErr w:type="spellStart"/>
      <w:r w:rsidR="004F1CE6">
        <w:rPr>
          <w:rFonts w:ascii="Calibri" w:hAnsi="Calibri"/>
          <w:color w:val="auto"/>
          <w:sz w:val="22"/>
          <w:szCs w:val="22"/>
          <w:lang w:val="en-GB"/>
        </w:rPr>
        <w:t>Laško</w:t>
      </w:r>
      <w:proofErr w:type="spellEnd"/>
      <w:r w:rsidR="004F1CE6">
        <w:rPr>
          <w:rFonts w:ascii="Calibri" w:hAnsi="Calibri"/>
          <w:color w:val="auto"/>
          <w:sz w:val="22"/>
          <w:szCs w:val="22"/>
          <w:lang w:val="en-GB"/>
        </w:rPr>
        <w:t>.</w:t>
      </w:r>
    </w:p>
    <w:p w:rsidR="00123BC5" w:rsidRDefault="004F1CE6" w:rsidP="00123BC5">
      <w:pPr>
        <w:pStyle w:val="FITAnormal"/>
      </w:pPr>
      <w:proofErr w:type="spellStart"/>
      <w:r>
        <w:t>Laško</w:t>
      </w:r>
      <w:proofErr w:type="spellEnd"/>
      <w:r>
        <w:t xml:space="preserve"> is a spa town in eastern Slovenia. It is the seat of the Municipality of </w:t>
      </w:r>
      <w:proofErr w:type="spellStart"/>
      <w:r>
        <w:t>Laško</w:t>
      </w:r>
      <w:proofErr w:type="spellEnd"/>
      <w:r>
        <w:t>. The area is part of the traditional region of Styria.</w:t>
      </w:r>
    </w:p>
    <w:p w:rsidR="004F1CE6" w:rsidRPr="00DB4576" w:rsidRDefault="004F1CE6" w:rsidP="00123BC5">
      <w:pPr>
        <w:pStyle w:val="FITAnormal"/>
        <w:rPr>
          <w:rFonts w:ascii="Calibri" w:hAnsi="Calibri"/>
          <w:color w:val="auto"/>
          <w:sz w:val="16"/>
          <w:szCs w:val="16"/>
          <w:lang w:val="en-GB"/>
        </w:rPr>
      </w:pPr>
    </w:p>
    <w:p w:rsidR="00123BC5" w:rsidRPr="00D85D68" w:rsidRDefault="00123BC5" w:rsidP="00123BC5">
      <w:pPr>
        <w:pStyle w:val="FITAnormal"/>
        <w:rPr>
          <w:rFonts w:ascii="Calibri" w:hAnsi="Calibri"/>
          <w:color w:val="auto"/>
          <w:sz w:val="22"/>
          <w:szCs w:val="22"/>
          <w:lang w:val="en-GB"/>
        </w:rPr>
      </w:pPr>
      <w:r w:rsidRPr="00D85D68">
        <w:rPr>
          <w:rFonts w:ascii="Calibri" w:hAnsi="Calibri"/>
          <w:color w:val="auto"/>
          <w:sz w:val="22"/>
          <w:szCs w:val="22"/>
          <w:lang w:val="en-GB"/>
        </w:rPr>
        <w:t xml:space="preserve">The room rate: </w:t>
      </w:r>
    </w:p>
    <w:p w:rsidR="00123BC5"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 xml:space="preserve">is </w:t>
      </w:r>
      <w:r w:rsidRPr="006B6901">
        <w:rPr>
          <w:rFonts w:ascii="Calibri" w:hAnsi="Calibri"/>
          <w:b/>
          <w:color w:val="auto"/>
          <w:sz w:val="22"/>
          <w:szCs w:val="22"/>
          <w:u w:val="single"/>
          <w:lang w:val="en-GB"/>
        </w:rPr>
        <w:t xml:space="preserve">per </w:t>
      </w:r>
      <w:r w:rsidR="003773AA">
        <w:rPr>
          <w:rFonts w:ascii="Calibri" w:hAnsi="Calibri"/>
          <w:b/>
          <w:color w:val="auto"/>
          <w:sz w:val="22"/>
          <w:szCs w:val="22"/>
          <w:u w:val="single"/>
          <w:lang w:val="en-GB"/>
        </w:rPr>
        <w:t>room</w:t>
      </w:r>
      <w:r w:rsidRPr="006B6901">
        <w:rPr>
          <w:rFonts w:ascii="Calibri" w:hAnsi="Calibri"/>
          <w:b/>
          <w:color w:val="auto"/>
          <w:sz w:val="22"/>
          <w:szCs w:val="22"/>
          <w:u w:val="single"/>
          <w:lang w:val="en-GB"/>
        </w:rPr>
        <w:t xml:space="preserve"> per night</w:t>
      </w:r>
      <w:r w:rsidRPr="00D85D68">
        <w:rPr>
          <w:rFonts w:ascii="Calibri" w:hAnsi="Calibri"/>
          <w:color w:val="auto"/>
          <w:sz w:val="22"/>
          <w:szCs w:val="22"/>
          <w:lang w:val="en-GB"/>
        </w:rPr>
        <w:t>,</w:t>
      </w:r>
    </w:p>
    <w:p w:rsidR="005F452D" w:rsidRPr="00D85D68" w:rsidRDefault="00123BC5" w:rsidP="005F452D">
      <w:pPr>
        <w:pStyle w:val="FITAnormal"/>
        <w:widowControl/>
        <w:numPr>
          <w:ilvl w:val="0"/>
          <w:numId w:val="20"/>
        </w:numPr>
        <w:suppressAutoHyphens w:val="0"/>
        <w:jc w:val="left"/>
        <w:rPr>
          <w:rFonts w:ascii="Calibri" w:hAnsi="Calibri"/>
          <w:color w:val="auto"/>
          <w:sz w:val="22"/>
          <w:szCs w:val="22"/>
          <w:lang w:val="en-GB"/>
        </w:rPr>
      </w:pPr>
      <w:r w:rsidRPr="00D85D68">
        <w:rPr>
          <w:rFonts w:ascii="Calibri" w:hAnsi="Calibri"/>
          <w:color w:val="auto"/>
          <w:sz w:val="22"/>
          <w:szCs w:val="22"/>
          <w:lang w:val="en-GB"/>
        </w:rPr>
        <w:t xml:space="preserve">include </w:t>
      </w:r>
      <w:r w:rsidRPr="006B6901">
        <w:rPr>
          <w:rFonts w:ascii="Calibri" w:hAnsi="Calibri"/>
          <w:b/>
          <w:color w:val="auto"/>
          <w:sz w:val="22"/>
          <w:szCs w:val="22"/>
          <w:u w:val="single"/>
          <w:lang w:val="en-GB"/>
        </w:rPr>
        <w:t>full board</w:t>
      </w:r>
      <w:r w:rsidRPr="00D85D68">
        <w:rPr>
          <w:rFonts w:ascii="Calibri" w:hAnsi="Calibri"/>
          <w:color w:val="auto"/>
          <w:sz w:val="22"/>
          <w:szCs w:val="22"/>
          <w:lang w:val="en-GB"/>
        </w:rPr>
        <w:t xml:space="preserve"> accommodation, taxes and VAT</w:t>
      </w:r>
    </w:p>
    <w:p w:rsidR="005F452D" w:rsidRPr="004F1CE6" w:rsidRDefault="00123BC5" w:rsidP="005F452D">
      <w:pPr>
        <w:pStyle w:val="FITAnormal"/>
        <w:widowControl/>
        <w:numPr>
          <w:ilvl w:val="0"/>
          <w:numId w:val="20"/>
        </w:numPr>
        <w:suppressAutoHyphens w:val="0"/>
        <w:jc w:val="left"/>
        <w:rPr>
          <w:rFonts w:ascii="Calibri" w:hAnsi="Calibri"/>
          <w:color w:val="auto"/>
          <w:sz w:val="22"/>
          <w:szCs w:val="22"/>
          <w:lang w:val="en-GB"/>
        </w:rPr>
      </w:pPr>
      <w:r w:rsidRPr="00124F36">
        <w:rPr>
          <w:rFonts w:ascii="Calibri" w:hAnsi="Calibri"/>
          <w:color w:val="auto"/>
          <w:sz w:val="22"/>
          <w:szCs w:val="22"/>
          <w:lang w:val="en-GB"/>
        </w:rPr>
        <w:t>include use of the swimming pool</w:t>
      </w:r>
      <w:r w:rsidR="00124F36" w:rsidRPr="00124F36">
        <w:rPr>
          <w:rFonts w:ascii="Calibri" w:hAnsi="Calibri"/>
          <w:color w:val="auto"/>
          <w:sz w:val="22"/>
          <w:szCs w:val="22"/>
          <w:lang w:val="en-GB"/>
        </w:rPr>
        <w:t xml:space="preserve"> </w:t>
      </w:r>
      <w:r w:rsidR="00124F36" w:rsidRPr="00124F36">
        <w:rPr>
          <w:rFonts w:ascii="Calibri" w:hAnsi="Calibri"/>
          <w:color w:val="auto"/>
          <w:sz w:val="22"/>
          <w:szCs w:val="22"/>
        </w:rPr>
        <w:t>(subject to restrictions)</w:t>
      </w:r>
      <w:r w:rsidR="006111E4">
        <w:rPr>
          <w:rFonts w:ascii="Calibri" w:hAnsi="Calibri"/>
          <w:color w:val="auto"/>
          <w:sz w:val="22"/>
          <w:szCs w:val="22"/>
        </w:rPr>
        <w:t xml:space="preserve"> </w:t>
      </w:r>
    </w:p>
    <w:p w:rsidR="004F1CE6" w:rsidRPr="00124F36" w:rsidRDefault="004F1CE6" w:rsidP="005F452D">
      <w:pPr>
        <w:pStyle w:val="FITAnormal"/>
        <w:widowControl/>
        <w:numPr>
          <w:ilvl w:val="0"/>
          <w:numId w:val="20"/>
        </w:numPr>
        <w:suppressAutoHyphens w:val="0"/>
        <w:jc w:val="left"/>
        <w:rPr>
          <w:rFonts w:ascii="Calibri" w:hAnsi="Calibri"/>
          <w:color w:val="auto"/>
          <w:sz w:val="22"/>
          <w:szCs w:val="22"/>
          <w:lang w:val="en-GB"/>
        </w:rPr>
      </w:pPr>
      <w:r>
        <w:rPr>
          <w:rFonts w:ascii="Calibri" w:hAnsi="Calibri"/>
          <w:color w:val="auto"/>
          <w:sz w:val="22"/>
          <w:szCs w:val="22"/>
        </w:rPr>
        <w:t>include use of fitness and/or gym</w:t>
      </w:r>
    </w:p>
    <w:p w:rsidR="00B76638" w:rsidRPr="00B76638" w:rsidRDefault="00123BC5"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 xml:space="preserve">include </w:t>
      </w:r>
      <w:r w:rsidR="00416D72" w:rsidRPr="00B76638">
        <w:rPr>
          <w:rFonts w:ascii="Calibri" w:hAnsi="Calibri"/>
          <w:color w:val="auto"/>
          <w:sz w:val="22"/>
          <w:szCs w:val="22"/>
          <w:lang w:val="en-GB"/>
        </w:rPr>
        <w:t xml:space="preserve">free </w:t>
      </w:r>
      <w:r w:rsidRPr="00B76638">
        <w:rPr>
          <w:rFonts w:ascii="Calibri" w:hAnsi="Calibri"/>
          <w:color w:val="auto"/>
          <w:sz w:val="22"/>
          <w:szCs w:val="22"/>
          <w:lang w:val="en-GB"/>
        </w:rPr>
        <w:t xml:space="preserve">parking </w:t>
      </w:r>
      <w:r w:rsidR="003D7610">
        <w:rPr>
          <w:rFonts w:ascii="Calibri" w:hAnsi="Calibri"/>
          <w:color w:val="auto"/>
          <w:sz w:val="22"/>
          <w:szCs w:val="22"/>
          <w:lang w:val="en-GB"/>
        </w:rPr>
        <w:t xml:space="preserve">next to </w:t>
      </w:r>
      <w:r w:rsidRPr="00B76638">
        <w:rPr>
          <w:rFonts w:ascii="Calibri" w:hAnsi="Calibri"/>
          <w:color w:val="auto"/>
          <w:sz w:val="22"/>
          <w:szCs w:val="22"/>
          <w:lang w:val="en-GB"/>
        </w:rPr>
        <w:t>the hotel</w:t>
      </w:r>
      <w:r w:rsidR="003D7610">
        <w:rPr>
          <w:rFonts w:ascii="Calibri" w:hAnsi="Calibri"/>
          <w:color w:val="auto"/>
          <w:sz w:val="22"/>
          <w:szCs w:val="22"/>
          <w:lang w:val="en-GB"/>
        </w:rPr>
        <w:t>s</w:t>
      </w:r>
      <w:r w:rsidR="00416D72" w:rsidRPr="00B76638">
        <w:rPr>
          <w:rFonts w:ascii="Calibri" w:hAnsi="Calibri"/>
          <w:color w:val="auto"/>
          <w:sz w:val="22"/>
          <w:szCs w:val="22"/>
          <w:lang w:val="en-GB"/>
        </w:rPr>
        <w:t xml:space="preserve"> for cars, minivans and busses</w:t>
      </w:r>
    </w:p>
    <w:p w:rsidR="00481C7B" w:rsidRDefault="001524A4" w:rsidP="00B76638">
      <w:pPr>
        <w:pStyle w:val="FITAnormal"/>
        <w:widowControl/>
        <w:numPr>
          <w:ilvl w:val="0"/>
          <w:numId w:val="20"/>
        </w:numPr>
        <w:suppressAutoHyphens w:val="0"/>
        <w:rPr>
          <w:rFonts w:ascii="Calibri" w:hAnsi="Calibri"/>
          <w:color w:val="auto"/>
          <w:sz w:val="22"/>
          <w:szCs w:val="22"/>
          <w:lang w:val="en-GB"/>
        </w:rPr>
      </w:pPr>
      <w:r w:rsidRPr="00B76638">
        <w:rPr>
          <w:rFonts w:ascii="Calibri" w:hAnsi="Calibri"/>
          <w:color w:val="auto"/>
          <w:sz w:val="22"/>
          <w:szCs w:val="22"/>
          <w:lang w:val="en-GB"/>
        </w:rPr>
        <w:t>i</w:t>
      </w:r>
      <w:r w:rsidR="00481C7B" w:rsidRPr="00B76638">
        <w:rPr>
          <w:rFonts w:ascii="Calibri" w:hAnsi="Calibri"/>
          <w:color w:val="auto"/>
          <w:sz w:val="22"/>
          <w:szCs w:val="22"/>
          <w:lang w:val="en-GB"/>
        </w:rPr>
        <w:t>nternet</w:t>
      </w:r>
      <w:r w:rsidR="00D0764F" w:rsidRPr="00B76638">
        <w:rPr>
          <w:rFonts w:ascii="Calibri" w:hAnsi="Calibri"/>
          <w:color w:val="auto"/>
          <w:sz w:val="22"/>
          <w:szCs w:val="22"/>
          <w:lang w:val="en-GB"/>
        </w:rPr>
        <w:t xml:space="preserve"> in the hotel lobby and rooms</w:t>
      </w:r>
    </w:p>
    <w:p w:rsidR="003773AA" w:rsidRDefault="003773AA" w:rsidP="003773AA">
      <w:pPr>
        <w:pStyle w:val="FITAnormal"/>
        <w:widowControl/>
        <w:suppressAutoHyphens w:val="0"/>
        <w:ind w:left="720"/>
        <w:rPr>
          <w:rFonts w:ascii="Calibri" w:hAnsi="Calibri"/>
          <w:color w:val="auto"/>
          <w:sz w:val="22"/>
          <w:szCs w:val="22"/>
          <w:lang w:val="en-GB"/>
        </w:rPr>
      </w:pPr>
    </w:p>
    <w:tbl>
      <w:tblPr>
        <w:tblW w:w="4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tblPr>
      <w:tblGrid>
        <w:gridCol w:w="1671"/>
        <w:gridCol w:w="1136"/>
        <w:gridCol w:w="1413"/>
        <w:gridCol w:w="1418"/>
        <w:gridCol w:w="1417"/>
        <w:gridCol w:w="1700"/>
      </w:tblGrid>
      <w:tr w:rsidR="006111E4" w:rsidRPr="00CF3264" w:rsidTr="006111E4">
        <w:trPr>
          <w:trHeight w:val="269"/>
          <w:jc w:val="center"/>
        </w:trPr>
        <w:tc>
          <w:tcPr>
            <w:tcW w:w="954" w:type="pct"/>
            <w:vMerge w:val="restart"/>
            <w:shd w:val="clear" w:color="auto" w:fill="auto"/>
          </w:tcPr>
          <w:p w:rsidR="006111E4" w:rsidRPr="00C47D32" w:rsidRDefault="006111E4" w:rsidP="00C47D32">
            <w:pPr>
              <w:pStyle w:val="FITAnormal"/>
              <w:jc w:val="left"/>
              <w:rPr>
                <w:rFonts w:ascii="Calibri" w:hAnsi="Calibri"/>
                <w:color w:val="auto"/>
                <w:sz w:val="22"/>
                <w:szCs w:val="22"/>
                <w:lang w:val="en-GB"/>
              </w:rPr>
            </w:pPr>
            <w:r w:rsidRPr="00C47D32">
              <w:rPr>
                <w:rFonts w:ascii="Calibri" w:hAnsi="Calibri"/>
                <w:color w:val="auto"/>
                <w:sz w:val="22"/>
                <w:szCs w:val="22"/>
                <w:lang w:val="en-GB"/>
              </w:rPr>
              <w:t>HOTEL</w:t>
            </w:r>
          </w:p>
        </w:tc>
        <w:tc>
          <w:tcPr>
            <w:tcW w:w="649" w:type="pct"/>
            <w:vMerge w:val="restart"/>
            <w:shd w:val="clear" w:color="auto" w:fill="auto"/>
          </w:tcPr>
          <w:p w:rsidR="006111E4" w:rsidRPr="00C47D32" w:rsidRDefault="006111E4" w:rsidP="00C47D32">
            <w:pPr>
              <w:pStyle w:val="FITAnormal"/>
              <w:jc w:val="center"/>
              <w:rPr>
                <w:rFonts w:ascii="Calibri" w:hAnsi="Calibri"/>
                <w:color w:val="auto"/>
                <w:sz w:val="22"/>
                <w:szCs w:val="22"/>
                <w:lang w:val="en-GB"/>
              </w:rPr>
            </w:pPr>
            <w:r w:rsidRPr="00C47D32">
              <w:rPr>
                <w:rFonts w:ascii="Calibri" w:hAnsi="Calibri"/>
                <w:color w:val="auto"/>
                <w:sz w:val="22"/>
                <w:szCs w:val="22"/>
                <w:lang w:val="en-GB"/>
              </w:rPr>
              <w:t>Category</w:t>
            </w:r>
          </w:p>
        </w:tc>
        <w:tc>
          <w:tcPr>
            <w:tcW w:w="807"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Single room</w:t>
            </w:r>
          </w:p>
        </w:tc>
        <w:tc>
          <w:tcPr>
            <w:tcW w:w="810"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Double</w:t>
            </w:r>
            <w:r>
              <w:rPr>
                <w:rFonts w:ascii="Calibri" w:hAnsi="Calibri"/>
                <w:color w:val="auto"/>
                <w:sz w:val="22"/>
                <w:szCs w:val="22"/>
                <w:lang w:val="en-GB"/>
              </w:rPr>
              <w:t xml:space="preserve"> </w:t>
            </w:r>
            <w:r w:rsidRPr="00C47D32">
              <w:rPr>
                <w:rFonts w:ascii="Calibri" w:hAnsi="Calibri"/>
                <w:color w:val="auto"/>
                <w:sz w:val="22"/>
                <w:szCs w:val="22"/>
                <w:lang w:val="en-GB"/>
              </w:rPr>
              <w:t>room</w:t>
            </w:r>
          </w:p>
        </w:tc>
        <w:tc>
          <w:tcPr>
            <w:tcW w:w="809" w:type="pct"/>
            <w:vMerge w:val="restart"/>
            <w:shd w:val="clear" w:color="auto" w:fill="auto"/>
          </w:tcPr>
          <w:p w:rsidR="006111E4" w:rsidRPr="00C47D32" w:rsidRDefault="006111E4" w:rsidP="004F1CE6">
            <w:pPr>
              <w:pStyle w:val="FITAnormal"/>
              <w:jc w:val="center"/>
              <w:rPr>
                <w:rFonts w:ascii="Calibri" w:hAnsi="Calibri"/>
                <w:color w:val="auto"/>
                <w:sz w:val="22"/>
                <w:szCs w:val="22"/>
                <w:lang w:val="en-GB"/>
              </w:rPr>
            </w:pPr>
            <w:r w:rsidRPr="00C47D32">
              <w:rPr>
                <w:rFonts w:ascii="Calibri" w:hAnsi="Calibri"/>
                <w:color w:val="auto"/>
                <w:sz w:val="22"/>
                <w:szCs w:val="22"/>
                <w:lang w:val="en-GB"/>
              </w:rPr>
              <w:t>Triple</w:t>
            </w:r>
            <w:r>
              <w:rPr>
                <w:rFonts w:ascii="Calibri" w:hAnsi="Calibri"/>
                <w:color w:val="auto"/>
                <w:sz w:val="22"/>
                <w:szCs w:val="22"/>
                <w:lang w:val="en-GB"/>
              </w:rPr>
              <w:t xml:space="preserve"> </w:t>
            </w:r>
            <w:r w:rsidRPr="00C47D32">
              <w:rPr>
                <w:rFonts w:ascii="Calibri" w:hAnsi="Calibri"/>
                <w:color w:val="auto"/>
                <w:sz w:val="22"/>
                <w:szCs w:val="22"/>
                <w:lang w:val="en-GB"/>
              </w:rPr>
              <w:t>room</w:t>
            </w:r>
          </w:p>
        </w:tc>
        <w:tc>
          <w:tcPr>
            <w:tcW w:w="971" w:type="pct"/>
          </w:tcPr>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Apartment</w:t>
            </w:r>
          </w:p>
        </w:tc>
      </w:tr>
      <w:tr w:rsidR="006111E4" w:rsidRPr="00CF3264" w:rsidTr="006111E4">
        <w:trPr>
          <w:trHeight w:val="269"/>
          <w:jc w:val="center"/>
        </w:trPr>
        <w:tc>
          <w:tcPr>
            <w:tcW w:w="954"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649" w:type="pct"/>
            <w:vMerge/>
            <w:shd w:val="clear" w:color="auto" w:fill="auto"/>
          </w:tcPr>
          <w:p w:rsidR="006111E4" w:rsidRPr="00C47D32" w:rsidRDefault="006111E4" w:rsidP="00C47D32">
            <w:pPr>
              <w:pStyle w:val="FITAnormal"/>
              <w:rPr>
                <w:rFonts w:ascii="Calibri" w:hAnsi="Calibri"/>
                <w:color w:val="auto"/>
                <w:sz w:val="22"/>
                <w:szCs w:val="22"/>
                <w:lang w:val="en-GB"/>
              </w:rPr>
            </w:pPr>
          </w:p>
        </w:tc>
        <w:tc>
          <w:tcPr>
            <w:tcW w:w="807"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810" w:type="pct"/>
            <w:vMerge/>
            <w:shd w:val="clear" w:color="auto" w:fill="auto"/>
          </w:tcPr>
          <w:p w:rsidR="006111E4" w:rsidRPr="00C47D32" w:rsidRDefault="006111E4" w:rsidP="00C47D32">
            <w:pPr>
              <w:pStyle w:val="FITAnormal"/>
              <w:jc w:val="left"/>
              <w:rPr>
                <w:rFonts w:ascii="Calibri" w:hAnsi="Calibri"/>
                <w:color w:val="auto"/>
                <w:sz w:val="22"/>
                <w:szCs w:val="22"/>
                <w:lang w:val="en-GB"/>
              </w:rPr>
            </w:pPr>
          </w:p>
        </w:tc>
        <w:tc>
          <w:tcPr>
            <w:tcW w:w="809" w:type="pct"/>
            <w:vMerge/>
            <w:shd w:val="clear" w:color="auto" w:fill="auto"/>
          </w:tcPr>
          <w:p w:rsidR="006111E4" w:rsidRPr="00C47D32" w:rsidRDefault="006111E4" w:rsidP="00C47D32">
            <w:pPr>
              <w:pStyle w:val="FITAnormal"/>
              <w:jc w:val="center"/>
              <w:rPr>
                <w:rFonts w:ascii="Calibri" w:hAnsi="Calibri"/>
                <w:color w:val="auto"/>
                <w:sz w:val="22"/>
                <w:szCs w:val="22"/>
                <w:lang w:val="en-GB"/>
              </w:rPr>
            </w:pPr>
          </w:p>
        </w:tc>
        <w:tc>
          <w:tcPr>
            <w:tcW w:w="971" w:type="pct"/>
          </w:tcPr>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2 x double room</w:t>
            </w:r>
          </w:p>
        </w:tc>
      </w:tr>
      <w:tr w:rsidR="006111E4" w:rsidRPr="00CF3264" w:rsidTr="006111E4">
        <w:trPr>
          <w:trHeight w:val="496"/>
          <w:jc w:val="center"/>
        </w:trPr>
        <w:tc>
          <w:tcPr>
            <w:tcW w:w="954" w:type="pct"/>
            <w:shd w:val="clear" w:color="auto" w:fill="auto"/>
          </w:tcPr>
          <w:p w:rsidR="006111E4" w:rsidRPr="00C47D32" w:rsidRDefault="006111E4" w:rsidP="00614272">
            <w:pPr>
              <w:pStyle w:val="FITAnormal"/>
              <w:jc w:val="left"/>
              <w:rPr>
                <w:rFonts w:ascii="Calibri" w:hAnsi="Calibri"/>
                <w:color w:val="auto"/>
                <w:sz w:val="18"/>
                <w:szCs w:val="18"/>
                <w:lang w:val="en-GB"/>
              </w:rPr>
            </w:pPr>
            <w:r>
              <w:rPr>
                <w:rFonts w:ascii="Calibri" w:hAnsi="Calibri"/>
                <w:b/>
                <w:color w:val="auto"/>
                <w:sz w:val="22"/>
                <w:szCs w:val="22"/>
                <w:lang w:val="en-GB"/>
              </w:rPr>
              <w:t xml:space="preserve">Hotel </w:t>
            </w:r>
            <w:proofErr w:type="spellStart"/>
            <w:r>
              <w:rPr>
                <w:rFonts w:ascii="Calibri" w:hAnsi="Calibri"/>
                <w:b/>
                <w:color w:val="auto"/>
                <w:sz w:val="22"/>
                <w:szCs w:val="22"/>
                <w:lang w:val="en-GB"/>
              </w:rPr>
              <w:t>Thermana</w:t>
            </w:r>
            <w:proofErr w:type="spellEnd"/>
            <w:r>
              <w:rPr>
                <w:rFonts w:ascii="Calibri" w:hAnsi="Calibri"/>
                <w:b/>
                <w:color w:val="auto"/>
                <w:sz w:val="22"/>
                <w:szCs w:val="22"/>
                <w:lang w:val="en-GB"/>
              </w:rPr>
              <w:t xml:space="preserve"> Park </w:t>
            </w:r>
          </w:p>
        </w:tc>
        <w:tc>
          <w:tcPr>
            <w:tcW w:w="649"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C47D32">
            <w:pPr>
              <w:pStyle w:val="FITAnormal"/>
              <w:jc w:val="center"/>
              <w:rPr>
                <w:rFonts w:ascii="Calibri" w:hAnsi="Calibri"/>
                <w:color w:val="auto"/>
                <w:sz w:val="22"/>
                <w:szCs w:val="22"/>
                <w:lang w:val="en-GB"/>
              </w:rPr>
            </w:pPr>
            <w:r w:rsidRPr="00C47D32">
              <w:rPr>
                <w:rFonts w:ascii="Calibri" w:hAnsi="Calibri"/>
                <w:color w:val="auto"/>
                <w:sz w:val="22"/>
                <w:szCs w:val="22"/>
                <w:lang w:val="en-GB"/>
              </w:rPr>
              <w:t>***</w:t>
            </w:r>
            <w:r>
              <w:rPr>
                <w:rFonts w:ascii="Calibri" w:hAnsi="Calibri"/>
                <w:color w:val="auto"/>
                <w:sz w:val="22"/>
                <w:szCs w:val="22"/>
                <w:lang w:val="en-GB"/>
              </w:rPr>
              <w:t>*</w:t>
            </w:r>
          </w:p>
        </w:tc>
        <w:tc>
          <w:tcPr>
            <w:tcW w:w="807"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4F1CE6">
            <w:pPr>
              <w:pStyle w:val="FITAnormal"/>
              <w:jc w:val="center"/>
              <w:rPr>
                <w:rFonts w:ascii="Calibri" w:hAnsi="Calibri"/>
                <w:color w:val="auto"/>
                <w:sz w:val="22"/>
                <w:szCs w:val="22"/>
                <w:lang w:val="en-GB"/>
              </w:rPr>
            </w:pPr>
            <w:r>
              <w:rPr>
                <w:rFonts w:ascii="Calibri" w:hAnsi="Calibri"/>
                <w:color w:val="auto"/>
                <w:sz w:val="22"/>
                <w:szCs w:val="22"/>
                <w:lang w:val="en-GB"/>
              </w:rPr>
              <w:t>€ 160,00</w:t>
            </w:r>
          </w:p>
        </w:tc>
        <w:tc>
          <w:tcPr>
            <w:tcW w:w="810"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A964B0">
            <w:pPr>
              <w:pStyle w:val="FITAnormal"/>
              <w:jc w:val="center"/>
              <w:rPr>
                <w:rFonts w:ascii="Calibri" w:hAnsi="Calibri"/>
                <w:color w:val="auto"/>
                <w:sz w:val="22"/>
                <w:szCs w:val="22"/>
                <w:lang w:val="en-GB"/>
              </w:rPr>
            </w:pPr>
            <w:r>
              <w:rPr>
                <w:rFonts w:ascii="Calibri" w:hAnsi="Calibri"/>
                <w:color w:val="auto"/>
                <w:sz w:val="22"/>
                <w:szCs w:val="22"/>
                <w:lang w:val="en-GB"/>
              </w:rPr>
              <w:t>€ 250,00</w:t>
            </w:r>
          </w:p>
        </w:tc>
        <w:tc>
          <w:tcPr>
            <w:tcW w:w="809" w:type="pct"/>
            <w:shd w:val="clear" w:color="auto" w:fill="auto"/>
          </w:tcPr>
          <w:p w:rsidR="006111E4" w:rsidRDefault="006111E4" w:rsidP="00C47D32">
            <w:pPr>
              <w:pStyle w:val="FITAnormal"/>
              <w:jc w:val="center"/>
              <w:rPr>
                <w:rFonts w:ascii="Calibri" w:hAnsi="Calibri"/>
                <w:color w:val="auto"/>
                <w:sz w:val="22"/>
                <w:szCs w:val="22"/>
                <w:lang w:val="en-GB"/>
              </w:rPr>
            </w:pPr>
          </w:p>
          <w:p w:rsidR="006111E4" w:rsidRPr="00C47D32" w:rsidRDefault="006111E4" w:rsidP="004F1CE6">
            <w:pPr>
              <w:pStyle w:val="FITAnormal"/>
              <w:jc w:val="center"/>
              <w:rPr>
                <w:rFonts w:ascii="Calibri" w:hAnsi="Calibri"/>
                <w:color w:val="auto"/>
                <w:sz w:val="22"/>
                <w:szCs w:val="22"/>
                <w:lang w:val="en-GB"/>
              </w:rPr>
            </w:pPr>
            <w:r>
              <w:rPr>
                <w:rFonts w:ascii="Calibri" w:hAnsi="Calibri"/>
                <w:color w:val="auto"/>
                <w:sz w:val="22"/>
                <w:szCs w:val="22"/>
                <w:lang w:val="en-GB"/>
              </w:rPr>
              <w:t>€ 330,00</w:t>
            </w:r>
          </w:p>
        </w:tc>
        <w:tc>
          <w:tcPr>
            <w:tcW w:w="971" w:type="pct"/>
          </w:tcPr>
          <w:p w:rsidR="006111E4" w:rsidRDefault="006111E4" w:rsidP="00C37A1E">
            <w:pPr>
              <w:pStyle w:val="FITAnormal"/>
              <w:jc w:val="center"/>
              <w:rPr>
                <w:rFonts w:ascii="Calibri" w:hAnsi="Calibri"/>
                <w:color w:val="auto"/>
                <w:sz w:val="22"/>
                <w:szCs w:val="22"/>
                <w:lang w:val="en-GB"/>
              </w:rPr>
            </w:pPr>
          </w:p>
          <w:p w:rsidR="006111E4" w:rsidRPr="00C47D32" w:rsidRDefault="006111E4" w:rsidP="006111E4">
            <w:pPr>
              <w:pStyle w:val="FITAnormal"/>
              <w:jc w:val="center"/>
              <w:rPr>
                <w:rFonts w:ascii="Calibri" w:hAnsi="Calibri"/>
                <w:color w:val="auto"/>
                <w:sz w:val="22"/>
                <w:szCs w:val="22"/>
                <w:lang w:val="en-GB"/>
              </w:rPr>
            </w:pPr>
            <w:r>
              <w:rPr>
                <w:rFonts w:ascii="Calibri" w:hAnsi="Calibri"/>
                <w:color w:val="auto"/>
                <w:sz w:val="22"/>
                <w:szCs w:val="22"/>
                <w:lang w:val="en-GB"/>
              </w:rPr>
              <w:t>€ 480,00</w:t>
            </w:r>
          </w:p>
        </w:tc>
      </w:tr>
    </w:tbl>
    <w:p w:rsidR="003773AA" w:rsidRDefault="003773AA" w:rsidP="0064790E">
      <w:pPr>
        <w:pStyle w:val="FITAnormal"/>
        <w:rPr>
          <w:rFonts w:ascii="Calibri" w:hAnsi="Calibri"/>
          <w:b/>
          <w:color w:val="auto"/>
          <w:spacing w:val="-6"/>
          <w:sz w:val="22"/>
          <w:szCs w:val="22"/>
          <w:lang w:val="en-GB"/>
        </w:rPr>
      </w:pPr>
    </w:p>
    <w:p w:rsidR="0064790E" w:rsidRPr="00D85D68" w:rsidRDefault="00123BC5" w:rsidP="0064790E">
      <w:pPr>
        <w:pStyle w:val="FITAnormal"/>
        <w:rPr>
          <w:rFonts w:ascii="Calibri" w:hAnsi="Calibri"/>
          <w:color w:val="auto"/>
          <w:sz w:val="22"/>
          <w:szCs w:val="22"/>
          <w:lang w:val="en-GB"/>
        </w:rPr>
      </w:pPr>
      <w:r w:rsidRPr="0064790E">
        <w:rPr>
          <w:rFonts w:ascii="Calibri" w:hAnsi="Calibri"/>
          <w:b/>
          <w:color w:val="auto"/>
          <w:spacing w:val="-6"/>
          <w:sz w:val="22"/>
          <w:szCs w:val="22"/>
          <w:lang w:val="en-GB"/>
        </w:rPr>
        <w:t xml:space="preserve">Lunch </w:t>
      </w:r>
      <w:r w:rsidR="002E6230" w:rsidRPr="0064790E">
        <w:rPr>
          <w:rFonts w:ascii="Calibri" w:hAnsi="Calibri"/>
          <w:b/>
          <w:color w:val="auto"/>
          <w:spacing w:val="-6"/>
          <w:sz w:val="22"/>
          <w:szCs w:val="22"/>
          <w:lang w:val="en-GB"/>
        </w:rPr>
        <w:t xml:space="preserve">during the competition days </w:t>
      </w:r>
      <w:r w:rsidRPr="0064790E">
        <w:rPr>
          <w:rFonts w:ascii="Calibri" w:hAnsi="Calibri"/>
          <w:b/>
          <w:color w:val="auto"/>
          <w:spacing w:val="-6"/>
          <w:sz w:val="22"/>
          <w:szCs w:val="22"/>
          <w:lang w:val="en-GB"/>
        </w:rPr>
        <w:t xml:space="preserve">will be served </w:t>
      </w:r>
      <w:r w:rsidR="00AD7CAC" w:rsidRPr="0064790E">
        <w:rPr>
          <w:rFonts w:ascii="Calibri" w:hAnsi="Calibri"/>
          <w:b/>
          <w:color w:val="auto"/>
          <w:spacing w:val="-6"/>
          <w:sz w:val="22"/>
          <w:szCs w:val="22"/>
          <w:lang w:val="en-GB"/>
        </w:rPr>
        <w:t xml:space="preserve">in </w:t>
      </w:r>
      <w:r w:rsidR="004F1CE6">
        <w:rPr>
          <w:rFonts w:ascii="Calibri" w:hAnsi="Calibri"/>
          <w:b/>
          <w:color w:val="auto"/>
          <w:spacing w:val="-6"/>
          <w:sz w:val="22"/>
          <w:szCs w:val="22"/>
          <w:lang w:val="en-GB"/>
        </w:rPr>
        <w:t xml:space="preserve">the </w:t>
      </w:r>
      <w:r w:rsidR="00AD7CAC" w:rsidRPr="0064790E">
        <w:rPr>
          <w:rFonts w:ascii="Calibri" w:hAnsi="Calibri"/>
          <w:b/>
          <w:color w:val="auto"/>
          <w:spacing w:val="-6"/>
          <w:sz w:val="22"/>
          <w:szCs w:val="22"/>
          <w:lang w:val="en-GB"/>
        </w:rPr>
        <w:t xml:space="preserve">hotel. </w:t>
      </w:r>
      <w:r w:rsidR="004F1CE6">
        <w:rPr>
          <w:rFonts w:ascii="Calibri" w:hAnsi="Calibri"/>
          <w:color w:val="auto"/>
          <w:spacing w:val="-6"/>
          <w:sz w:val="22"/>
          <w:szCs w:val="22"/>
          <w:lang w:val="en-GB"/>
        </w:rPr>
        <w:t xml:space="preserve">Upon request </w:t>
      </w:r>
      <w:r w:rsidR="0064790E" w:rsidRPr="0064790E">
        <w:rPr>
          <w:rFonts w:ascii="Calibri" w:hAnsi="Calibri"/>
          <w:color w:val="auto"/>
          <w:sz w:val="22"/>
          <w:szCs w:val="22"/>
          <w:lang w:val="en-GB"/>
        </w:rPr>
        <w:t>lunch boxes</w:t>
      </w:r>
      <w:r w:rsidR="0064790E">
        <w:rPr>
          <w:rFonts w:ascii="Calibri" w:hAnsi="Calibri"/>
          <w:color w:val="auto"/>
          <w:sz w:val="22"/>
          <w:szCs w:val="22"/>
          <w:lang w:val="en-GB"/>
        </w:rPr>
        <w:t xml:space="preserve"> will be available.</w:t>
      </w:r>
    </w:p>
    <w:p w:rsidR="00E700D7" w:rsidRPr="006B6901" w:rsidRDefault="00E700D7" w:rsidP="00123BC5">
      <w:pPr>
        <w:pStyle w:val="FITAnormal"/>
        <w:rPr>
          <w:rFonts w:ascii="Calibri" w:hAnsi="Calibri"/>
          <w:b/>
          <w:color w:val="auto"/>
          <w:spacing w:val="-6"/>
          <w:sz w:val="22"/>
          <w:szCs w:val="22"/>
          <w:u w:val="single"/>
          <w:lang w:val="en-GB"/>
        </w:rPr>
      </w:pPr>
    </w:p>
    <w:p w:rsidR="00FB6CC5" w:rsidRDefault="004F1CE6" w:rsidP="00123BC5">
      <w:pPr>
        <w:pStyle w:val="FITAnormal"/>
        <w:rPr>
          <w:rFonts w:ascii="Calibri" w:hAnsi="Calibri"/>
          <w:color w:val="auto"/>
          <w:sz w:val="22"/>
          <w:szCs w:val="22"/>
        </w:rPr>
      </w:pPr>
      <w:r>
        <w:rPr>
          <w:rFonts w:ascii="Calibri" w:eastAsia="MS Mincho" w:hAnsi="Calibri" w:cs="Times New Roman"/>
          <w:b/>
          <w:color w:val="auto"/>
          <w:sz w:val="22"/>
          <w:szCs w:val="22"/>
          <w:lang w:eastAsia="it-IT"/>
        </w:rPr>
        <w:t>It is</w:t>
      </w:r>
      <w:r w:rsidR="00042E7E" w:rsidRPr="00CE1CC7">
        <w:rPr>
          <w:rFonts w:ascii="Calibri" w:eastAsia="MS Mincho" w:hAnsi="Calibri" w:cs="Times New Roman"/>
          <w:b/>
          <w:color w:val="auto"/>
          <w:sz w:val="22"/>
          <w:szCs w:val="22"/>
          <w:lang w:eastAsia="it-IT"/>
        </w:rPr>
        <w:t xml:space="preserve"> mandatory </w:t>
      </w:r>
      <w:r>
        <w:rPr>
          <w:rFonts w:ascii="Calibri" w:eastAsia="MS Mincho" w:hAnsi="Calibri" w:cs="Times New Roman"/>
          <w:b/>
          <w:color w:val="auto"/>
          <w:sz w:val="22"/>
          <w:szCs w:val="22"/>
          <w:lang w:eastAsia="it-IT"/>
        </w:rPr>
        <w:t xml:space="preserve">to </w:t>
      </w:r>
      <w:r w:rsidR="00042E7E" w:rsidRPr="00CE1CC7">
        <w:rPr>
          <w:rFonts w:ascii="Calibri" w:eastAsia="MS Mincho" w:hAnsi="Calibri" w:cs="Times New Roman"/>
          <w:b/>
          <w:color w:val="auto"/>
          <w:sz w:val="22"/>
          <w:szCs w:val="22"/>
          <w:lang w:eastAsia="it-IT"/>
        </w:rPr>
        <w:t xml:space="preserve">choose </w:t>
      </w:r>
      <w:r>
        <w:rPr>
          <w:rFonts w:ascii="Calibri" w:eastAsia="MS Mincho" w:hAnsi="Calibri" w:cs="Times New Roman"/>
          <w:b/>
          <w:color w:val="auto"/>
          <w:sz w:val="22"/>
          <w:szCs w:val="22"/>
          <w:lang w:eastAsia="it-IT"/>
        </w:rPr>
        <w:t xml:space="preserve">the official </w:t>
      </w:r>
      <w:r w:rsidR="00042E7E" w:rsidRPr="00CE1CC7">
        <w:rPr>
          <w:rFonts w:ascii="Calibri" w:eastAsia="MS Mincho" w:hAnsi="Calibri" w:cs="Times New Roman"/>
          <w:b/>
          <w:color w:val="auto"/>
          <w:sz w:val="22"/>
          <w:szCs w:val="22"/>
          <w:lang w:eastAsia="it-IT"/>
        </w:rPr>
        <w:t xml:space="preserve">hotel </w:t>
      </w:r>
      <w:r>
        <w:rPr>
          <w:rFonts w:ascii="Calibri" w:eastAsia="MS Mincho" w:hAnsi="Calibri" w:cs="Times New Roman"/>
          <w:b/>
          <w:color w:val="auto"/>
          <w:sz w:val="22"/>
          <w:szCs w:val="22"/>
          <w:lang w:eastAsia="it-IT"/>
        </w:rPr>
        <w:t>li</w:t>
      </w:r>
      <w:r w:rsidR="00042E7E" w:rsidRPr="00CE1CC7">
        <w:rPr>
          <w:rFonts w:ascii="Calibri" w:eastAsia="MS Mincho" w:hAnsi="Calibri" w:cs="Times New Roman"/>
          <w:b/>
          <w:color w:val="auto"/>
          <w:sz w:val="22"/>
          <w:szCs w:val="22"/>
          <w:lang w:eastAsia="it-IT"/>
        </w:rPr>
        <w:t xml:space="preserve">sted by </w:t>
      </w:r>
      <w:r w:rsidR="00606D8F" w:rsidRPr="00CE1CC7">
        <w:rPr>
          <w:rFonts w:ascii="Calibri" w:eastAsia="MS Mincho" w:hAnsi="Calibri" w:cs="Times New Roman"/>
          <w:b/>
          <w:color w:val="auto"/>
          <w:sz w:val="22"/>
          <w:szCs w:val="22"/>
          <w:lang w:eastAsia="it-IT"/>
        </w:rPr>
        <w:t xml:space="preserve">the Local Organizing Committee. </w:t>
      </w:r>
      <w:r w:rsidR="00042E7E" w:rsidRPr="00CE1CC7">
        <w:rPr>
          <w:rFonts w:ascii="Calibri" w:eastAsia="MS Mincho" w:hAnsi="Calibri" w:cs="Times New Roman"/>
          <w:b/>
          <w:color w:val="auto"/>
          <w:sz w:val="22"/>
          <w:szCs w:val="22"/>
          <w:lang w:eastAsia="it-IT"/>
        </w:rPr>
        <w:t>A delegation choosing a non</w:t>
      </w:r>
      <w:r w:rsidR="00ED4F95">
        <w:rPr>
          <w:rFonts w:ascii="Calibri" w:eastAsia="MS Mincho" w:hAnsi="Calibri" w:cs="Times New Roman"/>
          <w:b/>
          <w:color w:val="auto"/>
          <w:sz w:val="22"/>
          <w:szCs w:val="22"/>
          <w:lang w:eastAsia="it-IT"/>
        </w:rPr>
        <w:t>-</w:t>
      </w:r>
      <w:r w:rsidR="00042E7E" w:rsidRPr="00CE1CC7">
        <w:rPr>
          <w:rFonts w:ascii="Calibri" w:eastAsia="MS Mincho" w:hAnsi="Calibri" w:cs="Times New Roman"/>
          <w:b/>
          <w:color w:val="auto"/>
          <w:sz w:val="22"/>
          <w:szCs w:val="22"/>
          <w:lang w:eastAsia="it-IT"/>
        </w:rPr>
        <w:t xml:space="preserve">official hotel will </w:t>
      </w:r>
      <w:r w:rsidR="00862ED8">
        <w:rPr>
          <w:rFonts w:ascii="Calibri" w:eastAsia="MS Mincho" w:hAnsi="Calibri" w:cs="Times New Roman"/>
          <w:b/>
          <w:color w:val="auto"/>
          <w:sz w:val="22"/>
          <w:szCs w:val="22"/>
          <w:lang w:eastAsia="it-IT"/>
        </w:rPr>
        <w:t xml:space="preserve">not </w:t>
      </w:r>
      <w:r w:rsidR="00042E7E" w:rsidRPr="00CE1CC7">
        <w:rPr>
          <w:rFonts w:ascii="Calibri" w:eastAsia="MS Mincho" w:hAnsi="Calibri" w:cs="Times New Roman"/>
          <w:b/>
          <w:color w:val="auto"/>
          <w:sz w:val="22"/>
          <w:szCs w:val="22"/>
          <w:lang w:eastAsia="it-IT"/>
        </w:rPr>
        <w:t xml:space="preserve">be </w:t>
      </w:r>
      <w:r w:rsidR="00862ED8">
        <w:rPr>
          <w:rFonts w:ascii="Calibri" w:eastAsia="MS Mincho" w:hAnsi="Calibri" w:cs="Times New Roman"/>
          <w:b/>
          <w:color w:val="auto"/>
          <w:sz w:val="22"/>
          <w:szCs w:val="22"/>
          <w:lang w:eastAsia="it-IT"/>
        </w:rPr>
        <w:t xml:space="preserve">allowed </w:t>
      </w:r>
      <w:r w:rsidR="00042E7E" w:rsidRPr="00CE1CC7">
        <w:rPr>
          <w:rFonts w:ascii="Calibri" w:eastAsia="MS Mincho" w:hAnsi="Calibri" w:cs="Times New Roman"/>
          <w:b/>
          <w:color w:val="auto"/>
          <w:sz w:val="22"/>
          <w:szCs w:val="22"/>
          <w:lang w:eastAsia="it-IT"/>
        </w:rPr>
        <w:t>to participate</w:t>
      </w:r>
      <w:r w:rsidR="00862ED8">
        <w:rPr>
          <w:rFonts w:ascii="Calibri" w:eastAsia="MS Mincho" w:hAnsi="Calibri" w:cs="Times New Roman"/>
          <w:b/>
          <w:color w:val="auto"/>
          <w:sz w:val="22"/>
          <w:szCs w:val="22"/>
          <w:lang w:eastAsia="it-IT"/>
        </w:rPr>
        <w:t xml:space="preserve"> in the Championships</w:t>
      </w:r>
      <w:r>
        <w:rPr>
          <w:rFonts w:ascii="Calibri" w:eastAsia="MS Mincho" w:hAnsi="Calibri" w:cs="Times New Roman"/>
          <w:b/>
          <w:color w:val="auto"/>
          <w:sz w:val="22"/>
          <w:szCs w:val="22"/>
          <w:lang w:eastAsia="it-IT"/>
        </w:rPr>
        <w:t xml:space="preserve">. </w:t>
      </w:r>
    </w:p>
    <w:p w:rsidR="00675528" w:rsidRPr="0058164B" w:rsidRDefault="00675528" w:rsidP="00675528">
      <w:pPr>
        <w:rPr>
          <w:rFonts w:ascii="Arial" w:hAnsi="Arial" w:cs="Arial"/>
          <w:color w:val="818285"/>
          <w:sz w:val="15"/>
          <w:szCs w:val="15"/>
          <w:lang w:val="en-US"/>
        </w:rPr>
        <w:sectPr w:rsidR="00675528" w:rsidRPr="0058164B" w:rsidSect="00BC4AF7">
          <w:headerReference w:type="default" r:id="rId13"/>
          <w:footerReference w:type="default" r:id="rId14"/>
          <w:type w:val="continuous"/>
          <w:pgSz w:w="11900" w:h="16840" w:code="9"/>
          <w:pgMar w:top="391" w:right="1127" w:bottom="1985" w:left="1134" w:header="0" w:footer="123" w:gutter="0"/>
          <w:paperSrc w:first="15" w:other="15"/>
          <w:cols w:space="708"/>
          <w:docGrid w:linePitch="360"/>
        </w:sectPr>
      </w:pPr>
    </w:p>
    <w:p w:rsidR="00675528" w:rsidRPr="0058164B" w:rsidRDefault="00675528" w:rsidP="00675528">
      <w:pPr>
        <w:rPr>
          <w:rFonts w:ascii="Arial" w:hAnsi="Arial" w:cs="Arial"/>
          <w:color w:val="818285"/>
          <w:sz w:val="15"/>
          <w:szCs w:val="15"/>
          <w:lang w:val="en-US"/>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CF76A1" w:rsidRDefault="00CF76A1" w:rsidP="00675528">
      <w:pPr>
        <w:rPr>
          <w:rFonts w:ascii="Arial" w:hAnsi="Arial" w:cs="Arial"/>
          <w:lang w:val="sl-SI"/>
        </w:rPr>
      </w:pPr>
    </w:p>
    <w:p w:rsidR="00675528" w:rsidRPr="00AC5264" w:rsidRDefault="00675528" w:rsidP="00675528">
      <w:pPr>
        <w:rPr>
          <w:rFonts w:ascii="Calibri" w:hAnsi="Calibri" w:cs="Arial"/>
          <w:sz w:val="20"/>
          <w:szCs w:val="20"/>
          <w:lang w:val="sl-SI"/>
        </w:rPr>
      </w:pPr>
      <w:r w:rsidRPr="00AC5264">
        <w:rPr>
          <w:rFonts w:ascii="Calibri" w:hAnsi="Calibri" w:cs="Arial"/>
          <w:b/>
          <w:lang w:val="sl-SI"/>
        </w:rPr>
        <w:t xml:space="preserve">Hotel </w:t>
      </w:r>
      <w:proofErr w:type="spellStart"/>
      <w:r w:rsidRPr="00AC5264">
        <w:rPr>
          <w:rFonts w:ascii="Calibri" w:hAnsi="Calibri" w:cs="Arial"/>
          <w:b/>
          <w:lang w:val="sl-SI"/>
        </w:rPr>
        <w:t>Thermana</w:t>
      </w:r>
      <w:proofErr w:type="spellEnd"/>
      <w:r w:rsidRPr="00AC5264">
        <w:rPr>
          <w:rFonts w:ascii="Calibri" w:hAnsi="Calibri" w:cs="Arial"/>
          <w:b/>
          <w:lang w:val="sl-SI"/>
        </w:rPr>
        <w:t xml:space="preserve"> Park Laško</w:t>
      </w:r>
      <w:r w:rsidRPr="00AC5264">
        <w:rPr>
          <w:rFonts w:ascii="Calibri" w:hAnsi="Calibri" w:cs="Arial"/>
          <w:sz w:val="15"/>
          <w:szCs w:val="15"/>
          <w:lang w:val="sl-SI"/>
        </w:rPr>
        <w:t xml:space="preserve"> </w:t>
      </w:r>
      <w:r w:rsidRPr="00AC5264">
        <w:rPr>
          <w:rFonts w:ascii="Calibri" w:hAnsi="Calibri" w:cs="Arial"/>
          <w:sz w:val="22"/>
          <w:szCs w:val="22"/>
          <w:lang w:val="sl-SI"/>
        </w:rPr>
        <w:t>Zdraviliška cesta 6</w:t>
      </w:r>
      <w:r w:rsidRPr="00AC5264">
        <w:rPr>
          <w:rFonts w:ascii="Calibri" w:hAnsi="Calibri" w:cs="Arial"/>
          <w:sz w:val="22"/>
          <w:szCs w:val="22"/>
          <w:lang w:val="sl-SI"/>
        </w:rPr>
        <w:br/>
        <w:t>3270 Laško, Slovenija</w:t>
      </w:r>
      <w:r w:rsidRPr="00AC5264">
        <w:rPr>
          <w:rFonts w:ascii="Calibri" w:hAnsi="Calibri" w:cs="Arial"/>
          <w:sz w:val="20"/>
          <w:szCs w:val="20"/>
          <w:lang w:val="sl-SI"/>
        </w:rPr>
        <w:t xml:space="preserve"> </w:t>
      </w:r>
    </w:p>
    <w:p w:rsidR="00675528" w:rsidRPr="00AC5264" w:rsidRDefault="00675528" w:rsidP="00675528">
      <w:pPr>
        <w:rPr>
          <w:rFonts w:ascii="Calibri" w:hAnsi="Calibri" w:cs="Arial"/>
          <w:sz w:val="20"/>
          <w:szCs w:val="20"/>
          <w:lang w:val="sl-SI"/>
        </w:rPr>
      </w:pPr>
    </w:p>
    <w:p w:rsidR="00675528" w:rsidRPr="00AC5264" w:rsidRDefault="00675528" w:rsidP="00675528">
      <w:pPr>
        <w:rPr>
          <w:rFonts w:ascii="Calibri" w:hAnsi="Calibri" w:cs="Arial"/>
          <w:sz w:val="22"/>
          <w:szCs w:val="22"/>
        </w:rPr>
      </w:pPr>
      <w:r w:rsidRPr="00AC5264">
        <w:rPr>
          <w:rFonts w:ascii="Calibri" w:hAnsi="Calibri" w:cs="Arial"/>
          <w:sz w:val="22"/>
          <w:szCs w:val="22"/>
        </w:rPr>
        <w:t xml:space="preserve">GPS </w:t>
      </w:r>
      <w:proofErr w:type="spellStart"/>
      <w:r w:rsidRPr="00AC5264">
        <w:rPr>
          <w:rFonts w:ascii="Calibri" w:hAnsi="Calibri" w:cs="Arial"/>
          <w:sz w:val="22"/>
          <w:szCs w:val="22"/>
        </w:rPr>
        <w:t>coordinates</w:t>
      </w:r>
      <w:proofErr w:type="spellEnd"/>
      <w:r w:rsidRPr="00AC5264">
        <w:rPr>
          <w:rFonts w:ascii="Calibri" w:hAnsi="Calibri" w:cs="Arial"/>
          <w:sz w:val="22"/>
          <w:szCs w:val="22"/>
        </w:rPr>
        <w:t>:</w:t>
      </w:r>
      <w:proofErr w:type="gramStart"/>
      <w:r w:rsidRPr="00AC5264">
        <w:rPr>
          <w:rFonts w:ascii="Calibri" w:hAnsi="Calibri" w:cs="Arial"/>
          <w:sz w:val="22"/>
          <w:szCs w:val="22"/>
        </w:rPr>
        <w:t xml:space="preserve"> </w:t>
      </w:r>
      <w:r w:rsidR="00AC5264">
        <w:rPr>
          <w:rFonts w:ascii="Calibri" w:hAnsi="Calibri" w:cs="Arial"/>
          <w:sz w:val="22"/>
          <w:szCs w:val="22"/>
        </w:rPr>
        <w:t xml:space="preserve">           </w:t>
      </w:r>
      <w:proofErr w:type="gramEnd"/>
      <w:r w:rsidRPr="00AC5264">
        <w:rPr>
          <w:rFonts w:ascii="Calibri" w:hAnsi="Calibri" w:cs="Arial"/>
          <w:sz w:val="22"/>
          <w:szCs w:val="22"/>
        </w:rPr>
        <w:t>46.161655,</w:t>
      </w:r>
      <w:r w:rsidR="00AC5264">
        <w:rPr>
          <w:rFonts w:ascii="Calibri" w:hAnsi="Calibri" w:cs="Arial"/>
          <w:sz w:val="22"/>
          <w:szCs w:val="22"/>
        </w:rPr>
        <w:t xml:space="preserve"> </w:t>
      </w:r>
      <w:r w:rsidRPr="00AC5264">
        <w:rPr>
          <w:rFonts w:ascii="Calibri" w:hAnsi="Calibri" w:cs="Arial"/>
          <w:sz w:val="22"/>
          <w:szCs w:val="22"/>
        </w:rPr>
        <w:t>15.232087</w:t>
      </w:r>
    </w:p>
    <w:p w:rsidR="00675528" w:rsidRDefault="00675528" w:rsidP="00675528">
      <w:pPr>
        <w:rPr>
          <w:rFonts w:ascii="Calibri" w:eastAsia="Times New Roman" w:hAnsi="Calibri" w:cs="Arial"/>
          <w:color w:val="222222"/>
          <w:sz w:val="22"/>
          <w:szCs w:val="22"/>
          <w:lang w:val="sl-SI" w:eastAsia="sl-SI"/>
        </w:rPr>
      </w:pPr>
      <w:r>
        <w:rPr>
          <w:rFonts w:ascii="Arial" w:hAnsi="Arial" w:cs="Arial"/>
          <w:color w:val="818285"/>
          <w:sz w:val="15"/>
          <w:szCs w:val="15"/>
        </w:rPr>
        <w:lastRenderedPageBreak/>
        <w:br/>
      </w:r>
      <w:r w:rsidR="001D7EF9">
        <w:rPr>
          <w:rFonts w:ascii="Calibri" w:eastAsia="Times New Roman" w:hAnsi="Calibri" w:cs="Arial"/>
          <w:color w:val="222222"/>
          <w:sz w:val="22"/>
          <w:szCs w:val="22"/>
          <w:lang w:val="sl-SI" w:eastAsia="sl-SI"/>
        </w:rPr>
        <w:tab/>
      </w:r>
      <w:r w:rsidR="001D7EF9">
        <w:rPr>
          <w:noProof/>
          <w:lang w:val="sl-SI" w:eastAsia="sl-SI"/>
        </w:rPr>
        <w:drawing>
          <wp:inline distT="0" distB="0" distL="0" distR="0">
            <wp:extent cx="2606207" cy="1956933"/>
            <wp:effectExtent l="19050" t="0" r="3643" b="0"/>
            <wp:docPr id="11" name="Picture 1" descr="Photo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119"/>
                    <pic:cNvPicPr>
                      <a:picLocks noChangeAspect="1" noChangeArrowheads="1"/>
                    </pic:cNvPicPr>
                  </pic:nvPicPr>
                  <pic:blipFill>
                    <a:blip r:embed="rId15" cstate="print"/>
                    <a:srcRect/>
                    <a:stretch>
                      <a:fillRect/>
                    </a:stretch>
                  </pic:blipFill>
                  <pic:spPr bwMode="auto">
                    <a:xfrm>
                      <a:off x="0" y="0"/>
                      <a:ext cx="2606207" cy="1956933"/>
                    </a:xfrm>
                    <a:prstGeom prst="rect">
                      <a:avLst/>
                    </a:prstGeom>
                    <a:noFill/>
                    <a:ln w="9525">
                      <a:noFill/>
                      <a:miter lim="800000"/>
                      <a:headEnd/>
                      <a:tailEnd/>
                    </a:ln>
                  </pic:spPr>
                </pic:pic>
              </a:graphicData>
            </a:graphic>
          </wp:inline>
        </w:drawing>
      </w:r>
    </w:p>
    <w:p w:rsidR="00675528" w:rsidRDefault="00675528" w:rsidP="00543B10">
      <w:pPr>
        <w:rPr>
          <w:rFonts w:ascii="Arial" w:hAnsi="Arial" w:cs="Arial"/>
          <w:color w:val="818285"/>
          <w:sz w:val="15"/>
          <w:szCs w:val="15"/>
        </w:rPr>
        <w:sectPr w:rsidR="00675528" w:rsidSect="00675528">
          <w:type w:val="continuous"/>
          <w:pgSz w:w="11900" w:h="16840" w:code="9"/>
          <w:pgMar w:top="391" w:right="1127" w:bottom="1985" w:left="1134" w:header="0" w:footer="123" w:gutter="0"/>
          <w:paperSrc w:first="15" w:other="15"/>
          <w:cols w:num="2" w:space="708" w:equalWidth="0">
            <w:col w:w="3119" w:space="330"/>
            <w:col w:w="6190"/>
          </w:cols>
          <w:docGrid w:linePitch="360"/>
        </w:sectPr>
      </w:pPr>
    </w:p>
    <w:p w:rsidR="00330EE9" w:rsidRDefault="00330EE9" w:rsidP="00CF76A1">
      <w:pPr>
        <w:rPr>
          <w:rFonts w:asciiTheme="minorHAnsi" w:eastAsia="Times New Roman" w:hAnsiTheme="minorHAnsi"/>
          <w:sz w:val="22"/>
          <w:szCs w:val="22"/>
          <w:lang w:val="en-GB" w:eastAsia="sl-SI"/>
        </w:rPr>
      </w:pPr>
    </w:p>
    <w:p w:rsidR="00CF76A1" w:rsidRPr="00CF76A1" w:rsidRDefault="00CF76A1" w:rsidP="00CF76A1">
      <w:pPr>
        <w:rPr>
          <w:rFonts w:asciiTheme="minorHAnsi" w:eastAsia="Times New Roman" w:hAnsiTheme="minorHAnsi"/>
          <w:sz w:val="22"/>
          <w:szCs w:val="22"/>
          <w:lang w:val="en-GB" w:eastAsia="sl-SI"/>
        </w:rPr>
      </w:pPr>
      <w:r w:rsidRPr="00CF76A1">
        <w:rPr>
          <w:rFonts w:asciiTheme="minorHAnsi" w:eastAsia="Times New Roman" w:hAnsiTheme="minorHAnsi"/>
          <w:sz w:val="22"/>
          <w:szCs w:val="22"/>
          <w:lang w:val="en-GB" w:eastAsia="sl-SI"/>
        </w:rPr>
        <w:t xml:space="preserve">Rooms include a safe, </w:t>
      </w:r>
      <w:proofErr w:type="spellStart"/>
      <w:r w:rsidRPr="00CF76A1">
        <w:rPr>
          <w:rFonts w:asciiTheme="minorHAnsi" w:eastAsia="Times New Roman" w:hAnsiTheme="minorHAnsi"/>
          <w:sz w:val="22"/>
          <w:szCs w:val="22"/>
          <w:lang w:val="en-GB" w:eastAsia="sl-SI"/>
        </w:rPr>
        <w:t>minibar</w:t>
      </w:r>
      <w:proofErr w:type="spellEnd"/>
      <w:r w:rsidRPr="00CF76A1">
        <w:rPr>
          <w:rFonts w:asciiTheme="minorHAnsi" w:eastAsia="Times New Roman" w:hAnsiTheme="minorHAnsi"/>
          <w:sz w:val="22"/>
          <w:szCs w:val="22"/>
          <w:lang w:val="en-GB" w:eastAsia="sl-SI"/>
        </w:rPr>
        <w:t>, and a bathroom with shower or bathtub, hairdryer and a robe. Rooms are decorated in vivid colours.</w:t>
      </w:r>
      <w:r w:rsidRPr="00CF76A1">
        <w:rPr>
          <w:rFonts w:asciiTheme="minorHAnsi" w:eastAsia="Times New Roman" w:hAnsiTheme="minorHAnsi"/>
          <w:sz w:val="22"/>
          <w:szCs w:val="22"/>
          <w:lang w:val="en-GB" w:eastAsia="sl-SI"/>
        </w:rPr>
        <w:br/>
        <w:t xml:space="preserve">The hotel's Thermal Centre includes swimming pools, sauna, fitness and a wellness centre. Guests of the </w:t>
      </w:r>
      <w:proofErr w:type="spellStart"/>
      <w:r w:rsidRPr="00CF76A1">
        <w:rPr>
          <w:rFonts w:asciiTheme="minorHAnsi" w:eastAsia="Times New Roman" w:hAnsiTheme="minorHAnsi"/>
          <w:sz w:val="22"/>
          <w:szCs w:val="22"/>
          <w:lang w:val="en-GB" w:eastAsia="sl-SI"/>
        </w:rPr>
        <w:t>Thermana</w:t>
      </w:r>
      <w:proofErr w:type="spellEnd"/>
      <w:r w:rsidRPr="00CF76A1">
        <w:rPr>
          <w:rFonts w:asciiTheme="minorHAnsi" w:eastAsia="Times New Roman" w:hAnsiTheme="minorHAnsi"/>
          <w:sz w:val="22"/>
          <w:szCs w:val="22"/>
          <w:lang w:val="en-GB" w:eastAsia="sl-SI"/>
        </w:rPr>
        <w:t xml:space="preserve"> Park </w:t>
      </w:r>
      <w:proofErr w:type="spellStart"/>
      <w:r w:rsidRPr="00CF76A1">
        <w:rPr>
          <w:rFonts w:asciiTheme="minorHAnsi" w:eastAsia="Times New Roman" w:hAnsiTheme="minorHAnsi"/>
          <w:sz w:val="22"/>
          <w:szCs w:val="22"/>
          <w:lang w:val="en-GB" w:eastAsia="sl-SI"/>
        </w:rPr>
        <w:t>Laško</w:t>
      </w:r>
      <w:proofErr w:type="spellEnd"/>
      <w:r w:rsidRPr="00CF76A1">
        <w:rPr>
          <w:rFonts w:asciiTheme="minorHAnsi" w:eastAsia="Times New Roman" w:hAnsiTheme="minorHAnsi"/>
          <w:sz w:val="22"/>
          <w:szCs w:val="22"/>
          <w:lang w:val="en-GB" w:eastAsia="sl-SI"/>
        </w:rPr>
        <w:t xml:space="preserve"> Hotel can use the swimming pools free of charge.</w:t>
      </w:r>
      <w:r w:rsidRPr="00CF76A1">
        <w:rPr>
          <w:rFonts w:asciiTheme="minorHAnsi" w:eastAsia="Times New Roman" w:hAnsiTheme="minorHAnsi"/>
          <w:sz w:val="22"/>
          <w:szCs w:val="22"/>
          <w:lang w:val="en-GB" w:eastAsia="sl-SI"/>
        </w:rPr>
        <w:br/>
        <w:t>Restaurants and coffee shops are available on site. The local bus station is in front of the hotel and the train station is just 300 m away.</w:t>
      </w:r>
      <w:r w:rsidRPr="00CF76A1">
        <w:rPr>
          <w:rFonts w:asciiTheme="minorHAnsi" w:eastAsia="Times New Roman" w:hAnsiTheme="minorHAnsi"/>
          <w:sz w:val="22"/>
          <w:szCs w:val="22"/>
          <w:lang w:val="en-GB" w:eastAsia="sl-SI"/>
        </w:rPr>
        <w:br/>
        <w:t xml:space="preserve">The centre of </w:t>
      </w:r>
      <w:proofErr w:type="spellStart"/>
      <w:r w:rsidRPr="00CF76A1">
        <w:rPr>
          <w:rFonts w:asciiTheme="minorHAnsi" w:eastAsia="Times New Roman" w:hAnsiTheme="minorHAnsi"/>
          <w:sz w:val="22"/>
          <w:szCs w:val="22"/>
          <w:lang w:val="en-GB" w:eastAsia="sl-SI"/>
        </w:rPr>
        <w:t>Laško</w:t>
      </w:r>
      <w:proofErr w:type="spellEnd"/>
      <w:r w:rsidRPr="00CF76A1">
        <w:rPr>
          <w:rFonts w:asciiTheme="minorHAnsi" w:eastAsia="Times New Roman" w:hAnsiTheme="minorHAnsi"/>
          <w:sz w:val="22"/>
          <w:szCs w:val="22"/>
          <w:lang w:val="en-GB" w:eastAsia="sl-SI"/>
        </w:rPr>
        <w:t xml:space="preserve"> is a 15-minute walk away from the property. The town of </w:t>
      </w:r>
      <w:proofErr w:type="spellStart"/>
      <w:r w:rsidRPr="00CF76A1">
        <w:rPr>
          <w:rFonts w:asciiTheme="minorHAnsi" w:eastAsia="Times New Roman" w:hAnsiTheme="minorHAnsi"/>
          <w:sz w:val="22"/>
          <w:szCs w:val="22"/>
          <w:lang w:val="en-GB" w:eastAsia="sl-SI"/>
        </w:rPr>
        <w:t>Celje</w:t>
      </w:r>
      <w:proofErr w:type="spellEnd"/>
      <w:r w:rsidRPr="00CF76A1">
        <w:rPr>
          <w:rFonts w:asciiTheme="minorHAnsi" w:eastAsia="Times New Roman" w:hAnsiTheme="minorHAnsi"/>
          <w:sz w:val="22"/>
          <w:szCs w:val="22"/>
          <w:lang w:val="en-GB" w:eastAsia="sl-SI"/>
        </w:rPr>
        <w:t xml:space="preserve"> is 11 km away. </w:t>
      </w:r>
    </w:p>
    <w:p w:rsidR="00CF76A1" w:rsidRDefault="00CF76A1" w:rsidP="00CF76A1">
      <w:pPr>
        <w:rPr>
          <w:rFonts w:ascii="Times New Roman" w:eastAsia="Times New Roman" w:hAnsi="Times New Roman"/>
          <w:lang w:val="sl-SI" w:eastAsia="sl-SI"/>
        </w:rPr>
      </w:pPr>
    </w:p>
    <w:p w:rsidR="00614272" w:rsidRDefault="00614272" w:rsidP="00614272">
      <w:pPr>
        <w:pStyle w:val="FITAnormal"/>
        <w:rPr>
          <w:rFonts w:ascii="Calibri" w:hAnsi="Calibri"/>
          <w:b/>
          <w:color w:val="auto"/>
          <w:sz w:val="22"/>
          <w:szCs w:val="22"/>
          <w:lang w:val="en-GB"/>
        </w:rPr>
      </w:pPr>
      <w:r w:rsidRPr="007F4968">
        <w:rPr>
          <w:rFonts w:ascii="Calibri" w:hAnsi="Calibri"/>
          <w:color w:val="auto"/>
          <w:sz w:val="22"/>
          <w:szCs w:val="22"/>
          <w:lang w:val="en-GB"/>
        </w:rPr>
        <w:t xml:space="preserve">Reservations should be made before </w:t>
      </w:r>
      <w:r>
        <w:rPr>
          <w:rFonts w:ascii="Calibri" w:hAnsi="Calibri"/>
          <w:b/>
          <w:color w:val="auto"/>
          <w:sz w:val="22"/>
          <w:szCs w:val="22"/>
          <w:lang w:val="en-GB"/>
        </w:rPr>
        <w:t>1</w:t>
      </w:r>
      <w:r w:rsidR="00330EE9">
        <w:rPr>
          <w:rFonts w:ascii="Calibri" w:hAnsi="Calibri"/>
          <w:b/>
          <w:color w:val="auto"/>
          <w:sz w:val="22"/>
          <w:szCs w:val="22"/>
          <w:lang w:val="en-GB"/>
        </w:rPr>
        <w:t>5</w:t>
      </w:r>
      <w:r w:rsidRPr="007F4968">
        <w:rPr>
          <w:rFonts w:ascii="Calibri" w:hAnsi="Calibri"/>
          <w:b/>
          <w:color w:val="auto"/>
          <w:sz w:val="22"/>
          <w:szCs w:val="22"/>
          <w:lang w:val="en-GB"/>
        </w:rPr>
        <w:t xml:space="preserve"> </w:t>
      </w:r>
      <w:r>
        <w:rPr>
          <w:rFonts w:ascii="Calibri" w:hAnsi="Calibri"/>
          <w:b/>
          <w:color w:val="auto"/>
          <w:sz w:val="22"/>
          <w:szCs w:val="22"/>
          <w:lang w:val="en-GB"/>
        </w:rPr>
        <w:t xml:space="preserve">December </w:t>
      </w:r>
      <w:r w:rsidRPr="007F4968">
        <w:rPr>
          <w:rFonts w:ascii="Calibri" w:hAnsi="Calibri"/>
          <w:b/>
          <w:color w:val="auto"/>
          <w:sz w:val="22"/>
          <w:szCs w:val="22"/>
          <w:lang w:val="en-GB"/>
        </w:rPr>
        <w:t>2021.</w:t>
      </w:r>
    </w:p>
    <w:p w:rsidR="00982D92" w:rsidRPr="00CF76A1" w:rsidRDefault="00982D92" w:rsidP="00CE1CC7">
      <w:pPr>
        <w:pStyle w:val="FITAnormal"/>
        <w:spacing w:line="276" w:lineRule="auto"/>
        <w:ind w:right="-426"/>
        <w:rPr>
          <w:rFonts w:ascii="Calibri" w:hAnsi="Calibri"/>
          <w:color w:val="808080"/>
          <w:sz w:val="22"/>
          <w:szCs w:val="22"/>
        </w:rPr>
      </w:pPr>
      <w:r w:rsidRPr="00CF76A1">
        <w:rPr>
          <w:rFonts w:ascii="Calibri" w:hAnsi="Calibri"/>
          <w:color w:val="808080"/>
          <w:sz w:val="22"/>
          <w:szCs w:val="22"/>
        </w:rPr>
        <w:lastRenderedPageBreak/>
        <w:t>.............................................................................................................................................................................</w:t>
      </w:r>
      <w:r w:rsidR="00B67EC7" w:rsidRPr="00CF76A1">
        <w:rPr>
          <w:rFonts w:ascii="Calibri" w:hAnsi="Calibri"/>
          <w:color w:val="808080"/>
          <w:sz w:val="22"/>
          <w:szCs w:val="22"/>
        </w:rPr>
        <w:t>.......</w:t>
      </w:r>
    </w:p>
    <w:p w:rsidR="00CF76A1" w:rsidRPr="00333815" w:rsidRDefault="00CF76A1" w:rsidP="00330EE9">
      <w:pPr>
        <w:pStyle w:val="FITAnormal"/>
        <w:spacing w:line="276" w:lineRule="auto"/>
        <w:rPr>
          <w:rFonts w:ascii="Calibri" w:hAnsi="Calibri"/>
          <w:color w:val="auto"/>
          <w:sz w:val="22"/>
          <w:szCs w:val="22"/>
          <w:lang w:val="en-GB"/>
        </w:rPr>
      </w:pPr>
      <w:r w:rsidRPr="007F4968">
        <w:rPr>
          <w:rFonts w:ascii="Calibri" w:hAnsi="Calibri"/>
          <w:color w:val="auto"/>
          <w:sz w:val="22"/>
          <w:szCs w:val="22"/>
          <w:lang w:val="en-GB"/>
        </w:rPr>
        <w:t>To confirm the reservation, a 60% deposit of the total amount is required to be bank transferred to the OC</w:t>
      </w:r>
      <w:r w:rsidR="00330EE9">
        <w:rPr>
          <w:rFonts w:ascii="Calibri" w:hAnsi="Calibri"/>
          <w:color w:val="auto"/>
          <w:sz w:val="22"/>
          <w:szCs w:val="22"/>
          <w:lang w:val="en-GB"/>
        </w:rPr>
        <w:t xml:space="preserve"> b</w:t>
      </w:r>
      <w:r w:rsidRPr="007F4968">
        <w:rPr>
          <w:rFonts w:ascii="Calibri" w:hAnsi="Calibri"/>
          <w:color w:val="auto"/>
          <w:sz w:val="22"/>
          <w:szCs w:val="22"/>
          <w:lang w:val="en-GB"/>
        </w:rPr>
        <w:t xml:space="preserve">efore </w:t>
      </w:r>
      <w:r>
        <w:rPr>
          <w:rFonts w:ascii="Calibri" w:hAnsi="Calibri"/>
          <w:b/>
          <w:color w:val="auto"/>
          <w:sz w:val="22"/>
          <w:szCs w:val="22"/>
          <w:lang w:val="en-GB"/>
        </w:rPr>
        <w:t>1</w:t>
      </w:r>
      <w:r w:rsidR="00330EE9">
        <w:rPr>
          <w:rFonts w:ascii="Calibri" w:hAnsi="Calibri"/>
          <w:b/>
          <w:color w:val="auto"/>
          <w:sz w:val="22"/>
          <w:szCs w:val="22"/>
          <w:lang w:val="en-GB"/>
        </w:rPr>
        <w:t>5</w:t>
      </w:r>
      <w:r w:rsidRPr="007F4968">
        <w:rPr>
          <w:rFonts w:ascii="Calibri" w:hAnsi="Calibri"/>
          <w:b/>
          <w:color w:val="auto"/>
          <w:sz w:val="22"/>
          <w:szCs w:val="22"/>
          <w:lang w:val="en-GB"/>
        </w:rPr>
        <w:t xml:space="preserve"> </w:t>
      </w:r>
      <w:r w:rsidR="00241FCC">
        <w:rPr>
          <w:rFonts w:ascii="Calibri" w:hAnsi="Calibri"/>
          <w:b/>
          <w:color w:val="auto"/>
          <w:sz w:val="22"/>
          <w:szCs w:val="22"/>
          <w:lang w:val="en-GB"/>
        </w:rPr>
        <w:t xml:space="preserve">December </w:t>
      </w:r>
      <w:r w:rsidRPr="007F4968">
        <w:rPr>
          <w:rFonts w:ascii="Calibri" w:hAnsi="Calibri"/>
          <w:b/>
          <w:color w:val="auto"/>
          <w:sz w:val="22"/>
          <w:szCs w:val="22"/>
          <w:lang w:val="en-GB"/>
        </w:rPr>
        <w:t>2021</w:t>
      </w:r>
      <w:r w:rsidRPr="007F4968">
        <w:rPr>
          <w:rFonts w:ascii="Calibri" w:hAnsi="Calibri"/>
          <w:color w:val="auto"/>
          <w:sz w:val="22"/>
          <w:szCs w:val="22"/>
          <w:lang w:val="en-GB"/>
        </w:rPr>
        <w:t>. Reservations</w:t>
      </w:r>
      <w:r w:rsidRPr="00D85D68">
        <w:rPr>
          <w:rFonts w:ascii="Calibri" w:hAnsi="Calibri"/>
          <w:color w:val="auto"/>
          <w:sz w:val="22"/>
          <w:szCs w:val="22"/>
          <w:lang w:val="en-GB"/>
        </w:rPr>
        <w:t xml:space="preserve"> after this date will be considered only according to availability</w:t>
      </w:r>
      <w:r>
        <w:rPr>
          <w:rFonts w:ascii="Calibri" w:hAnsi="Calibri"/>
          <w:color w:val="auto"/>
          <w:sz w:val="22"/>
          <w:szCs w:val="22"/>
          <w:lang w:val="en-GB"/>
        </w:rPr>
        <w:t xml:space="preserve"> and</w:t>
      </w:r>
      <w:r w:rsidRPr="00D85D68">
        <w:rPr>
          <w:rFonts w:ascii="Calibri" w:hAnsi="Calibri"/>
          <w:color w:val="auto"/>
          <w:sz w:val="22"/>
          <w:szCs w:val="22"/>
          <w:lang w:val="en-GB"/>
        </w:rPr>
        <w:t xml:space="preserve"> the </w:t>
      </w:r>
      <w:r w:rsidRPr="00333815">
        <w:rPr>
          <w:rFonts w:ascii="Calibri" w:hAnsi="Calibri"/>
          <w:color w:val="auto"/>
          <w:sz w:val="22"/>
          <w:szCs w:val="22"/>
          <w:lang w:val="en-GB"/>
        </w:rPr>
        <w:t>room rate can change.</w:t>
      </w:r>
    </w:p>
    <w:p w:rsidR="00CF76A1" w:rsidRPr="007F4968" w:rsidRDefault="00CF76A1" w:rsidP="00B84681">
      <w:pPr>
        <w:pStyle w:val="FITAnormal"/>
        <w:rPr>
          <w:rFonts w:ascii="Calibri" w:hAnsi="Calibri"/>
          <w:color w:val="auto"/>
          <w:sz w:val="22"/>
          <w:szCs w:val="22"/>
          <w:lang w:val="en-GB"/>
        </w:rPr>
      </w:pPr>
    </w:p>
    <w:p w:rsidR="00F308E7" w:rsidRPr="00776325" w:rsidRDefault="00F308E7" w:rsidP="00F308E7">
      <w:pPr>
        <w:pStyle w:val="CorpoA"/>
        <w:jc w:val="both"/>
        <w:rPr>
          <w:rStyle w:val="NessunoA"/>
          <w:rFonts w:ascii="Calibri" w:eastAsia="Arial" w:hAnsi="Calibri" w:cs="Arial"/>
          <w:color w:val="auto"/>
          <w:sz w:val="22"/>
          <w:szCs w:val="22"/>
          <w:u w:color="333333"/>
        </w:rPr>
      </w:pPr>
      <w:r w:rsidRPr="00CF76A1">
        <w:rPr>
          <w:rStyle w:val="NessunoA"/>
          <w:rFonts w:ascii="Calibri" w:hAnsi="Calibri"/>
          <w:b/>
          <w:bCs/>
          <w:color w:val="auto"/>
          <w:sz w:val="22"/>
          <w:szCs w:val="22"/>
          <w:u w:color="333333"/>
        </w:rPr>
        <w:t>Final</w:t>
      </w:r>
      <w:r w:rsidRPr="00776325">
        <w:rPr>
          <w:rStyle w:val="NessunoA"/>
          <w:rFonts w:ascii="Calibri" w:hAnsi="Calibri"/>
          <w:color w:val="auto"/>
          <w:sz w:val="22"/>
          <w:szCs w:val="22"/>
          <w:u w:color="333333"/>
        </w:rPr>
        <w:t xml:space="preserve"> Hotel Reservations and remaining payment should be made before </w:t>
      </w:r>
      <w:r w:rsidR="00CF76A1">
        <w:rPr>
          <w:rStyle w:val="NessunoA"/>
          <w:rFonts w:ascii="Calibri" w:hAnsi="Calibri"/>
          <w:b/>
          <w:bCs/>
          <w:color w:val="auto"/>
          <w:sz w:val="22"/>
          <w:szCs w:val="22"/>
          <w:u w:color="333333"/>
        </w:rPr>
        <w:t>25</w:t>
      </w:r>
      <w:r w:rsidRPr="00776325">
        <w:rPr>
          <w:rStyle w:val="NessunoA"/>
          <w:rFonts w:ascii="Calibri" w:hAnsi="Calibri"/>
          <w:b/>
          <w:bCs/>
          <w:color w:val="auto"/>
          <w:sz w:val="22"/>
          <w:szCs w:val="22"/>
          <w:u w:color="333333"/>
        </w:rPr>
        <w:t xml:space="preserve"> </w:t>
      </w:r>
      <w:r w:rsidR="00CF76A1">
        <w:rPr>
          <w:rStyle w:val="NessunoA"/>
          <w:rFonts w:ascii="Calibri" w:hAnsi="Calibri"/>
          <w:b/>
          <w:bCs/>
          <w:color w:val="auto"/>
          <w:sz w:val="22"/>
          <w:szCs w:val="22"/>
          <w:u w:color="333333"/>
        </w:rPr>
        <w:t xml:space="preserve">January </w:t>
      </w:r>
      <w:r w:rsidRPr="00776325">
        <w:rPr>
          <w:rStyle w:val="NessunoA"/>
          <w:rFonts w:ascii="Calibri" w:hAnsi="Calibri"/>
          <w:b/>
          <w:bCs/>
          <w:color w:val="auto"/>
          <w:sz w:val="22"/>
          <w:szCs w:val="22"/>
          <w:u w:color="333333"/>
        </w:rPr>
        <w:t>20</w:t>
      </w:r>
      <w:r>
        <w:rPr>
          <w:rStyle w:val="NessunoA"/>
          <w:rFonts w:ascii="Calibri" w:hAnsi="Calibri"/>
          <w:b/>
          <w:bCs/>
          <w:color w:val="auto"/>
          <w:sz w:val="22"/>
          <w:szCs w:val="22"/>
          <w:u w:color="333333"/>
        </w:rPr>
        <w:t>2</w:t>
      </w:r>
      <w:r w:rsidR="00CF76A1">
        <w:rPr>
          <w:rStyle w:val="NessunoA"/>
          <w:rFonts w:ascii="Calibri" w:hAnsi="Calibri"/>
          <w:b/>
          <w:bCs/>
          <w:color w:val="auto"/>
          <w:sz w:val="22"/>
          <w:szCs w:val="22"/>
          <w:u w:color="333333"/>
        </w:rPr>
        <w:t>2</w:t>
      </w:r>
      <w:r w:rsidRPr="00776325">
        <w:rPr>
          <w:rStyle w:val="NessunoA"/>
          <w:rFonts w:ascii="Calibri" w:hAnsi="Calibri"/>
          <w:b/>
          <w:bCs/>
          <w:color w:val="auto"/>
          <w:sz w:val="22"/>
          <w:szCs w:val="22"/>
          <w:u w:color="333333"/>
        </w:rPr>
        <w:t>.</w:t>
      </w:r>
    </w:p>
    <w:p w:rsidR="00333815" w:rsidRPr="00776325" w:rsidRDefault="00333815" w:rsidP="00124F36">
      <w:pPr>
        <w:pStyle w:val="FITAnormal"/>
        <w:rPr>
          <w:rFonts w:ascii="Calibri" w:hAnsi="Calibri"/>
          <w:color w:val="auto"/>
          <w:sz w:val="22"/>
          <w:szCs w:val="22"/>
        </w:rPr>
      </w:pPr>
    </w:p>
    <w:p w:rsidR="00B07571" w:rsidRPr="00CD58AB" w:rsidRDefault="00B07571" w:rsidP="00124F36">
      <w:pPr>
        <w:pStyle w:val="FITAnormal"/>
        <w:rPr>
          <w:rFonts w:ascii="Calibri" w:hAnsi="Calibri"/>
          <w:b/>
          <w:color w:val="auto"/>
          <w:sz w:val="22"/>
          <w:szCs w:val="22"/>
          <w:lang w:val="en-GB"/>
        </w:rPr>
      </w:pPr>
      <w:r w:rsidRPr="00CD58AB">
        <w:rPr>
          <w:rFonts w:ascii="Calibri" w:hAnsi="Calibri"/>
          <w:b/>
          <w:color w:val="auto"/>
          <w:sz w:val="22"/>
          <w:szCs w:val="22"/>
          <w:lang w:val="en-GB"/>
        </w:rPr>
        <w:t xml:space="preserve">Note: </w:t>
      </w:r>
      <w:r w:rsidR="009E1C19">
        <w:rPr>
          <w:rFonts w:ascii="Calibri" w:hAnsi="Calibri"/>
          <w:b/>
          <w:color w:val="auto"/>
          <w:sz w:val="22"/>
          <w:szCs w:val="22"/>
          <w:lang w:val="en-GB"/>
        </w:rPr>
        <w:t>P</w:t>
      </w:r>
      <w:r w:rsidRPr="00CD58AB">
        <w:rPr>
          <w:rFonts w:ascii="Calibri" w:hAnsi="Calibri"/>
          <w:b/>
          <w:color w:val="auto"/>
          <w:sz w:val="22"/>
          <w:szCs w:val="22"/>
          <w:lang w:val="en-GB"/>
        </w:rPr>
        <w:t xml:space="preserve">lease </w:t>
      </w:r>
      <w:r w:rsidR="009E1C19">
        <w:rPr>
          <w:rFonts w:ascii="Calibri" w:hAnsi="Calibri"/>
          <w:b/>
          <w:color w:val="auto"/>
          <w:sz w:val="22"/>
          <w:szCs w:val="22"/>
          <w:lang w:val="en-GB"/>
        </w:rPr>
        <w:t>e</w:t>
      </w:r>
      <w:r w:rsidRPr="00CD58AB">
        <w:rPr>
          <w:rFonts w:ascii="Calibri" w:hAnsi="Calibri"/>
          <w:b/>
          <w:color w:val="auto"/>
          <w:sz w:val="22"/>
          <w:szCs w:val="22"/>
          <w:lang w:val="en-GB"/>
        </w:rPr>
        <w:t>nsure that you complete all the necessary forms by the specified dates and make full payment for the accommodation at the time of booking. See detailed payment instructions below.</w:t>
      </w:r>
    </w:p>
    <w:p w:rsidR="00C55E19" w:rsidRPr="00D86D54" w:rsidRDefault="00C55E19" w:rsidP="00CE51E0">
      <w:pPr>
        <w:rPr>
          <w:rFonts w:asciiTheme="minorHAnsi" w:hAnsiTheme="minorHAnsi"/>
          <w:b/>
          <w:sz w:val="22"/>
          <w:szCs w:val="22"/>
          <w:lang w:val="en-GB"/>
        </w:rPr>
      </w:pPr>
    </w:p>
    <w:p w:rsidR="00CE1CC7" w:rsidRDefault="00CE1CC7" w:rsidP="00B67EC7">
      <w:pPr>
        <w:pStyle w:val="FITAnormal"/>
        <w:spacing w:line="276" w:lineRule="auto"/>
        <w:ind w:right="-426"/>
        <w:rPr>
          <w:rFonts w:asciiTheme="minorHAnsi" w:hAnsiTheme="minorHAnsi"/>
          <w:color w:val="808080"/>
          <w:sz w:val="22"/>
          <w:szCs w:val="22"/>
          <w:lang w:val="en-GB"/>
        </w:rPr>
      </w:pPr>
    </w:p>
    <w:p w:rsidR="00241FCC" w:rsidRPr="00CE4720" w:rsidRDefault="00241FCC" w:rsidP="00241FCC">
      <w:pPr>
        <w:pStyle w:val="FITAnormal"/>
        <w:rPr>
          <w:rStyle w:val="FITA2"/>
          <w:rFonts w:ascii="Calibri" w:hAnsi="Calibri"/>
          <w:bCs/>
          <w:sz w:val="32"/>
          <w:szCs w:val="32"/>
          <w:lang w:val="en-GB"/>
        </w:rPr>
      </w:pPr>
      <w:r w:rsidRPr="00CE4720">
        <w:rPr>
          <w:rStyle w:val="FITA2"/>
          <w:rFonts w:ascii="Calibri" w:hAnsi="Calibri"/>
          <w:bCs/>
          <w:sz w:val="32"/>
          <w:szCs w:val="32"/>
          <w:lang w:val="en-GB"/>
        </w:rPr>
        <w:t>ADDITIONAL INFORMATION</w:t>
      </w:r>
    </w:p>
    <w:p w:rsidR="00241FCC" w:rsidRPr="00776325" w:rsidRDefault="00241FCC" w:rsidP="00241FCC">
      <w:pPr>
        <w:pStyle w:val="FITAnormal"/>
        <w:rPr>
          <w:rFonts w:ascii="Calibri" w:hAnsi="Calibri"/>
          <w:sz w:val="22"/>
          <w:szCs w:val="22"/>
          <w:lang w:val="en-GB"/>
        </w:rPr>
      </w:pPr>
    </w:p>
    <w:p w:rsidR="00241FCC" w:rsidRPr="00776325" w:rsidRDefault="00614272" w:rsidP="00241FCC">
      <w:pPr>
        <w:pStyle w:val="CorpoA"/>
        <w:tabs>
          <w:tab w:val="left" w:pos="2268"/>
          <w:tab w:val="left" w:pos="5103"/>
        </w:tabs>
        <w:rPr>
          <w:rStyle w:val="NessunoA"/>
          <w:rFonts w:ascii="Calibri" w:eastAsia="Arial" w:hAnsi="Calibri" w:cs="Arial"/>
          <w:color w:val="00000A"/>
          <w:sz w:val="22"/>
          <w:szCs w:val="22"/>
          <w:u w:color="00000A"/>
          <w:shd w:val="clear" w:color="auto" w:fill="00FFFF"/>
        </w:rPr>
      </w:pPr>
      <w:r w:rsidRPr="00CE4720">
        <w:rPr>
          <w:rStyle w:val="FITA3"/>
          <w:rFonts w:ascii="Calibri" w:hAnsi="Calibri"/>
          <w:bCs/>
          <w:color w:val="0168AC"/>
          <w:sz w:val="24"/>
          <w:szCs w:val="24"/>
          <w:lang w:val="en-GB"/>
        </w:rPr>
        <w:t>Entry fee</w:t>
      </w:r>
      <w:r>
        <w:rPr>
          <w:rStyle w:val="FITA3"/>
          <w:rFonts w:ascii="Calibri" w:hAnsi="Calibri"/>
          <w:bCs/>
          <w:color w:val="0168AC"/>
          <w:sz w:val="24"/>
          <w:szCs w:val="24"/>
          <w:lang w:val="en-GB"/>
        </w:rPr>
        <w:t>s</w:t>
      </w:r>
      <w:r w:rsidR="00241FCC">
        <w:rPr>
          <w:rStyle w:val="NessunoA"/>
          <w:rFonts w:ascii="Calibri" w:hAnsi="Calibri"/>
          <w:color w:val="00000A"/>
          <w:sz w:val="22"/>
          <w:szCs w:val="22"/>
          <w:u w:color="00000A"/>
          <w:lang w:val="en-GB"/>
        </w:rPr>
        <w:tab/>
      </w:r>
      <w:r w:rsidR="00241FCC" w:rsidRPr="00776325">
        <w:rPr>
          <w:rStyle w:val="NessunoA"/>
          <w:rFonts w:ascii="Calibri" w:hAnsi="Calibri"/>
          <w:color w:val="00000A"/>
          <w:sz w:val="22"/>
          <w:szCs w:val="22"/>
          <w:u w:color="00000A"/>
        </w:rPr>
        <w:t>Individual:</w:t>
      </w:r>
      <w:r w:rsidR="00241FCC">
        <w:rPr>
          <w:rStyle w:val="NessunoA"/>
          <w:rFonts w:ascii="Calibri" w:hAnsi="Calibri"/>
          <w:color w:val="00000A"/>
          <w:sz w:val="22"/>
          <w:szCs w:val="22"/>
          <w:u w:color="00000A"/>
        </w:rPr>
        <w:tab/>
        <w:t>200</w:t>
      </w:r>
      <w:r w:rsidR="00241FCC" w:rsidRPr="00776325">
        <w:rPr>
          <w:rStyle w:val="NessunoA"/>
          <w:rFonts w:ascii="Calibri" w:hAnsi="Calibri"/>
          <w:color w:val="00000A"/>
          <w:sz w:val="22"/>
          <w:szCs w:val="22"/>
          <w:u w:color="00000A"/>
        </w:rPr>
        <w:t xml:space="preserve"> </w:t>
      </w:r>
      <w:r w:rsidR="00241FCC" w:rsidRPr="00776325">
        <w:rPr>
          <w:rStyle w:val="NessunoA"/>
          <w:rFonts w:ascii="Calibri" w:hAnsi="Calibri"/>
          <w:color w:val="00000A"/>
          <w:sz w:val="22"/>
          <w:szCs w:val="22"/>
          <w:u w:color="00000A"/>
          <w:lang w:val="pt-PT"/>
        </w:rPr>
        <w:t xml:space="preserve">€ </w:t>
      </w:r>
      <w:r w:rsidR="00241FCC" w:rsidRPr="00776325">
        <w:rPr>
          <w:rStyle w:val="NessunoA"/>
          <w:rFonts w:ascii="Calibri" w:hAnsi="Calibri"/>
          <w:color w:val="00000A"/>
          <w:sz w:val="22"/>
          <w:szCs w:val="22"/>
          <w:u w:color="00000A"/>
        </w:rPr>
        <w:t>per athlete</w:t>
      </w:r>
    </w:p>
    <w:p w:rsidR="00241FCC" w:rsidRPr="00776325" w:rsidRDefault="00241FCC" w:rsidP="00241FCC">
      <w:pPr>
        <w:pStyle w:val="CorpoA"/>
        <w:tabs>
          <w:tab w:val="left" w:pos="2268"/>
          <w:tab w:val="left" w:pos="5103"/>
        </w:tabs>
        <w:rPr>
          <w:rStyle w:val="NessunoA"/>
          <w:rFonts w:ascii="Calibri" w:eastAsia="Arial" w:hAnsi="Calibri" w:cs="Arial"/>
          <w:color w:val="00000A"/>
          <w:sz w:val="22"/>
          <w:szCs w:val="22"/>
          <w:u w:color="00000A"/>
        </w:rPr>
      </w:pPr>
      <w:r>
        <w:rPr>
          <w:rStyle w:val="NessunoA"/>
          <w:rFonts w:ascii="Calibri" w:hAnsi="Calibri"/>
          <w:color w:val="00000A"/>
          <w:sz w:val="22"/>
          <w:szCs w:val="22"/>
          <w:u w:color="00000A"/>
        </w:rPr>
        <w:tab/>
      </w:r>
      <w:r w:rsidRPr="00776325">
        <w:rPr>
          <w:rStyle w:val="NessunoA"/>
          <w:rFonts w:ascii="Calibri" w:hAnsi="Calibri"/>
          <w:color w:val="00000A"/>
          <w:sz w:val="22"/>
          <w:szCs w:val="22"/>
          <w:u w:color="00000A"/>
        </w:rPr>
        <w:t xml:space="preserve">Officials:  </w:t>
      </w:r>
      <w:r>
        <w:rPr>
          <w:rStyle w:val="NessunoA"/>
          <w:rFonts w:ascii="Calibri" w:hAnsi="Calibri"/>
          <w:color w:val="00000A"/>
          <w:sz w:val="22"/>
          <w:szCs w:val="22"/>
          <w:u w:color="00000A"/>
        </w:rPr>
        <w:tab/>
        <w:t xml:space="preserve">100 </w:t>
      </w:r>
      <w:r w:rsidRPr="00776325">
        <w:rPr>
          <w:rStyle w:val="NessunoA"/>
          <w:rFonts w:ascii="Calibri" w:hAnsi="Calibri"/>
          <w:color w:val="00000A"/>
          <w:sz w:val="22"/>
          <w:szCs w:val="22"/>
          <w:u w:color="00000A"/>
          <w:lang w:val="pt-PT"/>
        </w:rPr>
        <w:t xml:space="preserve">€ </w:t>
      </w:r>
      <w:r w:rsidRPr="00776325">
        <w:rPr>
          <w:rStyle w:val="NessunoA"/>
          <w:rFonts w:ascii="Calibri" w:hAnsi="Calibri"/>
          <w:color w:val="00000A"/>
          <w:sz w:val="22"/>
          <w:szCs w:val="22"/>
          <w:u w:color="00000A"/>
        </w:rPr>
        <w:t xml:space="preserve">per </w:t>
      </w:r>
      <w:r>
        <w:rPr>
          <w:rStyle w:val="NessunoA"/>
          <w:rFonts w:ascii="Calibri" w:hAnsi="Calibri"/>
          <w:color w:val="00000A"/>
          <w:sz w:val="22"/>
          <w:szCs w:val="22"/>
          <w:u w:color="00000A"/>
        </w:rPr>
        <w:t xml:space="preserve">official </w:t>
      </w:r>
    </w:p>
    <w:p w:rsidR="00241FCC" w:rsidRDefault="00241FCC" w:rsidP="00241FCC">
      <w:pPr>
        <w:pStyle w:val="CorpoA"/>
        <w:tabs>
          <w:tab w:val="left" w:pos="2268"/>
          <w:tab w:val="left" w:pos="5103"/>
        </w:tabs>
        <w:rPr>
          <w:rFonts w:ascii="Calibri" w:hAnsi="Calibri"/>
          <w:color w:val="auto"/>
          <w:sz w:val="22"/>
          <w:szCs w:val="22"/>
          <w:lang w:val="en-GB"/>
        </w:rPr>
      </w:pPr>
      <w:r>
        <w:rPr>
          <w:rStyle w:val="NessunoA"/>
          <w:rFonts w:ascii="Calibri" w:hAnsi="Calibri"/>
          <w:color w:val="00000A"/>
          <w:sz w:val="22"/>
          <w:szCs w:val="22"/>
          <w:u w:color="00000A"/>
        </w:rPr>
        <w:tab/>
      </w:r>
      <w:r w:rsidRPr="00776325">
        <w:rPr>
          <w:rStyle w:val="NessunoA"/>
          <w:rFonts w:ascii="Calibri" w:hAnsi="Calibri"/>
          <w:color w:val="00000A"/>
          <w:sz w:val="22"/>
          <w:szCs w:val="22"/>
          <w:u w:color="00000A"/>
        </w:rPr>
        <w:t xml:space="preserve">Teams:                       </w:t>
      </w:r>
      <w:r>
        <w:rPr>
          <w:rStyle w:val="NessunoA"/>
          <w:rFonts w:ascii="Calibri" w:hAnsi="Calibri"/>
          <w:color w:val="00000A"/>
          <w:sz w:val="22"/>
          <w:szCs w:val="22"/>
          <w:u w:color="00000A"/>
        </w:rPr>
        <w:tab/>
        <w:t xml:space="preserve"> 125 </w:t>
      </w:r>
      <w:r w:rsidRPr="00776325">
        <w:rPr>
          <w:rStyle w:val="NessunoA"/>
          <w:rFonts w:ascii="Calibri" w:hAnsi="Calibri"/>
          <w:color w:val="00000A"/>
          <w:sz w:val="22"/>
          <w:szCs w:val="22"/>
          <w:u w:color="00000A"/>
          <w:lang w:val="pt-PT"/>
        </w:rPr>
        <w:t xml:space="preserve">€ </w:t>
      </w:r>
      <w:r>
        <w:rPr>
          <w:rStyle w:val="NessunoA"/>
          <w:rFonts w:ascii="Calibri" w:hAnsi="Calibri"/>
          <w:color w:val="00000A"/>
          <w:sz w:val="22"/>
          <w:szCs w:val="22"/>
          <w:u w:color="00000A"/>
        </w:rPr>
        <w:t>per team</w:t>
      </w:r>
      <w:r>
        <w:rPr>
          <w:rStyle w:val="NessunoA"/>
          <w:rFonts w:ascii="Calibri" w:hAnsi="Calibri"/>
          <w:color w:val="00000A"/>
          <w:sz w:val="22"/>
          <w:szCs w:val="22"/>
          <w:u w:color="00000A"/>
        </w:rPr>
        <w:br/>
      </w:r>
    </w:p>
    <w:p w:rsidR="00241FCC" w:rsidRPr="00CE4720" w:rsidRDefault="00241FCC" w:rsidP="00241FCC">
      <w:pPr>
        <w:pStyle w:val="FITAnormal"/>
        <w:tabs>
          <w:tab w:val="left" w:pos="5103"/>
        </w:tabs>
        <w:spacing w:after="120"/>
        <w:rPr>
          <w:rStyle w:val="FITA3"/>
          <w:rFonts w:ascii="Calibri" w:hAnsi="Calibri"/>
          <w:bCs/>
          <w:color w:val="0168AC"/>
          <w:sz w:val="24"/>
          <w:szCs w:val="24"/>
          <w:lang w:val="en-GB"/>
        </w:rPr>
      </w:pPr>
      <w:r w:rsidRPr="00241FCC">
        <w:rPr>
          <w:rStyle w:val="FITA3"/>
          <w:rFonts w:ascii="Calibri" w:hAnsi="Calibri"/>
          <w:bCs/>
          <w:color w:val="0168AC"/>
          <w:sz w:val="24"/>
          <w:szCs w:val="24"/>
          <w:lang w:val="en-GB"/>
        </w:rPr>
        <w:t>Transportation</w:t>
      </w:r>
      <w:r w:rsidRPr="00CE4720">
        <w:rPr>
          <w:rStyle w:val="FITA3"/>
          <w:rFonts w:ascii="Calibri" w:hAnsi="Calibri"/>
          <w:bCs/>
          <w:color w:val="0168AC"/>
          <w:sz w:val="24"/>
          <w:szCs w:val="24"/>
          <w:lang w:val="en-GB"/>
        </w:rPr>
        <w:t xml:space="preserve"> fees from/to the airports </w:t>
      </w:r>
    </w:p>
    <w:p w:rsidR="00241FCC" w:rsidRPr="00776325" w:rsidRDefault="00241FCC" w:rsidP="00241FCC">
      <w:pPr>
        <w:pStyle w:val="FITAnormal"/>
        <w:tabs>
          <w:tab w:val="left" w:pos="5103"/>
        </w:tabs>
        <w:rPr>
          <w:rFonts w:ascii="Calibri" w:hAnsi="Calibri"/>
          <w:color w:val="auto"/>
          <w:sz w:val="22"/>
          <w:szCs w:val="22"/>
          <w:lang w:val="en-GB"/>
        </w:rPr>
      </w:pPr>
      <w:r w:rsidRPr="00776325">
        <w:rPr>
          <w:rFonts w:ascii="Calibri" w:hAnsi="Calibri"/>
          <w:color w:val="auto"/>
          <w:sz w:val="22"/>
          <w:szCs w:val="22"/>
          <w:lang w:val="en-GB"/>
        </w:rPr>
        <w:t>The OC will collect the teams from the two airports. You have to pay the transportation fee as follows:</w:t>
      </w:r>
    </w:p>
    <w:p w:rsidR="00241FCC" w:rsidRDefault="00241FCC" w:rsidP="00241FCC">
      <w:pPr>
        <w:pStyle w:val="FITAnormal"/>
        <w:tabs>
          <w:tab w:val="left" w:pos="4536"/>
          <w:tab w:val="left" w:pos="5103"/>
        </w:tabs>
        <w:rPr>
          <w:rFonts w:ascii="Calibri" w:hAnsi="Calibri"/>
          <w:color w:val="auto"/>
          <w:sz w:val="22"/>
          <w:szCs w:val="22"/>
          <w:lang w:val="en-GB"/>
        </w:rPr>
      </w:pPr>
    </w:p>
    <w:p w:rsidR="00241FCC" w:rsidRPr="00631A5A" w:rsidRDefault="00241FCC" w:rsidP="00241FCC">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LJUBLJANA International Airport - Hotel: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w:t>
      </w:r>
      <w:r w:rsidR="002F6881">
        <w:rPr>
          <w:rFonts w:ascii="Calibri" w:hAnsi="Calibri" w:cs="Times New Roman"/>
          <w:color w:val="auto"/>
          <w:sz w:val="22"/>
          <w:szCs w:val="22"/>
          <w:lang w:val="en-GB"/>
        </w:rPr>
        <w:t>0</w:t>
      </w:r>
      <w:r w:rsidRPr="00631A5A">
        <w:rPr>
          <w:rFonts w:ascii="Calibri" w:hAnsi="Calibri" w:cs="Times New Roman"/>
          <w:color w:val="auto"/>
          <w:sz w:val="22"/>
          <w:szCs w:val="22"/>
          <w:lang w:val="en-GB"/>
        </w:rPr>
        <w:t xml:space="preserve"> € per person</w:t>
      </w:r>
      <w:r w:rsidRPr="00631A5A">
        <w:rPr>
          <w:rFonts w:ascii="Calibri" w:hAnsi="Calibri" w:cs="Times New Roman"/>
          <w:color w:val="auto"/>
          <w:sz w:val="22"/>
          <w:szCs w:val="22"/>
          <w:lang w:val="en-GB"/>
        </w:rPr>
        <w:tab/>
        <w:t>SLO (</w:t>
      </w:r>
      <w:r w:rsidR="002F6881">
        <w:rPr>
          <w:rFonts w:ascii="Calibri" w:hAnsi="Calibri" w:cs="Times New Roman"/>
          <w:color w:val="auto"/>
          <w:sz w:val="22"/>
          <w:szCs w:val="22"/>
          <w:lang w:val="en-GB"/>
        </w:rPr>
        <w:t>90</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D208E0" w:rsidRDefault="00241FCC" w:rsidP="00241FCC">
      <w:pPr>
        <w:pStyle w:val="CorpoA"/>
        <w:tabs>
          <w:tab w:val="left" w:pos="2268"/>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LJUBLJANA International Airport: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w:t>
      </w:r>
      <w:r w:rsidR="002F6881">
        <w:rPr>
          <w:rFonts w:ascii="Calibri" w:hAnsi="Calibri" w:cs="Times New Roman"/>
          <w:color w:val="auto"/>
          <w:sz w:val="22"/>
          <w:szCs w:val="22"/>
          <w:lang w:val="en-GB"/>
        </w:rPr>
        <w:t>0</w:t>
      </w:r>
      <w:r w:rsidRPr="00631A5A">
        <w:rPr>
          <w:rFonts w:ascii="Calibri" w:hAnsi="Calibri" w:cs="Times New Roman"/>
          <w:color w:val="auto"/>
          <w:sz w:val="22"/>
          <w:szCs w:val="22"/>
          <w:lang w:val="en-GB"/>
        </w:rPr>
        <w:t xml:space="preserve"> € per person</w:t>
      </w:r>
      <w:r w:rsidRPr="00631A5A">
        <w:rPr>
          <w:rFonts w:ascii="Calibri" w:hAnsi="Calibri" w:cs="Times New Roman"/>
          <w:color w:val="auto"/>
          <w:sz w:val="22"/>
          <w:szCs w:val="22"/>
          <w:lang w:val="en-GB"/>
        </w:rPr>
        <w:tab/>
        <w:t>SLO (</w:t>
      </w:r>
      <w:r w:rsidR="002F6881">
        <w:rPr>
          <w:rFonts w:ascii="Calibri" w:hAnsi="Calibri" w:cs="Times New Roman"/>
          <w:color w:val="auto"/>
          <w:sz w:val="22"/>
          <w:szCs w:val="22"/>
          <w:lang w:val="en-GB"/>
        </w:rPr>
        <w:t>90</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4A6611" w:rsidRDefault="00241FCC" w:rsidP="00241FCC">
      <w:pPr>
        <w:pStyle w:val="FITAnormal"/>
        <w:tabs>
          <w:tab w:val="left" w:pos="5103"/>
        </w:tabs>
        <w:jc w:val="left"/>
        <w:rPr>
          <w:rFonts w:ascii="Calibri" w:hAnsi="Calibri"/>
          <w:color w:val="auto"/>
          <w:sz w:val="22"/>
          <w:szCs w:val="22"/>
          <w:lang w:val="en-GB"/>
        </w:rPr>
      </w:pPr>
      <w:r w:rsidRPr="00631A5A">
        <w:rPr>
          <w:rFonts w:ascii="Calibri" w:hAnsi="Calibri" w:cs="Times New Roman"/>
          <w:color w:val="auto"/>
          <w:sz w:val="22"/>
          <w:szCs w:val="22"/>
          <w:lang w:val="en-GB"/>
        </w:rPr>
        <w:t xml:space="preserve">ZAGREB International Airport – Hotel: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35</w:t>
      </w:r>
      <w:r w:rsidRPr="00631A5A">
        <w:rPr>
          <w:rFonts w:ascii="Calibri" w:hAnsi="Calibri" w:cs="Times New Roman"/>
          <w:color w:val="auto"/>
          <w:sz w:val="22"/>
          <w:szCs w:val="22"/>
          <w:lang w:val="en-GB"/>
        </w:rPr>
        <w:t xml:space="preserve"> € per person </w:t>
      </w:r>
      <w:r w:rsidRPr="00631A5A">
        <w:rPr>
          <w:rFonts w:ascii="Calibri" w:hAnsi="Calibri" w:cs="Times New Roman"/>
          <w:color w:val="auto"/>
          <w:sz w:val="22"/>
          <w:szCs w:val="22"/>
          <w:lang w:val="en-GB"/>
        </w:rPr>
        <w:tab/>
        <w:t>CRO (</w:t>
      </w:r>
      <w:r>
        <w:rPr>
          <w:rFonts w:ascii="Calibri" w:hAnsi="Calibri" w:cs="Times New Roman"/>
          <w:color w:val="auto"/>
          <w:sz w:val="22"/>
          <w:szCs w:val="22"/>
          <w:lang w:val="en-GB"/>
        </w:rPr>
        <w:t>11</w:t>
      </w:r>
      <w:r w:rsidR="002F6881">
        <w:rPr>
          <w:rFonts w:ascii="Calibri" w:hAnsi="Calibri" w:cs="Times New Roman"/>
          <w:color w:val="auto"/>
          <w:sz w:val="22"/>
          <w:szCs w:val="22"/>
          <w:lang w:val="en-GB"/>
        </w:rPr>
        <w:t>5</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Pr="00631A5A" w:rsidRDefault="00241FCC" w:rsidP="00241FCC">
      <w:pPr>
        <w:pStyle w:val="CorpoA"/>
        <w:tabs>
          <w:tab w:val="left" w:pos="5103"/>
        </w:tabs>
        <w:rPr>
          <w:rFonts w:ascii="Calibri" w:hAnsi="Calibri" w:cs="Times New Roman"/>
          <w:color w:val="auto"/>
          <w:sz w:val="22"/>
          <w:szCs w:val="22"/>
          <w:lang w:val="en-GB"/>
        </w:rPr>
      </w:pPr>
      <w:r w:rsidRPr="00631A5A">
        <w:rPr>
          <w:rFonts w:ascii="Calibri" w:hAnsi="Calibri" w:cs="Times New Roman"/>
          <w:color w:val="auto"/>
          <w:sz w:val="22"/>
          <w:szCs w:val="22"/>
          <w:lang w:val="en-GB"/>
        </w:rPr>
        <w:t xml:space="preserve">Hotel - ZAGREB International Airport: </w:t>
      </w:r>
      <w:r w:rsidRPr="00631A5A">
        <w:rPr>
          <w:rFonts w:ascii="Calibri" w:hAnsi="Calibri" w:cs="Times New Roman"/>
          <w:color w:val="auto"/>
          <w:sz w:val="22"/>
          <w:szCs w:val="22"/>
          <w:lang w:val="en-GB"/>
        </w:rPr>
        <w:tab/>
      </w:r>
      <w:r>
        <w:rPr>
          <w:rFonts w:ascii="Calibri" w:hAnsi="Calibri" w:cs="Times New Roman"/>
          <w:color w:val="auto"/>
          <w:sz w:val="22"/>
          <w:szCs w:val="22"/>
          <w:lang w:val="en-GB"/>
        </w:rPr>
        <w:t>35</w:t>
      </w:r>
      <w:r w:rsidRPr="00631A5A">
        <w:rPr>
          <w:rFonts w:ascii="Calibri" w:hAnsi="Calibri" w:cs="Times New Roman"/>
          <w:color w:val="auto"/>
          <w:sz w:val="22"/>
          <w:szCs w:val="22"/>
          <w:lang w:val="en-GB"/>
        </w:rPr>
        <w:t xml:space="preserve"> € per person </w:t>
      </w:r>
      <w:r w:rsidRPr="00631A5A">
        <w:rPr>
          <w:rFonts w:ascii="Calibri" w:hAnsi="Calibri" w:cs="Times New Roman"/>
          <w:color w:val="auto"/>
          <w:sz w:val="22"/>
          <w:szCs w:val="22"/>
          <w:lang w:val="en-GB"/>
        </w:rPr>
        <w:tab/>
        <w:t>CRO (</w:t>
      </w:r>
      <w:r>
        <w:rPr>
          <w:rFonts w:ascii="Calibri" w:hAnsi="Calibri" w:cs="Times New Roman"/>
          <w:color w:val="auto"/>
          <w:sz w:val="22"/>
          <w:szCs w:val="22"/>
          <w:lang w:val="en-GB"/>
        </w:rPr>
        <w:t>11</w:t>
      </w:r>
      <w:r w:rsidR="002F6881">
        <w:rPr>
          <w:rFonts w:ascii="Calibri" w:hAnsi="Calibri" w:cs="Times New Roman"/>
          <w:color w:val="auto"/>
          <w:sz w:val="22"/>
          <w:szCs w:val="22"/>
          <w:lang w:val="en-GB"/>
        </w:rPr>
        <w:t>5</w:t>
      </w:r>
      <w:r>
        <w:rPr>
          <w:rFonts w:ascii="Calibri" w:hAnsi="Calibri" w:cs="Times New Roman"/>
          <w:color w:val="auto"/>
          <w:sz w:val="22"/>
          <w:szCs w:val="22"/>
          <w:lang w:val="en-GB"/>
        </w:rPr>
        <w:t xml:space="preserve"> </w:t>
      </w:r>
      <w:r w:rsidRPr="00631A5A">
        <w:rPr>
          <w:rFonts w:ascii="Calibri" w:hAnsi="Calibri" w:cs="Times New Roman"/>
          <w:color w:val="auto"/>
          <w:sz w:val="22"/>
          <w:szCs w:val="22"/>
          <w:lang w:val="en-GB"/>
        </w:rPr>
        <w:t>km)</w:t>
      </w:r>
    </w:p>
    <w:p w:rsidR="00241FCC" w:rsidRDefault="00241FCC" w:rsidP="00241FCC">
      <w:pPr>
        <w:pStyle w:val="FITAnormal"/>
        <w:tabs>
          <w:tab w:val="left" w:pos="4536"/>
          <w:tab w:val="left" w:pos="5103"/>
        </w:tabs>
        <w:rPr>
          <w:rFonts w:ascii="Calibri" w:hAnsi="Calibri"/>
          <w:color w:val="auto"/>
          <w:sz w:val="22"/>
          <w:szCs w:val="22"/>
          <w:lang w:val="en-GB"/>
        </w:rPr>
      </w:pPr>
      <w:r w:rsidRPr="00D208E0">
        <w:rPr>
          <w:rFonts w:ascii="Calibri" w:hAnsi="Calibri"/>
          <w:color w:val="auto"/>
          <w:sz w:val="22"/>
          <w:szCs w:val="22"/>
          <w:lang w:val="en-GB"/>
        </w:rPr>
        <w:t>Be aware that Zagreb is in Croatia and some countries might need visa for Croatia.</w:t>
      </w:r>
    </w:p>
    <w:p w:rsidR="00241FCC" w:rsidRDefault="00241FCC" w:rsidP="00241FCC">
      <w:pPr>
        <w:pStyle w:val="FITAnormal"/>
        <w:tabs>
          <w:tab w:val="left" w:pos="4536"/>
          <w:tab w:val="left" w:pos="5103"/>
        </w:tabs>
        <w:rPr>
          <w:rFonts w:ascii="Calibri" w:hAnsi="Calibri"/>
          <w:color w:val="auto"/>
          <w:sz w:val="22"/>
          <w:szCs w:val="22"/>
          <w:lang w:val="en-GB"/>
        </w:rPr>
      </w:pPr>
    </w:p>
    <w:p w:rsidR="00241FCC" w:rsidRPr="00D85D68" w:rsidRDefault="00241FCC" w:rsidP="00241FCC">
      <w:pPr>
        <w:pStyle w:val="FITAnormal"/>
        <w:tabs>
          <w:tab w:val="left" w:pos="4536"/>
          <w:tab w:val="left" w:pos="5103"/>
        </w:tabs>
        <w:rPr>
          <w:rFonts w:ascii="Calibri" w:hAnsi="Calibri"/>
          <w:color w:val="auto"/>
          <w:sz w:val="22"/>
          <w:szCs w:val="22"/>
          <w:lang w:val="en-GB"/>
        </w:rPr>
      </w:pPr>
      <w:r w:rsidRPr="00D85D68">
        <w:rPr>
          <w:rFonts w:ascii="Calibri" w:hAnsi="Calibri"/>
          <w:color w:val="auto"/>
          <w:sz w:val="22"/>
          <w:szCs w:val="22"/>
          <w:lang w:val="en-GB"/>
        </w:rPr>
        <w:t xml:space="preserve">The last date for the payment of the transportation fee is </w:t>
      </w:r>
      <w:r>
        <w:rPr>
          <w:rFonts w:ascii="Calibri" w:hAnsi="Calibri"/>
          <w:b/>
          <w:color w:val="auto"/>
          <w:sz w:val="22"/>
          <w:szCs w:val="22"/>
          <w:lang w:val="en-GB"/>
        </w:rPr>
        <w:t xml:space="preserve">25 January </w:t>
      </w:r>
      <w:r w:rsidRPr="00D85D68">
        <w:rPr>
          <w:rFonts w:ascii="Calibri" w:hAnsi="Calibri"/>
          <w:b/>
          <w:color w:val="auto"/>
          <w:sz w:val="22"/>
          <w:szCs w:val="22"/>
          <w:lang w:val="en-GB"/>
        </w:rPr>
        <w:t>20</w:t>
      </w:r>
      <w:r>
        <w:rPr>
          <w:rFonts w:ascii="Calibri" w:hAnsi="Calibri"/>
          <w:b/>
          <w:color w:val="auto"/>
          <w:sz w:val="22"/>
          <w:szCs w:val="22"/>
          <w:lang w:val="en-GB"/>
        </w:rPr>
        <w:t>22</w:t>
      </w:r>
      <w:r w:rsidRPr="00D85D68">
        <w:rPr>
          <w:rFonts w:ascii="Calibri" w:hAnsi="Calibri"/>
          <w:color w:val="auto"/>
          <w:sz w:val="22"/>
          <w:szCs w:val="22"/>
          <w:lang w:val="en-GB"/>
        </w:rPr>
        <w:t>.</w:t>
      </w:r>
    </w:p>
    <w:p w:rsidR="00241FCC" w:rsidRPr="00D85D68" w:rsidRDefault="00241FCC" w:rsidP="00241FCC">
      <w:pPr>
        <w:pStyle w:val="FITAnormal"/>
        <w:rPr>
          <w:rFonts w:ascii="Calibri" w:hAnsi="Calibri"/>
          <w:color w:val="auto"/>
          <w:sz w:val="22"/>
          <w:szCs w:val="22"/>
          <w:lang w:val="en-GB"/>
        </w:rPr>
      </w:pPr>
    </w:p>
    <w:p w:rsidR="00241FCC" w:rsidRPr="00D85D68" w:rsidRDefault="00241FCC" w:rsidP="00241FCC">
      <w:pPr>
        <w:pStyle w:val="FITAnormal"/>
        <w:rPr>
          <w:rFonts w:ascii="Calibri" w:hAnsi="Calibri"/>
          <w:color w:val="auto"/>
          <w:sz w:val="22"/>
          <w:szCs w:val="22"/>
          <w:lang w:val="en-GB"/>
        </w:rPr>
      </w:pPr>
      <w:r>
        <w:rPr>
          <w:rFonts w:ascii="Calibri" w:hAnsi="Calibri"/>
          <w:color w:val="auto"/>
          <w:sz w:val="22"/>
          <w:szCs w:val="22"/>
          <w:lang w:val="en-GB"/>
        </w:rPr>
        <w:t xml:space="preserve">Between </w:t>
      </w:r>
      <w:r w:rsidRPr="00D85D68">
        <w:rPr>
          <w:rFonts w:ascii="Calibri" w:hAnsi="Calibri"/>
          <w:color w:val="auto"/>
          <w:sz w:val="22"/>
          <w:szCs w:val="22"/>
          <w:lang w:val="en-GB"/>
        </w:rPr>
        <w:t xml:space="preserve">airports </w:t>
      </w:r>
      <w:r>
        <w:rPr>
          <w:rFonts w:ascii="Calibri" w:hAnsi="Calibri"/>
          <w:color w:val="auto"/>
          <w:sz w:val="22"/>
          <w:szCs w:val="22"/>
          <w:lang w:val="en-GB"/>
        </w:rPr>
        <w:t xml:space="preserve">and </w:t>
      </w:r>
      <w:r w:rsidRPr="00D85D68">
        <w:rPr>
          <w:rFonts w:ascii="Calibri" w:hAnsi="Calibri"/>
          <w:color w:val="auto"/>
          <w:sz w:val="22"/>
          <w:szCs w:val="22"/>
          <w:lang w:val="en-GB"/>
        </w:rPr>
        <w:t>hotel, the organiser will use buses, small buses, vans and cars, what will depend of number of persons scheduled for transportation.</w:t>
      </w:r>
    </w:p>
    <w:p w:rsidR="00241FCC" w:rsidRPr="00D85D68" w:rsidRDefault="00241FCC" w:rsidP="00241FCC">
      <w:pPr>
        <w:pStyle w:val="FITAnormal"/>
        <w:rPr>
          <w:rFonts w:ascii="Calibri" w:hAnsi="Calibri"/>
          <w:color w:val="auto"/>
          <w:sz w:val="22"/>
          <w:szCs w:val="22"/>
          <w:lang w:val="en-GB"/>
        </w:rPr>
      </w:pPr>
      <w:r w:rsidRPr="00D85D68">
        <w:rPr>
          <w:rFonts w:ascii="Calibri" w:hAnsi="Calibri"/>
          <w:color w:val="auto"/>
          <w:sz w:val="22"/>
          <w:szCs w:val="22"/>
          <w:lang w:val="en-GB"/>
        </w:rPr>
        <w:t>Transportation from the airports will start two days before the official practice day and will end two days after the closing day.</w:t>
      </w:r>
    </w:p>
    <w:p w:rsidR="00241FCC" w:rsidRDefault="00241FCC" w:rsidP="00B67EC7">
      <w:pPr>
        <w:pStyle w:val="FITAnormal"/>
        <w:spacing w:line="276" w:lineRule="auto"/>
        <w:ind w:right="-426"/>
        <w:rPr>
          <w:rFonts w:asciiTheme="minorHAnsi" w:hAnsiTheme="minorHAnsi"/>
          <w:color w:val="808080"/>
          <w:sz w:val="22"/>
          <w:szCs w:val="22"/>
          <w:lang w:val="en-GB"/>
        </w:rPr>
      </w:pPr>
    </w:p>
    <w:p w:rsidR="00241FCC" w:rsidRPr="00CE4720" w:rsidRDefault="00241FCC" w:rsidP="00241FCC">
      <w:pPr>
        <w:pStyle w:val="FITAnormal"/>
        <w:rPr>
          <w:rStyle w:val="FITA2"/>
          <w:rFonts w:ascii="Calibri" w:hAnsi="Calibri"/>
          <w:bCs/>
          <w:sz w:val="24"/>
          <w:szCs w:val="24"/>
          <w:lang w:val="en-GB"/>
        </w:rPr>
      </w:pPr>
      <w:r w:rsidRPr="00CE4720">
        <w:rPr>
          <w:rStyle w:val="FITA2"/>
          <w:rFonts w:ascii="Calibri" w:hAnsi="Calibri"/>
          <w:bCs/>
          <w:sz w:val="24"/>
          <w:szCs w:val="24"/>
          <w:lang w:val="en-GB"/>
        </w:rPr>
        <w:t>Cancellations &amp; Changes</w:t>
      </w:r>
    </w:p>
    <w:p w:rsidR="00241FCC" w:rsidRPr="002A3A05" w:rsidRDefault="00241FCC" w:rsidP="00241FCC">
      <w:pPr>
        <w:pStyle w:val="FITAnormal"/>
        <w:spacing w:after="120"/>
        <w:rPr>
          <w:rFonts w:ascii="Calibri" w:hAnsi="Calibri"/>
          <w:color w:val="auto"/>
          <w:sz w:val="22"/>
          <w:szCs w:val="22"/>
          <w:lang w:val="en-GB"/>
        </w:rPr>
      </w:pPr>
      <w:r w:rsidRPr="002A3A05">
        <w:rPr>
          <w:rFonts w:ascii="Calibri" w:hAnsi="Calibri"/>
          <w:color w:val="auto"/>
          <w:sz w:val="22"/>
          <w:szCs w:val="22"/>
          <w:lang w:val="en-GB"/>
        </w:rPr>
        <w:t>Following conditions will apply:</w:t>
      </w:r>
    </w:p>
    <w:p w:rsidR="00241FCC" w:rsidRPr="002A3A05" w:rsidRDefault="00241FCC" w:rsidP="00241FCC">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cancellation received before the final entry</w:t>
      </w:r>
      <w:r w:rsidR="002F6881">
        <w:rPr>
          <w:rFonts w:ascii="Calibri" w:hAnsi="Calibri"/>
          <w:color w:val="auto"/>
          <w:sz w:val="22"/>
          <w:szCs w:val="22"/>
          <w:lang w:val="en-GB"/>
        </w:rPr>
        <w:t xml:space="preserve"> deadline</w:t>
      </w:r>
      <w:r w:rsidRPr="002A3A05">
        <w:rPr>
          <w:rFonts w:ascii="Calibri" w:hAnsi="Calibri"/>
          <w:color w:val="auto"/>
          <w:sz w:val="22"/>
          <w:szCs w:val="22"/>
          <w:lang w:val="en-GB"/>
        </w:rPr>
        <w:t>: full refund of the paid deposit</w:t>
      </w:r>
    </w:p>
    <w:p w:rsidR="00241FCC" w:rsidRPr="002A3A05" w:rsidRDefault="00241FCC" w:rsidP="00241FCC">
      <w:pPr>
        <w:pStyle w:val="FITAnormal"/>
        <w:widowControl/>
        <w:numPr>
          <w:ilvl w:val="0"/>
          <w:numId w:val="21"/>
        </w:numPr>
        <w:suppressAutoHyphens w:val="0"/>
        <w:ind w:left="567" w:hanging="207"/>
        <w:rPr>
          <w:rFonts w:ascii="Calibri" w:hAnsi="Calibri"/>
          <w:color w:val="auto"/>
          <w:sz w:val="22"/>
          <w:szCs w:val="22"/>
          <w:lang w:val="en-GB"/>
        </w:rPr>
      </w:pPr>
      <w:r w:rsidRPr="002A3A05">
        <w:rPr>
          <w:rFonts w:ascii="Calibri" w:hAnsi="Calibri"/>
          <w:color w:val="auto"/>
          <w:sz w:val="22"/>
          <w:szCs w:val="22"/>
          <w:lang w:val="en-GB"/>
        </w:rPr>
        <w:t>cancellation received after the final entry</w:t>
      </w:r>
      <w:r w:rsidR="002F6881">
        <w:rPr>
          <w:rFonts w:ascii="Calibri" w:hAnsi="Calibri"/>
          <w:color w:val="auto"/>
          <w:sz w:val="22"/>
          <w:szCs w:val="22"/>
          <w:lang w:val="en-GB"/>
        </w:rPr>
        <w:t xml:space="preserve"> deadline</w:t>
      </w:r>
      <w:r w:rsidRPr="002A3A05">
        <w:rPr>
          <w:rFonts w:ascii="Calibri" w:hAnsi="Calibri"/>
          <w:color w:val="auto"/>
          <w:sz w:val="22"/>
          <w:szCs w:val="22"/>
          <w:lang w:val="en-GB"/>
        </w:rPr>
        <w:t>: no refunds</w:t>
      </w:r>
    </w:p>
    <w:p w:rsidR="00241FCC" w:rsidRDefault="00241FCC" w:rsidP="00241FCC">
      <w:pPr>
        <w:pStyle w:val="FITAnormal"/>
        <w:rPr>
          <w:rFonts w:ascii="Calibri" w:hAnsi="Calibri"/>
          <w:color w:val="auto"/>
          <w:sz w:val="22"/>
          <w:szCs w:val="22"/>
          <w:lang w:val="en-GB"/>
        </w:rPr>
      </w:pPr>
    </w:p>
    <w:p w:rsidR="00614272" w:rsidRPr="002A3A05" w:rsidRDefault="00614272" w:rsidP="00614272">
      <w:pPr>
        <w:pStyle w:val="FITAnormal"/>
        <w:rPr>
          <w:rFonts w:ascii="Calibri" w:hAnsi="Calibri"/>
          <w:color w:val="auto"/>
          <w:sz w:val="22"/>
          <w:szCs w:val="22"/>
          <w:lang w:val="en-GB"/>
        </w:rPr>
      </w:pPr>
      <w:r w:rsidRPr="002A3A05">
        <w:rPr>
          <w:rFonts w:ascii="Calibri" w:hAnsi="Calibri"/>
          <w:color w:val="auto"/>
          <w:sz w:val="22"/>
          <w:szCs w:val="22"/>
          <w:lang w:val="en-GB"/>
        </w:rPr>
        <w:t xml:space="preserve">All rates for payments after deadlines are subject to additional charges without prior notice. </w:t>
      </w:r>
    </w:p>
    <w:p w:rsidR="00614272" w:rsidRPr="00D85D68" w:rsidRDefault="00614272" w:rsidP="00614272">
      <w:pPr>
        <w:pStyle w:val="FITAnormal"/>
        <w:rPr>
          <w:rFonts w:ascii="Calibri" w:hAnsi="Calibri"/>
          <w:color w:val="auto"/>
          <w:sz w:val="22"/>
          <w:szCs w:val="22"/>
          <w:lang w:val="en-GB"/>
        </w:rPr>
      </w:pPr>
      <w:r w:rsidRPr="002A3A05">
        <w:rPr>
          <w:rFonts w:ascii="Calibri" w:hAnsi="Calibri"/>
          <w:color w:val="auto"/>
          <w:sz w:val="22"/>
          <w:szCs w:val="22"/>
          <w:lang w:val="en-GB"/>
        </w:rPr>
        <w:t>All refunds, if any, will be processed after the event.</w:t>
      </w:r>
    </w:p>
    <w:p w:rsidR="00614272" w:rsidRDefault="00614272" w:rsidP="00241FCC">
      <w:pPr>
        <w:pStyle w:val="FITAnormal"/>
        <w:rPr>
          <w:rFonts w:ascii="Calibri" w:hAnsi="Calibri"/>
          <w:color w:val="auto"/>
          <w:sz w:val="22"/>
          <w:szCs w:val="22"/>
          <w:lang w:val="en-GB"/>
        </w:rPr>
      </w:pPr>
    </w:p>
    <w:p w:rsidR="00614272" w:rsidRDefault="00614272" w:rsidP="00614272">
      <w:pPr>
        <w:pStyle w:val="FITAnormal"/>
        <w:rPr>
          <w:rFonts w:ascii="Calibri" w:hAnsi="Calibri"/>
          <w:color w:val="auto"/>
          <w:sz w:val="22"/>
          <w:szCs w:val="22"/>
          <w:lang w:val="en-GB"/>
        </w:rPr>
      </w:pPr>
      <w:r w:rsidRPr="00D85D68">
        <w:rPr>
          <w:rFonts w:ascii="Calibri" w:hAnsi="Calibri"/>
          <w:color w:val="auto"/>
          <w:sz w:val="22"/>
          <w:szCs w:val="22"/>
          <w:lang w:val="en-GB"/>
        </w:rPr>
        <w:t>OC has to be informed about changes in the travel programme 72 hours prior arrival. If your arrival is later then your original schedule, the room charges are starting from the original date indicated by the M</w:t>
      </w:r>
      <w:r>
        <w:rPr>
          <w:rFonts w:ascii="Calibri" w:hAnsi="Calibri"/>
          <w:color w:val="auto"/>
          <w:sz w:val="22"/>
          <w:szCs w:val="22"/>
          <w:lang w:val="en-GB"/>
        </w:rPr>
        <w:t>A.</w:t>
      </w:r>
    </w:p>
    <w:p w:rsidR="001743B7" w:rsidRPr="009D5191" w:rsidRDefault="001743B7" w:rsidP="00614272">
      <w:pPr>
        <w:pStyle w:val="FITAnormal"/>
        <w:rPr>
          <w:rStyle w:val="FITA2"/>
          <w:rFonts w:ascii="Calibri" w:hAnsi="Calibri"/>
          <w:b w:val="0"/>
          <w:color w:val="auto"/>
          <w:sz w:val="22"/>
          <w:szCs w:val="22"/>
          <w:lang w:val="en-GB"/>
        </w:rPr>
      </w:pPr>
    </w:p>
    <w:p w:rsidR="00241FCC" w:rsidRDefault="00241FCC" w:rsidP="00241FCC">
      <w:pPr>
        <w:pStyle w:val="FITAnormal"/>
        <w:ind w:right="-433"/>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D86D54" w:rsidRPr="002F6881" w:rsidRDefault="00D86D54" w:rsidP="00B67EC7">
      <w:pPr>
        <w:pStyle w:val="FITAnormal"/>
        <w:spacing w:line="276" w:lineRule="auto"/>
        <w:ind w:right="-426"/>
        <w:rPr>
          <w:rFonts w:asciiTheme="minorHAnsi" w:hAnsiTheme="minorHAnsi"/>
          <w:b/>
          <w:color w:val="0168AC"/>
          <w:sz w:val="24"/>
          <w:szCs w:val="24"/>
        </w:rPr>
      </w:pPr>
      <w:r w:rsidRPr="002F6881">
        <w:rPr>
          <w:rFonts w:asciiTheme="minorHAnsi" w:hAnsiTheme="minorHAnsi"/>
          <w:b/>
          <w:color w:val="0168AC"/>
          <w:sz w:val="24"/>
          <w:szCs w:val="24"/>
        </w:rPr>
        <w:t>The competition will be org</w:t>
      </w:r>
      <w:r w:rsidR="00241FCC" w:rsidRPr="002F6881">
        <w:rPr>
          <w:rFonts w:asciiTheme="minorHAnsi" w:hAnsiTheme="minorHAnsi"/>
          <w:b/>
          <w:color w:val="0168AC"/>
          <w:sz w:val="24"/>
          <w:szCs w:val="24"/>
        </w:rPr>
        <w:t xml:space="preserve">anized in sport hall Tri </w:t>
      </w:r>
      <w:proofErr w:type="spellStart"/>
      <w:r w:rsidR="00241FCC" w:rsidRPr="002F6881">
        <w:rPr>
          <w:rFonts w:asciiTheme="minorHAnsi" w:hAnsiTheme="minorHAnsi"/>
          <w:b/>
          <w:color w:val="0168AC"/>
          <w:sz w:val="24"/>
          <w:szCs w:val="24"/>
        </w:rPr>
        <w:t>Lilije</w:t>
      </w:r>
      <w:proofErr w:type="spellEnd"/>
    </w:p>
    <w:p w:rsidR="00D86D54" w:rsidRPr="00D86D54" w:rsidRDefault="00D86D54" w:rsidP="00B67EC7">
      <w:pPr>
        <w:pStyle w:val="FITAnormal"/>
        <w:spacing w:line="276" w:lineRule="auto"/>
        <w:ind w:right="-426"/>
        <w:rPr>
          <w:rFonts w:asciiTheme="minorHAnsi" w:hAnsiTheme="minorHAnsi"/>
          <w:sz w:val="22"/>
          <w:szCs w:val="22"/>
        </w:rPr>
      </w:pPr>
    </w:p>
    <w:p w:rsidR="00D86D54" w:rsidRDefault="00D86D54" w:rsidP="0003313E">
      <w:pPr>
        <w:pStyle w:val="FITAnormal"/>
        <w:spacing w:line="276" w:lineRule="auto"/>
        <w:rPr>
          <w:rFonts w:asciiTheme="minorHAnsi" w:hAnsiTheme="minorHAnsi"/>
          <w:sz w:val="22"/>
          <w:szCs w:val="22"/>
        </w:rPr>
      </w:pPr>
      <w:r w:rsidRPr="00D86D54">
        <w:rPr>
          <w:rFonts w:asciiTheme="minorHAnsi" w:hAnsiTheme="minorHAnsi"/>
          <w:sz w:val="22"/>
          <w:szCs w:val="22"/>
        </w:rPr>
        <w:t xml:space="preserve">Tri </w:t>
      </w:r>
      <w:proofErr w:type="spellStart"/>
      <w:r w:rsidRPr="00D86D54">
        <w:rPr>
          <w:rFonts w:asciiTheme="minorHAnsi" w:hAnsiTheme="minorHAnsi"/>
          <w:sz w:val="22"/>
          <w:szCs w:val="22"/>
        </w:rPr>
        <w:t>Lilije</w:t>
      </w:r>
      <w:proofErr w:type="spellEnd"/>
      <w:r w:rsidRPr="00D86D54">
        <w:rPr>
          <w:rFonts w:asciiTheme="minorHAnsi" w:hAnsiTheme="minorHAnsi"/>
          <w:sz w:val="22"/>
          <w:szCs w:val="22"/>
        </w:rPr>
        <w:t xml:space="preserve"> Sports Hall is a multi-purpose hall spreading across 4500 square meters. It offers 2100 square meters of playing surface and can simultaneously hold 3 internationally standardized basketball courts. The stands have 1800 seats and the whole hall has a capacity of 2500.</w:t>
      </w:r>
    </w:p>
    <w:p w:rsidR="00D86D54" w:rsidRDefault="00D86D54" w:rsidP="00B67EC7">
      <w:pPr>
        <w:pStyle w:val="FITAnormal"/>
        <w:spacing w:line="276" w:lineRule="auto"/>
        <w:ind w:right="-426"/>
        <w:rPr>
          <w:rFonts w:ascii="Calibri" w:hAnsi="Calibri"/>
          <w:sz w:val="22"/>
          <w:szCs w:val="22"/>
        </w:rPr>
        <w:sectPr w:rsidR="00D86D54" w:rsidSect="00BC4AF7">
          <w:type w:val="continuous"/>
          <w:pgSz w:w="11900" w:h="16840" w:code="9"/>
          <w:pgMar w:top="391" w:right="1127" w:bottom="1985" w:left="1134" w:header="0" w:footer="123" w:gutter="0"/>
          <w:paperSrc w:first="15" w:other="15"/>
          <w:cols w:space="708"/>
          <w:docGrid w:linePitch="360"/>
        </w:sectPr>
      </w:pPr>
    </w:p>
    <w:p w:rsidR="00D86D54" w:rsidRPr="00D86D54" w:rsidRDefault="00D86D54" w:rsidP="00B67EC7">
      <w:pPr>
        <w:pStyle w:val="FITAnormal"/>
        <w:spacing w:line="276" w:lineRule="auto"/>
        <w:ind w:right="-426"/>
        <w:rPr>
          <w:rFonts w:ascii="Calibri" w:hAnsi="Calibri"/>
          <w:sz w:val="22"/>
          <w:szCs w:val="22"/>
        </w:rPr>
        <w:sectPr w:rsidR="00D86D54" w:rsidRPr="00D86D54" w:rsidSect="00D86D54">
          <w:type w:val="continuous"/>
          <w:pgSz w:w="11900" w:h="16840" w:code="9"/>
          <w:pgMar w:top="391" w:right="1127" w:bottom="1985" w:left="1134" w:header="0" w:footer="123" w:gutter="0"/>
          <w:paperSrc w:first="15" w:other="15"/>
          <w:cols w:num="2" w:space="510" w:equalWidth="0">
            <w:col w:w="6407" w:space="510"/>
            <w:col w:w="2722"/>
          </w:cols>
          <w:docGrid w:linePitch="360"/>
        </w:sectPr>
      </w:pPr>
    </w:p>
    <w:p w:rsidR="00D86D54" w:rsidRPr="00D86D54" w:rsidRDefault="00EF743E" w:rsidP="0003313E">
      <w:pPr>
        <w:pStyle w:val="FITAnormal"/>
        <w:spacing w:line="276" w:lineRule="auto"/>
        <w:ind w:right="-284"/>
        <w:rPr>
          <w:rFonts w:ascii="Calibri" w:hAnsi="Calibri"/>
          <w:sz w:val="22"/>
          <w:szCs w:val="22"/>
        </w:rPr>
      </w:pPr>
      <w:r>
        <w:rPr>
          <w:rFonts w:ascii="Calibri" w:hAnsi="Calibri"/>
          <w:noProof/>
          <w:sz w:val="22"/>
          <w:szCs w:val="22"/>
          <w:lang w:val="sl-SI" w:eastAsia="sl-SI"/>
        </w:rPr>
        <w:lastRenderedPageBreak/>
        <w:drawing>
          <wp:inline distT="0" distB="0" distL="0" distR="0">
            <wp:extent cx="3724298" cy="2481110"/>
            <wp:effectExtent l="19050" t="0" r="9502" b="0"/>
            <wp:docPr id="359" name="Picture 359" descr="https://lasko.info/wp-content/uploads/lasko.info-Dvorana-Tri-lilje-zunanj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lasko.info/wp-content/uploads/lasko.info-Dvorana-Tri-lilje-zunanjost.jpg"/>
                    <pic:cNvPicPr>
                      <a:picLocks noChangeAspect="1" noChangeArrowheads="1"/>
                    </pic:cNvPicPr>
                  </pic:nvPicPr>
                  <pic:blipFill>
                    <a:blip r:embed="rId16" cstate="print"/>
                    <a:srcRect/>
                    <a:stretch>
                      <a:fillRect/>
                    </a:stretch>
                  </pic:blipFill>
                  <pic:spPr bwMode="auto">
                    <a:xfrm>
                      <a:off x="0" y="0"/>
                      <a:ext cx="3727067" cy="2482955"/>
                    </a:xfrm>
                    <a:prstGeom prst="rect">
                      <a:avLst/>
                    </a:prstGeom>
                    <a:noFill/>
                    <a:ln w="9525">
                      <a:noFill/>
                      <a:miter lim="800000"/>
                      <a:headEnd/>
                      <a:tailEnd/>
                    </a:ln>
                  </pic:spPr>
                </pic:pic>
              </a:graphicData>
            </a:graphic>
          </wp:inline>
        </w:drawing>
      </w:r>
    </w:p>
    <w:p w:rsid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lastRenderedPageBreak/>
        <w:t xml:space="preserve">The hall is the home of </w:t>
      </w:r>
      <w:proofErr w:type="spellStart"/>
      <w:r w:rsidRPr="00D86D54">
        <w:rPr>
          <w:rFonts w:ascii="Calibri" w:hAnsi="Calibri"/>
          <w:sz w:val="22"/>
          <w:szCs w:val="22"/>
        </w:rPr>
        <w:t>Zlatorog</w:t>
      </w:r>
      <w:proofErr w:type="spellEnd"/>
      <w:r w:rsidRPr="00D86D54">
        <w:rPr>
          <w:rFonts w:ascii="Calibri" w:hAnsi="Calibri"/>
          <w:sz w:val="22"/>
          <w:szCs w:val="22"/>
        </w:rPr>
        <w:t xml:space="preserve"> basketball club.</w:t>
      </w:r>
    </w:p>
    <w:p w:rsidR="00D86D54" w:rsidRP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t xml:space="preserve">Tri </w:t>
      </w:r>
      <w:proofErr w:type="spellStart"/>
      <w:r w:rsidRPr="00D86D54">
        <w:rPr>
          <w:rFonts w:ascii="Calibri" w:hAnsi="Calibri"/>
          <w:sz w:val="22"/>
          <w:szCs w:val="22"/>
        </w:rPr>
        <w:t>Lilije</w:t>
      </w:r>
      <w:proofErr w:type="spellEnd"/>
      <w:r w:rsidRPr="00D86D54">
        <w:rPr>
          <w:rFonts w:ascii="Calibri" w:hAnsi="Calibri"/>
          <w:sz w:val="22"/>
          <w:szCs w:val="22"/>
        </w:rPr>
        <w:t xml:space="preserve"> Sports Hall hosts handball, basketball, volleyball, tennis, </w:t>
      </w:r>
      <w:proofErr w:type="spellStart"/>
      <w:r w:rsidRPr="00D86D54">
        <w:rPr>
          <w:rFonts w:ascii="Calibri" w:hAnsi="Calibri"/>
          <w:sz w:val="22"/>
          <w:szCs w:val="22"/>
        </w:rPr>
        <w:t>futsal</w:t>
      </w:r>
      <w:proofErr w:type="spellEnd"/>
      <w:r w:rsidRPr="00D86D54">
        <w:rPr>
          <w:rFonts w:ascii="Calibri" w:hAnsi="Calibri"/>
          <w:sz w:val="22"/>
          <w:szCs w:val="22"/>
        </w:rPr>
        <w:t xml:space="preserve"> matches as well as concerts and dance shows, and now also archery. It is also available for congress and private event hire.</w:t>
      </w:r>
    </w:p>
    <w:p w:rsidR="00D86D54" w:rsidRPr="00D86D54" w:rsidRDefault="00D86D54" w:rsidP="0003313E">
      <w:pPr>
        <w:pStyle w:val="FITAnormal"/>
        <w:spacing w:line="276" w:lineRule="auto"/>
        <w:ind w:left="-284"/>
        <w:rPr>
          <w:rFonts w:ascii="Calibri" w:hAnsi="Calibri"/>
          <w:sz w:val="22"/>
          <w:szCs w:val="22"/>
        </w:rPr>
      </w:pPr>
      <w:r w:rsidRPr="00D86D54">
        <w:rPr>
          <w:rFonts w:ascii="Calibri" w:hAnsi="Calibri"/>
          <w:sz w:val="22"/>
          <w:szCs w:val="22"/>
        </w:rPr>
        <w:t>It’s also disabled-friendly and has been hosting the International Slovenian Open Para Table Tennis Championship since 2004.</w:t>
      </w:r>
    </w:p>
    <w:p w:rsidR="00D86D54" w:rsidRPr="00D86D54" w:rsidRDefault="00D86D54" w:rsidP="0003313E">
      <w:pPr>
        <w:pStyle w:val="FITAnormal"/>
        <w:spacing w:line="276" w:lineRule="auto"/>
        <w:rPr>
          <w:rFonts w:ascii="Calibri" w:hAnsi="Calibri"/>
          <w:sz w:val="22"/>
          <w:szCs w:val="22"/>
        </w:rPr>
        <w:sectPr w:rsidR="00D86D54" w:rsidRPr="00D86D54" w:rsidSect="0003313E">
          <w:type w:val="continuous"/>
          <w:pgSz w:w="11900" w:h="16840" w:code="9"/>
          <w:pgMar w:top="391" w:right="1127" w:bottom="1985" w:left="1134" w:header="0" w:footer="123" w:gutter="0"/>
          <w:paperSrc w:first="15" w:other="15"/>
          <w:cols w:num="2" w:space="567" w:equalWidth="0">
            <w:col w:w="6237" w:space="567"/>
            <w:col w:w="2835"/>
          </w:cols>
          <w:docGrid w:linePitch="360"/>
        </w:sectPr>
      </w:pPr>
    </w:p>
    <w:p w:rsidR="00D86D54" w:rsidRDefault="00EF743E" w:rsidP="00B67EC7">
      <w:pPr>
        <w:pStyle w:val="FITAnormal"/>
        <w:spacing w:line="276" w:lineRule="auto"/>
        <w:ind w:right="-426"/>
        <w:rPr>
          <w:rFonts w:asciiTheme="minorHAnsi" w:hAnsiTheme="minorHAnsi"/>
          <w:sz w:val="22"/>
          <w:szCs w:val="22"/>
        </w:rPr>
      </w:pPr>
      <w:r>
        <w:rPr>
          <w:noProof/>
          <w:lang w:val="sl-SI" w:eastAsia="sl-SI"/>
        </w:rPr>
        <w:lastRenderedPageBreak/>
        <w:drawing>
          <wp:inline distT="0" distB="0" distL="0" distR="0">
            <wp:extent cx="3701167" cy="1269677"/>
            <wp:effectExtent l="19050" t="0" r="0" b="0"/>
            <wp:docPr id="366" name="Picture 366" descr="C:\Users\irosa\AppData\Local\Temp\FPr2Vsg6gvUdqH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irosa\AppData\Local\Temp\FPr2Vsg6gvUdqHLR.jpg"/>
                    <pic:cNvPicPr>
                      <a:picLocks noChangeAspect="1" noChangeArrowheads="1"/>
                    </pic:cNvPicPr>
                  </pic:nvPicPr>
                  <pic:blipFill>
                    <a:blip r:embed="rId17" cstate="print"/>
                    <a:srcRect/>
                    <a:stretch>
                      <a:fillRect/>
                    </a:stretch>
                  </pic:blipFill>
                  <pic:spPr bwMode="auto">
                    <a:xfrm>
                      <a:off x="0" y="0"/>
                      <a:ext cx="3701865" cy="1269916"/>
                    </a:xfrm>
                    <a:prstGeom prst="rect">
                      <a:avLst/>
                    </a:prstGeom>
                    <a:noFill/>
                    <a:ln w="9525">
                      <a:noFill/>
                      <a:miter lim="800000"/>
                      <a:headEnd/>
                      <a:tailEnd/>
                    </a:ln>
                  </pic:spPr>
                </pic:pic>
              </a:graphicData>
            </a:graphic>
          </wp:inline>
        </w:drawing>
      </w:r>
      <w:r w:rsidR="00391D1A">
        <w:t xml:space="preserve">         </w:t>
      </w:r>
      <w:r>
        <w:rPr>
          <w:noProof/>
          <w:lang w:val="sl-SI" w:eastAsia="sl-SI"/>
        </w:rPr>
        <w:drawing>
          <wp:inline distT="0" distB="0" distL="0" distR="0">
            <wp:extent cx="1968574" cy="1467802"/>
            <wp:effectExtent l="19050" t="0" r="0" b="0"/>
            <wp:docPr id="361" name="Picture 361" descr="C:\Users\irosa\AppData\Local\Temp\6y0e0ok8Ky1f0Qn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irosa\AppData\Local\Temp\6y0e0ok8Ky1f0QnP.jpg"/>
                    <pic:cNvPicPr>
                      <a:picLocks noChangeAspect="1" noChangeArrowheads="1"/>
                    </pic:cNvPicPr>
                  </pic:nvPicPr>
                  <pic:blipFill>
                    <a:blip r:embed="rId18" cstate="print"/>
                    <a:srcRect/>
                    <a:stretch>
                      <a:fillRect/>
                    </a:stretch>
                  </pic:blipFill>
                  <pic:spPr bwMode="auto">
                    <a:xfrm>
                      <a:off x="0" y="0"/>
                      <a:ext cx="1968697" cy="1467894"/>
                    </a:xfrm>
                    <a:prstGeom prst="rect">
                      <a:avLst/>
                    </a:prstGeom>
                    <a:noFill/>
                    <a:ln w="9525">
                      <a:noFill/>
                      <a:miter lim="800000"/>
                      <a:headEnd/>
                      <a:tailEnd/>
                    </a:ln>
                  </pic:spPr>
                </pic:pic>
              </a:graphicData>
            </a:graphic>
          </wp:inline>
        </w:drawing>
      </w:r>
      <w:r w:rsidR="00391D1A">
        <w:t xml:space="preserve">           </w:t>
      </w:r>
    </w:p>
    <w:p w:rsidR="00D86D54" w:rsidRDefault="00D86D54" w:rsidP="00B67EC7">
      <w:pPr>
        <w:pStyle w:val="FITAnormal"/>
        <w:spacing w:line="276" w:lineRule="auto"/>
        <w:ind w:right="-426"/>
        <w:rPr>
          <w:rFonts w:asciiTheme="minorHAnsi" w:hAnsiTheme="minorHAnsi"/>
          <w:sz w:val="22"/>
          <w:szCs w:val="22"/>
        </w:rPr>
      </w:pPr>
    </w:p>
    <w:p w:rsidR="00614272" w:rsidRDefault="00614272" w:rsidP="00B67EC7">
      <w:pPr>
        <w:pStyle w:val="FITAnormal"/>
        <w:spacing w:line="276" w:lineRule="auto"/>
        <w:ind w:right="-426"/>
        <w:rPr>
          <w:rFonts w:asciiTheme="minorHAnsi" w:hAnsiTheme="minorHAnsi"/>
          <w:sz w:val="22"/>
          <w:szCs w:val="22"/>
        </w:rPr>
      </w:pPr>
    </w:p>
    <w:p w:rsidR="00614272" w:rsidRDefault="00614272" w:rsidP="00B67EC7">
      <w:pPr>
        <w:pStyle w:val="FITAnormal"/>
        <w:spacing w:line="276" w:lineRule="auto"/>
        <w:ind w:right="-426"/>
        <w:rPr>
          <w:rFonts w:asciiTheme="minorHAnsi" w:hAnsiTheme="minorHAnsi"/>
          <w:sz w:val="22"/>
          <w:szCs w:val="22"/>
        </w:rPr>
        <w:sectPr w:rsidR="00614272" w:rsidSect="00BC4AF7">
          <w:type w:val="continuous"/>
          <w:pgSz w:w="11900" w:h="16840" w:code="9"/>
          <w:pgMar w:top="391" w:right="1127" w:bottom="1985" w:left="1134" w:header="0" w:footer="123" w:gutter="0"/>
          <w:paperSrc w:first="15" w:other="15"/>
          <w:cols w:space="708"/>
          <w:docGrid w:linePitch="360"/>
        </w:sectPr>
      </w:pPr>
    </w:p>
    <w:p w:rsidR="00614272" w:rsidRDefault="00614272" w:rsidP="00B67EC7">
      <w:pPr>
        <w:pStyle w:val="FITAnormal"/>
        <w:spacing w:line="276" w:lineRule="auto"/>
        <w:ind w:right="-426"/>
        <w:rPr>
          <w:rFonts w:asciiTheme="minorHAnsi" w:hAnsiTheme="minorHAnsi"/>
          <w:sz w:val="22"/>
          <w:szCs w:val="22"/>
        </w:rPr>
      </w:pPr>
      <w:r>
        <w:rPr>
          <w:noProof/>
          <w:lang w:val="sl-SI" w:eastAsia="sl-SI"/>
        </w:rPr>
        <w:lastRenderedPageBreak/>
        <w:drawing>
          <wp:inline distT="0" distB="0" distL="0" distR="0">
            <wp:extent cx="3050306" cy="1683774"/>
            <wp:effectExtent l="19050" t="0" r="0" b="0"/>
            <wp:docPr id="4" name="Picture 370" descr="C:\Users\irosa\AppData\Local\Temp\AutMUTmU8Ceyss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irosa\AppData\Local\Temp\AutMUTmU8CeyssS0.png"/>
                    <pic:cNvPicPr>
                      <a:picLocks noChangeAspect="1" noChangeArrowheads="1"/>
                    </pic:cNvPicPr>
                  </pic:nvPicPr>
                  <pic:blipFill>
                    <a:blip r:embed="rId19" cstate="print"/>
                    <a:srcRect/>
                    <a:stretch>
                      <a:fillRect/>
                    </a:stretch>
                  </pic:blipFill>
                  <pic:spPr bwMode="auto">
                    <a:xfrm>
                      <a:off x="0" y="0"/>
                      <a:ext cx="3052508" cy="1684990"/>
                    </a:xfrm>
                    <a:prstGeom prst="rect">
                      <a:avLst/>
                    </a:prstGeom>
                    <a:noFill/>
                    <a:ln w="9525">
                      <a:noFill/>
                      <a:miter lim="800000"/>
                      <a:headEnd/>
                      <a:tailEnd/>
                    </a:ln>
                  </pic:spPr>
                </pic:pic>
              </a:graphicData>
            </a:graphic>
          </wp:inline>
        </w:drawing>
      </w:r>
    </w:p>
    <w:p w:rsidR="0003313E" w:rsidRDefault="0003313E" w:rsidP="00614272">
      <w:pPr>
        <w:pStyle w:val="FITAnormal"/>
      </w:pPr>
    </w:p>
    <w:p w:rsidR="0003313E" w:rsidRDefault="0003313E" w:rsidP="00614272">
      <w:pPr>
        <w:pStyle w:val="FITAnormal"/>
      </w:pPr>
    </w:p>
    <w:p w:rsidR="00614272" w:rsidRPr="0003313E" w:rsidRDefault="00164D33" w:rsidP="00614272">
      <w:pPr>
        <w:pStyle w:val="FITAnormal"/>
        <w:rPr>
          <w:rFonts w:ascii="Calibri" w:hAnsi="Calibri"/>
          <w:sz w:val="22"/>
          <w:szCs w:val="22"/>
        </w:rPr>
      </w:pPr>
      <w:r>
        <w:rPr>
          <w:rFonts w:ascii="Calibri" w:hAnsi="Calibri"/>
          <w:sz w:val="22"/>
          <w:szCs w:val="22"/>
        </w:rPr>
        <w:t xml:space="preserve">Tri </w:t>
      </w:r>
      <w:proofErr w:type="spellStart"/>
      <w:r>
        <w:rPr>
          <w:rFonts w:ascii="Calibri" w:hAnsi="Calibri"/>
          <w:sz w:val="22"/>
          <w:szCs w:val="22"/>
        </w:rPr>
        <w:t>Lilije</w:t>
      </w:r>
      <w:proofErr w:type="spellEnd"/>
      <w:r>
        <w:rPr>
          <w:rFonts w:ascii="Calibri" w:hAnsi="Calibri"/>
          <w:sz w:val="22"/>
          <w:szCs w:val="22"/>
        </w:rPr>
        <w:t xml:space="preserve"> Sport Hall is </w:t>
      </w:r>
      <w:r w:rsidR="00614272" w:rsidRPr="0003313E">
        <w:rPr>
          <w:rFonts w:ascii="Calibri" w:hAnsi="Calibri"/>
          <w:sz w:val="22"/>
          <w:szCs w:val="22"/>
        </w:rPr>
        <w:t xml:space="preserve">7 min. walking distance from the hotel. </w:t>
      </w:r>
    </w:p>
    <w:p w:rsidR="00614272" w:rsidRPr="0003313E" w:rsidRDefault="00614272" w:rsidP="00614272">
      <w:pPr>
        <w:pStyle w:val="FITAnormal"/>
        <w:rPr>
          <w:rFonts w:ascii="Calibri" w:hAnsi="Calibri"/>
          <w:sz w:val="22"/>
          <w:szCs w:val="22"/>
        </w:rPr>
      </w:pPr>
    </w:p>
    <w:p w:rsidR="00614272" w:rsidRPr="0003313E" w:rsidRDefault="00614272" w:rsidP="00614272">
      <w:pPr>
        <w:pStyle w:val="FITAnormal"/>
        <w:rPr>
          <w:rFonts w:ascii="Calibri" w:hAnsi="Calibri"/>
          <w:sz w:val="22"/>
          <w:szCs w:val="22"/>
        </w:rPr>
      </w:pPr>
      <w:r w:rsidRPr="0003313E">
        <w:rPr>
          <w:rFonts w:ascii="Calibri" w:hAnsi="Calibri"/>
          <w:sz w:val="22"/>
          <w:szCs w:val="22"/>
        </w:rPr>
        <w:t>Two additional small halls will be available inside the hotel for training, one for shooting at 18m and one at 5m, as well as also fitness and gym.</w:t>
      </w:r>
    </w:p>
    <w:p w:rsidR="00614272" w:rsidRPr="0003313E" w:rsidRDefault="00614272" w:rsidP="00614272">
      <w:pPr>
        <w:pStyle w:val="FITAnormal"/>
        <w:rPr>
          <w:rFonts w:ascii="Calibri" w:hAnsi="Calibri"/>
          <w:sz w:val="22"/>
          <w:szCs w:val="22"/>
        </w:rPr>
      </w:pPr>
    </w:p>
    <w:p w:rsidR="00614272" w:rsidRPr="0003313E" w:rsidRDefault="00614272" w:rsidP="00614272">
      <w:pPr>
        <w:pStyle w:val="FITAnormal"/>
        <w:rPr>
          <w:rFonts w:ascii="Calibri" w:hAnsi="Calibri"/>
          <w:sz w:val="22"/>
          <w:szCs w:val="22"/>
        </w:rPr>
      </w:pPr>
      <w:r w:rsidRPr="0003313E">
        <w:rPr>
          <w:rFonts w:ascii="Calibri" w:hAnsi="Calibri"/>
          <w:sz w:val="22"/>
          <w:szCs w:val="22"/>
        </w:rPr>
        <w:t>Swimming pool is possible to use every day up to max. 3 hours free of charge.</w:t>
      </w:r>
    </w:p>
    <w:p w:rsidR="00614272" w:rsidRDefault="00614272" w:rsidP="00B67EC7">
      <w:pPr>
        <w:pStyle w:val="FITAnormal"/>
        <w:spacing w:line="276" w:lineRule="auto"/>
        <w:ind w:right="-426"/>
        <w:rPr>
          <w:rFonts w:asciiTheme="minorHAnsi" w:hAnsiTheme="minorHAnsi"/>
          <w:sz w:val="22"/>
          <w:szCs w:val="22"/>
        </w:rPr>
      </w:pPr>
    </w:p>
    <w:p w:rsidR="00650571" w:rsidRDefault="00650571" w:rsidP="00B67EC7">
      <w:pPr>
        <w:pStyle w:val="FITAnormal"/>
        <w:spacing w:line="276" w:lineRule="auto"/>
        <w:ind w:right="-426"/>
        <w:rPr>
          <w:rFonts w:asciiTheme="minorHAnsi" w:hAnsiTheme="minorHAnsi"/>
          <w:sz w:val="22"/>
          <w:szCs w:val="22"/>
        </w:rPr>
        <w:sectPr w:rsidR="00650571" w:rsidSect="00614272">
          <w:type w:val="continuous"/>
          <w:pgSz w:w="11900" w:h="16840" w:code="9"/>
          <w:pgMar w:top="391" w:right="1127" w:bottom="1985" w:left="1134" w:header="0" w:footer="123" w:gutter="0"/>
          <w:paperSrc w:first="15" w:other="15"/>
          <w:cols w:num="2" w:space="708"/>
          <w:docGrid w:linePitch="360"/>
        </w:sectPr>
      </w:pPr>
    </w:p>
    <w:p w:rsidR="00650571" w:rsidRPr="00650571" w:rsidRDefault="00650571" w:rsidP="00B67EC7">
      <w:pPr>
        <w:pStyle w:val="FITAnormal"/>
        <w:spacing w:line="276" w:lineRule="auto"/>
        <w:ind w:right="-426"/>
        <w:rPr>
          <w:rFonts w:asciiTheme="minorHAnsi" w:hAnsiTheme="minorHAnsi"/>
          <w:color w:val="auto"/>
          <w:sz w:val="22"/>
          <w:szCs w:val="22"/>
          <w:lang w:val="it-IT"/>
        </w:rPr>
      </w:pPr>
      <w:r w:rsidRPr="00650571">
        <w:rPr>
          <w:rFonts w:asciiTheme="minorHAnsi" w:hAnsiTheme="minorHAnsi"/>
          <w:color w:val="auto"/>
          <w:sz w:val="22"/>
          <w:szCs w:val="22"/>
          <w:lang w:val="it-IT"/>
        </w:rPr>
        <w:lastRenderedPageBreak/>
        <w:t xml:space="preserve">Location: </w:t>
      </w:r>
      <w:proofErr w:type="spellStart"/>
      <w:r w:rsidRPr="00650571">
        <w:rPr>
          <w:rFonts w:asciiTheme="minorHAnsi" w:hAnsiTheme="minorHAnsi"/>
          <w:color w:val="auto"/>
          <w:sz w:val="22"/>
          <w:szCs w:val="22"/>
          <w:lang w:val="it-IT"/>
        </w:rPr>
        <w:t>Poženelova</w:t>
      </w:r>
      <w:proofErr w:type="spellEnd"/>
      <w:r w:rsidRPr="00650571">
        <w:rPr>
          <w:rFonts w:asciiTheme="minorHAnsi" w:hAnsiTheme="minorHAnsi"/>
          <w:color w:val="auto"/>
          <w:sz w:val="22"/>
          <w:szCs w:val="22"/>
          <w:lang w:val="it-IT"/>
        </w:rPr>
        <w:t xml:space="preserve"> </w:t>
      </w:r>
      <w:proofErr w:type="spellStart"/>
      <w:r w:rsidRPr="00650571">
        <w:rPr>
          <w:rFonts w:asciiTheme="minorHAnsi" w:hAnsiTheme="minorHAnsi"/>
          <w:color w:val="auto"/>
          <w:sz w:val="22"/>
          <w:szCs w:val="22"/>
          <w:lang w:val="it-IT"/>
        </w:rPr>
        <w:t>ulica</w:t>
      </w:r>
      <w:proofErr w:type="spellEnd"/>
      <w:r w:rsidRPr="00650571">
        <w:rPr>
          <w:rFonts w:asciiTheme="minorHAnsi" w:hAnsiTheme="minorHAnsi"/>
          <w:color w:val="auto"/>
          <w:sz w:val="22"/>
          <w:szCs w:val="22"/>
          <w:lang w:val="it-IT"/>
        </w:rPr>
        <w:t xml:space="preserve"> </w:t>
      </w:r>
      <w:proofErr w:type="gramStart"/>
      <w:r w:rsidRPr="00650571">
        <w:rPr>
          <w:rFonts w:asciiTheme="minorHAnsi" w:hAnsiTheme="minorHAnsi"/>
          <w:color w:val="auto"/>
          <w:sz w:val="22"/>
          <w:szCs w:val="22"/>
          <w:lang w:val="it-IT"/>
        </w:rPr>
        <w:t>22</w:t>
      </w:r>
      <w:proofErr w:type="gramEnd"/>
      <w:r w:rsidRPr="00650571">
        <w:rPr>
          <w:rFonts w:asciiTheme="minorHAnsi" w:hAnsiTheme="minorHAnsi"/>
          <w:color w:val="auto"/>
          <w:sz w:val="22"/>
          <w:szCs w:val="22"/>
          <w:lang w:val="it-IT"/>
        </w:rPr>
        <w:t xml:space="preserve">, </w:t>
      </w:r>
      <w:r w:rsidR="00AC5264">
        <w:rPr>
          <w:rFonts w:asciiTheme="minorHAnsi" w:hAnsiTheme="minorHAnsi"/>
          <w:color w:val="auto"/>
          <w:sz w:val="22"/>
          <w:szCs w:val="22"/>
          <w:lang w:val="it-IT"/>
        </w:rPr>
        <w:t xml:space="preserve">3270 </w:t>
      </w:r>
      <w:proofErr w:type="spellStart"/>
      <w:r w:rsidRPr="00650571">
        <w:rPr>
          <w:rFonts w:asciiTheme="minorHAnsi" w:hAnsiTheme="minorHAnsi"/>
          <w:color w:val="auto"/>
          <w:sz w:val="22"/>
          <w:szCs w:val="22"/>
          <w:lang w:val="it-IT"/>
        </w:rPr>
        <w:t>Laško</w:t>
      </w:r>
      <w:proofErr w:type="spellEnd"/>
      <w:r w:rsidRPr="00650571">
        <w:rPr>
          <w:rFonts w:asciiTheme="minorHAnsi" w:hAnsiTheme="minorHAnsi"/>
          <w:color w:val="auto"/>
          <w:sz w:val="22"/>
          <w:szCs w:val="22"/>
          <w:lang w:val="it-IT"/>
        </w:rPr>
        <w:t>, Slovenia</w:t>
      </w:r>
      <w:r>
        <w:rPr>
          <w:rFonts w:asciiTheme="minorHAnsi" w:hAnsiTheme="minorHAnsi"/>
          <w:color w:val="auto"/>
          <w:sz w:val="22"/>
          <w:szCs w:val="22"/>
          <w:lang w:val="it-IT"/>
        </w:rPr>
        <w:t xml:space="preserve"> </w:t>
      </w:r>
      <w:r w:rsidR="00AC5264">
        <w:rPr>
          <w:rFonts w:asciiTheme="minorHAnsi" w:hAnsiTheme="minorHAnsi"/>
          <w:color w:val="auto"/>
          <w:sz w:val="22"/>
          <w:szCs w:val="22"/>
          <w:lang w:val="it-IT"/>
        </w:rPr>
        <w:tab/>
        <w:t xml:space="preserve">     </w:t>
      </w:r>
      <w:hyperlink r:id="rId20" w:tooltip="Geographic coordinate system" w:history="1">
        <w:proofErr w:type="spellStart"/>
        <w:r w:rsidR="00AC5264" w:rsidRPr="00AC5264">
          <w:rPr>
            <w:rStyle w:val="Hyperlink"/>
            <w:rFonts w:asciiTheme="minorHAnsi" w:hAnsiTheme="minorHAnsi" w:cs="Verdana"/>
            <w:color w:val="333333"/>
            <w:sz w:val="22"/>
            <w:szCs w:val="22"/>
            <w:u w:val="none"/>
            <w:lang w:val="it-IT"/>
          </w:rPr>
          <w:t>Coordinates</w:t>
        </w:r>
        <w:proofErr w:type="spellEnd"/>
      </w:hyperlink>
      <w:r w:rsidR="00164D33" w:rsidRPr="00164D33">
        <w:rPr>
          <w:lang w:val="it-IT"/>
        </w:rPr>
        <w:t>:</w:t>
      </w:r>
      <w:r w:rsidR="00AC5264" w:rsidRPr="00AC5264">
        <w:rPr>
          <w:rFonts w:asciiTheme="minorHAnsi" w:hAnsiTheme="minorHAnsi"/>
          <w:sz w:val="22"/>
          <w:szCs w:val="22"/>
          <w:lang w:val="it-IT"/>
        </w:rPr>
        <w:t xml:space="preserve">  </w:t>
      </w:r>
      <w:hyperlink r:id="rId21" w:history="1">
        <w:r w:rsidR="00AC5264" w:rsidRPr="00AC5264">
          <w:rPr>
            <w:rStyle w:val="geo-dec"/>
            <w:rFonts w:asciiTheme="minorHAnsi" w:hAnsiTheme="minorHAnsi"/>
            <w:sz w:val="22"/>
            <w:szCs w:val="22"/>
            <w:lang w:val="it-IT"/>
          </w:rPr>
          <w:t>46.164708°N 15.230361°E</w:t>
        </w:r>
      </w:hyperlink>
    </w:p>
    <w:p w:rsidR="00982D92" w:rsidRPr="00D86D54" w:rsidRDefault="00B67EC7" w:rsidP="00B67EC7">
      <w:pPr>
        <w:pStyle w:val="FITAnormal"/>
        <w:spacing w:line="276" w:lineRule="auto"/>
        <w:ind w:right="-426"/>
        <w:rPr>
          <w:rFonts w:asciiTheme="minorHAnsi" w:hAnsiTheme="minorHAnsi"/>
          <w:color w:val="808080"/>
          <w:sz w:val="22"/>
          <w:szCs w:val="22"/>
          <w:lang w:val="en-GB"/>
        </w:rPr>
      </w:pPr>
      <w:r w:rsidRPr="00D86D54">
        <w:rPr>
          <w:rFonts w:asciiTheme="minorHAnsi" w:hAnsiTheme="minorHAnsi"/>
          <w:color w:val="808080"/>
          <w:sz w:val="22"/>
          <w:szCs w:val="22"/>
          <w:lang w:val="en-GB"/>
        </w:rPr>
        <w:lastRenderedPageBreak/>
        <w:t>…</w:t>
      </w:r>
      <w:r w:rsidR="00982D92" w:rsidRPr="00D86D54">
        <w:rPr>
          <w:rFonts w:asciiTheme="minorHAnsi" w:hAnsiTheme="minorHAnsi"/>
          <w:color w:val="808080"/>
          <w:sz w:val="22"/>
          <w:szCs w:val="22"/>
          <w:lang w:val="en-GB"/>
        </w:rPr>
        <w:t>..........................................................................................................................................................................</w:t>
      </w:r>
      <w:r w:rsidRPr="00D86D54">
        <w:rPr>
          <w:rFonts w:asciiTheme="minorHAnsi" w:hAnsiTheme="minorHAnsi"/>
          <w:color w:val="808080"/>
          <w:sz w:val="22"/>
          <w:szCs w:val="22"/>
          <w:lang w:val="en-GB"/>
        </w:rPr>
        <w:t>........</w:t>
      </w:r>
    </w:p>
    <w:p w:rsidR="00123BC5" w:rsidRPr="00CE4720" w:rsidRDefault="00123BC5" w:rsidP="00123BC5">
      <w:pPr>
        <w:pStyle w:val="FITAnormal"/>
        <w:rPr>
          <w:rStyle w:val="FITA2"/>
          <w:rFonts w:ascii="Calibri" w:hAnsi="Calibri"/>
          <w:bCs/>
          <w:sz w:val="24"/>
          <w:szCs w:val="24"/>
          <w:lang w:val="en-GB"/>
        </w:rPr>
      </w:pPr>
      <w:r w:rsidRPr="00CE4720">
        <w:rPr>
          <w:rStyle w:val="FITA2"/>
          <w:rFonts w:ascii="Calibri" w:hAnsi="Calibri"/>
          <w:bCs/>
          <w:sz w:val="24"/>
          <w:szCs w:val="24"/>
          <w:lang w:val="en-GB"/>
        </w:rPr>
        <w:t>Meals at the venue</w:t>
      </w:r>
    </w:p>
    <w:p w:rsidR="00096D16" w:rsidRPr="00D85D68" w:rsidRDefault="001A4A5C" w:rsidP="00096D16">
      <w:pPr>
        <w:pStyle w:val="FITAnormal"/>
        <w:rPr>
          <w:rFonts w:ascii="Calibri" w:hAnsi="Calibri"/>
          <w:color w:val="auto"/>
          <w:sz w:val="22"/>
          <w:szCs w:val="22"/>
          <w:lang w:val="en-GB"/>
        </w:rPr>
      </w:pPr>
      <w:r w:rsidRPr="0064790E">
        <w:rPr>
          <w:rFonts w:ascii="Calibri" w:hAnsi="Calibri"/>
          <w:color w:val="auto"/>
          <w:spacing w:val="-6"/>
          <w:sz w:val="22"/>
          <w:szCs w:val="22"/>
          <w:lang w:val="en-GB"/>
        </w:rPr>
        <w:t xml:space="preserve">Lunch during the competition days will be served </w:t>
      </w:r>
      <w:r w:rsidR="00CE5298" w:rsidRPr="0064790E">
        <w:rPr>
          <w:rFonts w:ascii="Calibri" w:hAnsi="Calibri"/>
          <w:color w:val="auto"/>
          <w:spacing w:val="-6"/>
          <w:sz w:val="22"/>
          <w:szCs w:val="22"/>
          <w:lang w:val="en-GB"/>
        </w:rPr>
        <w:t xml:space="preserve">in </w:t>
      </w:r>
      <w:r w:rsidRPr="0064790E">
        <w:rPr>
          <w:rFonts w:ascii="Calibri" w:hAnsi="Calibri"/>
          <w:color w:val="auto"/>
          <w:spacing w:val="-6"/>
          <w:sz w:val="22"/>
          <w:szCs w:val="22"/>
          <w:lang w:val="en-GB"/>
        </w:rPr>
        <w:t xml:space="preserve">the </w:t>
      </w:r>
      <w:r w:rsidR="00CE5298" w:rsidRPr="0064790E">
        <w:rPr>
          <w:rFonts w:ascii="Calibri" w:hAnsi="Calibri"/>
          <w:color w:val="auto"/>
          <w:spacing w:val="-6"/>
          <w:sz w:val="22"/>
          <w:szCs w:val="22"/>
          <w:lang w:val="en-GB"/>
        </w:rPr>
        <w:t xml:space="preserve">hotel. </w:t>
      </w:r>
      <w:r w:rsidR="00096D16">
        <w:rPr>
          <w:rFonts w:ascii="Calibri" w:hAnsi="Calibri"/>
          <w:color w:val="auto"/>
          <w:spacing w:val="-6"/>
          <w:sz w:val="22"/>
          <w:szCs w:val="22"/>
          <w:lang w:val="en-GB"/>
        </w:rPr>
        <w:t xml:space="preserve">Upon request </w:t>
      </w:r>
      <w:r w:rsidR="00096D16" w:rsidRPr="0064790E">
        <w:rPr>
          <w:rFonts w:ascii="Calibri" w:hAnsi="Calibri"/>
          <w:color w:val="auto"/>
          <w:sz w:val="22"/>
          <w:szCs w:val="22"/>
          <w:lang w:val="en-GB"/>
        </w:rPr>
        <w:t>lunch boxes</w:t>
      </w:r>
      <w:r w:rsidR="00096D16">
        <w:rPr>
          <w:rFonts w:ascii="Calibri" w:hAnsi="Calibri"/>
          <w:color w:val="auto"/>
          <w:sz w:val="22"/>
          <w:szCs w:val="22"/>
          <w:lang w:val="en-GB"/>
        </w:rPr>
        <w:t xml:space="preserve"> will be available.</w:t>
      </w:r>
    </w:p>
    <w:p w:rsidR="00096D16" w:rsidRPr="006B6901" w:rsidRDefault="00096D16" w:rsidP="00096D16">
      <w:pPr>
        <w:pStyle w:val="FITAnormal"/>
        <w:rPr>
          <w:rFonts w:ascii="Calibri" w:hAnsi="Calibri"/>
          <w:b/>
          <w:color w:val="auto"/>
          <w:spacing w:val="-6"/>
          <w:sz w:val="22"/>
          <w:szCs w:val="22"/>
          <w:u w:val="single"/>
          <w:lang w:val="en-GB"/>
        </w:rPr>
      </w:pPr>
    </w:p>
    <w:p w:rsidR="00123BC5" w:rsidRPr="00D85D68" w:rsidRDefault="00123BC5" w:rsidP="002561B6">
      <w:pPr>
        <w:pStyle w:val="FITAnormal"/>
        <w:jc w:val="left"/>
        <w:rPr>
          <w:rFonts w:ascii="Calibri" w:hAnsi="Calibri"/>
          <w:color w:val="auto"/>
          <w:sz w:val="22"/>
          <w:szCs w:val="22"/>
          <w:lang w:val="en-GB"/>
        </w:rPr>
      </w:pPr>
      <w:r w:rsidRPr="00785DB0">
        <w:rPr>
          <w:rFonts w:ascii="Calibri" w:hAnsi="Calibri"/>
          <w:color w:val="auto"/>
          <w:sz w:val="22"/>
          <w:szCs w:val="22"/>
          <w:lang w:val="en-GB"/>
        </w:rPr>
        <w:t xml:space="preserve">Drinking water will be available </w:t>
      </w:r>
      <w:r w:rsidR="00A5366E" w:rsidRPr="00785DB0">
        <w:rPr>
          <w:rFonts w:ascii="Calibri" w:hAnsi="Calibri"/>
          <w:color w:val="auto"/>
          <w:sz w:val="22"/>
          <w:szCs w:val="22"/>
          <w:lang w:val="en-GB"/>
        </w:rPr>
        <w:t xml:space="preserve">at lunch and at dinner and </w:t>
      </w:r>
      <w:r w:rsidRPr="00785DB0">
        <w:rPr>
          <w:rFonts w:ascii="Calibri" w:hAnsi="Calibri"/>
          <w:color w:val="auto"/>
          <w:sz w:val="22"/>
          <w:szCs w:val="22"/>
          <w:lang w:val="en-GB"/>
        </w:rPr>
        <w:t>on the competition field free of charge.</w:t>
      </w:r>
    </w:p>
    <w:p w:rsidR="00123BC5" w:rsidRPr="00D85D68" w:rsidRDefault="00123BC5" w:rsidP="002561B6">
      <w:pPr>
        <w:pStyle w:val="FITAnormal"/>
        <w:jc w:val="left"/>
        <w:rPr>
          <w:rFonts w:ascii="Calibri" w:hAnsi="Calibri"/>
          <w:color w:val="auto"/>
          <w:sz w:val="22"/>
          <w:szCs w:val="22"/>
          <w:lang w:val="en-GB"/>
        </w:rPr>
      </w:pPr>
      <w:r w:rsidRPr="00D85D68">
        <w:rPr>
          <w:rFonts w:ascii="Calibri" w:hAnsi="Calibri"/>
          <w:color w:val="auto"/>
          <w:sz w:val="22"/>
          <w:szCs w:val="22"/>
          <w:lang w:val="en-GB"/>
        </w:rPr>
        <w:t xml:space="preserve">All other costs made in cafeteria at the archery venue or in the hotel </w:t>
      </w:r>
      <w:r w:rsidR="00512C55">
        <w:rPr>
          <w:rFonts w:ascii="Calibri" w:hAnsi="Calibri"/>
          <w:color w:val="auto"/>
          <w:sz w:val="22"/>
          <w:szCs w:val="22"/>
          <w:lang w:val="en-GB"/>
        </w:rPr>
        <w:t>/</w:t>
      </w:r>
      <w:r w:rsidRPr="00D85D68">
        <w:rPr>
          <w:rFonts w:ascii="Calibri" w:hAnsi="Calibri"/>
          <w:color w:val="auto"/>
          <w:sz w:val="22"/>
          <w:szCs w:val="22"/>
          <w:lang w:val="en-GB"/>
        </w:rPr>
        <w:t>snacks, drinks, small meals</w:t>
      </w:r>
      <w:r w:rsidR="00512C55">
        <w:rPr>
          <w:rFonts w:ascii="Calibri" w:hAnsi="Calibri"/>
          <w:color w:val="auto"/>
          <w:sz w:val="22"/>
          <w:szCs w:val="22"/>
          <w:lang w:val="en-GB"/>
        </w:rPr>
        <w:t>/</w:t>
      </w:r>
      <w:r w:rsidRPr="00D85D68">
        <w:rPr>
          <w:rFonts w:ascii="Calibri" w:hAnsi="Calibri"/>
          <w:color w:val="auto"/>
          <w:sz w:val="22"/>
          <w:szCs w:val="22"/>
          <w:lang w:val="en-GB"/>
        </w:rPr>
        <w:t xml:space="preserve"> are not included in the entry fee and must be paid on consumptions.</w:t>
      </w:r>
    </w:p>
    <w:p w:rsidR="00244226" w:rsidRDefault="00244226" w:rsidP="00123BC5">
      <w:pPr>
        <w:tabs>
          <w:tab w:val="left" w:pos="0"/>
          <w:tab w:val="left" w:pos="1922"/>
        </w:tabs>
        <w:jc w:val="both"/>
        <w:rPr>
          <w:rFonts w:ascii="Calibri" w:hAnsi="Calibri"/>
          <w:b/>
          <w:sz w:val="22"/>
          <w:szCs w:val="22"/>
          <w:lang w:val="en-US"/>
        </w:rPr>
      </w:pPr>
    </w:p>
    <w:p w:rsidR="00123BC5" w:rsidRPr="00BA38DD" w:rsidRDefault="00123BC5" w:rsidP="00123BC5">
      <w:pPr>
        <w:tabs>
          <w:tab w:val="left" w:pos="0"/>
          <w:tab w:val="left" w:pos="1922"/>
        </w:tabs>
        <w:jc w:val="both"/>
        <w:rPr>
          <w:rFonts w:ascii="Calibri" w:hAnsi="Calibri"/>
          <w:b/>
          <w:sz w:val="22"/>
          <w:szCs w:val="22"/>
          <w:lang w:val="en-US"/>
        </w:rPr>
      </w:pPr>
      <w:r w:rsidRPr="00BA38DD">
        <w:rPr>
          <w:rFonts w:ascii="Calibri" w:hAnsi="Calibri"/>
          <w:b/>
          <w:sz w:val="22"/>
          <w:szCs w:val="22"/>
          <w:lang w:val="en-US"/>
        </w:rPr>
        <w:t>Please inform us if you have special requirements for food and specify it.</w:t>
      </w:r>
    </w:p>
    <w:p w:rsidR="00C8454E" w:rsidRDefault="00C8454E" w:rsidP="00123BC5">
      <w:pPr>
        <w:jc w:val="both"/>
        <w:rPr>
          <w:rStyle w:val="FITA2"/>
          <w:rFonts w:ascii="Calibri" w:hAnsi="Calibri"/>
          <w:bCs/>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Accreditation and Team Managers Meeting</w:t>
      </w:r>
    </w:p>
    <w:p w:rsidR="00A02CBA" w:rsidRPr="002561B6" w:rsidRDefault="00123BC5" w:rsidP="002561B6">
      <w:pPr>
        <w:jc w:val="both"/>
        <w:rPr>
          <w:rStyle w:val="gmail-fita2"/>
          <w:rFonts w:ascii="Calibri" w:hAnsi="Calibri"/>
          <w:b/>
          <w:bCs/>
          <w:sz w:val="22"/>
          <w:szCs w:val="22"/>
          <w:lang w:val="en-GB"/>
        </w:rPr>
      </w:pPr>
      <w:r w:rsidRPr="002561B6">
        <w:rPr>
          <w:rFonts w:ascii="Calibri" w:hAnsi="Calibri"/>
          <w:sz w:val="22"/>
          <w:szCs w:val="22"/>
          <w:lang w:val="en-GB"/>
        </w:rPr>
        <w:t>Accreditation will take place upon arrival of teams</w:t>
      </w:r>
      <w:r w:rsidR="0003313E">
        <w:rPr>
          <w:rFonts w:ascii="Calibri" w:hAnsi="Calibri"/>
          <w:sz w:val="22"/>
          <w:szCs w:val="22"/>
          <w:lang w:val="en-GB"/>
        </w:rPr>
        <w:t xml:space="preserve"> </w:t>
      </w:r>
      <w:r w:rsidRPr="002561B6">
        <w:rPr>
          <w:rFonts w:ascii="Calibri" w:hAnsi="Calibri"/>
          <w:sz w:val="22"/>
          <w:szCs w:val="22"/>
          <w:lang w:val="en-GB"/>
        </w:rPr>
        <w:t xml:space="preserve">in the lobby of the </w:t>
      </w:r>
      <w:r w:rsidR="0049134E" w:rsidRPr="002561B6">
        <w:rPr>
          <w:rFonts w:ascii="Calibri" w:hAnsi="Calibri"/>
          <w:sz w:val="22"/>
          <w:szCs w:val="22"/>
          <w:lang w:val="en-GB"/>
        </w:rPr>
        <w:t>H</w:t>
      </w:r>
      <w:r w:rsidRPr="002561B6">
        <w:rPr>
          <w:rFonts w:ascii="Calibri" w:hAnsi="Calibri"/>
          <w:sz w:val="22"/>
          <w:szCs w:val="22"/>
          <w:lang w:val="en-GB"/>
        </w:rPr>
        <w:t>otel</w:t>
      </w:r>
      <w:r w:rsidR="00CE5298" w:rsidRPr="002561B6">
        <w:rPr>
          <w:rFonts w:ascii="Calibri" w:hAnsi="Calibri"/>
          <w:sz w:val="22"/>
          <w:szCs w:val="22"/>
          <w:lang w:val="en-GB"/>
        </w:rPr>
        <w:t xml:space="preserve"> </w:t>
      </w:r>
      <w:proofErr w:type="spellStart"/>
      <w:r w:rsidR="0058164B">
        <w:rPr>
          <w:rFonts w:ascii="Calibri" w:hAnsi="Calibri"/>
          <w:sz w:val="22"/>
          <w:szCs w:val="22"/>
          <w:lang w:val="en-GB"/>
        </w:rPr>
        <w:t>Thermana</w:t>
      </w:r>
      <w:proofErr w:type="spellEnd"/>
      <w:r w:rsidR="0058164B">
        <w:rPr>
          <w:rFonts w:ascii="Calibri" w:hAnsi="Calibri"/>
          <w:sz w:val="22"/>
          <w:szCs w:val="22"/>
          <w:lang w:val="en-GB"/>
        </w:rPr>
        <w:t xml:space="preserve"> Park </w:t>
      </w:r>
      <w:proofErr w:type="spellStart"/>
      <w:r w:rsidR="0058164B">
        <w:rPr>
          <w:rFonts w:ascii="Calibri" w:hAnsi="Calibri"/>
          <w:sz w:val="22"/>
          <w:szCs w:val="22"/>
          <w:lang w:val="en-GB"/>
        </w:rPr>
        <w:t>Laško</w:t>
      </w:r>
      <w:proofErr w:type="spellEnd"/>
      <w:r w:rsidR="0058164B">
        <w:rPr>
          <w:rFonts w:ascii="Calibri" w:hAnsi="Calibri"/>
          <w:sz w:val="22"/>
          <w:szCs w:val="22"/>
          <w:lang w:val="en-GB"/>
        </w:rPr>
        <w:t>.</w:t>
      </w:r>
      <w:r w:rsidR="00CE5298" w:rsidRPr="002561B6">
        <w:rPr>
          <w:rFonts w:ascii="Calibri" w:hAnsi="Calibri"/>
          <w:sz w:val="22"/>
          <w:szCs w:val="22"/>
          <w:lang w:val="en-GB"/>
        </w:rPr>
        <w:t xml:space="preserve"> </w:t>
      </w:r>
      <w:r w:rsidR="0066480F" w:rsidRPr="002561B6">
        <w:rPr>
          <w:rFonts w:ascii="Calibri" w:eastAsia="Times New Roman" w:hAnsi="Calibri"/>
          <w:color w:val="000000"/>
          <w:sz w:val="22"/>
          <w:szCs w:val="22"/>
          <w:lang w:val="en-GB" w:eastAsia="sl-SI"/>
        </w:rPr>
        <w:t>A</w:t>
      </w:r>
      <w:r w:rsidR="00B04453" w:rsidRPr="002561B6">
        <w:rPr>
          <w:rFonts w:ascii="Calibri" w:eastAsia="Times New Roman" w:hAnsi="Calibri"/>
          <w:color w:val="000000"/>
          <w:sz w:val="22"/>
          <w:szCs w:val="22"/>
          <w:lang w:val="en-GB" w:eastAsia="sl-SI"/>
        </w:rPr>
        <w:t>c</w:t>
      </w:r>
      <w:r w:rsidR="0066480F" w:rsidRPr="002561B6">
        <w:rPr>
          <w:rFonts w:ascii="Calibri" w:eastAsia="Times New Roman" w:hAnsi="Calibri"/>
          <w:color w:val="000000"/>
          <w:sz w:val="22"/>
          <w:szCs w:val="22"/>
          <w:lang w:val="en-GB" w:eastAsia="sl-SI"/>
        </w:rPr>
        <w:t xml:space="preserve">creditation office will </w:t>
      </w:r>
      <w:r w:rsidR="0095526F" w:rsidRPr="002561B6">
        <w:rPr>
          <w:rFonts w:ascii="Calibri" w:eastAsia="Times New Roman" w:hAnsi="Calibri"/>
          <w:color w:val="000000"/>
          <w:sz w:val="22"/>
          <w:szCs w:val="22"/>
          <w:lang w:val="en-GB" w:eastAsia="sl-SI"/>
        </w:rPr>
        <w:t xml:space="preserve">be open on </w:t>
      </w:r>
      <w:r w:rsidR="00F274D6" w:rsidRPr="002561B6">
        <w:rPr>
          <w:rFonts w:ascii="Calibri" w:eastAsia="Times New Roman" w:hAnsi="Calibri"/>
          <w:color w:val="000000"/>
          <w:sz w:val="22"/>
          <w:szCs w:val="22"/>
          <w:lang w:val="en-GB" w:eastAsia="sl-SI"/>
        </w:rPr>
        <w:t>S</w:t>
      </w:r>
      <w:r w:rsidR="0058164B">
        <w:rPr>
          <w:rFonts w:ascii="Calibri" w:eastAsia="Times New Roman" w:hAnsi="Calibri"/>
          <w:color w:val="000000"/>
          <w:sz w:val="22"/>
          <w:szCs w:val="22"/>
          <w:lang w:val="en-GB" w:eastAsia="sl-SI"/>
        </w:rPr>
        <w:t>unday 13 February f</w:t>
      </w:r>
      <w:r w:rsidR="0095526F" w:rsidRPr="002561B6">
        <w:rPr>
          <w:rFonts w:ascii="Calibri" w:eastAsia="Times New Roman" w:hAnsi="Calibri"/>
          <w:color w:val="000000"/>
          <w:sz w:val="22"/>
          <w:szCs w:val="22"/>
          <w:lang w:val="en-GB" w:eastAsia="sl-SI"/>
        </w:rPr>
        <w:t>rom 0</w:t>
      </w:r>
      <w:r w:rsidR="00606D8F" w:rsidRPr="002561B6">
        <w:rPr>
          <w:rFonts w:ascii="Calibri" w:eastAsia="Times New Roman" w:hAnsi="Calibri"/>
          <w:color w:val="000000"/>
          <w:sz w:val="22"/>
          <w:szCs w:val="22"/>
          <w:lang w:val="en-GB" w:eastAsia="sl-SI"/>
        </w:rPr>
        <w:t>9</w:t>
      </w:r>
      <w:r w:rsidR="0095526F" w:rsidRPr="002561B6">
        <w:rPr>
          <w:rFonts w:ascii="Calibri" w:eastAsia="Times New Roman" w:hAnsi="Calibri"/>
          <w:color w:val="000000"/>
          <w:sz w:val="22"/>
          <w:szCs w:val="22"/>
          <w:lang w:val="en-GB" w:eastAsia="sl-SI"/>
        </w:rPr>
        <w:t>:00 - 2</w:t>
      </w:r>
      <w:r w:rsidR="00D0094C" w:rsidRPr="002561B6">
        <w:rPr>
          <w:rFonts w:ascii="Calibri" w:eastAsia="Times New Roman" w:hAnsi="Calibri"/>
          <w:color w:val="000000"/>
          <w:sz w:val="22"/>
          <w:szCs w:val="22"/>
          <w:lang w:val="en-GB" w:eastAsia="sl-SI"/>
        </w:rPr>
        <w:t>1</w:t>
      </w:r>
      <w:r w:rsidR="0095526F" w:rsidRPr="002561B6">
        <w:rPr>
          <w:rFonts w:ascii="Calibri" w:eastAsia="Times New Roman" w:hAnsi="Calibri"/>
          <w:color w:val="000000"/>
          <w:sz w:val="22"/>
          <w:szCs w:val="22"/>
          <w:lang w:val="en-GB" w:eastAsia="sl-SI"/>
        </w:rPr>
        <w:t>:00</w:t>
      </w:r>
      <w:r w:rsidR="0066480F" w:rsidRPr="002561B6">
        <w:rPr>
          <w:rFonts w:ascii="Calibri" w:eastAsia="Times New Roman" w:hAnsi="Calibri"/>
          <w:color w:val="000000"/>
          <w:sz w:val="22"/>
          <w:szCs w:val="22"/>
          <w:lang w:val="en-GB" w:eastAsia="sl-SI"/>
        </w:rPr>
        <w:t>.</w:t>
      </w:r>
      <w:r w:rsidR="00A02CBA" w:rsidRPr="002561B6">
        <w:rPr>
          <w:rFonts w:ascii="Calibri" w:eastAsia="Times New Roman" w:hAnsi="Calibri"/>
          <w:color w:val="000000"/>
          <w:sz w:val="22"/>
          <w:szCs w:val="22"/>
          <w:lang w:val="en-GB" w:eastAsia="sl-SI"/>
        </w:rPr>
        <w:t xml:space="preserve"> Accreditation cards will be possible to issue from </w:t>
      </w:r>
      <w:r w:rsidR="0058164B">
        <w:rPr>
          <w:rFonts w:ascii="Calibri" w:eastAsia="Times New Roman" w:hAnsi="Calibri"/>
          <w:color w:val="000000"/>
          <w:sz w:val="22"/>
          <w:szCs w:val="22"/>
          <w:lang w:val="en-GB" w:eastAsia="sl-SI"/>
        </w:rPr>
        <w:t xml:space="preserve">Monday 14 February </w:t>
      </w:r>
      <w:r w:rsidR="00A02CBA" w:rsidRPr="002561B6">
        <w:rPr>
          <w:rFonts w:ascii="Calibri" w:hAnsi="Calibri"/>
          <w:color w:val="000000"/>
          <w:sz w:val="22"/>
          <w:szCs w:val="22"/>
          <w:lang w:val="en-GB"/>
        </w:rPr>
        <w:t xml:space="preserve">only with the additional payment of </w:t>
      </w:r>
      <w:r w:rsidR="00A02CBA" w:rsidRPr="007A3CAE">
        <w:rPr>
          <w:rFonts w:ascii="Calibri" w:hAnsi="Calibri"/>
          <w:b/>
          <w:color w:val="000000"/>
          <w:sz w:val="22"/>
          <w:szCs w:val="22"/>
          <w:lang w:val="en-GB"/>
        </w:rPr>
        <w:t>50</w:t>
      </w:r>
      <w:r w:rsidR="00A02CBA" w:rsidRPr="002561B6">
        <w:rPr>
          <w:rFonts w:ascii="Calibri" w:hAnsi="Calibri"/>
          <w:color w:val="000000"/>
          <w:sz w:val="22"/>
          <w:szCs w:val="22"/>
          <w:lang w:val="en-GB"/>
        </w:rPr>
        <w:t xml:space="preserve"> </w:t>
      </w:r>
      <w:r w:rsidR="00A02CBA" w:rsidRPr="002561B6">
        <w:rPr>
          <w:rStyle w:val="gmail-fita2"/>
          <w:rFonts w:ascii="Calibri" w:hAnsi="Calibri"/>
          <w:b/>
          <w:bCs/>
          <w:sz w:val="22"/>
          <w:szCs w:val="22"/>
          <w:lang w:val="en-GB"/>
        </w:rPr>
        <w:t xml:space="preserve">€ per </w:t>
      </w:r>
      <w:r w:rsidR="00AA21EB">
        <w:rPr>
          <w:rStyle w:val="gmail-fita2"/>
          <w:rFonts w:ascii="Calibri" w:hAnsi="Calibri"/>
          <w:b/>
          <w:bCs/>
          <w:sz w:val="22"/>
          <w:szCs w:val="22"/>
          <w:lang w:val="en-GB"/>
        </w:rPr>
        <w:t>person</w:t>
      </w:r>
      <w:r w:rsidR="00A02CBA" w:rsidRPr="002561B6">
        <w:rPr>
          <w:rStyle w:val="gmail-fita2"/>
          <w:rFonts w:ascii="Calibri" w:hAnsi="Calibri"/>
          <w:b/>
          <w:bCs/>
          <w:sz w:val="22"/>
          <w:szCs w:val="22"/>
          <w:lang w:val="en-GB"/>
        </w:rPr>
        <w:t>.</w:t>
      </w:r>
    </w:p>
    <w:p w:rsidR="00123BC5" w:rsidRPr="002561B6" w:rsidRDefault="00123BC5" w:rsidP="002561B6">
      <w:pPr>
        <w:jc w:val="both"/>
        <w:rPr>
          <w:rFonts w:ascii="Calibri" w:eastAsia="Times New Roman" w:hAnsi="Calibri"/>
          <w:color w:val="000000"/>
          <w:sz w:val="22"/>
          <w:szCs w:val="22"/>
          <w:lang w:val="en-GB" w:eastAsia="sl-SI"/>
        </w:rPr>
      </w:pPr>
    </w:p>
    <w:p w:rsidR="00123BC5" w:rsidRPr="002561B6" w:rsidRDefault="00123BC5" w:rsidP="002561B6">
      <w:pPr>
        <w:jc w:val="both"/>
        <w:rPr>
          <w:rFonts w:ascii="Calibri" w:hAnsi="Calibri"/>
          <w:sz w:val="22"/>
          <w:szCs w:val="22"/>
          <w:lang w:val="en-GB"/>
        </w:rPr>
      </w:pPr>
      <w:r w:rsidRPr="002561B6">
        <w:rPr>
          <w:rFonts w:ascii="Calibri" w:hAnsi="Calibri"/>
          <w:sz w:val="22"/>
          <w:szCs w:val="22"/>
          <w:lang w:val="en-GB"/>
        </w:rPr>
        <w:t xml:space="preserve">For all Ceremonies WA dress code is obligatory. </w:t>
      </w:r>
    </w:p>
    <w:p w:rsidR="00123BC5" w:rsidRPr="002561B6" w:rsidRDefault="00123BC5" w:rsidP="002561B6">
      <w:pPr>
        <w:jc w:val="both"/>
        <w:rPr>
          <w:rFonts w:ascii="Calibri" w:hAnsi="Calibri"/>
          <w:sz w:val="22"/>
          <w:szCs w:val="22"/>
          <w:lang w:val="en-GB"/>
        </w:rPr>
      </w:pPr>
      <w:r w:rsidRPr="002561B6">
        <w:rPr>
          <w:rFonts w:ascii="Calibri" w:hAnsi="Calibri"/>
          <w:sz w:val="22"/>
          <w:szCs w:val="22"/>
          <w:lang w:val="en-GB"/>
        </w:rPr>
        <w:t>More details will be provided at the Team Manager’s Meeting.</w:t>
      </w:r>
    </w:p>
    <w:p w:rsidR="00AE5148" w:rsidRPr="002561B6" w:rsidRDefault="00123BC5" w:rsidP="002561B6">
      <w:pPr>
        <w:jc w:val="both"/>
        <w:rPr>
          <w:rStyle w:val="FITA2"/>
          <w:rFonts w:ascii="Calibri" w:eastAsia="Times New Roman" w:hAnsi="Calibri"/>
          <w:b w:val="0"/>
          <w:color w:val="000000"/>
          <w:sz w:val="22"/>
          <w:szCs w:val="22"/>
          <w:lang w:val="en-GB" w:eastAsia="sl-SI"/>
        </w:rPr>
      </w:pPr>
      <w:r w:rsidRPr="002561B6">
        <w:rPr>
          <w:rFonts w:ascii="Calibri" w:hAnsi="Calibri"/>
          <w:sz w:val="22"/>
          <w:szCs w:val="22"/>
          <w:lang w:val="en-GB"/>
        </w:rPr>
        <w:t>Team Managers Meeting will be held in the conference room of the</w:t>
      </w:r>
      <w:r w:rsidR="00BF1B89" w:rsidRPr="002561B6">
        <w:rPr>
          <w:rFonts w:ascii="Calibri" w:hAnsi="Calibri"/>
          <w:sz w:val="22"/>
          <w:szCs w:val="22"/>
          <w:lang w:val="en-GB"/>
        </w:rPr>
        <w:t xml:space="preserve"> </w:t>
      </w:r>
      <w:r w:rsidR="00CE5298" w:rsidRPr="002561B6">
        <w:rPr>
          <w:rFonts w:ascii="Calibri" w:hAnsi="Calibri"/>
          <w:sz w:val="22"/>
          <w:szCs w:val="22"/>
          <w:lang w:val="en-GB"/>
        </w:rPr>
        <w:t>H</w:t>
      </w:r>
      <w:r w:rsidR="0032355E" w:rsidRPr="002561B6">
        <w:rPr>
          <w:rFonts w:ascii="Calibri" w:hAnsi="Calibri"/>
          <w:sz w:val="22"/>
          <w:szCs w:val="22"/>
          <w:lang w:val="en-GB"/>
        </w:rPr>
        <w:t>otel</w:t>
      </w:r>
      <w:r w:rsidR="00CE5298" w:rsidRPr="002561B6">
        <w:rPr>
          <w:rFonts w:ascii="Calibri" w:hAnsi="Calibri"/>
          <w:sz w:val="22"/>
          <w:szCs w:val="22"/>
          <w:lang w:val="en-GB"/>
        </w:rPr>
        <w:t xml:space="preserve"> </w:t>
      </w:r>
      <w:proofErr w:type="spellStart"/>
      <w:r w:rsidR="0058164B">
        <w:rPr>
          <w:rFonts w:ascii="Calibri" w:hAnsi="Calibri"/>
          <w:sz w:val="22"/>
          <w:szCs w:val="22"/>
          <w:lang w:val="en-GB"/>
        </w:rPr>
        <w:t>Thermana</w:t>
      </w:r>
      <w:proofErr w:type="spellEnd"/>
      <w:r w:rsidR="0058164B">
        <w:rPr>
          <w:rFonts w:ascii="Calibri" w:hAnsi="Calibri"/>
          <w:sz w:val="22"/>
          <w:szCs w:val="22"/>
          <w:lang w:val="en-GB"/>
        </w:rPr>
        <w:t xml:space="preserve"> </w:t>
      </w:r>
      <w:proofErr w:type="spellStart"/>
      <w:r w:rsidR="0058164B">
        <w:rPr>
          <w:rFonts w:ascii="Calibri" w:hAnsi="Calibri"/>
          <w:sz w:val="22"/>
          <w:szCs w:val="22"/>
          <w:lang w:val="en-GB"/>
        </w:rPr>
        <w:t>Laško</w:t>
      </w:r>
      <w:proofErr w:type="spellEnd"/>
      <w:r w:rsidR="0058164B">
        <w:rPr>
          <w:rFonts w:ascii="Calibri" w:hAnsi="Calibri"/>
          <w:sz w:val="22"/>
          <w:szCs w:val="22"/>
          <w:lang w:val="en-GB"/>
        </w:rPr>
        <w:t xml:space="preserve"> </w:t>
      </w:r>
      <w:r w:rsidRPr="002561B6">
        <w:rPr>
          <w:rFonts w:ascii="Calibri" w:hAnsi="Calibri"/>
          <w:sz w:val="22"/>
          <w:szCs w:val="22"/>
          <w:lang w:val="en-GB"/>
        </w:rPr>
        <w:t xml:space="preserve">on </w:t>
      </w:r>
      <w:r w:rsidR="0058164B">
        <w:rPr>
          <w:rFonts w:ascii="Calibri" w:hAnsi="Calibri"/>
          <w:sz w:val="22"/>
          <w:szCs w:val="22"/>
          <w:lang w:val="en-GB"/>
        </w:rPr>
        <w:t>Monday</w:t>
      </w:r>
      <w:r w:rsidRPr="002561B6">
        <w:rPr>
          <w:rFonts w:ascii="Calibri" w:eastAsia="Times New Roman" w:hAnsi="Calibri"/>
          <w:color w:val="000000"/>
          <w:sz w:val="22"/>
          <w:szCs w:val="22"/>
          <w:lang w:val="en-GB" w:eastAsia="sl-SI"/>
        </w:rPr>
        <w:t xml:space="preserve">, </w:t>
      </w:r>
      <w:r w:rsidR="0058164B">
        <w:rPr>
          <w:rFonts w:ascii="Calibri" w:eastAsia="Times New Roman" w:hAnsi="Calibri"/>
          <w:color w:val="000000"/>
          <w:sz w:val="22"/>
          <w:szCs w:val="22"/>
          <w:lang w:val="en-GB" w:eastAsia="sl-SI"/>
        </w:rPr>
        <w:t>14</w:t>
      </w:r>
      <w:r w:rsidR="00AA21EB">
        <w:rPr>
          <w:rFonts w:ascii="Calibri" w:eastAsia="Times New Roman" w:hAnsi="Calibri"/>
          <w:color w:val="000000"/>
          <w:sz w:val="22"/>
          <w:szCs w:val="22"/>
          <w:lang w:val="en-GB" w:eastAsia="sl-SI"/>
        </w:rPr>
        <w:t xml:space="preserve"> </w:t>
      </w:r>
      <w:r w:rsidR="0058164B">
        <w:rPr>
          <w:rFonts w:ascii="Calibri" w:eastAsia="Times New Roman" w:hAnsi="Calibri"/>
          <w:color w:val="000000"/>
          <w:sz w:val="22"/>
          <w:szCs w:val="22"/>
          <w:lang w:val="en-GB" w:eastAsia="sl-SI"/>
        </w:rPr>
        <w:t xml:space="preserve">February </w:t>
      </w:r>
      <w:r w:rsidR="00CE5298" w:rsidRPr="002561B6">
        <w:rPr>
          <w:rFonts w:ascii="Calibri" w:eastAsia="Times New Roman" w:hAnsi="Calibri"/>
          <w:color w:val="000000"/>
          <w:sz w:val="22"/>
          <w:szCs w:val="22"/>
          <w:lang w:val="en-GB" w:eastAsia="sl-SI"/>
        </w:rPr>
        <w:t>2</w:t>
      </w:r>
      <w:r w:rsidR="001A4A5C" w:rsidRPr="002561B6">
        <w:rPr>
          <w:rFonts w:ascii="Calibri" w:eastAsia="Times New Roman" w:hAnsi="Calibri"/>
          <w:color w:val="000000"/>
          <w:sz w:val="22"/>
          <w:szCs w:val="22"/>
          <w:lang w:val="en-GB" w:eastAsia="sl-SI"/>
        </w:rPr>
        <w:t>0</w:t>
      </w:r>
      <w:r w:rsidR="00CE5298" w:rsidRPr="002561B6">
        <w:rPr>
          <w:rFonts w:ascii="Calibri" w:eastAsia="Times New Roman" w:hAnsi="Calibri"/>
          <w:color w:val="000000"/>
          <w:sz w:val="22"/>
          <w:szCs w:val="22"/>
          <w:lang w:val="en-GB" w:eastAsia="sl-SI"/>
        </w:rPr>
        <w:t>2</w:t>
      </w:r>
      <w:r w:rsidR="0058164B">
        <w:rPr>
          <w:rFonts w:ascii="Calibri" w:eastAsia="Times New Roman" w:hAnsi="Calibri"/>
          <w:color w:val="000000"/>
          <w:sz w:val="22"/>
          <w:szCs w:val="22"/>
          <w:lang w:val="en-GB" w:eastAsia="sl-SI"/>
        </w:rPr>
        <w:t>2</w:t>
      </w:r>
      <w:r w:rsidR="00CE5298" w:rsidRPr="002561B6">
        <w:rPr>
          <w:rFonts w:ascii="Calibri" w:eastAsia="Times New Roman" w:hAnsi="Calibri"/>
          <w:color w:val="000000"/>
          <w:sz w:val="22"/>
          <w:szCs w:val="22"/>
          <w:lang w:val="en-GB" w:eastAsia="sl-SI"/>
        </w:rPr>
        <w:t>.</w:t>
      </w:r>
    </w:p>
    <w:p w:rsidR="00590210" w:rsidRDefault="00590210" w:rsidP="002561B6">
      <w:pPr>
        <w:rPr>
          <w:rStyle w:val="FITA2"/>
          <w:rFonts w:ascii="Calibri" w:hAnsi="Calibri"/>
          <w:bCs/>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Training and Competition Field</w:t>
      </w:r>
    </w:p>
    <w:p w:rsidR="00244226" w:rsidRDefault="00244226" w:rsidP="002561B6">
      <w:pPr>
        <w:rPr>
          <w:rFonts w:ascii="Calibri" w:hAnsi="Calibri"/>
          <w:sz w:val="22"/>
          <w:szCs w:val="22"/>
          <w:lang w:val="en-GB"/>
        </w:rPr>
      </w:pPr>
      <w:r>
        <w:rPr>
          <w:rFonts w:ascii="Calibri" w:hAnsi="Calibri"/>
          <w:sz w:val="22"/>
          <w:szCs w:val="22"/>
          <w:lang w:val="en-GB"/>
        </w:rPr>
        <w:t xml:space="preserve">Warming up will always </w:t>
      </w:r>
      <w:proofErr w:type="gramStart"/>
      <w:r>
        <w:rPr>
          <w:rFonts w:ascii="Calibri" w:hAnsi="Calibri"/>
          <w:sz w:val="22"/>
          <w:szCs w:val="22"/>
          <w:lang w:val="en-GB"/>
        </w:rPr>
        <w:t>be</w:t>
      </w:r>
      <w:proofErr w:type="gramEnd"/>
      <w:r>
        <w:rPr>
          <w:rFonts w:ascii="Calibri" w:hAnsi="Calibri"/>
          <w:sz w:val="22"/>
          <w:szCs w:val="22"/>
          <w:lang w:val="en-GB"/>
        </w:rPr>
        <w:t xml:space="preserve"> available on the competition field.</w:t>
      </w:r>
    </w:p>
    <w:p w:rsidR="00244226" w:rsidRDefault="00244226" w:rsidP="002561B6">
      <w:pPr>
        <w:rPr>
          <w:rFonts w:ascii="Calibri" w:hAnsi="Calibri"/>
          <w:sz w:val="22"/>
          <w:szCs w:val="22"/>
          <w:lang w:val="en-GB"/>
        </w:rPr>
      </w:pPr>
      <w:r>
        <w:rPr>
          <w:rFonts w:ascii="Calibri" w:hAnsi="Calibri"/>
          <w:sz w:val="22"/>
          <w:szCs w:val="22"/>
          <w:lang w:val="en-GB"/>
        </w:rPr>
        <w:t xml:space="preserve">Practice will also be available in two halls inside the hotel, in one at 18m and in one at 5m, </w:t>
      </w:r>
      <w:r w:rsidRPr="002561B6">
        <w:rPr>
          <w:rFonts w:ascii="Calibri" w:hAnsi="Calibri"/>
          <w:sz w:val="22"/>
          <w:szCs w:val="22"/>
          <w:lang w:val="en-GB"/>
        </w:rPr>
        <w:t>starting from</w:t>
      </w:r>
      <w:r>
        <w:rPr>
          <w:rFonts w:ascii="Calibri" w:hAnsi="Calibri"/>
          <w:sz w:val="22"/>
          <w:szCs w:val="22"/>
          <w:lang w:val="en-GB"/>
        </w:rPr>
        <w:t xml:space="preserve"> 13 February 2022.</w:t>
      </w:r>
    </w:p>
    <w:p w:rsidR="00590210" w:rsidRPr="002561B6" w:rsidRDefault="00590210" w:rsidP="002561B6">
      <w:pPr>
        <w:rPr>
          <w:rFonts w:ascii="Calibri" w:hAnsi="Calibri"/>
          <w:sz w:val="22"/>
          <w:szCs w:val="22"/>
          <w:lang w:val="en-GB"/>
        </w:rPr>
      </w:pPr>
    </w:p>
    <w:p w:rsidR="00123BC5" w:rsidRPr="002561B6" w:rsidRDefault="00123BC5" w:rsidP="002561B6">
      <w:pPr>
        <w:rPr>
          <w:rStyle w:val="FITA2"/>
          <w:rFonts w:ascii="Calibri" w:hAnsi="Calibri"/>
          <w:bCs/>
          <w:sz w:val="24"/>
          <w:lang w:val="en-GB"/>
        </w:rPr>
      </w:pPr>
      <w:r w:rsidRPr="002561B6">
        <w:rPr>
          <w:rStyle w:val="FITA2"/>
          <w:rFonts w:ascii="Calibri" w:hAnsi="Calibri"/>
          <w:bCs/>
          <w:sz w:val="24"/>
          <w:lang w:val="en-GB"/>
        </w:rPr>
        <w:t>Visas</w:t>
      </w:r>
    </w:p>
    <w:p w:rsidR="008D47E0" w:rsidRPr="002561B6" w:rsidRDefault="008D47E0" w:rsidP="002561B6">
      <w:pPr>
        <w:jc w:val="both"/>
        <w:rPr>
          <w:rFonts w:ascii="Calibri" w:hAnsi="Calibri"/>
          <w:sz w:val="22"/>
          <w:szCs w:val="22"/>
          <w:lang w:val="en-GB"/>
        </w:rPr>
      </w:pPr>
      <w:r w:rsidRPr="002561B6">
        <w:rPr>
          <w:rFonts w:ascii="Calibri" w:hAnsi="Calibri"/>
          <w:sz w:val="22"/>
          <w:szCs w:val="22"/>
          <w:lang w:val="en-GB"/>
        </w:rPr>
        <w:t xml:space="preserve">All participants who need an entry visa to Slovenia, will be required to complete the Visa Support Form in WAREOS by </w:t>
      </w:r>
      <w:r w:rsidRPr="00AA21EB">
        <w:rPr>
          <w:rFonts w:ascii="Calibri" w:hAnsi="Calibri"/>
          <w:b/>
          <w:sz w:val="22"/>
          <w:szCs w:val="22"/>
          <w:lang w:val="en-GB"/>
        </w:rPr>
        <w:t xml:space="preserve">no later than 1 </w:t>
      </w:r>
      <w:r w:rsidR="00CE5298" w:rsidRPr="00AA21EB">
        <w:rPr>
          <w:rFonts w:ascii="Calibri" w:hAnsi="Calibri"/>
          <w:b/>
          <w:sz w:val="22"/>
          <w:szCs w:val="22"/>
          <w:lang w:val="en-GB"/>
        </w:rPr>
        <w:t>J</w:t>
      </w:r>
      <w:r w:rsidR="0058164B">
        <w:rPr>
          <w:rFonts w:ascii="Calibri" w:hAnsi="Calibri"/>
          <w:b/>
          <w:sz w:val="22"/>
          <w:szCs w:val="22"/>
          <w:lang w:val="en-GB"/>
        </w:rPr>
        <w:t xml:space="preserve">anuary </w:t>
      </w:r>
      <w:r w:rsidR="00CE5298" w:rsidRPr="00AA21EB">
        <w:rPr>
          <w:rFonts w:ascii="Calibri" w:hAnsi="Calibri"/>
          <w:b/>
          <w:sz w:val="22"/>
          <w:szCs w:val="22"/>
          <w:lang w:val="en-GB"/>
        </w:rPr>
        <w:t>202</w:t>
      </w:r>
      <w:r w:rsidR="0058164B">
        <w:rPr>
          <w:rFonts w:ascii="Calibri" w:hAnsi="Calibri"/>
          <w:b/>
          <w:sz w:val="22"/>
          <w:szCs w:val="22"/>
          <w:lang w:val="en-GB"/>
        </w:rPr>
        <w:t>2</w:t>
      </w:r>
      <w:r w:rsidRPr="002561B6">
        <w:rPr>
          <w:rFonts w:ascii="Calibri" w:hAnsi="Calibri"/>
          <w:sz w:val="22"/>
          <w:szCs w:val="22"/>
          <w:lang w:val="en-GB"/>
        </w:rPr>
        <w:t>.</w:t>
      </w:r>
    </w:p>
    <w:p w:rsidR="003F1CEF" w:rsidRPr="002561B6" w:rsidRDefault="003F1CEF" w:rsidP="002561B6">
      <w:pPr>
        <w:jc w:val="both"/>
        <w:rPr>
          <w:rFonts w:ascii="Calibri" w:hAnsi="Calibri"/>
          <w:sz w:val="22"/>
          <w:szCs w:val="22"/>
          <w:lang w:val="en-GB"/>
        </w:rPr>
      </w:pPr>
    </w:p>
    <w:p w:rsidR="008D47E0" w:rsidRPr="0058164B" w:rsidRDefault="008D47E0" w:rsidP="002561B6">
      <w:pPr>
        <w:jc w:val="both"/>
        <w:rPr>
          <w:rFonts w:asciiTheme="minorHAnsi" w:hAnsiTheme="minorHAnsi"/>
          <w:sz w:val="22"/>
          <w:szCs w:val="22"/>
          <w:lang w:val="en-GB"/>
        </w:rPr>
      </w:pPr>
      <w:r w:rsidRPr="0058164B">
        <w:rPr>
          <w:rFonts w:asciiTheme="minorHAnsi" w:hAnsiTheme="minorHAnsi"/>
          <w:sz w:val="22"/>
          <w:szCs w:val="22"/>
          <w:lang w:val="en-GB"/>
        </w:rPr>
        <w:t xml:space="preserve">It is the applicants’ responsibility </w:t>
      </w:r>
      <w:r w:rsidR="00862ED8">
        <w:rPr>
          <w:rFonts w:asciiTheme="minorHAnsi" w:hAnsiTheme="minorHAnsi"/>
          <w:sz w:val="22"/>
          <w:szCs w:val="22"/>
          <w:lang w:val="en-GB"/>
        </w:rPr>
        <w:t xml:space="preserve">to </w:t>
      </w:r>
      <w:r w:rsidRPr="0058164B">
        <w:rPr>
          <w:rFonts w:asciiTheme="minorHAnsi" w:hAnsiTheme="minorHAnsi"/>
          <w:sz w:val="22"/>
          <w:szCs w:val="22"/>
          <w:lang w:val="en-GB"/>
        </w:rPr>
        <w:t>supply</w:t>
      </w:r>
      <w:r w:rsidR="00862ED8">
        <w:rPr>
          <w:rFonts w:asciiTheme="minorHAnsi" w:hAnsiTheme="minorHAnsi"/>
          <w:sz w:val="22"/>
          <w:szCs w:val="22"/>
          <w:lang w:val="en-GB"/>
        </w:rPr>
        <w:t xml:space="preserve"> </w:t>
      </w:r>
      <w:r w:rsidRPr="0058164B">
        <w:rPr>
          <w:rFonts w:asciiTheme="minorHAnsi" w:hAnsiTheme="minorHAnsi"/>
          <w:sz w:val="22"/>
          <w:szCs w:val="22"/>
          <w:lang w:val="en-GB"/>
        </w:rPr>
        <w:t xml:space="preserve">the necessary information, ensuring all details are up to date, correct and submitted by the deadlines specified.  </w:t>
      </w:r>
    </w:p>
    <w:p w:rsidR="00DB4576" w:rsidRPr="0058164B" w:rsidRDefault="00DB4576" w:rsidP="002561B6">
      <w:pPr>
        <w:jc w:val="both"/>
        <w:rPr>
          <w:rFonts w:asciiTheme="minorHAnsi" w:hAnsiTheme="minorHAnsi"/>
          <w:sz w:val="22"/>
          <w:szCs w:val="22"/>
          <w:lang w:val="en-GB"/>
        </w:rPr>
      </w:pPr>
      <w:r w:rsidRPr="0058164B">
        <w:rPr>
          <w:rFonts w:asciiTheme="minorHAnsi" w:hAnsiTheme="minorHAnsi"/>
          <w:sz w:val="22"/>
          <w:szCs w:val="22"/>
          <w:lang w:val="en-GB"/>
        </w:rPr>
        <w:t>In addition, all participants that require a visa are kindly requested to supply a copy of their latest/valid passport. Copies of each applicant can be uploaded on WAREOS. All passport copies and personal details entered/uploaded to WAREOS will be held securely and in the strictest of confidence and not shared with other</w:t>
      </w:r>
      <w:r w:rsidR="0060244C" w:rsidRPr="0058164B">
        <w:rPr>
          <w:rFonts w:asciiTheme="minorHAnsi" w:hAnsiTheme="minorHAnsi"/>
          <w:sz w:val="22"/>
          <w:szCs w:val="22"/>
          <w:lang w:val="en-GB"/>
        </w:rPr>
        <w:t xml:space="preserve"> p</w:t>
      </w:r>
      <w:r w:rsidRPr="0058164B">
        <w:rPr>
          <w:rFonts w:asciiTheme="minorHAnsi" w:hAnsiTheme="minorHAnsi"/>
          <w:sz w:val="22"/>
          <w:szCs w:val="22"/>
          <w:lang w:val="en-GB"/>
        </w:rPr>
        <w:t xml:space="preserve">arties.  </w:t>
      </w:r>
    </w:p>
    <w:p w:rsidR="0060244C" w:rsidRPr="008D47E0" w:rsidRDefault="0060244C" w:rsidP="00A02CBA">
      <w:pPr>
        <w:jc w:val="both"/>
        <w:rPr>
          <w:rFonts w:ascii="Calibri" w:hAnsi="Calibri"/>
          <w:sz w:val="22"/>
          <w:szCs w:val="22"/>
          <w:lang w:val="en-GB"/>
        </w:rPr>
      </w:pPr>
    </w:p>
    <w:p w:rsidR="00D27F89" w:rsidRDefault="00D27F89" w:rsidP="00A02CBA">
      <w:pPr>
        <w:jc w:val="both"/>
        <w:rPr>
          <w:rFonts w:ascii="Calibri" w:hAnsi="Calibri"/>
          <w:sz w:val="22"/>
          <w:szCs w:val="22"/>
          <w:lang w:val="en-GB"/>
        </w:rPr>
      </w:pPr>
      <w:r w:rsidRPr="008D47E0">
        <w:rPr>
          <w:rFonts w:ascii="Calibri" w:hAnsi="Calibri"/>
          <w:sz w:val="22"/>
          <w:szCs w:val="22"/>
          <w:lang w:val="en-GB"/>
        </w:rPr>
        <w:t xml:space="preserve">Please note that the Organizing Committee can provide invitation </w:t>
      </w:r>
      <w:r w:rsidR="00862ED8">
        <w:rPr>
          <w:rFonts w:ascii="Calibri" w:hAnsi="Calibri"/>
          <w:sz w:val="22"/>
          <w:szCs w:val="22"/>
          <w:lang w:val="en-GB"/>
        </w:rPr>
        <w:t>f</w:t>
      </w:r>
      <w:r w:rsidRPr="008D47E0">
        <w:rPr>
          <w:rFonts w:ascii="Calibri" w:hAnsi="Calibri"/>
          <w:sz w:val="22"/>
          <w:szCs w:val="22"/>
          <w:lang w:val="en-GB"/>
        </w:rPr>
        <w:t>o</w:t>
      </w:r>
      <w:r w:rsidR="00862ED8">
        <w:rPr>
          <w:rFonts w:ascii="Calibri" w:hAnsi="Calibri"/>
          <w:sz w:val="22"/>
          <w:szCs w:val="22"/>
          <w:lang w:val="en-GB"/>
        </w:rPr>
        <w:t>r</w:t>
      </w:r>
      <w:r w:rsidRPr="008D47E0">
        <w:rPr>
          <w:rFonts w:ascii="Calibri" w:hAnsi="Calibri"/>
          <w:sz w:val="22"/>
          <w:szCs w:val="22"/>
          <w:lang w:val="en-GB"/>
        </w:rPr>
        <w:t xml:space="preserve"> the period of the European </w:t>
      </w:r>
      <w:r w:rsidR="0058164B">
        <w:rPr>
          <w:rFonts w:ascii="Calibri" w:hAnsi="Calibri"/>
          <w:sz w:val="22"/>
          <w:szCs w:val="22"/>
          <w:lang w:val="en-GB"/>
        </w:rPr>
        <w:t>Indoor Archery C</w:t>
      </w:r>
      <w:r>
        <w:rPr>
          <w:rFonts w:ascii="Calibri" w:hAnsi="Calibri"/>
          <w:sz w:val="22"/>
          <w:szCs w:val="22"/>
          <w:lang w:val="en-GB"/>
        </w:rPr>
        <w:t xml:space="preserve">hampionships in </w:t>
      </w:r>
      <w:proofErr w:type="spellStart"/>
      <w:r w:rsidR="0058164B">
        <w:rPr>
          <w:rFonts w:ascii="Calibri" w:hAnsi="Calibri"/>
          <w:sz w:val="22"/>
          <w:szCs w:val="22"/>
          <w:lang w:val="en-GB"/>
        </w:rPr>
        <w:t>Laško</w:t>
      </w:r>
      <w:proofErr w:type="spellEnd"/>
      <w:r w:rsidR="0058164B">
        <w:rPr>
          <w:rFonts w:ascii="Calibri" w:hAnsi="Calibri"/>
          <w:sz w:val="22"/>
          <w:szCs w:val="22"/>
          <w:lang w:val="en-GB"/>
        </w:rPr>
        <w:t xml:space="preserve"> </w:t>
      </w:r>
      <w:r>
        <w:rPr>
          <w:rFonts w:ascii="Calibri" w:hAnsi="Calibri"/>
          <w:sz w:val="22"/>
          <w:szCs w:val="22"/>
          <w:lang w:val="en-GB"/>
        </w:rPr>
        <w:t>o</w:t>
      </w:r>
      <w:r w:rsidRPr="008D47E0">
        <w:rPr>
          <w:rFonts w:ascii="Calibri" w:hAnsi="Calibri"/>
          <w:sz w:val="22"/>
          <w:szCs w:val="22"/>
          <w:lang w:val="en-GB"/>
        </w:rPr>
        <w:t>nly.</w:t>
      </w:r>
    </w:p>
    <w:p w:rsidR="00244226" w:rsidRDefault="00244226" w:rsidP="00A02CBA">
      <w:pPr>
        <w:jc w:val="both"/>
        <w:rPr>
          <w:rFonts w:ascii="Calibri" w:hAnsi="Calibri"/>
          <w:sz w:val="22"/>
          <w:szCs w:val="22"/>
          <w:lang w:val="en-GB"/>
        </w:rPr>
      </w:pPr>
    </w:p>
    <w:p w:rsidR="00244226" w:rsidRDefault="00244226" w:rsidP="00244226">
      <w:pPr>
        <w:pStyle w:val="FITAnormal"/>
        <w:rPr>
          <w:rFonts w:ascii="Calibri" w:hAnsi="Calibri"/>
          <w:color w:val="auto"/>
          <w:sz w:val="22"/>
          <w:szCs w:val="22"/>
          <w:lang w:val="en-GB"/>
        </w:rPr>
      </w:pPr>
      <w:r w:rsidRPr="00D85D68">
        <w:rPr>
          <w:rFonts w:ascii="Calibri" w:hAnsi="Calibri"/>
          <w:color w:val="auto"/>
          <w:sz w:val="22"/>
          <w:szCs w:val="22"/>
          <w:lang w:val="en-GB"/>
        </w:rPr>
        <w:t>As long as the Organizing Committee gets no different information, the Invitation Letter will be sent by</w:t>
      </w:r>
      <w:r w:rsidRPr="003F1CEF">
        <w:rPr>
          <w:rFonts w:ascii="Calibri" w:hAnsi="Calibri"/>
          <w:color w:val="auto"/>
          <w:sz w:val="22"/>
          <w:szCs w:val="22"/>
          <w:lang w:val="en-GB"/>
        </w:rPr>
        <w:t xml:space="preserve"> </w:t>
      </w:r>
      <w:r w:rsidRPr="00D85D68">
        <w:rPr>
          <w:rFonts w:ascii="Calibri" w:hAnsi="Calibri"/>
          <w:color w:val="auto"/>
          <w:sz w:val="22"/>
          <w:szCs w:val="22"/>
          <w:lang w:val="en-GB"/>
        </w:rPr>
        <w:t>email. If an express service should be desired, this service will be charged to the MA and must be paid to</w:t>
      </w:r>
      <w:r w:rsidRPr="003F1CEF">
        <w:rPr>
          <w:rFonts w:ascii="Calibri" w:hAnsi="Calibri"/>
          <w:color w:val="auto"/>
          <w:sz w:val="22"/>
          <w:szCs w:val="22"/>
          <w:lang w:val="en-GB"/>
        </w:rPr>
        <w:t xml:space="preserve"> </w:t>
      </w:r>
      <w:r w:rsidRPr="00D85D68">
        <w:rPr>
          <w:rFonts w:ascii="Calibri" w:hAnsi="Calibri"/>
          <w:color w:val="auto"/>
          <w:sz w:val="22"/>
          <w:szCs w:val="22"/>
          <w:lang w:val="en-GB"/>
        </w:rPr>
        <w:t>the Organizing Committee upon arrival.</w:t>
      </w:r>
    </w:p>
    <w:p w:rsidR="00096D16" w:rsidRDefault="00096D16" w:rsidP="00096D16">
      <w:pPr>
        <w:pStyle w:val="FITAnormal"/>
        <w:tabs>
          <w:tab w:val="left" w:pos="851"/>
        </w:tabs>
        <w:jc w:val="left"/>
        <w:rPr>
          <w:rFonts w:ascii="Calibri" w:hAnsi="Calibri"/>
          <w:color w:val="auto"/>
          <w:sz w:val="22"/>
          <w:szCs w:val="22"/>
          <w:lang w:val="en-GB"/>
        </w:rPr>
      </w:pPr>
    </w:p>
    <w:p w:rsidR="00096D16" w:rsidRDefault="00302450" w:rsidP="00096D16">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Th</w:t>
      </w:r>
      <w:r w:rsidR="00096D16" w:rsidRPr="0066480F">
        <w:rPr>
          <w:rFonts w:ascii="Calibri" w:hAnsi="Calibri"/>
          <w:color w:val="auto"/>
          <w:sz w:val="22"/>
          <w:szCs w:val="22"/>
          <w:lang w:val="en-GB"/>
        </w:rPr>
        <w:t xml:space="preserve">ose teams that want to land in Zagreb airport must be aware that they might need visa for Croatia. </w:t>
      </w:r>
    </w:p>
    <w:p w:rsidR="00096D16" w:rsidRPr="00D85D68" w:rsidRDefault="00096D16" w:rsidP="00096D16">
      <w:pPr>
        <w:pStyle w:val="FITAnormal"/>
        <w:tabs>
          <w:tab w:val="left" w:pos="851"/>
        </w:tabs>
        <w:jc w:val="left"/>
        <w:rPr>
          <w:rFonts w:ascii="Calibri" w:hAnsi="Calibri"/>
          <w:color w:val="auto"/>
          <w:sz w:val="22"/>
          <w:szCs w:val="22"/>
          <w:lang w:val="en-GB"/>
        </w:rPr>
      </w:pPr>
      <w:r w:rsidRPr="0066480F">
        <w:rPr>
          <w:rFonts w:ascii="Calibri" w:hAnsi="Calibri"/>
          <w:color w:val="auto"/>
          <w:sz w:val="22"/>
          <w:szCs w:val="22"/>
          <w:lang w:val="en-GB"/>
        </w:rPr>
        <w:t>In this case we might not be able to help you.</w:t>
      </w:r>
    </w:p>
    <w:p w:rsidR="00096D16" w:rsidRPr="00D85D68" w:rsidRDefault="00096D16" w:rsidP="00096D16">
      <w:pPr>
        <w:pStyle w:val="FITAnormal"/>
        <w:rPr>
          <w:rFonts w:ascii="Calibri" w:hAnsi="Calibri"/>
          <w:color w:val="auto"/>
          <w:sz w:val="22"/>
          <w:szCs w:val="22"/>
          <w:lang w:val="en-GB"/>
        </w:rPr>
      </w:pPr>
    </w:p>
    <w:p w:rsidR="00096D16" w:rsidRPr="007461C1" w:rsidRDefault="00096D16" w:rsidP="00096D16">
      <w:pPr>
        <w:pStyle w:val="FITAnormal"/>
        <w:ind w:right="-433"/>
        <w:rPr>
          <w:rStyle w:val="FITA2"/>
          <w:rFonts w:ascii="Calibri" w:hAnsi="Calibri"/>
          <w:b w:val="0"/>
          <w:bCs/>
          <w:color w:val="808080"/>
          <w:sz w:val="22"/>
          <w:szCs w:val="22"/>
          <w:lang w:val="en-GB"/>
        </w:rPr>
      </w:pPr>
      <w:bookmarkStart w:id="0" w:name="_GoBack"/>
      <w:bookmarkEnd w:id="0"/>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p>
    <w:p w:rsidR="00123BC5" w:rsidRPr="00D85D68" w:rsidRDefault="00123BC5" w:rsidP="00123BC5">
      <w:pPr>
        <w:pStyle w:val="FITAnormal"/>
        <w:tabs>
          <w:tab w:val="left" w:pos="851"/>
        </w:tabs>
        <w:jc w:val="left"/>
        <w:rPr>
          <w:rFonts w:ascii="Calibri" w:hAnsi="Calibri"/>
          <w:color w:val="auto"/>
          <w:sz w:val="22"/>
          <w:szCs w:val="22"/>
          <w:lang w:val="en-GB"/>
        </w:rPr>
      </w:pPr>
      <w:r w:rsidRPr="00D85D68">
        <w:rPr>
          <w:rFonts w:ascii="Calibri" w:hAnsi="Calibri"/>
          <w:color w:val="auto"/>
          <w:sz w:val="22"/>
          <w:szCs w:val="22"/>
          <w:lang w:val="en-GB"/>
        </w:rPr>
        <w:t xml:space="preserve">Please note: the deadline </w:t>
      </w:r>
      <w:r w:rsidR="000E7702" w:rsidRPr="0066480F">
        <w:rPr>
          <w:rFonts w:ascii="Calibri" w:hAnsi="Calibri"/>
          <w:color w:val="auto"/>
          <w:sz w:val="22"/>
          <w:szCs w:val="22"/>
          <w:lang w:val="en-GB"/>
        </w:rPr>
        <w:t>for Visa Invitation Letter Form</w:t>
      </w:r>
      <w:r w:rsidRPr="0066480F">
        <w:rPr>
          <w:rFonts w:ascii="Calibri" w:hAnsi="Calibri"/>
          <w:color w:val="auto"/>
          <w:sz w:val="22"/>
          <w:szCs w:val="22"/>
          <w:lang w:val="en-GB"/>
        </w:rPr>
        <w:t xml:space="preserve"> is </w:t>
      </w:r>
      <w:r w:rsidRPr="0066480F">
        <w:rPr>
          <w:rFonts w:ascii="Calibri" w:hAnsi="Calibri"/>
          <w:b/>
          <w:color w:val="auto"/>
          <w:sz w:val="22"/>
          <w:szCs w:val="22"/>
          <w:lang w:val="en-GB"/>
        </w:rPr>
        <w:t>1</w:t>
      </w:r>
      <w:r w:rsidR="0066480F" w:rsidRPr="0066480F">
        <w:rPr>
          <w:rFonts w:ascii="Calibri" w:hAnsi="Calibri"/>
          <w:b/>
          <w:color w:val="auto"/>
          <w:sz w:val="22"/>
          <w:szCs w:val="22"/>
          <w:vertAlign w:val="superscript"/>
          <w:lang w:val="en-GB"/>
        </w:rPr>
        <w:t xml:space="preserve"> </w:t>
      </w:r>
      <w:r w:rsidR="00866D3A">
        <w:rPr>
          <w:rFonts w:ascii="Calibri" w:hAnsi="Calibri"/>
          <w:b/>
          <w:color w:val="auto"/>
          <w:sz w:val="22"/>
          <w:szCs w:val="22"/>
          <w:lang w:val="en-GB"/>
        </w:rPr>
        <w:t>J</w:t>
      </w:r>
      <w:r w:rsidR="0058164B">
        <w:rPr>
          <w:rFonts w:ascii="Calibri" w:hAnsi="Calibri"/>
          <w:b/>
          <w:color w:val="auto"/>
          <w:sz w:val="22"/>
          <w:szCs w:val="22"/>
          <w:lang w:val="en-GB"/>
        </w:rPr>
        <w:t>anuary 2</w:t>
      </w:r>
      <w:r w:rsidRPr="0066480F">
        <w:rPr>
          <w:rFonts w:ascii="Calibri" w:hAnsi="Calibri"/>
          <w:b/>
          <w:color w:val="auto"/>
          <w:sz w:val="22"/>
          <w:szCs w:val="22"/>
          <w:lang w:val="en-GB"/>
        </w:rPr>
        <w:t>0</w:t>
      </w:r>
      <w:r w:rsidR="003F1CEF">
        <w:rPr>
          <w:rFonts w:ascii="Calibri" w:hAnsi="Calibri"/>
          <w:b/>
          <w:color w:val="auto"/>
          <w:sz w:val="22"/>
          <w:szCs w:val="22"/>
          <w:lang w:val="en-GB"/>
        </w:rPr>
        <w:t>2</w:t>
      </w:r>
      <w:r w:rsidR="0058164B">
        <w:rPr>
          <w:rFonts w:ascii="Calibri" w:hAnsi="Calibri"/>
          <w:b/>
          <w:color w:val="auto"/>
          <w:sz w:val="22"/>
          <w:szCs w:val="22"/>
          <w:lang w:val="en-GB"/>
        </w:rPr>
        <w:t>2</w:t>
      </w:r>
      <w:r w:rsidRPr="0066480F">
        <w:rPr>
          <w:rFonts w:ascii="Calibri" w:hAnsi="Calibri"/>
          <w:color w:val="auto"/>
          <w:sz w:val="22"/>
          <w:szCs w:val="22"/>
          <w:lang w:val="en-GB"/>
        </w:rPr>
        <w:t>.</w:t>
      </w:r>
      <w:r w:rsidRPr="00D85D68">
        <w:rPr>
          <w:rFonts w:ascii="Calibri" w:hAnsi="Calibri"/>
          <w:color w:val="auto"/>
          <w:sz w:val="22"/>
          <w:szCs w:val="22"/>
          <w:lang w:val="en-GB"/>
        </w:rPr>
        <w:t xml:space="preserve"> </w:t>
      </w:r>
    </w:p>
    <w:p w:rsidR="00B76638" w:rsidRDefault="00123BC5" w:rsidP="001D0BF3">
      <w:pPr>
        <w:pStyle w:val="FITAnormal"/>
        <w:tabs>
          <w:tab w:val="left" w:pos="851"/>
        </w:tabs>
        <w:rPr>
          <w:rFonts w:ascii="Calibri" w:hAnsi="Calibri"/>
          <w:color w:val="auto"/>
          <w:sz w:val="22"/>
          <w:szCs w:val="22"/>
          <w:lang w:val="en-GB"/>
        </w:rPr>
      </w:pPr>
      <w:r w:rsidRPr="00D85D68">
        <w:rPr>
          <w:rFonts w:ascii="Calibri" w:hAnsi="Calibri"/>
          <w:color w:val="auto"/>
          <w:sz w:val="22"/>
          <w:szCs w:val="22"/>
          <w:lang w:val="en-GB"/>
        </w:rPr>
        <w:t xml:space="preserve"> </w:t>
      </w:r>
    </w:p>
    <w:p w:rsidR="00096D16" w:rsidRDefault="00096D16" w:rsidP="00123BC5">
      <w:pPr>
        <w:pStyle w:val="FITAnormal"/>
        <w:rPr>
          <w:rStyle w:val="FITA2"/>
          <w:rFonts w:ascii="Calibri" w:hAnsi="Calibri"/>
          <w:bCs/>
          <w:sz w:val="24"/>
          <w:szCs w:val="24"/>
          <w:lang w:val="en-GB"/>
        </w:rPr>
      </w:pPr>
      <w:proofErr w:type="spellStart"/>
      <w:r>
        <w:rPr>
          <w:rStyle w:val="FITA2"/>
          <w:rFonts w:ascii="Calibri" w:hAnsi="Calibri"/>
          <w:bCs/>
          <w:sz w:val="24"/>
          <w:szCs w:val="24"/>
          <w:lang w:val="en-GB"/>
        </w:rPr>
        <w:t>Barebow</w:t>
      </w:r>
      <w:proofErr w:type="spellEnd"/>
      <w:r w:rsidR="006111E4">
        <w:rPr>
          <w:rStyle w:val="FITA2"/>
          <w:rFonts w:ascii="Calibri" w:hAnsi="Calibri"/>
          <w:bCs/>
          <w:sz w:val="24"/>
          <w:szCs w:val="24"/>
          <w:lang w:val="en-GB"/>
        </w:rPr>
        <w:t xml:space="preserve"> and target faces</w:t>
      </w:r>
    </w:p>
    <w:p w:rsidR="00012124" w:rsidRPr="00012124" w:rsidRDefault="00096D16" w:rsidP="00012124">
      <w:pPr>
        <w:pStyle w:val="NoSpacing"/>
        <w:jc w:val="both"/>
        <w:rPr>
          <w:rFonts w:ascii="Calibri" w:hAnsi="Calibri"/>
          <w:sz w:val="22"/>
          <w:szCs w:val="22"/>
          <w:lang w:val="en-GB"/>
        </w:rPr>
      </w:pPr>
      <w:r w:rsidRPr="00012124">
        <w:rPr>
          <w:rFonts w:ascii="Calibri" w:hAnsi="Calibri"/>
          <w:sz w:val="22"/>
          <w:szCs w:val="22"/>
          <w:lang w:val="en-GB"/>
        </w:rPr>
        <w:t xml:space="preserve">For the first time European Indoor Archery Championships will be organized also for </w:t>
      </w:r>
      <w:proofErr w:type="spellStart"/>
      <w:r w:rsidR="00862ED8" w:rsidRPr="00012124">
        <w:rPr>
          <w:rFonts w:ascii="Calibri" w:hAnsi="Calibri"/>
          <w:sz w:val="22"/>
          <w:szCs w:val="22"/>
          <w:lang w:val="en-GB"/>
        </w:rPr>
        <w:t>B</w:t>
      </w:r>
      <w:r w:rsidRPr="00012124">
        <w:rPr>
          <w:rFonts w:ascii="Calibri" w:hAnsi="Calibri"/>
          <w:sz w:val="22"/>
          <w:szCs w:val="22"/>
          <w:lang w:val="en-GB"/>
        </w:rPr>
        <w:t>arebow</w:t>
      </w:r>
      <w:proofErr w:type="spellEnd"/>
      <w:r w:rsidRPr="00012124">
        <w:rPr>
          <w:rFonts w:ascii="Calibri" w:hAnsi="Calibri"/>
          <w:sz w:val="22"/>
          <w:szCs w:val="22"/>
          <w:lang w:val="en-GB"/>
        </w:rPr>
        <w:t xml:space="preserve"> division. </w:t>
      </w:r>
    </w:p>
    <w:p w:rsidR="00012124" w:rsidRPr="00012124" w:rsidRDefault="00012124" w:rsidP="00012124">
      <w:pPr>
        <w:pStyle w:val="NoSpacing"/>
        <w:jc w:val="both"/>
        <w:rPr>
          <w:rFonts w:ascii="Calibri" w:hAnsi="Calibri"/>
          <w:sz w:val="22"/>
          <w:szCs w:val="22"/>
          <w:lang w:val="en-GB"/>
        </w:rPr>
      </w:pPr>
      <w:r w:rsidRPr="00012124">
        <w:rPr>
          <w:rFonts w:ascii="Calibri" w:hAnsi="Calibri"/>
          <w:sz w:val="22"/>
          <w:szCs w:val="22"/>
          <w:lang w:val="en-GB"/>
        </w:rPr>
        <w:t xml:space="preserve">WAE EB confirmed for </w:t>
      </w:r>
      <w:proofErr w:type="spellStart"/>
      <w:r w:rsidRPr="00012124">
        <w:rPr>
          <w:rFonts w:ascii="Calibri" w:hAnsi="Calibri"/>
          <w:sz w:val="22"/>
          <w:szCs w:val="22"/>
          <w:lang w:val="en-GB"/>
        </w:rPr>
        <w:t>Barebow</w:t>
      </w:r>
      <w:proofErr w:type="spellEnd"/>
      <w:r w:rsidRPr="00012124">
        <w:rPr>
          <w:rFonts w:ascii="Calibri" w:hAnsi="Calibri"/>
          <w:sz w:val="22"/>
          <w:szCs w:val="22"/>
          <w:lang w:val="en-GB"/>
        </w:rPr>
        <w:t xml:space="preserve"> the use of 40cm single face throughout the European Indoor </w:t>
      </w:r>
      <w:r>
        <w:rPr>
          <w:rFonts w:ascii="Calibri" w:hAnsi="Calibri"/>
          <w:sz w:val="22"/>
          <w:szCs w:val="22"/>
          <w:lang w:val="en-GB"/>
        </w:rPr>
        <w:t xml:space="preserve">Archery </w:t>
      </w:r>
      <w:r w:rsidRPr="00012124">
        <w:rPr>
          <w:rFonts w:ascii="Calibri" w:hAnsi="Calibri"/>
          <w:sz w:val="22"/>
          <w:szCs w:val="22"/>
          <w:lang w:val="en-GB"/>
        </w:rPr>
        <w:t xml:space="preserve">Championships. </w:t>
      </w:r>
      <w:r>
        <w:rPr>
          <w:rFonts w:ascii="Calibri" w:hAnsi="Calibri"/>
          <w:sz w:val="22"/>
          <w:szCs w:val="22"/>
          <w:lang w:val="en-GB"/>
        </w:rPr>
        <w:t>Therefore Barebow</w:t>
      </w:r>
      <w:r w:rsidRPr="00012124">
        <w:rPr>
          <w:rFonts w:ascii="Calibri" w:hAnsi="Calibri"/>
          <w:sz w:val="22"/>
          <w:szCs w:val="22"/>
          <w:lang w:val="en-GB"/>
        </w:rPr>
        <w:t xml:space="preserve"> archers will shoot on the 40cm single face</w:t>
      </w:r>
      <w:r>
        <w:rPr>
          <w:rFonts w:ascii="Calibri" w:hAnsi="Calibri"/>
          <w:sz w:val="22"/>
          <w:szCs w:val="22"/>
          <w:lang w:val="en-GB"/>
        </w:rPr>
        <w:t xml:space="preserve"> from Qualification Round to Finals.</w:t>
      </w:r>
      <w:r w:rsidRPr="00012124">
        <w:rPr>
          <w:rFonts w:ascii="Calibri" w:hAnsi="Calibri"/>
          <w:sz w:val="22"/>
          <w:szCs w:val="22"/>
          <w:lang w:val="en-GB"/>
        </w:rPr>
        <w:t xml:space="preserve"> </w:t>
      </w:r>
    </w:p>
    <w:p w:rsidR="00012124" w:rsidRPr="00012124" w:rsidRDefault="00012124" w:rsidP="00012124">
      <w:pPr>
        <w:pStyle w:val="NoSpacing"/>
        <w:rPr>
          <w:rFonts w:ascii="Calibri" w:hAnsi="Calibri"/>
          <w:sz w:val="22"/>
          <w:szCs w:val="22"/>
          <w:lang w:val="en-GB"/>
        </w:rPr>
      </w:pPr>
    </w:p>
    <w:p w:rsidR="00866D3A" w:rsidRPr="00012124" w:rsidRDefault="00866D3A" w:rsidP="00123BC5">
      <w:pPr>
        <w:pStyle w:val="FITAnormal"/>
        <w:rPr>
          <w:rStyle w:val="FITA2"/>
          <w:rFonts w:ascii="Calibri" w:hAnsi="Calibri"/>
          <w:bCs/>
          <w:sz w:val="24"/>
          <w:szCs w:val="24"/>
          <w:lang w:val="en-GB"/>
        </w:rPr>
      </w:pPr>
      <w:r w:rsidRPr="00012124">
        <w:rPr>
          <w:rStyle w:val="FITA2"/>
          <w:rFonts w:ascii="Calibri" w:hAnsi="Calibri"/>
          <w:bCs/>
          <w:sz w:val="24"/>
          <w:szCs w:val="24"/>
          <w:lang w:val="en-GB"/>
        </w:rPr>
        <w:t xml:space="preserve">Banquet </w:t>
      </w:r>
      <w:r w:rsidR="0064790E" w:rsidRPr="00012124">
        <w:rPr>
          <w:rStyle w:val="FITA2"/>
          <w:rFonts w:ascii="Calibri" w:hAnsi="Calibri"/>
          <w:bCs/>
          <w:sz w:val="24"/>
          <w:szCs w:val="24"/>
          <w:lang w:val="en-GB"/>
        </w:rPr>
        <w:t>*</w:t>
      </w:r>
    </w:p>
    <w:p w:rsidR="00123BC5" w:rsidRPr="004E7879" w:rsidRDefault="00866D3A" w:rsidP="00AA21EB">
      <w:pPr>
        <w:pStyle w:val="FITAnormal"/>
        <w:ind w:right="-7"/>
        <w:rPr>
          <w:rFonts w:ascii="Calibri" w:eastAsia="Times New Roman" w:hAnsi="Calibri"/>
          <w:color w:val="auto"/>
          <w:spacing w:val="4"/>
          <w:sz w:val="22"/>
          <w:szCs w:val="22"/>
          <w:lang w:val="sl-SI" w:eastAsia="sl-SI"/>
        </w:rPr>
      </w:pPr>
      <w:r w:rsidRPr="004E7879">
        <w:rPr>
          <w:rFonts w:ascii="Calibri" w:hAnsi="Calibri"/>
          <w:color w:val="auto"/>
          <w:spacing w:val="4"/>
          <w:sz w:val="22"/>
          <w:szCs w:val="22"/>
          <w:lang w:val="en-GB"/>
        </w:rPr>
        <w:t xml:space="preserve">On the final day - Saturday, </w:t>
      </w:r>
      <w:r w:rsidR="0058164B" w:rsidRPr="004E7879">
        <w:rPr>
          <w:rFonts w:ascii="Calibri" w:hAnsi="Calibri"/>
          <w:color w:val="auto"/>
          <w:spacing w:val="4"/>
          <w:sz w:val="22"/>
          <w:szCs w:val="22"/>
          <w:lang w:val="en-GB"/>
        </w:rPr>
        <w:t xml:space="preserve">19 February </w:t>
      </w:r>
      <w:r w:rsidR="003F1CEF" w:rsidRPr="004E7879">
        <w:rPr>
          <w:rFonts w:ascii="Calibri" w:hAnsi="Calibri"/>
          <w:color w:val="auto"/>
          <w:spacing w:val="4"/>
          <w:sz w:val="22"/>
          <w:szCs w:val="22"/>
          <w:lang w:val="en-GB"/>
        </w:rPr>
        <w:t>202</w:t>
      </w:r>
      <w:r w:rsidR="0058164B" w:rsidRPr="004E7879">
        <w:rPr>
          <w:rFonts w:ascii="Calibri" w:hAnsi="Calibri"/>
          <w:color w:val="auto"/>
          <w:spacing w:val="4"/>
          <w:sz w:val="22"/>
          <w:szCs w:val="22"/>
          <w:lang w:val="en-GB"/>
        </w:rPr>
        <w:t>2</w:t>
      </w:r>
      <w:r w:rsidRPr="004E7879">
        <w:rPr>
          <w:rFonts w:ascii="Calibri" w:hAnsi="Calibri"/>
          <w:color w:val="auto"/>
          <w:spacing w:val="4"/>
          <w:sz w:val="22"/>
          <w:szCs w:val="22"/>
          <w:lang w:val="en-GB"/>
        </w:rPr>
        <w:t xml:space="preserve">, the dinner will be served in the </w:t>
      </w:r>
      <w:r w:rsidR="00C14C53" w:rsidRPr="004E7879">
        <w:rPr>
          <w:rFonts w:ascii="Calibri" w:hAnsi="Calibri"/>
          <w:color w:val="auto"/>
          <w:spacing w:val="4"/>
          <w:sz w:val="22"/>
          <w:szCs w:val="22"/>
          <w:lang w:val="en-GB"/>
        </w:rPr>
        <w:t xml:space="preserve">hotel. </w:t>
      </w:r>
      <w:r w:rsidR="00C14C53" w:rsidRPr="004E7879">
        <w:rPr>
          <w:rFonts w:ascii="Calibri" w:hAnsi="Calibri"/>
          <w:color w:val="auto"/>
          <w:spacing w:val="4"/>
          <w:sz w:val="22"/>
          <w:szCs w:val="22"/>
          <w:lang w:val="en-GB"/>
        </w:rPr>
        <w:br/>
      </w:r>
      <w:r w:rsidR="00093FE9" w:rsidRPr="004E7879">
        <w:rPr>
          <w:rFonts w:ascii="Calibri" w:hAnsi="Calibri"/>
          <w:color w:val="auto"/>
          <w:sz w:val="22"/>
          <w:szCs w:val="22"/>
          <w:lang w:val="en-GB"/>
        </w:rPr>
        <w:t xml:space="preserve">If permitted, due to </w:t>
      </w:r>
      <w:r w:rsidR="00093FE9" w:rsidRPr="004E7879">
        <w:rPr>
          <w:rFonts w:ascii="Calibri" w:hAnsi="Calibri"/>
          <w:color w:val="auto"/>
          <w:sz w:val="22"/>
          <w:szCs w:val="22"/>
        </w:rPr>
        <w:t>the special requirements to Covid-19, a</w:t>
      </w:r>
      <w:proofErr w:type="spellStart"/>
      <w:r w:rsidRPr="004E7879">
        <w:rPr>
          <w:rFonts w:ascii="Calibri" w:hAnsi="Calibri"/>
          <w:color w:val="auto"/>
          <w:spacing w:val="4"/>
          <w:sz w:val="22"/>
          <w:szCs w:val="22"/>
          <w:lang w:val="en-GB"/>
        </w:rPr>
        <w:t>fter</w:t>
      </w:r>
      <w:proofErr w:type="spellEnd"/>
      <w:r w:rsidRPr="004E7879">
        <w:rPr>
          <w:rFonts w:ascii="Calibri" w:hAnsi="Calibri"/>
          <w:color w:val="auto"/>
          <w:spacing w:val="4"/>
          <w:sz w:val="22"/>
          <w:szCs w:val="22"/>
          <w:lang w:val="en-GB"/>
        </w:rPr>
        <w:t xml:space="preserve"> the dinner, music</w:t>
      </w:r>
      <w:r w:rsidR="00090844" w:rsidRPr="004E7879">
        <w:rPr>
          <w:rFonts w:ascii="Calibri" w:hAnsi="Calibri"/>
          <w:color w:val="auto"/>
          <w:spacing w:val="4"/>
          <w:sz w:val="22"/>
          <w:szCs w:val="22"/>
          <w:lang w:val="en-GB"/>
        </w:rPr>
        <w:t xml:space="preserve"> and </w:t>
      </w:r>
      <w:r w:rsidRPr="004E7879">
        <w:rPr>
          <w:rFonts w:ascii="Calibri" w:hAnsi="Calibri"/>
          <w:color w:val="auto"/>
          <w:spacing w:val="4"/>
          <w:sz w:val="22"/>
          <w:szCs w:val="22"/>
          <w:lang w:val="en-GB"/>
        </w:rPr>
        <w:t>dancing will take place from 20:30 till 24:00</w:t>
      </w:r>
      <w:r w:rsidR="00AA21EB" w:rsidRPr="004E7879">
        <w:rPr>
          <w:rFonts w:ascii="Calibri" w:hAnsi="Calibri"/>
          <w:color w:val="auto"/>
          <w:sz w:val="22"/>
          <w:szCs w:val="22"/>
        </w:rPr>
        <w:t xml:space="preserve">. </w:t>
      </w:r>
      <w:r w:rsidR="00090844" w:rsidRPr="004E7879">
        <w:rPr>
          <w:rFonts w:ascii="Calibri" w:hAnsi="Calibri"/>
          <w:color w:val="auto"/>
          <w:spacing w:val="4"/>
          <w:sz w:val="22"/>
          <w:szCs w:val="22"/>
          <w:lang w:val="en-GB"/>
        </w:rPr>
        <w:t>Some drinks, snacks and a sweet surprise will be offered</w:t>
      </w:r>
      <w:r w:rsidR="006B690F" w:rsidRPr="004E7879">
        <w:rPr>
          <w:rFonts w:ascii="Calibri" w:hAnsi="Calibri"/>
          <w:color w:val="auto"/>
          <w:spacing w:val="4"/>
          <w:sz w:val="22"/>
          <w:szCs w:val="22"/>
          <w:lang w:val="en-GB"/>
        </w:rPr>
        <w:t xml:space="preserve"> free of charge</w:t>
      </w:r>
      <w:r w:rsidR="00090844" w:rsidRPr="004E7879">
        <w:rPr>
          <w:rFonts w:ascii="Calibri" w:hAnsi="Calibri"/>
          <w:color w:val="auto"/>
          <w:spacing w:val="4"/>
          <w:sz w:val="22"/>
          <w:szCs w:val="22"/>
          <w:lang w:val="en-GB"/>
        </w:rPr>
        <w:t>.</w:t>
      </w:r>
      <w:r w:rsidRPr="004E7879">
        <w:rPr>
          <w:rFonts w:ascii="Calibri" w:hAnsi="Calibri"/>
          <w:color w:val="auto"/>
          <w:spacing w:val="4"/>
          <w:sz w:val="22"/>
          <w:szCs w:val="22"/>
          <w:lang w:val="en-GB"/>
        </w:rPr>
        <w:t xml:space="preserve"> </w:t>
      </w:r>
    </w:p>
    <w:p w:rsidR="00C14C53" w:rsidRPr="00D85D68" w:rsidRDefault="00C14C53" w:rsidP="00123BC5">
      <w:pPr>
        <w:pStyle w:val="FITAnormal"/>
        <w:rPr>
          <w:rStyle w:val="FITA2"/>
          <w:rFonts w:ascii="Calibri" w:hAnsi="Calibri"/>
          <w:bCs/>
          <w:color w:val="auto"/>
          <w:sz w:val="22"/>
          <w:szCs w:val="22"/>
          <w:lang w:val="en-GB"/>
        </w:rPr>
      </w:pPr>
    </w:p>
    <w:p w:rsidR="00866D3A" w:rsidRDefault="00123BC5" w:rsidP="00866D3A">
      <w:pPr>
        <w:pStyle w:val="FITAnormal"/>
        <w:jc w:val="left"/>
        <w:rPr>
          <w:rStyle w:val="FITA2"/>
          <w:rFonts w:ascii="Calibri" w:hAnsi="Calibri"/>
          <w:bCs/>
          <w:sz w:val="22"/>
          <w:szCs w:val="22"/>
          <w:lang w:val="en-GB"/>
        </w:rPr>
      </w:pPr>
      <w:r w:rsidRPr="003800DB">
        <w:rPr>
          <w:rStyle w:val="FITA2"/>
          <w:rFonts w:ascii="Calibri" w:hAnsi="Calibri"/>
          <w:bCs/>
          <w:sz w:val="24"/>
          <w:szCs w:val="24"/>
          <w:lang w:val="en-GB"/>
        </w:rPr>
        <w:t>Internet</w:t>
      </w:r>
      <w:r w:rsidR="00866D3A">
        <w:rPr>
          <w:rStyle w:val="FITA2"/>
          <w:rFonts w:ascii="Calibri" w:hAnsi="Calibri"/>
          <w:bCs/>
          <w:sz w:val="24"/>
          <w:szCs w:val="24"/>
          <w:lang w:val="en-GB"/>
        </w:rPr>
        <w:t xml:space="preserve"> </w:t>
      </w:r>
      <w:r w:rsidR="00866D3A">
        <w:rPr>
          <w:rStyle w:val="FITA2"/>
          <w:rFonts w:ascii="Calibri" w:hAnsi="Calibri"/>
          <w:b w:val="0"/>
          <w:bCs/>
          <w:color w:val="auto"/>
          <w:sz w:val="24"/>
          <w:szCs w:val="24"/>
          <w:lang w:val="en-GB"/>
        </w:rPr>
        <w:t xml:space="preserve">- </w:t>
      </w:r>
      <w:r w:rsidRPr="00B76638">
        <w:rPr>
          <w:rFonts w:ascii="Calibri" w:eastAsia="Times New Roman" w:hAnsi="Calibri"/>
          <w:color w:val="auto"/>
          <w:sz w:val="22"/>
          <w:szCs w:val="22"/>
          <w:lang w:val="en-GB" w:eastAsia="hr-HR"/>
        </w:rPr>
        <w:t>Free of charge</w:t>
      </w:r>
      <w:r w:rsidR="00B16890" w:rsidRPr="00B76638">
        <w:rPr>
          <w:rFonts w:ascii="Calibri" w:eastAsia="Times New Roman" w:hAnsi="Calibri"/>
          <w:color w:val="auto"/>
          <w:sz w:val="22"/>
          <w:szCs w:val="22"/>
          <w:lang w:val="en-GB" w:eastAsia="hr-HR"/>
        </w:rPr>
        <w:t xml:space="preserve"> in all locations of </w:t>
      </w:r>
      <w:r w:rsidR="003F1CEF">
        <w:rPr>
          <w:rFonts w:ascii="Calibri" w:eastAsia="Times New Roman" w:hAnsi="Calibri"/>
          <w:color w:val="auto"/>
          <w:sz w:val="22"/>
          <w:szCs w:val="22"/>
          <w:lang w:val="en-GB" w:eastAsia="hr-HR"/>
        </w:rPr>
        <w:t>the Hotel</w:t>
      </w:r>
      <w:r w:rsidR="00B16890" w:rsidRPr="00B76638">
        <w:rPr>
          <w:rFonts w:ascii="Calibri" w:eastAsia="Times New Roman" w:hAnsi="Calibri"/>
          <w:color w:val="auto"/>
          <w:sz w:val="22"/>
          <w:szCs w:val="22"/>
          <w:lang w:val="en-GB" w:eastAsia="hr-HR"/>
        </w:rPr>
        <w:t>.</w:t>
      </w:r>
      <w:r w:rsidRPr="00B76638">
        <w:rPr>
          <w:rFonts w:ascii="Calibri" w:eastAsia="Times New Roman" w:hAnsi="Calibri"/>
          <w:color w:val="auto"/>
          <w:sz w:val="22"/>
          <w:szCs w:val="22"/>
          <w:lang w:val="en-GB" w:eastAsia="hr-HR"/>
        </w:rPr>
        <w:t xml:space="preserve"> </w:t>
      </w:r>
      <w:r w:rsidR="00FA7800">
        <w:rPr>
          <w:rStyle w:val="FITA2"/>
          <w:rFonts w:ascii="Calibri" w:hAnsi="Calibri"/>
          <w:bCs/>
          <w:sz w:val="22"/>
          <w:szCs w:val="22"/>
          <w:lang w:val="en-GB"/>
        </w:rPr>
        <w:br/>
      </w:r>
    </w:p>
    <w:p w:rsidR="00797027" w:rsidRPr="008A5795" w:rsidRDefault="00123BC5" w:rsidP="00857949">
      <w:pPr>
        <w:pStyle w:val="FITAnormal"/>
        <w:jc w:val="left"/>
        <w:rPr>
          <w:rFonts w:ascii="Calibri" w:eastAsia="MS Mincho" w:hAnsi="Calibri" w:cs="Times New Roman"/>
          <w:color w:val="auto"/>
          <w:sz w:val="22"/>
          <w:szCs w:val="22"/>
          <w:lang w:eastAsia="it-IT"/>
        </w:rPr>
      </w:pPr>
      <w:r w:rsidRPr="00FF4EA3">
        <w:rPr>
          <w:rStyle w:val="FITA2"/>
          <w:rFonts w:ascii="Calibri" w:hAnsi="Calibri"/>
          <w:bCs/>
          <w:sz w:val="24"/>
          <w:szCs w:val="24"/>
          <w:lang w:val="en-GB"/>
        </w:rPr>
        <w:t>Website</w:t>
      </w:r>
      <w:r w:rsidR="00866D3A" w:rsidRPr="00FF4EA3">
        <w:rPr>
          <w:rStyle w:val="FITA2"/>
          <w:rFonts w:ascii="Calibri" w:hAnsi="Calibri"/>
          <w:bCs/>
          <w:sz w:val="24"/>
          <w:szCs w:val="24"/>
          <w:lang w:val="en-GB"/>
        </w:rPr>
        <w:t xml:space="preserve"> </w:t>
      </w:r>
      <w:r w:rsidR="00866D3A">
        <w:rPr>
          <w:rStyle w:val="FITA2"/>
          <w:rFonts w:ascii="Calibri" w:hAnsi="Calibri"/>
          <w:b w:val="0"/>
          <w:bCs/>
          <w:color w:val="auto"/>
          <w:sz w:val="22"/>
          <w:szCs w:val="22"/>
          <w:lang w:val="en-GB"/>
        </w:rPr>
        <w:t xml:space="preserve">- </w:t>
      </w:r>
      <w:r w:rsidRPr="00D85D68">
        <w:rPr>
          <w:rFonts w:ascii="Calibri" w:eastAsia="Times New Roman" w:hAnsi="Calibri"/>
          <w:color w:val="auto"/>
          <w:sz w:val="22"/>
          <w:szCs w:val="22"/>
          <w:lang w:val="en-GB" w:eastAsia="hr-HR"/>
        </w:rPr>
        <w:t xml:space="preserve">The official website of the competition </w:t>
      </w:r>
      <w:r w:rsidRPr="00D047F3">
        <w:rPr>
          <w:rFonts w:ascii="Calibri" w:eastAsia="Times New Roman" w:hAnsi="Calibri"/>
          <w:color w:val="auto"/>
          <w:sz w:val="22"/>
          <w:szCs w:val="22"/>
          <w:lang w:val="en-GB" w:eastAsia="hr-HR"/>
        </w:rPr>
        <w:t xml:space="preserve">is </w:t>
      </w:r>
      <w:hyperlink r:id="rId22" w:history="1">
        <w:r w:rsidR="00F75226" w:rsidRPr="00AE57B6">
          <w:rPr>
            <w:rStyle w:val="Hyperlink"/>
            <w:rFonts w:ascii="Calibri" w:hAnsi="Calibri" w:cs="Verdana"/>
            <w:sz w:val="22"/>
            <w:szCs w:val="22"/>
          </w:rPr>
          <w:t>http://www.archeryeurope.org/</w:t>
        </w:r>
      </w:hyperlink>
    </w:p>
    <w:p w:rsidR="006C1CC1" w:rsidRPr="008A5795" w:rsidRDefault="006C1CC1" w:rsidP="005D6739">
      <w:pPr>
        <w:pStyle w:val="FITAnormal"/>
        <w:rPr>
          <w:rStyle w:val="FITA2"/>
          <w:rFonts w:ascii="Calibri" w:hAnsi="Calibri"/>
          <w:b w:val="0"/>
          <w:bCs/>
          <w:color w:val="808080"/>
          <w:sz w:val="22"/>
          <w:szCs w:val="22"/>
        </w:rPr>
      </w:pPr>
    </w:p>
    <w:p w:rsidR="00864A19" w:rsidRPr="008A5795" w:rsidRDefault="00864A19" w:rsidP="005D6739">
      <w:pPr>
        <w:pStyle w:val="FITAnormal"/>
        <w:rPr>
          <w:rStyle w:val="FITA2"/>
          <w:rFonts w:ascii="Calibri" w:hAnsi="Calibri"/>
          <w:b w:val="0"/>
          <w:bCs/>
          <w:color w:val="808080"/>
          <w:sz w:val="22"/>
          <w:szCs w:val="22"/>
        </w:rPr>
      </w:pPr>
    </w:p>
    <w:p w:rsidR="0058164B" w:rsidRDefault="002F6881" w:rsidP="00B67EC7">
      <w:pPr>
        <w:pStyle w:val="FITAnormal"/>
        <w:ind w:right="-433"/>
        <w:rPr>
          <w:rStyle w:val="FITA2"/>
          <w:rFonts w:ascii="Calibri" w:hAnsi="Calibri"/>
          <w:b w:val="0"/>
          <w:bCs/>
          <w:color w:val="808080"/>
          <w:sz w:val="22"/>
          <w:szCs w:val="22"/>
        </w:rPr>
      </w:pPr>
      <w:r w:rsidRPr="002F6881">
        <w:rPr>
          <w:rStyle w:val="FITA2"/>
          <w:rFonts w:ascii="Calibri" w:hAnsi="Calibri"/>
          <w:b w:val="0"/>
          <w:bCs/>
          <w:noProof/>
          <w:color w:val="808080"/>
          <w:sz w:val="22"/>
          <w:szCs w:val="22"/>
          <w:lang w:val="sl-SI" w:eastAsia="sl-SI"/>
        </w:rPr>
        <w:drawing>
          <wp:inline distT="0" distB="0" distL="0" distR="0">
            <wp:extent cx="5805073" cy="3861447"/>
            <wp:effectExtent l="19050" t="0" r="5177" b="0"/>
            <wp:docPr id="6" name="Picture 311" descr="https://www.thermana.si/public_resources_cache/img/core_default/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www.thermana.si/public_resources_cache/img/core_default/1/171.jpg"/>
                    <pic:cNvPicPr>
                      <a:picLocks noChangeAspect="1" noChangeArrowheads="1"/>
                    </pic:cNvPicPr>
                  </pic:nvPicPr>
                  <pic:blipFill>
                    <a:blip r:embed="rId23" cstate="print"/>
                    <a:srcRect/>
                    <a:stretch>
                      <a:fillRect/>
                    </a:stretch>
                  </pic:blipFill>
                  <pic:spPr bwMode="auto">
                    <a:xfrm>
                      <a:off x="0" y="0"/>
                      <a:ext cx="5809970" cy="3864705"/>
                    </a:xfrm>
                    <a:prstGeom prst="rect">
                      <a:avLst/>
                    </a:prstGeom>
                    <a:noFill/>
                    <a:ln w="9525">
                      <a:noFill/>
                      <a:miter lim="800000"/>
                      <a:headEnd/>
                      <a:tailEnd/>
                    </a:ln>
                  </pic:spPr>
                </pic:pic>
              </a:graphicData>
            </a:graphic>
          </wp:inline>
        </w:drawing>
      </w: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58164B" w:rsidRDefault="0058164B" w:rsidP="00B67EC7">
      <w:pPr>
        <w:pStyle w:val="FITAnormal"/>
        <w:ind w:right="-433"/>
        <w:rPr>
          <w:rStyle w:val="FITA2"/>
          <w:rFonts w:ascii="Calibri" w:hAnsi="Calibri"/>
          <w:b w:val="0"/>
          <w:bCs/>
          <w:color w:val="808080"/>
          <w:sz w:val="22"/>
          <w:szCs w:val="22"/>
        </w:rPr>
      </w:pPr>
    </w:p>
    <w:p w:rsidR="002A5788" w:rsidRPr="007461C1" w:rsidRDefault="002A5788" w:rsidP="00B67EC7">
      <w:pPr>
        <w:pStyle w:val="FITAnormal"/>
        <w:ind w:right="-433"/>
        <w:rPr>
          <w:rStyle w:val="FITA2"/>
          <w:rFonts w:ascii="Calibri" w:hAnsi="Calibri"/>
          <w:b w:val="0"/>
          <w:bCs/>
          <w:color w:val="808080"/>
          <w:sz w:val="22"/>
          <w:szCs w:val="22"/>
          <w:lang w:val="en-GB"/>
        </w:rPr>
      </w:pPr>
      <w:r w:rsidRPr="007461C1">
        <w:rPr>
          <w:rStyle w:val="FITA2"/>
          <w:rFonts w:ascii="Calibri" w:hAnsi="Calibri"/>
          <w:b w:val="0"/>
          <w:bCs/>
          <w:color w:val="808080"/>
          <w:sz w:val="22"/>
          <w:szCs w:val="22"/>
          <w:lang w:val="en-GB"/>
        </w:rPr>
        <w:lastRenderedPageBreak/>
        <w:t>.........................................................................................</w:t>
      </w:r>
      <w:r>
        <w:rPr>
          <w:rStyle w:val="FITA2"/>
          <w:rFonts w:ascii="Calibri" w:hAnsi="Calibri"/>
          <w:b w:val="0"/>
          <w:bCs/>
          <w:color w:val="808080"/>
          <w:sz w:val="22"/>
          <w:szCs w:val="22"/>
          <w:lang w:val="en-GB"/>
        </w:rPr>
        <w:t>...</w:t>
      </w:r>
      <w:r w:rsidRPr="007461C1">
        <w:rPr>
          <w:rStyle w:val="FITA2"/>
          <w:rFonts w:ascii="Calibri" w:hAnsi="Calibri"/>
          <w:b w:val="0"/>
          <w:bCs/>
          <w:color w:val="808080"/>
          <w:sz w:val="22"/>
          <w:szCs w:val="22"/>
          <w:lang w:val="en-GB"/>
        </w:rPr>
        <w:t>.........................................................................</w:t>
      </w:r>
      <w:r>
        <w:rPr>
          <w:rStyle w:val="FITA2"/>
          <w:rFonts w:ascii="Calibri" w:hAnsi="Calibri"/>
          <w:b w:val="0"/>
          <w:bCs/>
          <w:color w:val="808080"/>
          <w:sz w:val="22"/>
          <w:szCs w:val="22"/>
          <w:lang w:val="en-GB"/>
        </w:rPr>
        <w:t>.......</w:t>
      </w:r>
      <w:r w:rsidR="00B67EC7">
        <w:rPr>
          <w:rStyle w:val="FITA2"/>
          <w:rFonts w:ascii="Calibri" w:hAnsi="Calibri"/>
          <w:b w:val="0"/>
          <w:bCs/>
          <w:color w:val="808080"/>
          <w:sz w:val="22"/>
          <w:szCs w:val="22"/>
          <w:lang w:val="en-GB"/>
        </w:rPr>
        <w:t>.......</w:t>
      </w:r>
    </w:p>
    <w:p w:rsidR="00123BC5" w:rsidRPr="00776325" w:rsidRDefault="00123BC5" w:rsidP="00CE1D11">
      <w:pPr>
        <w:pStyle w:val="FITAnormal"/>
        <w:jc w:val="left"/>
        <w:rPr>
          <w:rStyle w:val="FITA2"/>
          <w:rFonts w:ascii="Calibri" w:hAnsi="Calibri"/>
          <w:bCs/>
          <w:lang w:val="en-GB"/>
        </w:rPr>
      </w:pPr>
      <w:r w:rsidRPr="00776325">
        <w:rPr>
          <w:rStyle w:val="FITA2"/>
          <w:rFonts w:ascii="Calibri" w:hAnsi="Calibri"/>
          <w:bCs/>
          <w:sz w:val="32"/>
          <w:szCs w:val="32"/>
          <w:lang w:val="en-GB"/>
        </w:rPr>
        <w:t>PAYMENT INSTRUCTIONS</w:t>
      </w:r>
    </w:p>
    <w:p w:rsidR="00123BC5" w:rsidRPr="00776325" w:rsidRDefault="00123BC5" w:rsidP="00123BC5">
      <w:pPr>
        <w:pStyle w:val="FITAnormal"/>
        <w:rPr>
          <w:rFonts w:ascii="Calibri" w:hAnsi="Calibri"/>
          <w:sz w:val="22"/>
          <w:szCs w:val="22"/>
          <w:lang w:val="en-GB"/>
        </w:rPr>
      </w:pPr>
    </w:p>
    <w:p w:rsidR="00123BC5" w:rsidRPr="00776325" w:rsidRDefault="00123BC5" w:rsidP="00123BC5">
      <w:pPr>
        <w:pStyle w:val="FITAnormal"/>
        <w:tabs>
          <w:tab w:val="left" w:pos="1985"/>
        </w:tabs>
        <w:spacing w:after="120"/>
        <w:jc w:val="left"/>
        <w:rPr>
          <w:rFonts w:ascii="Calibri" w:hAnsi="Calibri"/>
          <w:color w:val="auto"/>
          <w:sz w:val="22"/>
          <w:szCs w:val="22"/>
          <w:lang w:val="pl-PL"/>
        </w:rPr>
      </w:pPr>
      <w:r w:rsidRPr="00776325">
        <w:rPr>
          <w:rFonts w:ascii="Calibri" w:hAnsi="Calibri"/>
          <w:color w:val="auto"/>
          <w:sz w:val="22"/>
          <w:szCs w:val="22"/>
          <w:lang w:val="pl-PL"/>
        </w:rPr>
        <w:t>BANK:</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NOVA LJUBLJANSKA BANKA d.d.</w:t>
      </w:r>
      <w:r w:rsidRPr="00776325">
        <w:rPr>
          <w:rFonts w:ascii="Calibri" w:hAnsi="Calibri"/>
          <w:color w:val="auto"/>
          <w:sz w:val="22"/>
          <w:szCs w:val="22"/>
          <w:lang w:val="pl-PL"/>
        </w:rPr>
        <w:b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Trg republike 2</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r w:rsidRPr="00776325">
        <w:rPr>
          <w:rFonts w:ascii="Calibri" w:hAnsi="Calibri"/>
          <w:color w:val="auto"/>
          <w:sz w:val="22"/>
          <w:szCs w:val="22"/>
          <w:lang w:val="pl-PL"/>
        </w:rPr>
        <w:br/>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3F1CEF" w:rsidRDefault="003F1CEF" w:rsidP="00123BC5">
      <w:pPr>
        <w:pStyle w:val="FITAnormal"/>
        <w:tabs>
          <w:tab w:val="left" w:pos="1985"/>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A/C NAME</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LOKOSTRELSKA ZVEZA SLOVENIJE</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Address:</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r>
      <w:r w:rsidR="00AA21EB">
        <w:rPr>
          <w:rFonts w:ascii="Calibri" w:hAnsi="Calibri"/>
          <w:color w:val="auto"/>
          <w:sz w:val="22"/>
          <w:szCs w:val="22"/>
          <w:lang w:val="pl-PL"/>
        </w:rPr>
        <w:t>Stozice 28</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1000 Ljubljana</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 </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Slovenia</w:t>
      </w:r>
    </w:p>
    <w:p w:rsidR="00123BC5" w:rsidRPr="00776325" w:rsidRDefault="00123BC5" w:rsidP="00123BC5">
      <w:pPr>
        <w:pStyle w:val="FITAnormal"/>
        <w:tabs>
          <w:tab w:val="left" w:pos="5103"/>
        </w:tabs>
        <w:jc w:val="left"/>
        <w:rPr>
          <w:rFonts w:ascii="Calibri" w:hAnsi="Calibri"/>
          <w:color w:val="auto"/>
          <w:sz w:val="22"/>
          <w:szCs w:val="22"/>
          <w:lang w:val="pl-PL"/>
        </w:rPr>
      </w:pP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 xml:space="preserve">SWIFT CODE </w:t>
      </w:r>
      <w:r w:rsidR="00512C55" w:rsidRPr="00776325">
        <w:rPr>
          <w:rFonts w:ascii="Calibri" w:hAnsi="Calibri"/>
          <w:color w:val="auto"/>
          <w:sz w:val="22"/>
          <w:szCs w:val="22"/>
          <w:lang w:val="pl-PL"/>
        </w:rPr>
        <w:t>/</w:t>
      </w:r>
      <w:r w:rsidRPr="00776325">
        <w:rPr>
          <w:rFonts w:ascii="Calibri" w:hAnsi="Calibri"/>
          <w:color w:val="auto"/>
          <w:sz w:val="22"/>
          <w:szCs w:val="22"/>
          <w:lang w:val="pl-PL"/>
        </w:rPr>
        <w:t>BIC</w:t>
      </w:r>
      <w:r w:rsidR="00512C55" w:rsidRPr="00776325">
        <w:rPr>
          <w:rFonts w:ascii="Calibri" w:hAnsi="Calibri"/>
          <w:color w:val="auto"/>
          <w:sz w:val="22"/>
          <w:szCs w:val="22"/>
          <w:lang w:val="pl-PL"/>
        </w:rPr>
        <w:t>/</w:t>
      </w:r>
      <w:r w:rsidRPr="00776325">
        <w:rPr>
          <w:rFonts w:ascii="Calibri" w:hAnsi="Calibri"/>
          <w:color w:val="auto"/>
          <w:sz w:val="22"/>
          <w:szCs w:val="22"/>
          <w:lang w:val="pl-PL"/>
        </w:rPr>
        <w:t>:</w:t>
      </w:r>
      <w:r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00146072" w:rsidRPr="00776325">
        <w:rPr>
          <w:rFonts w:ascii="Calibri" w:hAnsi="Calibri"/>
          <w:color w:val="auto"/>
          <w:sz w:val="22"/>
          <w:szCs w:val="22"/>
          <w:lang w:val="pl-PL"/>
        </w:rPr>
        <w:tab/>
      </w:r>
      <w:r w:rsidRPr="00776325">
        <w:rPr>
          <w:rFonts w:ascii="Calibri" w:hAnsi="Calibri"/>
          <w:color w:val="auto"/>
          <w:sz w:val="22"/>
          <w:szCs w:val="22"/>
          <w:lang w:val="pl-PL"/>
        </w:rPr>
        <w:t>LJBASI2X</w:t>
      </w:r>
    </w:p>
    <w:p w:rsidR="00123BC5" w:rsidRPr="00776325" w:rsidRDefault="00123BC5" w:rsidP="00123BC5">
      <w:pPr>
        <w:pStyle w:val="FITAnormal"/>
        <w:tabs>
          <w:tab w:val="left" w:pos="1985"/>
        </w:tabs>
        <w:jc w:val="left"/>
        <w:rPr>
          <w:rFonts w:ascii="Calibri" w:hAnsi="Calibri"/>
          <w:color w:val="auto"/>
          <w:sz w:val="22"/>
          <w:szCs w:val="22"/>
          <w:lang w:val="pl-PL"/>
        </w:rPr>
      </w:pPr>
      <w:r w:rsidRPr="00776325">
        <w:rPr>
          <w:rFonts w:ascii="Calibri" w:hAnsi="Calibri"/>
          <w:color w:val="auto"/>
          <w:sz w:val="22"/>
          <w:szCs w:val="22"/>
          <w:lang w:val="pl-PL"/>
        </w:rPr>
        <w:t>IBAN:</w:t>
      </w:r>
      <w:r w:rsidRPr="00776325">
        <w:rPr>
          <w:rFonts w:ascii="Calibri" w:hAnsi="Calibri"/>
          <w:color w:val="auto"/>
          <w:sz w:val="22"/>
          <w:szCs w:val="22"/>
          <w:lang w:val="pl-PL"/>
        </w:rPr>
        <w:tab/>
      </w:r>
      <w:r w:rsidRPr="00776325">
        <w:rPr>
          <w:rFonts w:ascii="Calibri" w:hAnsi="Calibri"/>
          <w:color w:val="auto"/>
          <w:sz w:val="22"/>
          <w:szCs w:val="22"/>
          <w:lang w:val="pl-PL"/>
        </w:rPr>
        <w:tab/>
      </w:r>
      <w:r w:rsidRPr="00776325">
        <w:rPr>
          <w:rFonts w:ascii="Calibri" w:hAnsi="Calibri"/>
          <w:color w:val="auto"/>
          <w:sz w:val="22"/>
          <w:szCs w:val="22"/>
          <w:lang w:val="pl-PL"/>
        </w:rPr>
        <w:tab/>
        <w:t>SI56 0201 3001 7204 321</w:t>
      </w:r>
    </w:p>
    <w:p w:rsidR="00123BC5" w:rsidRPr="0058164B" w:rsidRDefault="00123BC5" w:rsidP="00123BC5">
      <w:pPr>
        <w:pStyle w:val="FITAnormal"/>
        <w:rPr>
          <w:rFonts w:ascii="Calibri" w:hAnsi="Calibri"/>
          <w:sz w:val="22"/>
          <w:szCs w:val="22"/>
          <w:lang w:val="it-IT"/>
        </w:rPr>
      </w:pPr>
    </w:p>
    <w:p w:rsidR="00123BC5" w:rsidRPr="0058164B" w:rsidRDefault="00123BC5" w:rsidP="00123BC5">
      <w:pPr>
        <w:pStyle w:val="FITAnormal"/>
        <w:rPr>
          <w:rStyle w:val="FITA3"/>
          <w:rFonts w:ascii="Calibri" w:hAnsi="Calibri"/>
          <w:bCs/>
          <w:color w:val="0168AC"/>
          <w:sz w:val="22"/>
          <w:szCs w:val="22"/>
          <w:lang w:val="it-IT"/>
        </w:rPr>
      </w:pPr>
      <w:r w:rsidRPr="0058164B">
        <w:rPr>
          <w:rStyle w:val="FITA3"/>
          <w:rFonts w:ascii="Calibri" w:hAnsi="Calibri"/>
          <w:bCs/>
          <w:color w:val="0168AC"/>
          <w:sz w:val="22"/>
          <w:szCs w:val="22"/>
          <w:lang w:val="it-IT"/>
        </w:rPr>
        <w:t>NOTE:</w:t>
      </w:r>
    </w:p>
    <w:p w:rsidR="00123BC5" w:rsidRPr="00776325" w:rsidRDefault="00123BC5" w:rsidP="00123BC5">
      <w:pPr>
        <w:pStyle w:val="FITAnormal"/>
        <w:spacing w:after="12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PAYMENTS ARE REQUIRED TO BE DONE IN EUROS BY BANK TRANSFER LATEST </w:t>
      </w:r>
      <w:r w:rsidR="0058164B">
        <w:rPr>
          <w:rStyle w:val="FITA3"/>
          <w:rFonts w:ascii="Calibri" w:hAnsi="Calibri"/>
          <w:bCs/>
          <w:color w:val="0168AC"/>
          <w:sz w:val="22"/>
          <w:szCs w:val="22"/>
          <w:lang w:val="en-GB"/>
        </w:rPr>
        <w:t xml:space="preserve">25 JANUARY </w:t>
      </w:r>
      <w:r w:rsidR="006C1CC1">
        <w:rPr>
          <w:rStyle w:val="FITA3"/>
          <w:rFonts w:ascii="Calibri" w:hAnsi="Calibri"/>
          <w:bCs/>
          <w:color w:val="0168AC"/>
          <w:sz w:val="22"/>
          <w:szCs w:val="22"/>
          <w:lang w:val="en-GB"/>
        </w:rPr>
        <w:t>20</w:t>
      </w:r>
      <w:r w:rsidR="003F1CEF">
        <w:rPr>
          <w:rStyle w:val="FITA3"/>
          <w:rFonts w:ascii="Calibri" w:hAnsi="Calibri"/>
          <w:bCs/>
          <w:color w:val="0168AC"/>
          <w:sz w:val="22"/>
          <w:szCs w:val="22"/>
          <w:lang w:val="en-GB"/>
        </w:rPr>
        <w:t>2</w:t>
      </w:r>
      <w:r w:rsidR="0058164B">
        <w:rPr>
          <w:rStyle w:val="FITA3"/>
          <w:rFonts w:ascii="Calibri" w:hAnsi="Calibri"/>
          <w:bCs/>
          <w:color w:val="0168AC"/>
          <w:sz w:val="22"/>
          <w:szCs w:val="22"/>
          <w:lang w:val="en-GB"/>
        </w:rPr>
        <w:t>2</w:t>
      </w:r>
      <w:r w:rsidRPr="00776325">
        <w:rPr>
          <w:rStyle w:val="FITA3"/>
          <w:rFonts w:ascii="Calibri" w:hAnsi="Calibri"/>
          <w:bCs/>
          <w:color w:val="0168AC"/>
          <w:sz w:val="22"/>
          <w:szCs w:val="22"/>
          <w:lang w:val="en-GB"/>
        </w:rPr>
        <w:t>!</w:t>
      </w:r>
    </w:p>
    <w:p w:rsidR="00803E97" w:rsidRDefault="00803E97" w:rsidP="00123BC5">
      <w:pPr>
        <w:pStyle w:val="FITAnormal"/>
        <w:rPr>
          <w:rStyle w:val="FITA3"/>
          <w:rFonts w:ascii="Calibri" w:hAnsi="Calibri"/>
          <w:bCs/>
          <w:color w:val="0168AC"/>
          <w:sz w:val="22"/>
          <w:szCs w:val="22"/>
          <w:lang w:val="en-GB"/>
        </w:rPr>
      </w:pPr>
    </w:p>
    <w:p w:rsidR="0064790E" w:rsidRPr="00776325" w:rsidRDefault="00123BC5" w:rsidP="0064790E">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ALL BANK TRANSFER FEES HAVE TO BE PAID BY PARTICIPATING </w:t>
      </w:r>
      <w:proofErr w:type="gramStart"/>
      <w:r w:rsidRPr="00776325">
        <w:rPr>
          <w:rStyle w:val="FITA3"/>
          <w:rFonts w:ascii="Calibri" w:hAnsi="Calibri"/>
          <w:bCs/>
          <w:color w:val="0168AC"/>
          <w:sz w:val="22"/>
          <w:szCs w:val="22"/>
          <w:lang w:val="en-GB"/>
        </w:rPr>
        <w:t>MA</w:t>
      </w:r>
      <w:r w:rsidR="00512C55" w:rsidRPr="00776325">
        <w:rPr>
          <w:rStyle w:val="FITA3"/>
          <w:rFonts w:ascii="Calibri" w:hAnsi="Calibri"/>
          <w:bCs/>
          <w:color w:val="0168AC"/>
          <w:sz w:val="22"/>
          <w:szCs w:val="22"/>
          <w:lang w:val="en-GB"/>
        </w:rPr>
        <w:t>s</w:t>
      </w:r>
      <w:r w:rsidR="0064790E">
        <w:rPr>
          <w:rStyle w:val="FITA3"/>
          <w:rFonts w:ascii="Calibri" w:hAnsi="Calibri"/>
          <w:bCs/>
          <w:color w:val="0168AC"/>
          <w:sz w:val="22"/>
          <w:szCs w:val="22"/>
          <w:lang w:val="en-GB"/>
        </w:rPr>
        <w:t>,</w:t>
      </w:r>
      <w:proofErr w:type="gramEnd"/>
      <w:r w:rsidR="0064790E">
        <w:rPr>
          <w:rStyle w:val="FITA3"/>
          <w:rFonts w:ascii="Calibri" w:hAnsi="Calibri"/>
          <w:bCs/>
          <w:color w:val="0168AC"/>
          <w:sz w:val="22"/>
          <w:szCs w:val="22"/>
          <w:lang w:val="en-GB"/>
        </w:rPr>
        <w:t xml:space="preserve"> </w:t>
      </w:r>
      <w:r w:rsidR="0064790E" w:rsidRPr="00776325">
        <w:rPr>
          <w:rStyle w:val="FITA3"/>
          <w:rFonts w:ascii="Calibri" w:hAnsi="Calibri"/>
          <w:bCs/>
          <w:color w:val="0168AC"/>
          <w:sz w:val="22"/>
          <w:szCs w:val="22"/>
          <w:lang w:val="en-GB"/>
        </w:rPr>
        <w:t>you need to state OUR option when paying.</w:t>
      </w:r>
    </w:p>
    <w:p w:rsidR="003F1CEF" w:rsidRDefault="003F1CEF"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IN CASE OF NOT PAYING THE BANK TRANSFER FEES, YOU WILL BE CHARGED FOR THE DIFFERENCE UPON ARRIVAL, AT THE ACCREDITATION.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 xml:space="preserve">NO CREDIT CARDS </w:t>
      </w:r>
    </w:p>
    <w:p w:rsidR="00123BC5" w:rsidRPr="00776325" w:rsidRDefault="00123BC5" w:rsidP="00516729">
      <w:pPr>
        <w:pStyle w:val="FITAnormal"/>
        <w:widowControl/>
        <w:numPr>
          <w:ilvl w:val="0"/>
          <w:numId w:val="31"/>
        </w:numPr>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NO TRAVEL CHECKS</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IN CASE YOU WILL BRING CASH, YOU WILL BE CHARGED FO</w:t>
      </w:r>
      <w:r w:rsidR="00817B1E" w:rsidRPr="00776325">
        <w:rPr>
          <w:rStyle w:val="FITA3"/>
          <w:rFonts w:ascii="Calibri" w:hAnsi="Calibri"/>
          <w:bCs/>
          <w:color w:val="0168AC"/>
          <w:sz w:val="22"/>
          <w:szCs w:val="22"/>
          <w:lang w:val="en-GB"/>
        </w:rPr>
        <w:t xml:space="preserve">R EXTRA BANK COSTS FOR DEPOSIT, </w:t>
      </w:r>
      <w:r w:rsidR="00817B1E" w:rsidRPr="00776325">
        <w:rPr>
          <w:rStyle w:val="FITA3"/>
          <w:rFonts w:ascii="Calibri" w:hAnsi="Calibri"/>
          <w:bCs/>
          <w:color w:val="0168AC"/>
          <w:sz w:val="22"/>
          <w:szCs w:val="22"/>
          <w:lang w:val="en-GB"/>
        </w:rPr>
        <w:br/>
        <w:t>1% OF THE DEPOSIT</w:t>
      </w:r>
      <w:r w:rsidRPr="00776325">
        <w:rPr>
          <w:rStyle w:val="FITA3"/>
          <w:rFonts w:ascii="Calibri" w:hAnsi="Calibri"/>
          <w:bCs/>
          <w:color w:val="0168AC"/>
          <w:sz w:val="22"/>
          <w:szCs w:val="22"/>
          <w:lang w:val="en-GB"/>
        </w:rPr>
        <w:t>.</w:t>
      </w:r>
    </w:p>
    <w:p w:rsidR="00123BC5" w:rsidRPr="00776325" w:rsidRDefault="00123BC5" w:rsidP="00123BC5">
      <w:pPr>
        <w:pStyle w:val="FITAnormal"/>
        <w:rPr>
          <w:rStyle w:val="FITA3"/>
          <w:rFonts w:ascii="Calibri" w:hAnsi="Calibri"/>
          <w:bCs/>
          <w:color w:val="0168AC"/>
          <w:sz w:val="22"/>
          <w:szCs w:val="22"/>
          <w:lang w:val="en-GB"/>
        </w:rPr>
      </w:pPr>
    </w:p>
    <w:p w:rsidR="00123BC5" w:rsidRPr="00776325" w:rsidRDefault="00123BC5" w:rsidP="00123BC5">
      <w:pPr>
        <w:pStyle w:val="FITAnormal"/>
        <w:rPr>
          <w:rFonts w:ascii="Calibri" w:hAnsi="Calibri"/>
          <w:b/>
          <w:bCs/>
          <w:color w:val="0168AC"/>
          <w:sz w:val="22"/>
          <w:szCs w:val="22"/>
          <w:lang w:val="en-GB"/>
        </w:rPr>
      </w:pPr>
      <w:r w:rsidRPr="00776325">
        <w:rPr>
          <w:rStyle w:val="FITA3"/>
          <w:rFonts w:ascii="Calibri" w:hAnsi="Calibri"/>
          <w:bCs/>
          <w:color w:val="0168AC"/>
          <w:sz w:val="22"/>
          <w:szCs w:val="22"/>
          <w:lang w:val="en-GB"/>
        </w:rPr>
        <w:t xml:space="preserve">PLEASE SEND THE COPY OF THE BANK TRANSFER </w:t>
      </w:r>
      <w:r w:rsidRPr="00776325">
        <w:rPr>
          <w:rFonts w:ascii="Calibri" w:hAnsi="Calibri"/>
          <w:b/>
          <w:bCs/>
          <w:color w:val="0168AC"/>
          <w:sz w:val="22"/>
          <w:szCs w:val="22"/>
          <w:lang w:val="en-GB"/>
        </w:rPr>
        <w:t xml:space="preserve">TO THE ORGANIZER by email to </w:t>
      </w:r>
    </w:p>
    <w:p w:rsidR="00123BC5" w:rsidRPr="00776325" w:rsidRDefault="00E626D7" w:rsidP="00123BC5">
      <w:pPr>
        <w:pStyle w:val="FITAnormal"/>
        <w:rPr>
          <w:rStyle w:val="FITA2"/>
          <w:rFonts w:ascii="Calibri" w:hAnsi="Calibri"/>
          <w:bCs/>
          <w:sz w:val="22"/>
          <w:szCs w:val="22"/>
          <w:lang w:val="en-GB"/>
        </w:rPr>
      </w:pPr>
      <w:hyperlink r:id="rId24" w:history="1">
        <w:r w:rsidR="0058164B" w:rsidRPr="00F6647D">
          <w:rPr>
            <w:rStyle w:val="Hyperlink"/>
          </w:rPr>
          <w:t>oc-lasko@archery-si.org</w:t>
        </w:r>
      </w:hyperlink>
    </w:p>
    <w:p w:rsidR="00803E97" w:rsidRDefault="00803E97" w:rsidP="00123BC5">
      <w:pPr>
        <w:pStyle w:val="FITAnormal"/>
        <w:rPr>
          <w:rStyle w:val="FITA2"/>
          <w:rFonts w:ascii="Calibri" w:hAnsi="Calibri"/>
          <w:bCs/>
          <w:sz w:val="22"/>
          <w:szCs w:val="22"/>
          <w:lang w:val="en-GB"/>
        </w:rPr>
      </w:pPr>
    </w:p>
    <w:p w:rsidR="00803E97" w:rsidRPr="00776325" w:rsidRDefault="00803E97" w:rsidP="00123BC5">
      <w:pPr>
        <w:pStyle w:val="FITAnormal"/>
        <w:rPr>
          <w:rStyle w:val="FITA2"/>
          <w:rFonts w:ascii="Calibri" w:hAnsi="Calibri"/>
          <w:bCs/>
          <w:sz w:val="22"/>
          <w:szCs w:val="22"/>
          <w:lang w:val="en-GB"/>
        </w:rPr>
      </w:pPr>
    </w:p>
    <w:p w:rsidR="00123BC5" w:rsidRPr="00776325" w:rsidRDefault="00123BC5" w:rsidP="00123BC5">
      <w:pPr>
        <w:pStyle w:val="FITAnormal"/>
        <w:rPr>
          <w:rStyle w:val="FITA2"/>
          <w:rFonts w:ascii="Calibri" w:hAnsi="Calibri"/>
          <w:bCs/>
          <w:sz w:val="22"/>
          <w:szCs w:val="22"/>
          <w:lang w:val="en-GB"/>
        </w:rPr>
      </w:pPr>
      <w:r w:rsidRPr="00776325">
        <w:rPr>
          <w:rStyle w:val="FITA2"/>
          <w:rFonts w:ascii="Calibri" w:hAnsi="Calibri"/>
          <w:bCs/>
          <w:sz w:val="22"/>
          <w:szCs w:val="22"/>
          <w:lang w:val="en-GB"/>
        </w:rPr>
        <w:t>OC contacts</w:t>
      </w:r>
    </w:p>
    <w:p w:rsidR="00123BC5" w:rsidRPr="00776325" w:rsidRDefault="00123BC5" w:rsidP="00817B1E">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all matters</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p>
    <w:p w:rsidR="00123BC5" w:rsidRPr="00776325" w:rsidRDefault="00CB7474" w:rsidP="00123BC5">
      <w:pPr>
        <w:pStyle w:val="FITAnormal"/>
        <w:rPr>
          <w:rFonts w:ascii="Calibri" w:hAnsi="Calibri"/>
          <w:color w:val="auto"/>
          <w:sz w:val="22"/>
          <w:szCs w:val="22"/>
          <w:lang w:val="en-GB"/>
        </w:rPr>
      </w:pPr>
      <w:r w:rsidRPr="00776325">
        <w:rPr>
          <w:rFonts w:ascii="Calibri" w:hAnsi="Calibri"/>
          <w:color w:val="auto"/>
          <w:sz w:val="22"/>
          <w:szCs w:val="22"/>
          <w:lang w:val="en-GB"/>
        </w:rPr>
        <w:t>M</w:t>
      </w:r>
      <w:r w:rsidR="00123BC5" w:rsidRPr="00776325">
        <w:rPr>
          <w:rFonts w:ascii="Calibri" w:hAnsi="Calibri"/>
          <w:color w:val="auto"/>
          <w:sz w:val="22"/>
          <w:szCs w:val="22"/>
          <w:lang w:val="en-GB"/>
        </w:rPr>
        <w:t xml:space="preserve">s Irena Rosa </w:t>
      </w:r>
      <w:r w:rsidR="00123BC5" w:rsidRPr="00776325">
        <w:rPr>
          <w:rFonts w:ascii="Calibri" w:hAnsi="Calibri"/>
          <w:sz w:val="22"/>
          <w:szCs w:val="22"/>
          <w:lang w:val="en-GB"/>
        </w:rPr>
        <w:t>-</w:t>
      </w:r>
      <w:r w:rsidR="00123BC5" w:rsidRPr="00776325">
        <w:rPr>
          <w:rFonts w:ascii="Calibri" w:hAnsi="Calibri"/>
          <w:color w:val="auto"/>
          <w:sz w:val="22"/>
          <w:szCs w:val="22"/>
          <w:lang w:val="en-GB"/>
        </w:rPr>
        <w:t xml:space="preserve"> 24 hours English</w:t>
      </w:r>
    </w:p>
    <w:p w:rsidR="00123BC5" w:rsidRPr="00776325" w:rsidRDefault="00123BC5" w:rsidP="00123BC5">
      <w:pPr>
        <w:rPr>
          <w:rFonts w:ascii="Calibri" w:hAnsi="Calibri"/>
          <w:sz w:val="22"/>
          <w:szCs w:val="22"/>
        </w:rPr>
      </w:pPr>
      <w:r w:rsidRPr="00776325">
        <w:rPr>
          <w:rFonts w:ascii="Calibri" w:hAnsi="Calibri"/>
          <w:sz w:val="22"/>
          <w:szCs w:val="22"/>
        </w:rPr>
        <w:t xml:space="preserve">Mobile +386 </w:t>
      </w:r>
      <w:proofErr w:type="gramStart"/>
      <w:r w:rsidRPr="00776325">
        <w:rPr>
          <w:rFonts w:ascii="Calibri" w:hAnsi="Calibri"/>
          <w:sz w:val="22"/>
          <w:szCs w:val="22"/>
        </w:rPr>
        <w:t>31</w:t>
      </w:r>
      <w:proofErr w:type="gramEnd"/>
      <w:r w:rsidRPr="00776325">
        <w:rPr>
          <w:rFonts w:ascii="Calibri" w:hAnsi="Calibri"/>
          <w:sz w:val="22"/>
          <w:szCs w:val="22"/>
        </w:rPr>
        <w:t xml:space="preserve"> 633 851</w:t>
      </w:r>
    </w:p>
    <w:p w:rsidR="00830054" w:rsidRPr="00E91BB6" w:rsidRDefault="00123BC5" w:rsidP="00830054">
      <w:pPr>
        <w:pStyle w:val="FITAnormal"/>
        <w:rPr>
          <w:rStyle w:val="FITA2"/>
          <w:rFonts w:ascii="Calibri" w:hAnsi="Calibri"/>
          <w:bCs/>
          <w:sz w:val="22"/>
          <w:szCs w:val="22"/>
          <w:lang w:val="it-IT"/>
        </w:rPr>
      </w:pPr>
      <w:r w:rsidRPr="00E91BB6">
        <w:rPr>
          <w:rFonts w:ascii="Calibri" w:hAnsi="Calibri"/>
          <w:sz w:val="22"/>
          <w:szCs w:val="22"/>
          <w:lang w:val="it-IT"/>
        </w:rPr>
        <w:t xml:space="preserve">E-mail: </w:t>
      </w:r>
      <w:hyperlink r:id="rId25" w:history="1">
        <w:r w:rsidR="00B40866" w:rsidRPr="00F6647D">
          <w:rPr>
            <w:rStyle w:val="Hyperlink"/>
            <w:lang w:val="it-IT"/>
          </w:rPr>
          <w:t>oc-lasko@archery-si.org</w:t>
        </w:r>
      </w:hyperlink>
    </w:p>
    <w:p w:rsidR="00123BC5" w:rsidRPr="00776325" w:rsidRDefault="00123BC5" w:rsidP="00123BC5">
      <w:pPr>
        <w:rPr>
          <w:rFonts w:ascii="Calibri" w:hAnsi="Calibri"/>
          <w:sz w:val="22"/>
          <w:szCs w:val="22"/>
        </w:rPr>
      </w:pPr>
    </w:p>
    <w:p w:rsidR="00123BC5" w:rsidRPr="00E362D8" w:rsidRDefault="00123BC5" w:rsidP="00070F0B">
      <w:pPr>
        <w:pStyle w:val="FITAnormal"/>
        <w:widowControl/>
        <w:suppressAutoHyphens w:val="0"/>
        <w:rPr>
          <w:rStyle w:val="FITA3"/>
          <w:rFonts w:ascii="Calibri" w:hAnsi="Calibri"/>
          <w:bCs/>
          <w:color w:val="0168AC"/>
          <w:sz w:val="22"/>
          <w:szCs w:val="22"/>
          <w:lang w:val="en-GB"/>
        </w:rPr>
      </w:pPr>
      <w:r w:rsidRPr="00776325">
        <w:rPr>
          <w:rStyle w:val="FITA3"/>
          <w:rFonts w:ascii="Calibri" w:hAnsi="Calibri"/>
          <w:bCs/>
          <w:color w:val="0168AC"/>
          <w:sz w:val="22"/>
          <w:szCs w:val="22"/>
          <w:lang w:val="en-GB"/>
        </w:rPr>
        <w:t>For questions about visa support</w:t>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Pr="00776325">
        <w:rPr>
          <w:rStyle w:val="FITA3"/>
          <w:rFonts w:ascii="Calibri" w:hAnsi="Calibri"/>
          <w:bCs/>
          <w:color w:val="0168AC"/>
          <w:sz w:val="22"/>
          <w:szCs w:val="22"/>
          <w:lang w:val="en-GB"/>
        </w:rPr>
        <w:tab/>
      </w:r>
      <w:r w:rsidR="00070F0B" w:rsidRPr="00776325">
        <w:rPr>
          <w:rStyle w:val="FITA3"/>
          <w:rFonts w:ascii="Calibri" w:hAnsi="Calibri"/>
          <w:bCs/>
          <w:color w:val="0168AC"/>
          <w:sz w:val="22"/>
          <w:szCs w:val="22"/>
          <w:lang w:val="en-GB"/>
        </w:rPr>
        <w:br/>
      </w:r>
      <w:r w:rsidRPr="00E362D8">
        <w:rPr>
          <w:rStyle w:val="FITA3"/>
          <w:rFonts w:ascii="Calibri" w:hAnsi="Calibri"/>
          <w:b w:val="0"/>
          <w:bCs/>
          <w:color w:val="auto"/>
          <w:sz w:val="22"/>
          <w:szCs w:val="22"/>
          <w:lang w:val="sl-SI"/>
        </w:rPr>
        <w:t xml:space="preserve">Mr </w:t>
      </w:r>
      <w:r w:rsidR="00093FE9">
        <w:rPr>
          <w:rStyle w:val="FITA3"/>
          <w:rFonts w:ascii="Calibri" w:hAnsi="Calibri"/>
          <w:b w:val="0"/>
          <w:bCs/>
          <w:color w:val="auto"/>
          <w:sz w:val="22"/>
          <w:szCs w:val="22"/>
          <w:lang w:val="sl-SI"/>
        </w:rPr>
        <w:t xml:space="preserve">Marjan </w:t>
      </w:r>
      <w:proofErr w:type="spellStart"/>
      <w:r w:rsidR="00093FE9">
        <w:rPr>
          <w:rStyle w:val="FITA3"/>
          <w:rFonts w:ascii="Calibri" w:hAnsi="Calibri"/>
          <w:b w:val="0"/>
          <w:bCs/>
          <w:color w:val="auto"/>
          <w:sz w:val="22"/>
          <w:szCs w:val="22"/>
          <w:lang w:val="sl-SI"/>
        </w:rPr>
        <w:t>Ilar</w:t>
      </w:r>
      <w:proofErr w:type="spellEnd"/>
      <w:r w:rsidR="00093FE9">
        <w:rPr>
          <w:rStyle w:val="FITA3"/>
          <w:rFonts w:ascii="Calibri" w:hAnsi="Calibri"/>
          <w:b w:val="0"/>
          <w:bCs/>
          <w:color w:val="auto"/>
          <w:sz w:val="22"/>
          <w:szCs w:val="22"/>
          <w:lang w:val="sl-SI"/>
        </w:rPr>
        <w:t xml:space="preserve"> </w:t>
      </w:r>
      <w:r w:rsidRPr="00E362D8">
        <w:rPr>
          <w:rFonts w:ascii="Calibri" w:hAnsi="Calibri"/>
          <w:sz w:val="22"/>
          <w:szCs w:val="22"/>
          <w:lang w:val="en-GB"/>
        </w:rPr>
        <w:t>-</w:t>
      </w:r>
      <w:r w:rsidRPr="00E362D8">
        <w:rPr>
          <w:rStyle w:val="FITA3"/>
          <w:rFonts w:ascii="Calibri" w:hAnsi="Calibri"/>
          <w:b w:val="0"/>
          <w:bCs/>
          <w:color w:val="auto"/>
          <w:sz w:val="22"/>
          <w:szCs w:val="22"/>
          <w:lang w:val="sl-SI"/>
        </w:rPr>
        <w:t xml:space="preserve"> 24 </w:t>
      </w:r>
      <w:proofErr w:type="spellStart"/>
      <w:r w:rsidRPr="00E362D8">
        <w:rPr>
          <w:rStyle w:val="FITA3"/>
          <w:rFonts w:ascii="Calibri" w:hAnsi="Calibri"/>
          <w:b w:val="0"/>
          <w:bCs/>
          <w:color w:val="auto"/>
          <w:sz w:val="22"/>
          <w:szCs w:val="22"/>
          <w:lang w:val="sl-SI"/>
        </w:rPr>
        <w:t>hours</w:t>
      </w:r>
      <w:proofErr w:type="spellEnd"/>
      <w:r w:rsidRPr="00E362D8">
        <w:rPr>
          <w:rStyle w:val="FITA3"/>
          <w:rFonts w:ascii="Calibri" w:hAnsi="Calibri"/>
          <w:b w:val="0"/>
          <w:bCs/>
          <w:color w:val="auto"/>
          <w:sz w:val="22"/>
          <w:szCs w:val="22"/>
          <w:lang w:val="sl-SI"/>
        </w:rPr>
        <w:t xml:space="preserve"> </w:t>
      </w:r>
      <w:proofErr w:type="spellStart"/>
      <w:r w:rsidRPr="00E362D8">
        <w:rPr>
          <w:rStyle w:val="FITA3"/>
          <w:rFonts w:ascii="Calibri" w:hAnsi="Calibri"/>
          <w:b w:val="0"/>
          <w:bCs/>
          <w:color w:val="auto"/>
          <w:sz w:val="22"/>
          <w:szCs w:val="22"/>
          <w:lang w:val="sl-SI"/>
        </w:rPr>
        <w:t>English</w:t>
      </w:r>
      <w:proofErr w:type="spellEnd"/>
      <w:r w:rsidRPr="00E362D8">
        <w:rPr>
          <w:rStyle w:val="FITA3"/>
          <w:rFonts w:ascii="Calibri" w:hAnsi="Calibri"/>
          <w:b w:val="0"/>
          <w:bCs/>
          <w:sz w:val="22"/>
          <w:szCs w:val="22"/>
          <w:lang w:val="sl-SI"/>
        </w:rPr>
        <w:tab/>
      </w:r>
      <w:r w:rsidRPr="00E362D8">
        <w:rPr>
          <w:rStyle w:val="FITA3"/>
          <w:rFonts w:ascii="Calibri" w:hAnsi="Calibri"/>
          <w:b w:val="0"/>
          <w:bCs/>
          <w:sz w:val="22"/>
          <w:szCs w:val="22"/>
          <w:lang w:val="sl-SI"/>
        </w:rPr>
        <w:tab/>
      </w:r>
    </w:p>
    <w:p w:rsidR="00123BC5" w:rsidRPr="00E362D8" w:rsidRDefault="00123BC5" w:rsidP="00123BC5">
      <w:pPr>
        <w:pStyle w:val="FITAnormal"/>
        <w:rPr>
          <w:rStyle w:val="FITA3"/>
          <w:rFonts w:ascii="Calibri" w:hAnsi="Calibri"/>
          <w:b w:val="0"/>
          <w:bCs/>
          <w:color w:val="auto"/>
          <w:sz w:val="22"/>
          <w:szCs w:val="22"/>
          <w:lang w:val="sl-SI"/>
        </w:rPr>
      </w:pPr>
      <w:proofErr w:type="spellStart"/>
      <w:r w:rsidRPr="00E362D8">
        <w:rPr>
          <w:rStyle w:val="FITA3"/>
          <w:rFonts w:ascii="Calibri" w:hAnsi="Calibri"/>
          <w:b w:val="0"/>
          <w:bCs/>
          <w:color w:val="auto"/>
          <w:sz w:val="22"/>
          <w:szCs w:val="22"/>
          <w:lang w:val="sl-SI"/>
        </w:rPr>
        <w:t>Mobile</w:t>
      </w:r>
      <w:proofErr w:type="spellEnd"/>
      <w:r w:rsidRPr="00E362D8">
        <w:rPr>
          <w:rStyle w:val="FITA3"/>
          <w:rFonts w:ascii="Calibri" w:hAnsi="Calibri"/>
          <w:b w:val="0"/>
          <w:bCs/>
          <w:color w:val="auto"/>
          <w:sz w:val="22"/>
          <w:szCs w:val="22"/>
          <w:lang w:val="sl-SI"/>
        </w:rPr>
        <w:t xml:space="preserve"> +386 </w:t>
      </w:r>
      <w:r w:rsidR="00146072" w:rsidRPr="00E362D8">
        <w:rPr>
          <w:rStyle w:val="FITA3"/>
          <w:rFonts w:ascii="Calibri" w:hAnsi="Calibri"/>
          <w:b w:val="0"/>
          <w:bCs/>
          <w:color w:val="auto"/>
          <w:sz w:val="22"/>
          <w:szCs w:val="22"/>
          <w:lang w:val="sl-SI"/>
        </w:rPr>
        <w:t>4</w:t>
      </w:r>
      <w:r w:rsidRPr="00E362D8">
        <w:rPr>
          <w:rStyle w:val="FITA3"/>
          <w:rFonts w:ascii="Calibri" w:hAnsi="Calibri"/>
          <w:b w:val="0"/>
          <w:bCs/>
          <w:color w:val="auto"/>
          <w:sz w:val="22"/>
          <w:szCs w:val="22"/>
          <w:lang w:val="sl-SI"/>
        </w:rPr>
        <w:t xml:space="preserve">1 </w:t>
      </w:r>
      <w:r w:rsidR="00093FE9">
        <w:rPr>
          <w:rStyle w:val="FITA3"/>
          <w:rFonts w:ascii="Calibri" w:hAnsi="Calibri"/>
          <w:b w:val="0"/>
          <w:bCs/>
          <w:color w:val="auto"/>
          <w:sz w:val="22"/>
          <w:szCs w:val="22"/>
          <w:lang w:val="sl-SI"/>
        </w:rPr>
        <w:t>788</w:t>
      </w:r>
      <w:r w:rsidRPr="00E362D8">
        <w:rPr>
          <w:rStyle w:val="FITA3"/>
          <w:rFonts w:ascii="Calibri" w:hAnsi="Calibri"/>
          <w:b w:val="0"/>
          <w:bCs/>
          <w:color w:val="auto"/>
          <w:sz w:val="22"/>
          <w:szCs w:val="22"/>
          <w:lang w:val="sl-SI"/>
        </w:rPr>
        <w:t xml:space="preserve"> </w:t>
      </w:r>
      <w:r w:rsidR="00093FE9">
        <w:rPr>
          <w:rStyle w:val="FITA3"/>
          <w:rFonts w:ascii="Calibri" w:hAnsi="Calibri"/>
          <w:b w:val="0"/>
          <w:bCs/>
          <w:color w:val="auto"/>
          <w:sz w:val="22"/>
          <w:szCs w:val="22"/>
          <w:lang w:val="sl-SI"/>
        </w:rPr>
        <w:t>907</w:t>
      </w:r>
    </w:p>
    <w:p w:rsidR="00830054" w:rsidRPr="00E91BB6" w:rsidRDefault="00123BC5" w:rsidP="00830054">
      <w:pPr>
        <w:pStyle w:val="FITAnormal"/>
        <w:rPr>
          <w:rStyle w:val="FITA2"/>
          <w:rFonts w:ascii="Calibri" w:hAnsi="Calibri"/>
          <w:bCs/>
          <w:sz w:val="22"/>
          <w:szCs w:val="22"/>
          <w:lang w:val="it-IT"/>
        </w:rPr>
      </w:pPr>
      <w:r w:rsidRPr="00E362D8">
        <w:rPr>
          <w:rFonts w:ascii="Calibri" w:hAnsi="Calibri"/>
          <w:color w:val="auto"/>
          <w:sz w:val="22"/>
          <w:szCs w:val="22"/>
          <w:lang w:val="it-IT"/>
        </w:rPr>
        <w:t xml:space="preserve">E-mail: </w:t>
      </w:r>
      <w:hyperlink r:id="rId26" w:history="1">
        <w:r w:rsidR="00B40866" w:rsidRPr="00F6647D">
          <w:rPr>
            <w:rStyle w:val="Hyperlink"/>
            <w:lang w:val="it-IT"/>
          </w:rPr>
          <w:t>oc-lasko@archery-si.org</w:t>
        </w:r>
      </w:hyperlink>
    </w:p>
    <w:sectPr w:rsidR="00830054" w:rsidRPr="00E91BB6" w:rsidSect="00DB4576">
      <w:type w:val="continuous"/>
      <w:pgSz w:w="11900" w:h="16840" w:code="9"/>
      <w:pgMar w:top="704" w:right="1134" w:bottom="1985" w:left="1134" w:header="0" w:footer="123" w:gutter="0"/>
      <w:paperSrc w:first="15" w:other="1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5AA" w:rsidRDefault="005625AA">
      <w:r>
        <w:separator/>
      </w:r>
    </w:p>
  </w:endnote>
  <w:endnote w:type="continuationSeparator" w:id="0">
    <w:p w:rsidR="005625AA" w:rsidRDefault="005625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4060" w:rsidRPr="009D4060" w:rsidRDefault="001E17AB" w:rsidP="000932DA">
    <w:pPr>
      <w:pStyle w:val="Footer"/>
      <w:rPr>
        <w:sz w:val="18"/>
        <w:szCs w:val="18"/>
      </w:rPr>
    </w:pPr>
    <w:r>
      <w:rPr>
        <w:noProof/>
        <w:lang w:val="sl-SI" w:eastAsia="sl-SI"/>
      </w:rPr>
      <w:drawing>
        <wp:anchor distT="0" distB="0" distL="114300" distR="114300" simplePos="0" relativeHeight="251687936" behindDoc="0" locked="0" layoutInCell="1" allowOverlap="1">
          <wp:simplePos x="0" y="0"/>
          <wp:positionH relativeFrom="column">
            <wp:posOffset>4673600</wp:posOffset>
          </wp:positionH>
          <wp:positionV relativeFrom="paragraph">
            <wp:posOffset>-606425</wp:posOffset>
          </wp:positionV>
          <wp:extent cx="612775" cy="445770"/>
          <wp:effectExtent l="19050" t="0" r="0" b="0"/>
          <wp:wrapNone/>
          <wp:docPr id="5"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http://www.archeryeurope.org/images/Logo-DBF-WAE-Uniform-page-001.jpg"/>
                  <pic:cNvPicPr>
                    <a:picLocks noChangeAspect="1" noChangeArrowheads="1"/>
                  </pic:cNvPicPr>
                </pic:nvPicPr>
                <pic:blipFill>
                  <a:blip r:embed="rId1"/>
                  <a:srcRect/>
                  <a:stretch>
                    <a:fillRect/>
                  </a:stretch>
                </pic:blipFill>
                <pic:spPr bwMode="auto">
                  <a:xfrm>
                    <a:off x="0" y="0"/>
                    <a:ext cx="612775" cy="44577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58240" behindDoc="0" locked="0" layoutInCell="1" allowOverlap="1">
          <wp:simplePos x="0" y="0"/>
          <wp:positionH relativeFrom="column">
            <wp:posOffset>3350260</wp:posOffset>
          </wp:positionH>
          <wp:positionV relativeFrom="paragraph">
            <wp:posOffset>-459105</wp:posOffset>
          </wp:positionV>
          <wp:extent cx="1038860" cy="355600"/>
          <wp:effectExtent l="19050" t="0" r="0" b="0"/>
          <wp:wrapNone/>
          <wp:docPr id="3" name="Picture 2" descr="http://www.archeryeurope.org/images/loghi/Ragim-med.png">
            <a:hlinkClick xmlns:a="http://schemas.openxmlformats.org/drawingml/2006/main" r:id="rId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cheryeurope.org/images/loghi/Ragim-med.png">
                    <a:hlinkClick r:id="rId2" tgtFrame="_blank"/>
                  </pic:cNvPr>
                  <pic:cNvPicPr>
                    <a:picLocks noChangeAspect="1" noChangeArrowheads="1"/>
                  </pic:cNvPicPr>
                </pic:nvPicPr>
                <pic:blipFill>
                  <a:blip r:embed="rId3"/>
                  <a:srcRect/>
                  <a:stretch>
                    <a:fillRect/>
                  </a:stretch>
                </pic:blipFill>
                <pic:spPr bwMode="auto">
                  <a:xfrm>
                    <a:off x="0" y="0"/>
                    <a:ext cx="1038860" cy="35560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628544" behindDoc="0" locked="0" layoutInCell="1" allowOverlap="1">
          <wp:simplePos x="0" y="0"/>
          <wp:positionH relativeFrom="column">
            <wp:posOffset>2037715</wp:posOffset>
          </wp:positionH>
          <wp:positionV relativeFrom="paragraph">
            <wp:posOffset>-504190</wp:posOffset>
          </wp:positionV>
          <wp:extent cx="1051560" cy="494030"/>
          <wp:effectExtent l="0" t="0" r="0" b="0"/>
          <wp:wrapNone/>
          <wp:docPr id="2"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4"/>
                  <a:srcRect/>
                  <a:stretch>
                    <a:fillRect/>
                  </a:stretch>
                </pic:blipFill>
                <pic:spPr bwMode="auto">
                  <a:xfrm>
                    <a:off x="0" y="0"/>
                    <a:ext cx="1051560" cy="494030"/>
                  </a:xfrm>
                  <a:prstGeom prst="rect">
                    <a:avLst/>
                  </a:prstGeom>
                  <a:noFill/>
                  <a:ln w="9525">
                    <a:noFill/>
                    <a:miter lim="800000"/>
                    <a:headEnd/>
                    <a:tailEnd/>
                  </a:ln>
                </pic:spPr>
              </pic:pic>
            </a:graphicData>
          </a:graphic>
        </wp:anchor>
      </w:drawing>
    </w:r>
    <w:r>
      <w:rPr>
        <w:noProof/>
        <w:lang w:val="sl-SI" w:eastAsia="sl-SI"/>
      </w:rPr>
      <w:drawing>
        <wp:anchor distT="0" distB="0" distL="114300" distR="114300" simplePos="0" relativeHeight="251751424" behindDoc="0" locked="0" layoutInCell="1" allowOverlap="1">
          <wp:simplePos x="0" y="0"/>
          <wp:positionH relativeFrom="column">
            <wp:posOffset>41910</wp:posOffset>
          </wp:positionH>
          <wp:positionV relativeFrom="paragraph">
            <wp:posOffset>-838835</wp:posOffset>
          </wp:positionV>
          <wp:extent cx="1704975" cy="893445"/>
          <wp:effectExtent l="0" t="0" r="0" b="0"/>
          <wp:wrapThrough wrapText="bothSides">
            <wp:wrapPolygon edited="0">
              <wp:start x="7964" y="0"/>
              <wp:lineTo x="7723" y="7369"/>
              <wp:lineTo x="0" y="11514"/>
              <wp:lineTo x="0" y="13817"/>
              <wp:lineTo x="483" y="21186"/>
              <wp:lineTo x="20755" y="21186"/>
              <wp:lineTo x="21479" y="18422"/>
              <wp:lineTo x="21479" y="12896"/>
              <wp:lineTo x="20031" y="11514"/>
              <wp:lineTo x="13756" y="7369"/>
              <wp:lineTo x="13998" y="0"/>
              <wp:lineTo x="7964" y="0"/>
            </wp:wrapPolygon>
          </wp:wrapThrough>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 Dark.pn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04975" cy="893445"/>
                  </a:xfrm>
                  <a:prstGeom prst="rect">
                    <a:avLst/>
                  </a:prstGeom>
                </pic:spPr>
              </pic:pic>
            </a:graphicData>
          </a:graphic>
        </wp:anchor>
      </w:drawing>
    </w:r>
    <w:r>
      <w:rPr>
        <w:noProof/>
        <w:lang w:val="sl-SI" w:eastAsia="sl-SI"/>
      </w:rPr>
      <w:drawing>
        <wp:anchor distT="0" distB="0" distL="114300" distR="114300" simplePos="0" relativeHeight="251717632" behindDoc="0" locked="0" layoutInCell="1" allowOverlap="1">
          <wp:simplePos x="0" y="0"/>
          <wp:positionH relativeFrom="column">
            <wp:posOffset>5568315</wp:posOffset>
          </wp:positionH>
          <wp:positionV relativeFrom="paragraph">
            <wp:posOffset>-657860</wp:posOffset>
          </wp:positionV>
          <wp:extent cx="876300" cy="557530"/>
          <wp:effectExtent l="19050" t="0" r="0" b="0"/>
          <wp:wrapNone/>
          <wp:docPr id="8"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C:\Users\Colasante.A\Desktop\TRASFERTE 2018\martinemiglioranza-Logo.png"/>
                  <pic:cNvPicPr>
                    <a:picLocks noChangeAspect="1" noChangeArrowheads="1"/>
                  </pic:cNvPicPr>
                </pic:nvPicPr>
                <pic:blipFill>
                  <a:blip r:embed="rId6"/>
                  <a:srcRect/>
                  <a:stretch>
                    <a:fillRect/>
                  </a:stretch>
                </pic:blipFill>
                <pic:spPr bwMode="auto">
                  <a:xfrm>
                    <a:off x="0" y="0"/>
                    <a:ext cx="876300" cy="557530"/>
                  </a:xfrm>
                  <a:prstGeom prst="rect">
                    <a:avLst/>
                  </a:prstGeom>
                  <a:noFill/>
                  <a:ln w="9525">
                    <a:noFill/>
                    <a:miter lim="800000"/>
                    <a:headEnd/>
                    <a:tailEnd/>
                  </a:ln>
                </pic:spPr>
              </pic:pic>
            </a:graphicData>
          </a:graphic>
        </wp:anchor>
      </w:drawing>
    </w:r>
    <w:r w:rsidR="000932DA">
      <w:rPr>
        <w:rFonts w:ascii="Arial" w:hAnsi="Arial" w:cs="Arial"/>
        <w:color w:val="222222"/>
        <w:sz w:val="12"/>
        <w:szCs w:val="12"/>
      </w:rPr>
      <w:t xml:space="preserve">                     </w:t>
    </w:r>
    <w:r w:rsidR="003D10F3">
      <w:rPr>
        <w:rFonts w:ascii="Arial" w:hAnsi="Arial" w:cs="Arial"/>
        <w:color w:val="222222"/>
        <w:sz w:val="12"/>
        <w:szCs w:val="12"/>
      </w:rPr>
      <w:t xml:space="preserve">                                                                                                                       </w:t>
    </w:r>
    <w:r w:rsidR="000932DA">
      <w:rPr>
        <w:rFonts w:ascii="Arial" w:hAnsi="Arial" w:cs="Arial"/>
        <w:color w:val="222222"/>
        <w:sz w:val="12"/>
        <w:szCs w:val="12"/>
      </w:rPr>
      <w:t xml:space="preserve">  </w:t>
    </w:r>
    <w:r w:rsidR="00E626D7" w:rsidRPr="00712454">
      <w:rPr>
        <w:sz w:val="18"/>
        <w:szCs w:val="18"/>
      </w:rPr>
      <w:fldChar w:fldCharType="begin"/>
    </w:r>
    <w:r w:rsidR="009E1C19" w:rsidRPr="00712454">
      <w:rPr>
        <w:sz w:val="18"/>
        <w:szCs w:val="18"/>
      </w:rPr>
      <w:instrText>PAGE   \* MERGEFORMAT</w:instrText>
    </w:r>
    <w:r w:rsidR="00E626D7" w:rsidRPr="00712454">
      <w:rPr>
        <w:sz w:val="18"/>
        <w:szCs w:val="18"/>
      </w:rPr>
      <w:fldChar w:fldCharType="separate"/>
    </w:r>
    <w:r w:rsidR="004E7879" w:rsidRPr="004E7879">
      <w:rPr>
        <w:noProof/>
        <w:sz w:val="18"/>
        <w:szCs w:val="18"/>
        <w:lang w:val="sl-SI"/>
      </w:rPr>
      <w:t>9</w:t>
    </w:r>
    <w:r w:rsidR="00E626D7" w:rsidRPr="00712454">
      <w:rPr>
        <w:sz w:val="18"/>
        <w:szCs w:val="18"/>
      </w:rPr>
      <w:fldChar w:fldCharType="end"/>
    </w:r>
  </w:p>
  <w:p w:rsidR="002A1ED3" w:rsidRPr="009D4060" w:rsidRDefault="00EF743E" w:rsidP="009D4060">
    <w:pPr>
      <w:pStyle w:val="Footer"/>
      <w:jc w:val="both"/>
      <w:rPr>
        <w:rFonts w:ascii="Arial" w:hAnsi="Arial" w:cs="Arial"/>
        <w:color w:val="222222"/>
        <w:sz w:val="12"/>
        <w:szCs w:val="12"/>
      </w:rPr>
    </w:pPr>
    <w:r>
      <w:rPr>
        <w:noProof/>
        <w:lang w:val="sl-SI" w:eastAsia="sl-SI"/>
      </w:rPr>
      <w:drawing>
        <wp:anchor distT="0" distB="0" distL="114300" distR="114300" simplePos="0" relativeHeight="251747328" behindDoc="0" locked="0" layoutInCell="1" allowOverlap="1">
          <wp:simplePos x="0" y="0"/>
          <wp:positionH relativeFrom="column">
            <wp:posOffset>3789045</wp:posOffset>
          </wp:positionH>
          <wp:positionV relativeFrom="paragraph">
            <wp:posOffset>575945</wp:posOffset>
          </wp:positionV>
          <wp:extent cx="1204595" cy="424815"/>
          <wp:effectExtent l="19050" t="0" r="0" b="0"/>
          <wp:wrapNone/>
          <wp:docPr id="7" name="Picture 17" descr="voda 902 - izre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da 902 - izrez-1"/>
                  <pic:cNvPicPr>
                    <a:picLocks noChangeAspect="1" noChangeArrowheads="1"/>
                  </pic:cNvPicPr>
                </pic:nvPicPr>
                <pic:blipFill>
                  <a:blip r:embed="rId7"/>
                  <a:srcRect/>
                  <a:stretch>
                    <a:fillRect/>
                  </a:stretch>
                </pic:blipFill>
                <pic:spPr bwMode="auto">
                  <a:xfrm>
                    <a:off x="0" y="0"/>
                    <a:ext cx="1204595" cy="424815"/>
                  </a:xfrm>
                  <a:prstGeom prst="rect">
                    <a:avLst/>
                  </a:prstGeom>
                  <a:noFill/>
                  <a:ln w="9525">
                    <a:noFill/>
                    <a:miter lim="800000"/>
                    <a:headEnd/>
                    <a:tailEnd/>
                  </a:ln>
                </pic:spPr>
              </pic:pic>
            </a:graphicData>
          </a:graphic>
        </wp:anchor>
      </w:drawing>
    </w:r>
    <w:r w:rsidR="002A1ED3">
      <w:rPr>
        <w:rFonts w:ascii="Arial" w:hAnsi="Arial" w:cs="Arial"/>
        <w:color w:val="222222"/>
        <w:sz w:val="12"/>
        <w:szCs w:val="12"/>
      </w:rPr>
      <w:t xml:space="preserve"> </w:t>
    </w:r>
    <w:r w:rsidR="009D4060">
      <w:rPr>
        <w:rFonts w:ascii="Arial" w:hAnsi="Arial" w:cs="Arial"/>
        <w:color w:val="222222"/>
        <w:sz w:val="12"/>
        <w:szCs w:val="12"/>
      </w:rPr>
      <w:t xml:space="preserve"> </w:t>
    </w:r>
    <w:r w:rsidR="000932DA">
      <w:rPr>
        <w:rFonts w:ascii="Arial" w:hAnsi="Arial" w:cs="Arial"/>
        <w:color w:val="222222"/>
        <w:sz w:val="12"/>
        <w:szCs w:val="12"/>
      </w:rPr>
      <w:t xml:space="preserve">  </w:t>
    </w:r>
    <w:r>
      <w:rPr>
        <w:rFonts w:ascii="Arial" w:hAnsi="Arial" w:cs="Arial"/>
        <w:noProof/>
        <w:color w:val="222222"/>
        <w:sz w:val="12"/>
        <w:szCs w:val="12"/>
        <w:lang w:val="sl-SI" w:eastAsia="sl-SI"/>
      </w:rPr>
      <w:drawing>
        <wp:inline distT="0" distB="0" distL="0" distR="0">
          <wp:extent cx="6045835" cy="6045835"/>
          <wp:effectExtent l="19050" t="0" r="0" b="0"/>
          <wp:docPr id="278" name="Picture 56"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79" name="Picture 57"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80" name="Picture 58"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Pr>
        <w:rFonts w:ascii="Arial" w:hAnsi="Arial" w:cs="Arial"/>
        <w:noProof/>
        <w:color w:val="222222"/>
        <w:sz w:val="12"/>
        <w:szCs w:val="12"/>
        <w:lang w:val="sl-SI" w:eastAsia="sl-SI"/>
      </w:rPr>
      <w:drawing>
        <wp:inline distT="0" distB="0" distL="0" distR="0">
          <wp:extent cx="6045835" cy="6045835"/>
          <wp:effectExtent l="19050" t="0" r="0" b="0"/>
          <wp:docPr id="281" name="Picture 59" descr="logo bolfe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ogo bolfenk"/>
                  <pic:cNvPicPr>
                    <a:picLocks noChangeAspect="1" noChangeArrowheads="1"/>
                  </pic:cNvPicPr>
                </pic:nvPicPr>
                <pic:blipFill>
                  <a:blip r:embed="rId8"/>
                  <a:srcRect/>
                  <a:stretch>
                    <a:fillRect/>
                  </a:stretch>
                </pic:blipFill>
                <pic:spPr bwMode="auto">
                  <a:xfrm>
                    <a:off x="0" y="0"/>
                    <a:ext cx="6045835" cy="6045835"/>
                  </a:xfrm>
                  <a:prstGeom prst="rect">
                    <a:avLst/>
                  </a:prstGeom>
                  <a:noFill/>
                  <a:ln w="9525">
                    <a:noFill/>
                    <a:miter lim="800000"/>
                    <a:headEnd/>
                    <a:tailEnd/>
                  </a:ln>
                </pic:spPr>
              </pic:pic>
            </a:graphicData>
          </a:graphic>
        </wp:inline>
      </w:drawing>
    </w:r>
    <w:r w:rsidR="009D4060">
      <w:rPr>
        <w:rFonts w:ascii="Arial" w:hAnsi="Arial" w:cs="Arial"/>
        <w:color w:val="222222"/>
        <w:sz w:val="12"/>
        <w:szCs w:val="12"/>
      </w:rPr>
      <w:t xml:space="preserve">                           </w:t>
    </w:r>
    <w:r w:rsidR="002A1ED3">
      <w:t xml:space="preserve">   </w:t>
    </w:r>
    <w:r w:rsidR="002A1ED3">
      <w:rPr>
        <w:rFonts w:ascii="Arial" w:hAnsi="Arial" w:cs="Arial"/>
        <w:color w:val="222222"/>
        <w:sz w:val="12"/>
        <w:szCs w:val="12"/>
      </w:rPr>
      <w:t xml:space="preserve">     </w:t>
    </w:r>
  </w:p>
  <w:p w:rsidR="009E1C19" w:rsidRPr="002E1C65" w:rsidRDefault="009E1C19" w:rsidP="00A3594D">
    <w:pPr>
      <w:pStyle w:val="Footer"/>
    </w:pPr>
    <w:r>
      <w:rPr>
        <w:rFonts w:ascii="Arial" w:hAnsi="Arial" w:cs="Arial"/>
        <w:color w:val="222222"/>
        <w:sz w:val="12"/>
        <w:szCs w:val="12"/>
      </w:rPr>
      <w:tab/>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5AA" w:rsidRDefault="005625AA">
      <w:r>
        <w:separator/>
      </w:r>
    </w:p>
  </w:footnote>
  <w:footnote w:type="continuationSeparator" w:id="0">
    <w:p w:rsidR="005625AA" w:rsidRDefault="005625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C19" w:rsidRDefault="00302450" w:rsidP="003022EA">
    <w:pPr>
      <w:pStyle w:val="Header"/>
    </w:pPr>
    <w:r>
      <w:rPr>
        <w:noProof/>
        <w:lang w:val="sl-SI" w:eastAsia="sl-SI"/>
      </w:rPr>
      <w:drawing>
        <wp:anchor distT="0" distB="0" distL="114300" distR="114300" simplePos="0" relativeHeight="251760640" behindDoc="0" locked="0" layoutInCell="1" allowOverlap="1">
          <wp:simplePos x="0" y="0"/>
          <wp:positionH relativeFrom="column">
            <wp:posOffset>3385820</wp:posOffset>
          </wp:positionH>
          <wp:positionV relativeFrom="paragraph">
            <wp:posOffset>28575</wp:posOffset>
          </wp:positionV>
          <wp:extent cx="1945640" cy="1416050"/>
          <wp:effectExtent l="0" t="0" r="0" b="0"/>
          <wp:wrapThrough wrapText="bothSides">
            <wp:wrapPolygon edited="0">
              <wp:start x="0" y="0"/>
              <wp:lineTo x="0" y="21213"/>
              <wp:lineTo x="21360" y="21213"/>
              <wp:lineTo x="21360" y="0"/>
              <wp:lineTo x="0" y="0"/>
            </wp:wrapPolygon>
          </wp:wrapThrough>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U_Indoor_Ch_2022 d.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45640" cy="1416050"/>
                  </a:xfrm>
                  <a:prstGeom prst="rect">
                    <a:avLst/>
                  </a:prstGeom>
                </pic:spPr>
              </pic:pic>
            </a:graphicData>
          </a:graphic>
        </wp:anchor>
      </w:drawing>
    </w:r>
  </w:p>
  <w:p w:rsidR="001E17AB" w:rsidRDefault="001E17AB" w:rsidP="003022EA">
    <w:pPr>
      <w:pStyle w:val="Header"/>
    </w:pPr>
  </w:p>
  <w:p w:rsidR="001E17AB" w:rsidRDefault="001743B7" w:rsidP="003022EA">
    <w:pPr>
      <w:pStyle w:val="Header"/>
    </w:pPr>
    <w:r>
      <w:rPr>
        <w:noProof/>
        <w:lang w:val="sl-SI" w:eastAsia="sl-SI"/>
      </w:rPr>
      <w:drawing>
        <wp:anchor distT="0" distB="0" distL="114300" distR="114300" simplePos="0" relativeHeight="251598848" behindDoc="1" locked="0" layoutInCell="1" allowOverlap="1">
          <wp:simplePos x="0" y="0"/>
          <wp:positionH relativeFrom="margin">
            <wp:posOffset>-46990</wp:posOffset>
          </wp:positionH>
          <wp:positionV relativeFrom="margin">
            <wp:posOffset>-882650</wp:posOffset>
          </wp:positionV>
          <wp:extent cx="800100" cy="901700"/>
          <wp:effectExtent l="19050" t="0" r="0" b="0"/>
          <wp:wrapThrough wrapText="bothSides">
            <wp:wrapPolygon edited="0">
              <wp:start x="-514" y="0"/>
              <wp:lineTo x="-514" y="20992"/>
              <wp:lineTo x="21600" y="20992"/>
              <wp:lineTo x="21600" y="0"/>
              <wp:lineTo x="-514" y="0"/>
            </wp:wrapPolygon>
          </wp:wrapThrough>
          <wp:docPr id="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srcRect/>
                  <a:stretch>
                    <a:fillRect/>
                  </a:stretch>
                </pic:blipFill>
                <pic:spPr bwMode="auto">
                  <a:xfrm>
                    <a:off x="0" y="0"/>
                    <a:ext cx="800100" cy="901700"/>
                  </a:xfrm>
                  <a:prstGeom prst="rect">
                    <a:avLst/>
                  </a:prstGeom>
                  <a:noFill/>
                  <a:ln w="9525">
                    <a:noFill/>
                    <a:miter lim="800000"/>
                    <a:headEnd/>
                    <a:tailEnd/>
                  </a:ln>
                </pic:spPr>
              </pic:pic>
            </a:graphicData>
          </a:graphic>
        </wp:anchor>
      </w:drawing>
    </w:r>
  </w:p>
  <w:p w:rsidR="001E17AB" w:rsidRDefault="001E17AB" w:rsidP="003022EA">
    <w:pPr>
      <w:pStyle w:val="Header"/>
    </w:pPr>
  </w:p>
  <w:p w:rsidR="00302450" w:rsidRDefault="00EF743E" w:rsidP="001E17AB">
    <w:pPr>
      <w:pStyle w:val="Header"/>
      <w:rPr>
        <w:noProof/>
        <w:lang w:val="sl-SI" w:eastAsia="sl-SI"/>
      </w:rPr>
    </w:pPr>
    <w:r>
      <w:rPr>
        <w:noProof/>
        <w:lang w:val="sl-SI" w:eastAsia="sl-SI"/>
      </w:rPr>
      <w:drawing>
        <wp:anchor distT="0" distB="0" distL="114300" distR="114300" simplePos="0" relativeHeight="251576320" behindDoc="1" locked="1" layoutInCell="1" allowOverlap="1">
          <wp:simplePos x="0" y="0"/>
          <wp:positionH relativeFrom="page">
            <wp:posOffset>1794510</wp:posOffset>
          </wp:positionH>
          <wp:positionV relativeFrom="page">
            <wp:posOffset>546100</wp:posOffset>
          </wp:positionV>
          <wp:extent cx="897255" cy="796925"/>
          <wp:effectExtent l="19050" t="0" r="0" b="0"/>
          <wp:wrapThrough wrapText="bothSides">
            <wp:wrapPolygon edited="0">
              <wp:start x="-459" y="0"/>
              <wp:lineTo x="-459" y="21170"/>
              <wp:lineTo x="21554" y="21170"/>
              <wp:lineTo x="21554" y="0"/>
              <wp:lineTo x="-459" y="0"/>
            </wp:wrapPolygon>
          </wp:wrapThrough>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
                  <a:srcRect/>
                  <a:stretch>
                    <a:fillRect/>
                  </a:stretch>
                </pic:blipFill>
                <pic:spPr bwMode="auto">
                  <a:xfrm>
                    <a:off x="0" y="0"/>
                    <a:ext cx="897255" cy="796925"/>
                  </a:xfrm>
                  <a:prstGeom prst="rect">
                    <a:avLst/>
                  </a:prstGeom>
                  <a:noFill/>
                  <a:ln w="9525">
                    <a:noFill/>
                    <a:miter lim="800000"/>
                    <a:headEnd/>
                    <a:tailEnd/>
                  </a:ln>
                </pic:spPr>
              </pic:pic>
            </a:graphicData>
          </a:graphic>
        </wp:anchor>
      </w:drawing>
    </w:r>
    <w:r w:rsidR="00B31E25">
      <w:rPr>
        <w:noProof/>
        <w:lang w:val="sl-SI" w:eastAsia="sl-SI"/>
      </w:rPr>
      <w:t xml:space="preserve"> </w:t>
    </w:r>
    <w:r w:rsidR="009E1C19">
      <w:rPr>
        <w:noProof/>
        <w:lang w:val="sl-SI" w:eastAsia="sl-SI"/>
      </w:rPr>
      <w:t xml:space="preserve">    </w:t>
    </w:r>
  </w:p>
  <w:p w:rsidR="00302450" w:rsidRDefault="00302450" w:rsidP="001E17AB">
    <w:pPr>
      <w:pStyle w:val="Header"/>
      <w:rPr>
        <w:noProof/>
        <w:lang w:val="sl-SI" w:eastAsia="sl-SI"/>
      </w:rPr>
    </w:pPr>
  </w:p>
  <w:p w:rsidR="00302450" w:rsidRPr="00302450" w:rsidRDefault="00302450" w:rsidP="001E17AB">
    <w:pPr>
      <w:pStyle w:val="Header"/>
      <w:rPr>
        <w:noProof/>
        <w:lang w:val="sl-SI" w:eastAsia="sl-SI"/>
      </w:rPr>
    </w:pPr>
  </w:p>
  <w:p w:rsidR="001E17AB" w:rsidRDefault="00302450" w:rsidP="00302450">
    <w:pPr>
      <w:pStyle w:val="Header"/>
      <w:tabs>
        <w:tab w:val="clear" w:pos="4819"/>
        <w:tab w:val="clear" w:pos="9638"/>
        <w:tab w:val="left" w:pos="6255"/>
      </w:tabs>
    </w:pPr>
    <w:r>
      <w:tab/>
    </w:r>
    <w:r>
      <w:rPr>
        <w:noProof/>
        <w:lang w:val="sl-SI" w:eastAsia="sl-SI"/>
      </w:rPr>
      <w:drawing>
        <wp:inline distT="0" distB="0" distL="0" distR="0">
          <wp:extent cx="6120765" cy="612076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U_Indoor_Ch_2022.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B31E25" w:rsidRDefault="00FB6CC5" w:rsidP="00FB6CC5">
    <w:pPr>
      <w:pStyle w:val="Header"/>
      <w:tabs>
        <w:tab w:val="clear" w:pos="4819"/>
        <w:tab w:val="clear" w:pos="9638"/>
        <w:tab w:val="left" w:pos="1452"/>
      </w:tabs>
      <w:rPr>
        <w:noProof/>
        <w:lang w:val="sl-SI" w:eastAsia="sl-SI"/>
      </w:rPr>
    </w:pPr>
    <w:r>
      <w:rPr>
        <w:noProof/>
        <w:lang w:val="sl-SI" w:eastAsia="sl-SI"/>
      </w:rPr>
      <w:tab/>
    </w:r>
    <w:r w:rsidR="001E17AB">
      <w:rPr>
        <w:noProof/>
        <w:lang w:val="sl-SI" w:eastAsia="sl-SI"/>
      </w:rPr>
      <w:drawing>
        <wp:inline distT="0" distB="0" distL="0" distR="0">
          <wp:extent cx="6120765" cy="612076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U_Indoor_Ch_2022___.pn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9E1C19" w:rsidRDefault="001E17AB" w:rsidP="00F765B3">
    <w:pPr>
      <w:pStyle w:val="FITAnormal"/>
      <w:jc w:val="center"/>
      <w:rPr>
        <w:rFonts w:ascii="Calibri" w:hAnsi="Calibri"/>
        <w:b/>
        <w:color w:val="767171"/>
      </w:rPr>
    </w:pPr>
    <w:r>
      <w:rPr>
        <w:rFonts w:ascii="Calibri" w:hAnsi="Calibri"/>
        <w:b/>
        <w:noProof/>
        <w:color w:val="767171"/>
        <w:lang w:val="sl-SI" w:eastAsia="sl-SI"/>
      </w:rPr>
      <w:drawing>
        <wp:inline distT="0" distB="0" distL="0" distR="0">
          <wp:extent cx="6120765" cy="612076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U_Indoor_Ch_2022___2.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20765" cy="6120765"/>
                  </a:xfrm>
                  <a:prstGeom prst="rect">
                    <a:avLst/>
                  </a:prstGeom>
                </pic:spPr>
              </pic:pic>
            </a:graphicData>
          </a:graphic>
        </wp:inline>
      </w:drawing>
    </w:r>
  </w:p>
  <w:p w:rsidR="009E1C19" w:rsidRPr="000D58D6" w:rsidRDefault="009E1C19" w:rsidP="00F765B3">
    <w:pPr>
      <w:pStyle w:val="FITAnormal"/>
      <w:jc w:val="center"/>
    </w:pPr>
    <w:r w:rsidRPr="00121E8D">
      <w:rPr>
        <w:rFonts w:ascii="Calibri" w:hAnsi="Calibri"/>
        <w:b/>
        <w:color w:val="767171"/>
      </w:rPr>
      <w:t>V</w:t>
    </w:r>
    <w:r w:rsidR="00162829">
      <w:rPr>
        <w:rFonts w:ascii="Calibri" w:hAnsi="Calibri"/>
        <w:b/>
        <w:color w:val="767171"/>
      </w:rPr>
      <w:t>.</w:t>
    </w:r>
    <w:r w:rsidR="00C07CEA">
      <w:rPr>
        <w:rFonts w:ascii="Calibri" w:hAnsi="Calibri"/>
        <w:b/>
        <w:color w:val="767171"/>
      </w:rPr>
      <w:t>1</w:t>
    </w:r>
    <w:r w:rsidRPr="00121E8D">
      <w:rPr>
        <w:rFonts w:ascii="Calibri" w:hAnsi="Calibri"/>
        <w:b/>
        <w:color w:val="767171"/>
      </w:rPr>
      <w:t xml:space="preserve"> – </w:t>
    </w:r>
    <w:r w:rsidR="00162829">
      <w:rPr>
        <w:rFonts w:ascii="Calibri" w:hAnsi="Calibri"/>
        <w:b/>
        <w:color w:val="767171"/>
      </w:rPr>
      <w:t>11</w:t>
    </w:r>
    <w:r w:rsidR="00BB7DB3" w:rsidRPr="00121E8D">
      <w:rPr>
        <w:rFonts w:ascii="Calibri" w:hAnsi="Calibri"/>
        <w:b/>
        <w:color w:val="767171"/>
      </w:rPr>
      <w:t xml:space="preserve"> </w:t>
    </w:r>
    <w:r w:rsidR="00C07CEA">
      <w:rPr>
        <w:rFonts w:ascii="Calibri" w:hAnsi="Calibri"/>
        <w:b/>
        <w:color w:val="767171"/>
      </w:rPr>
      <w:t>Nov</w:t>
    </w:r>
    <w:r w:rsidR="00162829">
      <w:rPr>
        <w:rFonts w:ascii="Calibri" w:hAnsi="Calibri"/>
        <w:b/>
        <w:color w:val="767171"/>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8B85BB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b/>
      </w:rPr>
    </w:lvl>
    <w:lvl w:ilvl="1">
      <w:start w:val="1"/>
      <w:numFmt w:val="none"/>
      <w:suff w:val="nothing"/>
      <w:lvlText w:val=""/>
      <w:lvlJc w:val="left"/>
      <w:pPr>
        <w:tabs>
          <w:tab w:val="num" w:pos="0"/>
        </w:tabs>
        <w:ind w:left="0" w:firstLine="0"/>
      </w:pPr>
      <w:rPr>
        <w:rFonts w:cs="Times New Roman"/>
        <w:b/>
      </w:rPr>
    </w:lvl>
    <w:lvl w:ilvl="2">
      <w:start w:val="1"/>
      <w:numFmt w:val="none"/>
      <w:suff w:val="nothing"/>
      <w:lvlText w:val=""/>
      <w:lvlJc w:val="left"/>
      <w:pPr>
        <w:tabs>
          <w:tab w:val="num" w:pos="0"/>
        </w:tabs>
        <w:ind w:left="0" w:firstLine="0"/>
      </w:pPr>
      <w:rPr>
        <w:rFonts w:cs="Times New Roman"/>
        <w:b/>
      </w:rPr>
    </w:lvl>
    <w:lvl w:ilvl="3">
      <w:start w:val="1"/>
      <w:numFmt w:val="none"/>
      <w:suff w:val="nothing"/>
      <w:lvlText w:val=""/>
      <w:lvlJc w:val="left"/>
      <w:pPr>
        <w:tabs>
          <w:tab w:val="num" w:pos="0"/>
        </w:tabs>
        <w:ind w:left="0" w:firstLine="0"/>
      </w:pPr>
      <w:rPr>
        <w:rFonts w:cs="Times New Roman"/>
        <w:b/>
      </w:rPr>
    </w:lvl>
    <w:lvl w:ilvl="4">
      <w:start w:val="1"/>
      <w:numFmt w:val="none"/>
      <w:suff w:val="nothing"/>
      <w:lvlText w:val=""/>
      <w:lvlJc w:val="left"/>
      <w:pPr>
        <w:tabs>
          <w:tab w:val="num" w:pos="0"/>
        </w:tabs>
        <w:ind w:left="0" w:firstLine="0"/>
      </w:pPr>
      <w:rPr>
        <w:rFonts w:cs="Times New Roman"/>
        <w:b/>
      </w:rPr>
    </w:lvl>
    <w:lvl w:ilvl="5">
      <w:start w:val="1"/>
      <w:numFmt w:val="none"/>
      <w:suff w:val="nothing"/>
      <w:lvlText w:val=""/>
      <w:lvlJc w:val="left"/>
      <w:pPr>
        <w:tabs>
          <w:tab w:val="num" w:pos="0"/>
        </w:tabs>
        <w:ind w:left="0" w:firstLine="0"/>
      </w:pPr>
      <w:rPr>
        <w:rFonts w:cs="Times New Roman"/>
        <w:b/>
      </w:rPr>
    </w:lvl>
    <w:lvl w:ilvl="6">
      <w:start w:val="1"/>
      <w:numFmt w:val="none"/>
      <w:suff w:val="nothing"/>
      <w:lvlText w:val=""/>
      <w:lvlJc w:val="left"/>
      <w:pPr>
        <w:tabs>
          <w:tab w:val="num" w:pos="0"/>
        </w:tabs>
        <w:ind w:left="0" w:firstLine="0"/>
      </w:pPr>
      <w:rPr>
        <w:rFonts w:cs="Times New Roman"/>
        <w:b/>
      </w:rPr>
    </w:lvl>
    <w:lvl w:ilvl="7">
      <w:start w:val="1"/>
      <w:numFmt w:val="none"/>
      <w:suff w:val="nothing"/>
      <w:lvlText w:val=""/>
      <w:lvlJc w:val="left"/>
      <w:pPr>
        <w:tabs>
          <w:tab w:val="num" w:pos="0"/>
        </w:tabs>
        <w:ind w:left="0" w:firstLine="0"/>
      </w:pPr>
      <w:rPr>
        <w:rFonts w:cs="Times New Roman"/>
        <w:b/>
      </w:rPr>
    </w:lvl>
    <w:lvl w:ilvl="8">
      <w:start w:val="1"/>
      <w:numFmt w:val="none"/>
      <w:suff w:val="nothing"/>
      <w:lvlText w:val=""/>
      <w:lvlJc w:val="left"/>
      <w:pPr>
        <w:tabs>
          <w:tab w:val="num" w:pos="0"/>
        </w:tabs>
        <w:ind w:left="0" w:firstLine="0"/>
      </w:pPr>
      <w:rPr>
        <w:rFonts w:cs="Times New Roman"/>
        <w:b/>
      </w:rPr>
    </w:lvl>
  </w:abstractNum>
  <w:abstractNum w:abstractNumId="2">
    <w:nsid w:val="00000003"/>
    <w:multiLevelType w:val="singleLevel"/>
    <w:tmpl w:val="00000003"/>
    <w:name w:val="WW8Num4"/>
    <w:lvl w:ilvl="0">
      <w:start w:val="1"/>
      <w:numFmt w:val="bullet"/>
      <w:lvlText w:val=""/>
      <w:lvlJc w:val="left"/>
      <w:pPr>
        <w:tabs>
          <w:tab w:val="num" w:pos="720"/>
        </w:tabs>
        <w:ind w:left="720" w:hanging="360"/>
      </w:pPr>
      <w:rPr>
        <w:rFonts w:ascii="Wingdings" w:hAnsi="Wingdings" w:cs="Wingdings"/>
      </w:rPr>
    </w:lvl>
  </w:abstractNum>
  <w:abstractNum w:abstractNumId="3">
    <w:nsid w:val="00000004"/>
    <w:multiLevelType w:val="singleLevel"/>
    <w:tmpl w:val="00000004"/>
    <w:name w:val="WW8Num5"/>
    <w:lvl w:ilvl="0">
      <w:start w:val="1"/>
      <w:numFmt w:val="bullet"/>
      <w:lvlText w:val=""/>
      <w:lvlJc w:val="left"/>
      <w:pPr>
        <w:tabs>
          <w:tab w:val="num" w:pos="0"/>
        </w:tabs>
        <w:ind w:left="5188" w:hanging="360"/>
      </w:pPr>
      <w:rPr>
        <w:rFonts w:ascii="Wingdings" w:hAnsi="Wingdings" w:cs="Symbol"/>
        <w:sz w:val="18"/>
      </w:rPr>
    </w:lvl>
  </w:abstractNum>
  <w:abstractNum w:abstractNumId="4">
    <w:nsid w:val="00000005"/>
    <w:multiLevelType w:val="singleLevel"/>
    <w:tmpl w:val="00000005"/>
    <w:name w:val="WW8Num6"/>
    <w:lvl w:ilvl="0">
      <w:start w:val="1"/>
      <w:numFmt w:val="bullet"/>
      <w:lvlText w:val=""/>
      <w:lvlJc w:val="left"/>
      <w:pPr>
        <w:tabs>
          <w:tab w:val="num" w:pos="1074"/>
        </w:tabs>
        <w:ind w:left="1074" w:hanging="360"/>
      </w:pPr>
      <w:rPr>
        <w:rFonts w:ascii="Wingdings" w:hAnsi="Wingdings" w:cs="Wingdings"/>
      </w:rPr>
    </w:lvl>
  </w:abstractNum>
  <w:abstractNum w:abstractNumId="5">
    <w:nsid w:val="00000006"/>
    <w:multiLevelType w:val="multilevel"/>
    <w:tmpl w:val="00000006"/>
    <w:name w:val="WW8Num9"/>
    <w:lvl w:ilvl="0">
      <w:start w:val="1"/>
      <w:numFmt w:val="bullet"/>
      <w:lvlText w:val=""/>
      <w:lvlJc w:val="left"/>
      <w:pPr>
        <w:tabs>
          <w:tab w:val="num" w:pos="720"/>
        </w:tabs>
        <w:ind w:left="720" w:hanging="360"/>
      </w:pPr>
      <w:rPr>
        <w:rFonts w:ascii="Wingdings" w:hAnsi="Wingdings" w:cs="Wingdings"/>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6">
    <w:nsid w:val="00000007"/>
    <w:multiLevelType w:val="multilevel"/>
    <w:tmpl w:val="00000007"/>
    <w:lvl w:ilvl="0">
      <w:start w:val="1"/>
      <w:numFmt w:val="bullet"/>
      <w:lvlText w:val=""/>
      <w:lvlJc w:val="left"/>
      <w:pPr>
        <w:tabs>
          <w:tab w:val="num" w:pos="3552"/>
        </w:tabs>
        <w:ind w:left="3552" w:hanging="360"/>
      </w:pPr>
      <w:rPr>
        <w:rFonts w:ascii="Wingdings" w:hAnsi="Wingdings" w:cs="OpenSymbol"/>
      </w:rPr>
    </w:lvl>
    <w:lvl w:ilvl="1">
      <w:start w:val="1"/>
      <w:numFmt w:val="bullet"/>
      <w:lvlText w:val="◦"/>
      <w:lvlJc w:val="left"/>
      <w:pPr>
        <w:tabs>
          <w:tab w:val="num" w:pos="3912"/>
        </w:tabs>
        <w:ind w:left="3912" w:hanging="360"/>
      </w:pPr>
      <w:rPr>
        <w:rFonts w:ascii="OpenSymbol" w:hAnsi="OpenSymbol" w:cs="OpenSymbol"/>
      </w:rPr>
    </w:lvl>
    <w:lvl w:ilvl="2">
      <w:start w:val="1"/>
      <w:numFmt w:val="bullet"/>
      <w:lvlText w:val="▪"/>
      <w:lvlJc w:val="left"/>
      <w:pPr>
        <w:tabs>
          <w:tab w:val="num" w:pos="4272"/>
        </w:tabs>
        <w:ind w:left="4272" w:hanging="360"/>
      </w:pPr>
      <w:rPr>
        <w:rFonts w:ascii="OpenSymbol" w:hAnsi="OpenSymbol" w:cs="OpenSymbol"/>
      </w:rPr>
    </w:lvl>
    <w:lvl w:ilvl="3">
      <w:start w:val="1"/>
      <w:numFmt w:val="bullet"/>
      <w:lvlText w:val=""/>
      <w:lvlJc w:val="left"/>
      <w:pPr>
        <w:tabs>
          <w:tab w:val="num" w:pos="4632"/>
        </w:tabs>
        <w:ind w:left="4632" w:hanging="360"/>
      </w:pPr>
      <w:rPr>
        <w:rFonts w:ascii="Symbol" w:hAnsi="Symbol" w:cs="OpenSymbol"/>
      </w:rPr>
    </w:lvl>
    <w:lvl w:ilvl="4">
      <w:start w:val="1"/>
      <w:numFmt w:val="bullet"/>
      <w:lvlText w:val="◦"/>
      <w:lvlJc w:val="left"/>
      <w:pPr>
        <w:tabs>
          <w:tab w:val="num" w:pos="4992"/>
        </w:tabs>
        <w:ind w:left="4992" w:hanging="360"/>
      </w:pPr>
      <w:rPr>
        <w:rFonts w:ascii="OpenSymbol" w:hAnsi="OpenSymbol" w:cs="OpenSymbol"/>
      </w:rPr>
    </w:lvl>
    <w:lvl w:ilvl="5">
      <w:start w:val="1"/>
      <w:numFmt w:val="bullet"/>
      <w:lvlText w:val="▪"/>
      <w:lvlJc w:val="left"/>
      <w:pPr>
        <w:tabs>
          <w:tab w:val="num" w:pos="5352"/>
        </w:tabs>
        <w:ind w:left="5352" w:hanging="360"/>
      </w:pPr>
      <w:rPr>
        <w:rFonts w:ascii="OpenSymbol" w:hAnsi="OpenSymbol" w:cs="OpenSymbol"/>
      </w:rPr>
    </w:lvl>
    <w:lvl w:ilvl="6">
      <w:start w:val="1"/>
      <w:numFmt w:val="bullet"/>
      <w:lvlText w:val=""/>
      <w:lvlJc w:val="left"/>
      <w:pPr>
        <w:tabs>
          <w:tab w:val="num" w:pos="5712"/>
        </w:tabs>
        <w:ind w:left="5712" w:hanging="360"/>
      </w:pPr>
      <w:rPr>
        <w:rFonts w:ascii="Symbol" w:hAnsi="Symbol" w:cs="OpenSymbol"/>
      </w:rPr>
    </w:lvl>
    <w:lvl w:ilvl="7">
      <w:start w:val="1"/>
      <w:numFmt w:val="bullet"/>
      <w:lvlText w:val="◦"/>
      <w:lvlJc w:val="left"/>
      <w:pPr>
        <w:tabs>
          <w:tab w:val="num" w:pos="6072"/>
        </w:tabs>
        <w:ind w:left="6072" w:hanging="360"/>
      </w:pPr>
      <w:rPr>
        <w:rFonts w:ascii="OpenSymbol" w:hAnsi="OpenSymbol" w:cs="OpenSymbol"/>
      </w:rPr>
    </w:lvl>
    <w:lvl w:ilvl="8">
      <w:start w:val="1"/>
      <w:numFmt w:val="bullet"/>
      <w:lvlText w:val="▪"/>
      <w:lvlJc w:val="left"/>
      <w:pPr>
        <w:tabs>
          <w:tab w:val="num" w:pos="6432"/>
        </w:tabs>
        <w:ind w:left="6432" w:hanging="360"/>
      </w:pPr>
      <w:rPr>
        <w:rFonts w:ascii="OpenSymbol" w:hAnsi="OpenSymbol" w:cs="OpenSymbol"/>
      </w:rPr>
    </w:lvl>
  </w:abstractNum>
  <w:abstractNum w:abstractNumId="7">
    <w:nsid w:val="068D7999"/>
    <w:multiLevelType w:val="hybridMultilevel"/>
    <w:tmpl w:val="0FEE8E5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8">
    <w:nsid w:val="0F9E525A"/>
    <w:multiLevelType w:val="hybridMultilevel"/>
    <w:tmpl w:val="3AF41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11EF3716"/>
    <w:multiLevelType w:val="hybridMultilevel"/>
    <w:tmpl w:val="04A238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8A4140"/>
    <w:multiLevelType w:val="hybridMultilevel"/>
    <w:tmpl w:val="13C24C7A"/>
    <w:lvl w:ilvl="0" w:tplc="50064C22">
      <w:start w:val="1"/>
      <w:numFmt w:val="bullet"/>
      <w:lvlText w:val=""/>
      <w:lvlJc w:val="left"/>
      <w:pPr>
        <w:tabs>
          <w:tab w:val="num" w:pos="720"/>
        </w:tabs>
        <w:ind w:left="720" w:hanging="360"/>
      </w:pPr>
      <w:rPr>
        <w:rFonts w:ascii="Wingdings 2" w:hAnsi="Wingdings 2" w:hint="default"/>
      </w:rPr>
    </w:lvl>
    <w:lvl w:ilvl="1" w:tplc="191A7322" w:tentative="1">
      <w:start w:val="1"/>
      <w:numFmt w:val="bullet"/>
      <w:lvlText w:val=""/>
      <w:lvlJc w:val="left"/>
      <w:pPr>
        <w:tabs>
          <w:tab w:val="num" w:pos="1440"/>
        </w:tabs>
        <w:ind w:left="1440" w:hanging="360"/>
      </w:pPr>
      <w:rPr>
        <w:rFonts w:ascii="Wingdings 2" w:hAnsi="Wingdings 2" w:hint="default"/>
      </w:rPr>
    </w:lvl>
    <w:lvl w:ilvl="2" w:tplc="7610D76C" w:tentative="1">
      <w:start w:val="1"/>
      <w:numFmt w:val="bullet"/>
      <w:lvlText w:val=""/>
      <w:lvlJc w:val="left"/>
      <w:pPr>
        <w:tabs>
          <w:tab w:val="num" w:pos="2160"/>
        </w:tabs>
        <w:ind w:left="2160" w:hanging="360"/>
      </w:pPr>
      <w:rPr>
        <w:rFonts w:ascii="Wingdings 2" w:hAnsi="Wingdings 2" w:hint="default"/>
      </w:rPr>
    </w:lvl>
    <w:lvl w:ilvl="3" w:tplc="D99E1B92" w:tentative="1">
      <w:start w:val="1"/>
      <w:numFmt w:val="bullet"/>
      <w:lvlText w:val=""/>
      <w:lvlJc w:val="left"/>
      <w:pPr>
        <w:tabs>
          <w:tab w:val="num" w:pos="2880"/>
        </w:tabs>
        <w:ind w:left="2880" w:hanging="360"/>
      </w:pPr>
      <w:rPr>
        <w:rFonts w:ascii="Wingdings 2" w:hAnsi="Wingdings 2" w:hint="default"/>
      </w:rPr>
    </w:lvl>
    <w:lvl w:ilvl="4" w:tplc="2FCAAA14" w:tentative="1">
      <w:start w:val="1"/>
      <w:numFmt w:val="bullet"/>
      <w:lvlText w:val=""/>
      <w:lvlJc w:val="left"/>
      <w:pPr>
        <w:tabs>
          <w:tab w:val="num" w:pos="3600"/>
        </w:tabs>
        <w:ind w:left="3600" w:hanging="360"/>
      </w:pPr>
      <w:rPr>
        <w:rFonts w:ascii="Wingdings 2" w:hAnsi="Wingdings 2" w:hint="default"/>
      </w:rPr>
    </w:lvl>
    <w:lvl w:ilvl="5" w:tplc="59E2BA3A" w:tentative="1">
      <w:start w:val="1"/>
      <w:numFmt w:val="bullet"/>
      <w:lvlText w:val=""/>
      <w:lvlJc w:val="left"/>
      <w:pPr>
        <w:tabs>
          <w:tab w:val="num" w:pos="4320"/>
        </w:tabs>
        <w:ind w:left="4320" w:hanging="360"/>
      </w:pPr>
      <w:rPr>
        <w:rFonts w:ascii="Wingdings 2" w:hAnsi="Wingdings 2" w:hint="default"/>
      </w:rPr>
    </w:lvl>
    <w:lvl w:ilvl="6" w:tplc="C50E3ECE" w:tentative="1">
      <w:start w:val="1"/>
      <w:numFmt w:val="bullet"/>
      <w:lvlText w:val=""/>
      <w:lvlJc w:val="left"/>
      <w:pPr>
        <w:tabs>
          <w:tab w:val="num" w:pos="5040"/>
        </w:tabs>
        <w:ind w:left="5040" w:hanging="360"/>
      </w:pPr>
      <w:rPr>
        <w:rFonts w:ascii="Wingdings 2" w:hAnsi="Wingdings 2" w:hint="default"/>
      </w:rPr>
    </w:lvl>
    <w:lvl w:ilvl="7" w:tplc="CC2C51BA" w:tentative="1">
      <w:start w:val="1"/>
      <w:numFmt w:val="bullet"/>
      <w:lvlText w:val=""/>
      <w:lvlJc w:val="left"/>
      <w:pPr>
        <w:tabs>
          <w:tab w:val="num" w:pos="5760"/>
        </w:tabs>
        <w:ind w:left="5760" w:hanging="360"/>
      </w:pPr>
      <w:rPr>
        <w:rFonts w:ascii="Wingdings 2" w:hAnsi="Wingdings 2" w:hint="default"/>
      </w:rPr>
    </w:lvl>
    <w:lvl w:ilvl="8" w:tplc="AD8C4128" w:tentative="1">
      <w:start w:val="1"/>
      <w:numFmt w:val="bullet"/>
      <w:lvlText w:val=""/>
      <w:lvlJc w:val="left"/>
      <w:pPr>
        <w:tabs>
          <w:tab w:val="num" w:pos="6480"/>
        </w:tabs>
        <w:ind w:left="6480" w:hanging="360"/>
      </w:pPr>
      <w:rPr>
        <w:rFonts w:ascii="Wingdings 2" w:hAnsi="Wingdings 2" w:hint="default"/>
      </w:rPr>
    </w:lvl>
  </w:abstractNum>
  <w:abstractNum w:abstractNumId="11">
    <w:nsid w:val="17927812"/>
    <w:multiLevelType w:val="hybridMultilevel"/>
    <w:tmpl w:val="45D09166"/>
    <w:lvl w:ilvl="0" w:tplc="0424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9296D20"/>
    <w:multiLevelType w:val="hybridMultilevel"/>
    <w:tmpl w:val="7B8634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A7F0C68"/>
    <w:multiLevelType w:val="hybridMultilevel"/>
    <w:tmpl w:val="642C7412"/>
    <w:lvl w:ilvl="0" w:tplc="68CA8264">
      <w:start w:val="1"/>
      <w:numFmt w:val="bullet"/>
      <w:lvlText w:val=""/>
      <w:lvlJc w:val="left"/>
      <w:pPr>
        <w:tabs>
          <w:tab w:val="num" w:pos="720"/>
        </w:tabs>
        <w:ind w:left="720" w:hanging="360"/>
      </w:pPr>
      <w:rPr>
        <w:rFonts w:ascii="Wingdings 2" w:hAnsi="Wingdings 2" w:hint="default"/>
      </w:rPr>
    </w:lvl>
    <w:lvl w:ilvl="1" w:tplc="BF80468C" w:tentative="1">
      <w:start w:val="1"/>
      <w:numFmt w:val="bullet"/>
      <w:lvlText w:val=""/>
      <w:lvlJc w:val="left"/>
      <w:pPr>
        <w:tabs>
          <w:tab w:val="num" w:pos="1440"/>
        </w:tabs>
        <w:ind w:left="1440" w:hanging="360"/>
      </w:pPr>
      <w:rPr>
        <w:rFonts w:ascii="Wingdings 2" w:hAnsi="Wingdings 2" w:hint="default"/>
      </w:rPr>
    </w:lvl>
    <w:lvl w:ilvl="2" w:tplc="EB9687BE" w:tentative="1">
      <w:start w:val="1"/>
      <w:numFmt w:val="bullet"/>
      <w:lvlText w:val=""/>
      <w:lvlJc w:val="left"/>
      <w:pPr>
        <w:tabs>
          <w:tab w:val="num" w:pos="2160"/>
        </w:tabs>
        <w:ind w:left="2160" w:hanging="360"/>
      </w:pPr>
      <w:rPr>
        <w:rFonts w:ascii="Wingdings 2" w:hAnsi="Wingdings 2" w:hint="default"/>
      </w:rPr>
    </w:lvl>
    <w:lvl w:ilvl="3" w:tplc="FB2C589E" w:tentative="1">
      <w:start w:val="1"/>
      <w:numFmt w:val="bullet"/>
      <w:lvlText w:val=""/>
      <w:lvlJc w:val="left"/>
      <w:pPr>
        <w:tabs>
          <w:tab w:val="num" w:pos="2880"/>
        </w:tabs>
        <w:ind w:left="2880" w:hanging="360"/>
      </w:pPr>
      <w:rPr>
        <w:rFonts w:ascii="Wingdings 2" w:hAnsi="Wingdings 2" w:hint="default"/>
      </w:rPr>
    </w:lvl>
    <w:lvl w:ilvl="4" w:tplc="21D43CCA" w:tentative="1">
      <w:start w:val="1"/>
      <w:numFmt w:val="bullet"/>
      <w:lvlText w:val=""/>
      <w:lvlJc w:val="left"/>
      <w:pPr>
        <w:tabs>
          <w:tab w:val="num" w:pos="3600"/>
        </w:tabs>
        <w:ind w:left="3600" w:hanging="360"/>
      </w:pPr>
      <w:rPr>
        <w:rFonts w:ascii="Wingdings 2" w:hAnsi="Wingdings 2" w:hint="default"/>
      </w:rPr>
    </w:lvl>
    <w:lvl w:ilvl="5" w:tplc="A0544BC6" w:tentative="1">
      <w:start w:val="1"/>
      <w:numFmt w:val="bullet"/>
      <w:lvlText w:val=""/>
      <w:lvlJc w:val="left"/>
      <w:pPr>
        <w:tabs>
          <w:tab w:val="num" w:pos="4320"/>
        </w:tabs>
        <w:ind w:left="4320" w:hanging="360"/>
      </w:pPr>
      <w:rPr>
        <w:rFonts w:ascii="Wingdings 2" w:hAnsi="Wingdings 2" w:hint="default"/>
      </w:rPr>
    </w:lvl>
    <w:lvl w:ilvl="6" w:tplc="57000308" w:tentative="1">
      <w:start w:val="1"/>
      <w:numFmt w:val="bullet"/>
      <w:lvlText w:val=""/>
      <w:lvlJc w:val="left"/>
      <w:pPr>
        <w:tabs>
          <w:tab w:val="num" w:pos="5040"/>
        </w:tabs>
        <w:ind w:left="5040" w:hanging="360"/>
      </w:pPr>
      <w:rPr>
        <w:rFonts w:ascii="Wingdings 2" w:hAnsi="Wingdings 2" w:hint="default"/>
      </w:rPr>
    </w:lvl>
    <w:lvl w:ilvl="7" w:tplc="981848CA" w:tentative="1">
      <w:start w:val="1"/>
      <w:numFmt w:val="bullet"/>
      <w:lvlText w:val=""/>
      <w:lvlJc w:val="left"/>
      <w:pPr>
        <w:tabs>
          <w:tab w:val="num" w:pos="5760"/>
        </w:tabs>
        <w:ind w:left="5760" w:hanging="360"/>
      </w:pPr>
      <w:rPr>
        <w:rFonts w:ascii="Wingdings 2" w:hAnsi="Wingdings 2" w:hint="default"/>
      </w:rPr>
    </w:lvl>
    <w:lvl w:ilvl="8" w:tplc="D436CEEA" w:tentative="1">
      <w:start w:val="1"/>
      <w:numFmt w:val="bullet"/>
      <w:lvlText w:val=""/>
      <w:lvlJc w:val="left"/>
      <w:pPr>
        <w:tabs>
          <w:tab w:val="num" w:pos="6480"/>
        </w:tabs>
        <w:ind w:left="6480" w:hanging="360"/>
      </w:pPr>
      <w:rPr>
        <w:rFonts w:ascii="Wingdings 2" w:hAnsi="Wingdings 2" w:hint="default"/>
      </w:rPr>
    </w:lvl>
  </w:abstractNum>
  <w:abstractNum w:abstractNumId="14">
    <w:nsid w:val="2D264697"/>
    <w:multiLevelType w:val="hybridMultilevel"/>
    <w:tmpl w:val="930A74A8"/>
    <w:lvl w:ilvl="0" w:tplc="B8DA10FC">
      <w:start w:val="1"/>
      <w:numFmt w:val="bullet"/>
      <w:lvlText w:val=""/>
      <w:lvlJc w:val="left"/>
      <w:pPr>
        <w:tabs>
          <w:tab w:val="num" w:pos="720"/>
        </w:tabs>
        <w:ind w:left="720" w:hanging="360"/>
      </w:pPr>
      <w:rPr>
        <w:rFonts w:ascii="Wingdings 2" w:hAnsi="Wingdings 2" w:hint="default"/>
      </w:rPr>
    </w:lvl>
    <w:lvl w:ilvl="1" w:tplc="18BEB4C4" w:tentative="1">
      <w:start w:val="1"/>
      <w:numFmt w:val="bullet"/>
      <w:lvlText w:val=""/>
      <w:lvlJc w:val="left"/>
      <w:pPr>
        <w:tabs>
          <w:tab w:val="num" w:pos="1440"/>
        </w:tabs>
        <w:ind w:left="1440" w:hanging="360"/>
      </w:pPr>
      <w:rPr>
        <w:rFonts w:ascii="Wingdings 2" w:hAnsi="Wingdings 2" w:hint="default"/>
      </w:rPr>
    </w:lvl>
    <w:lvl w:ilvl="2" w:tplc="5A527DC2" w:tentative="1">
      <w:start w:val="1"/>
      <w:numFmt w:val="bullet"/>
      <w:lvlText w:val=""/>
      <w:lvlJc w:val="left"/>
      <w:pPr>
        <w:tabs>
          <w:tab w:val="num" w:pos="2160"/>
        </w:tabs>
        <w:ind w:left="2160" w:hanging="360"/>
      </w:pPr>
      <w:rPr>
        <w:rFonts w:ascii="Wingdings 2" w:hAnsi="Wingdings 2" w:hint="default"/>
      </w:rPr>
    </w:lvl>
    <w:lvl w:ilvl="3" w:tplc="E13C6F7E" w:tentative="1">
      <w:start w:val="1"/>
      <w:numFmt w:val="bullet"/>
      <w:lvlText w:val=""/>
      <w:lvlJc w:val="left"/>
      <w:pPr>
        <w:tabs>
          <w:tab w:val="num" w:pos="2880"/>
        </w:tabs>
        <w:ind w:left="2880" w:hanging="360"/>
      </w:pPr>
      <w:rPr>
        <w:rFonts w:ascii="Wingdings 2" w:hAnsi="Wingdings 2" w:hint="default"/>
      </w:rPr>
    </w:lvl>
    <w:lvl w:ilvl="4" w:tplc="BCDA6622" w:tentative="1">
      <w:start w:val="1"/>
      <w:numFmt w:val="bullet"/>
      <w:lvlText w:val=""/>
      <w:lvlJc w:val="left"/>
      <w:pPr>
        <w:tabs>
          <w:tab w:val="num" w:pos="3600"/>
        </w:tabs>
        <w:ind w:left="3600" w:hanging="360"/>
      </w:pPr>
      <w:rPr>
        <w:rFonts w:ascii="Wingdings 2" w:hAnsi="Wingdings 2" w:hint="default"/>
      </w:rPr>
    </w:lvl>
    <w:lvl w:ilvl="5" w:tplc="A6826F06" w:tentative="1">
      <w:start w:val="1"/>
      <w:numFmt w:val="bullet"/>
      <w:lvlText w:val=""/>
      <w:lvlJc w:val="left"/>
      <w:pPr>
        <w:tabs>
          <w:tab w:val="num" w:pos="4320"/>
        </w:tabs>
        <w:ind w:left="4320" w:hanging="360"/>
      </w:pPr>
      <w:rPr>
        <w:rFonts w:ascii="Wingdings 2" w:hAnsi="Wingdings 2" w:hint="default"/>
      </w:rPr>
    </w:lvl>
    <w:lvl w:ilvl="6" w:tplc="A06CC4CC" w:tentative="1">
      <w:start w:val="1"/>
      <w:numFmt w:val="bullet"/>
      <w:lvlText w:val=""/>
      <w:lvlJc w:val="left"/>
      <w:pPr>
        <w:tabs>
          <w:tab w:val="num" w:pos="5040"/>
        </w:tabs>
        <w:ind w:left="5040" w:hanging="360"/>
      </w:pPr>
      <w:rPr>
        <w:rFonts w:ascii="Wingdings 2" w:hAnsi="Wingdings 2" w:hint="default"/>
      </w:rPr>
    </w:lvl>
    <w:lvl w:ilvl="7" w:tplc="7CAEA8C4" w:tentative="1">
      <w:start w:val="1"/>
      <w:numFmt w:val="bullet"/>
      <w:lvlText w:val=""/>
      <w:lvlJc w:val="left"/>
      <w:pPr>
        <w:tabs>
          <w:tab w:val="num" w:pos="5760"/>
        </w:tabs>
        <w:ind w:left="5760" w:hanging="360"/>
      </w:pPr>
      <w:rPr>
        <w:rFonts w:ascii="Wingdings 2" w:hAnsi="Wingdings 2" w:hint="default"/>
      </w:rPr>
    </w:lvl>
    <w:lvl w:ilvl="8" w:tplc="FAC63E5C" w:tentative="1">
      <w:start w:val="1"/>
      <w:numFmt w:val="bullet"/>
      <w:lvlText w:val=""/>
      <w:lvlJc w:val="left"/>
      <w:pPr>
        <w:tabs>
          <w:tab w:val="num" w:pos="6480"/>
        </w:tabs>
        <w:ind w:left="6480" w:hanging="360"/>
      </w:pPr>
      <w:rPr>
        <w:rFonts w:ascii="Wingdings 2" w:hAnsi="Wingdings 2" w:hint="default"/>
      </w:rPr>
    </w:lvl>
  </w:abstractNum>
  <w:abstractNum w:abstractNumId="15">
    <w:nsid w:val="34D04EBD"/>
    <w:multiLevelType w:val="hybridMultilevel"/>
    <w:tmpl w:val="E0C8FFC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6">
    <w:nsid w:val="3BED361E"/>
    <w:multiLevelType w:val="hybridMultilevel"/>
    <w:tmpl w:val="AB7074A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3F8E727E"/>
    <w:multiLevelType w:val="hybridMultilevel"/>
    <w:tmpl w:val="3E0484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47B76CE4"/>
    <w:multiLevelType w:val="multilevel"/>
    <w:tmpl w:val="87567B88"/>
    <w:lvl w:ilvl="0">
      <w:start w:val="3"/>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48CB59EA"/>
    <w:multiLevelType w:val="hybridMultilevel"/>
    <w:tmpl w:val="AB1A98A6"/>
    <w:lvl w:ilvl="0" w:tplc="04090005">
      <w:start w:val="1"/>
      <w:numFmt w:val="bullet"/>
      <w:lvlText w:val=""/>
      <w:lvlJc w:val="left"/>
      <w:pPr>
        <w:tabs>
          <w:tab w:val="num" w:pos="2640"/>
        </w:tabs>
        <w:ind w:left="2640" w:hanging="360"/>
      </w:pPr>
      <w:rPr>
        <w:rFonts w:ascii="Wingdings" w:hAnsi="Wingdings" w:hint="default"/>
      </w:rPr>
    </w:lvl>
    <w:lvl w:ilvl="1" w:tplc="04090003">
      <w:start w:val="1"/>
      <w:numFmt w:val="bullet"/>
      <w:lvlText w:val="o"/>
      <w:lvlJc w:val="left"/>
      <w:pPr>
        <w:tabs>
          <w:tab w:val="num" w:pos="3360"/>
        </w:tabs>
        <w:ind w:left="3360" w:hanging="360"/>
      </w:pPr>
      <w:rPr>
        <w:rFonts w:ascii="Courier New" w:hAnsi="Courier New" w:hint="default"/>
      </w:rPr>
    </w:lvl>
    <w:lvl w:ilvl="2" w:tplc="04090005">
      <w:start w:val="1"/>
      <w:numFmt w:val="bullet"/>
      <w:lvlText w:val=""/>
      <w:lvlJc w:val="left"/>
      <w:pPr>
        <w:tabs>
          <w:tab w:val="num" w:pos="4080"/>
        </w:tabs>
        <w:ind w:left="4080" w:hanging="360"/>
      </w:pPr>
      <w:rPr>
        <w:rFonts w:ascii="Wingdings" w:hAnsi="Wingdings" w:hint="default"/>
      </w:rPr>
    </w:lvl>
    <w:lvl w:ilvl="3" w:tplc="04090001">
      <w:start w:val="1"/>
      <w:numFmt w:val="bullet"/>
      <w:lvlText w:val=""/>
      <w:lvlJc w:val="left"/>
      <w:pPr>
        <w:tabs>
          <w:tab w:val="num" w:pos="4800"/>
        </w:tabs>
        <w:ind w:left="4800" w:hanging="360"/>
      </w:pPr>
      <w:rPr>
        <w:rFonts w:ascii="Symbol" w:hAnsi="Symbol" w:hint="default"/>
      </w:rPr>
    </w:lvl>
    <w:lvl w:ilvl="4" w:tplc="04090003">
      <w:start w:val="1"/>
      <w:numFmt w:val="bullet"/>
      <w:lvlText w:val="o"/>
      <w:lvlJc w:val="left"/>
      <w:pPr>
        <w:tabs>
          <w:tab w:val="num" w:pos="5520"/>
        </w:tabs>
        <w:ind w:left="5520" w:hanging="360"/>
      </w:pPr>
      <w:rPr>
        <w:rFonts w:ascii="Courier New" w:hAnsi="Courier New" w:hint="default"/>
      </w:rPr>
    </w:lvl>
    <w:lvl w:ilvl="5" w:tplc="04090005">
      <w:start w:val="1"/>
      <w:numFmt w:val="bullet"/>
      <w:lvlText w:val=""/>
      <w:lvlJc w:val="left"/>
      <w:pPr>
        <w:tabs>
          <w:tab w:val="num" w:pos="6240"/>
        </w:tabs>
        <w:ind w:left="6240" w:hanging="360"/>
      </w:pPr>
      <w:rPr>
        <w:rFonts w:ascii="Wingdings" w:hAnsi="Wingdings" w:hint="default"/>
      </w:rPr>
    </w:lvl>
    <w:lvl w:ilvl="6" w:tplc="04090001">
      <w:start w:val="1"/>
      <w:numFmt w:val="bullet"/>
      <w:lvlText w:val=""/>
      <w:lvlJc w:val="left"/>
      <w:pPr>
        <w:tabs>
          <w:tab w:val="num" w:pos="6960"/>
        </w:tabs>
        <w:ind w:left="6960" w:hanging="360"/>
      </w:pPr>
      <w:rPr>
        <w:rFonts w:ascii="Symbol" w:hAnsi="Symbol" w:hint="default"/>
      </w:rPr>
    </w:lvl>
    <w:lvl w:ilvl="7" w:tplc="04090003">
      <w:start w:val="1"/>
      <w:numFmt w:val="bullet"/>
      <w:lvlText w:val="o"/>
      <w:lvlJc w:val="left"/>
      <w:pPr>
        <w:tabs>
          <w:tab w:val="num" w:pos="7680"/>
        </w:tabs>
        <w:ind w:left="7680" w:hanging="360"/>
      </w:pPr>
      <w:rPr>
        <w:rFonts w:ascii="Courier New" w:hAnsi="Courier New" w:hint="default"/>
      </w:rPr>
    </w:lvl>
    <w:lvl w:ilvl="8" w:tplc="04090005">
      <w:start w:val="1"/>
      <w:numFmt w:val="bullet"/>
      <w:lvlText w:val=""/>
      <w:lvlJc w:val="left"/>
      <w:pPr>
        <w:tabs>
          <w:tab w:val="num" w:pos="8400"/>
        </w:tabs>
        <w:ind w:left="8400" w:hanging="360"/>
      </w:pPr>
      <w:rPr>
        <w:rFonts w:ascii="Wingdings" w:hAnsi="Wingdings" w:hint="default"/>
      </w:rPr>
    </w:lvl>
  </w:abstractNum>
  <w:abstractNum w:abstractNumId="20">
    <w:nsid w:val="48D67F9A"/>
    <w:multiLevelType w:val="hybridMultilevel"/>
    <w:tmpl w:val="B7EEBD3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1">
    <w:nsid w:val="4DEB66FE"/>
    <w:multiLevelType w:val="hybridMultilevel"/>
    <w:tmpl w:val="C05AB8FA"/>
    <w:lvl w:ilvl="0" w:tplc="FAA64646">
      <w:start w:val="1"/>
      <w:numFmt w:val="bullet"/>
      <w:lvlText w:val=""/>
      <w:lvlJc w:val="left"/>
      <w:pPr>
        <w:tabs>
          <w:tab w:val="num" w:pos="720"/>
        </w:tabs>
        <w:ind w:left="720" w:hanging="360"/>
      </w:pPr>
      <w:rPr>
        <w:rFonts w:ascii="Wingdings 2" w:hAnsi="Wingdings 2" w:hint="default"/>
      </w:rPr>
    </w:lvl>
    <w:lvl w:ilvl="1" w:tplc="4630020A" w:tentative="1">
      <w:start w:val="1"/>
      <w:numFmt w:val="bullet"/>
      <w:lvlText w:val=""/>
      <w:lvlJc w:val="left"/>
      <w:pPr>
        <w:tabs>
          <w:tab w:val="num" w:pos="1440"/>
        </w:tabs>
        <w:ind w:left="1440" w:hanging="360"/>
      </w:pPr>
      <w:rPr>
        <w:rFonts w:ascii="Wingdings 2" w:hAnsi="Wingdings 2" w:hint="default"/>
      </w:rPr>
    </w:lvl>
    <w:lvl w:ilvl="2" w:tplc="A8A2E020" w:tentative="1">
      <w:start w:val="1"/>
      <w:numFmt w:val="bullet"/>
      <w:lvlText w:val=""/>
      <w:lvlJc w:val="left"/>
      <w:pPr>
        <w:tabs>
          <w:tab w:val="num" w:pos="2160"/>
        </w:tabs>
        <w:ind w:left="2160" w:hanging="360"/>
      </w:pPr>
      <w:rPr>
        <w:rFonts w:ascii="Wingdings 2" w:hAnsi="Wingdings 2" w:hint="default"/>
      </w:rPr>
    </w:lvl>
    <w:lvl w:ilvl="3" w:tplc="CC325838" w:tentative="1">
      <w:start w:val="1"/>
      <w:numFmt w:val="bullet"/>
      <w:lvlText w:val=""/>
      <w:lvlJc w:val="left"/>
      <w:pPr>
        <w:tabs>
          <w:tab w:val="num" w:pos="2880"/>
        </w:tabs>
        <w:ind w:left="2880" w:hanging="360"/>
      </w:pPr>
      <w:rPr>
        <w:rFonts w:ascii="Wingdings 2" w:hAnsi="Wingdings 2" w:hint="default"/>
      </w:rPr>
    </w:lvl>
    <w:lvl w:ilvl="4" w:tplc="BDD04D28" w:tentative="1">
      <w:start w:val="1"/>
      <w:numFmt w:val="bullet"/>
      <w:lvlText w:val=""/>
      <w:lvlJc w:val="left"/>
      <w:pPr>
        <w:tabs>
          <w:tab w:val="num" w:pos="3600"/>
        </w:tabs>
        <w:ind w:left="3600" w:hanging="360"/>
      </w:pPr>
      <w:rPr>
        <w:rFonts w:ascii="Wingdings 2" w:hAnsi="Wingdings 2" w:hint="default"/>
      </w:rPr>
    </w:lvl>
    <w:lvl w:ilvl="5" w:tplc="668EE2D8" w:tentative="1">
      <w:start w:val="1"/>
      <w:numFmt w:val="bullet"/>
      <w:lvlText w:val=""/>
      <w:lvlJc w:val="left"/>
      <w:pPr>
        <w:tabs>
          <w:tab w:val="num" w:pos="4320"/>
        </w:tabs>
        <w:ind w:left="4320" w:hanging="360"/>
      </w:pPr>
      <w:rPr>
        <w:rFonts w:ascii="Wingdings 2" w:hAnsi="Wingdings 2" w:hint="default"/>
      </w:rPr>
    </w:lvl>
    <w:lvl w:ilvl="6" w:tplc="1BEA3894" w:tentative="1">
      <w:start w:val="1"/>
      <w:numFmt w:val="bullet"/>
      <w:lvlText w:val=""/>
      <w:lvlJc w:val="left"/>
      <w:pPr>
        <w:tabs>
          <w:tab w:val="num" w:pos="5040"/>
        </w:tabs>
        <w:ind w:left="5040" w:hanging="360"/>
      </w:pPr>
      <w:rPr>
        <w:rFonts w:ascii="Wingdings 2" w:hAnsi="Wingdings 2" w:hint="default"/>
      </w:rPr>
    </w:lvl>
    <w:lvl w:ilvl="7" w:tplc="036828DC" w:tentative="1">
      <w:start w:val="1"/>
      <w:numFmt w:val="bullet"/>
      <w:lvlText w:val=""/>
      <w:lvlJc w:val="left"/>
      <w:pPr>
        <w:tabs>
          <w:tab w:val="num" w:pos="5760"/>
        </w:tabs>
        <w:ind w:left="5760" w:hanging="360"/>
      </w:pPr>
      <w:rPr>
        <w:rFonts w:ascii="Wingdings 2" w:hAnsi="Wingdings 2" w:hint="default"/>
      </w:rPr>
    </w:lvl>
    <w:lvl w:ilvl="8" w:tplc="ED9ACC56" w:tentative="1">
      <w:start w:val="1"/>
      <w:numFmt w:val="bullet"/>
      <w:lvlText w:val=""/>
      <w:lvlJc w:val="left"/>
      <w:pPr>
        <w:tabs>
          <w:tab w:val="num" w:pos="6480"/>
        </w:tabs>
        <w:ind w:left="6480" w:hanging="360"/>
      </w:pPr>
      <w:rPr>
        <w:rFonts w:ascii="Wingdings 2" w:hAnsi="Wingdings 2" w:hint="default"/>
      </w:rPr>
    </w:lvl>
  </w:abstractNum>
  <w:abstractNum w:abstractNumId="22">
    <w:nsid w:val="571B7BAD"/>
    <w:multiLevelType w:val="hybridMultilevel"/>
    <w:tmpl w:val="01F0C9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BA46CC8"/>
    <w:multiLevelType w:val="hybridMultilevel"/>
    <w:tmpl w:val="F4783286"/>
    <w:lvl w:ilvl="0" w:tplc="0424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D1E053F"/>
    <w:multiLevelType w:val="hybridMultilevel"/>
    <w:tmpl w:val="CB0AB6EC"/>
    <w:lvl w:ilvl="0" w:tplc="0728F444">
      <w:start w:val="1"/>
      <w:numFmt w:val="bullet"/>
      <w:lvlText w:val=""/>
      <w:lvlJc w:val="left"/>
      <w:pPr>
        <w:tabs>
          <w:tab w:val="num" w:pos="720"/>
        </w:tabs>
        <w:ind w:left="720" w:hanging="360"/>
      </w:pPr>
      <w:rPr>
        <w:rFonts w:ascii="Wingdings 2" w:hAnsi="Wingdings 2" w:hint="default"/>
      </w:rPr>
    </w:lvl>
    <w:lvl w:ilvl="1" w:tplc="84508510" w:tentative="1">
      <w:start w:val="1"/>
      <w:numFmt w:val="bullet"/>
      <w:lvlText w:val=""/>
      <w:lvlJc w:val="left"/>
      <w:pPr>
        <w:tabs>
          <w:tab w:val="num" w:pos="1440"/>
        </w:tabs>
        <w:ind w:left="1440" w:hanging="360"/>
      </w:pPr>
      <w:rPr>
        <w:rFonts w:ascii="Wingdings 2" w:hAnsi="Wingdings 2" w:hint="default"/>
      </w:rPr>
    </w:lvl>
    <w:lvl w:ilvl="2" w:tplc="1A9C49C4" w:tentative="1">
      <w:start w:val="1"/>
      <w:numFmt w:val="bullet"/>
      <w:lvlText w:val=""/>
      <w:lvlJc w:val="left"/>
      <w:pPr>
        <w:tabs>
          <w:tab w:val="num" w:pos="2160"/>
        </w:tabs>
        <w:ind w:left="2160" w:hanging="360"/>
      </w:pPr>
      <w:rPr>
        <w:rFonts w:ascii="Wingdings 2" w:hAnsi="Wingdings 2" w:hint="default"/>
      </w:rPr>
    </w:lvl>
    <w:lvl w:ilvl="3" w:tplc="3B3AA80A" w:tentative="1">
      <w:start w:val="1"/>
      <w:numFmt w:val="bullet"/>
      <w:lvlText w:val=""/>
      <w:lvlJc w:val="left"/>
      <w:pPr>
        <w:tabs>
          <w:tab w:val="num" w:pos="2880"/>
        </w:tabs>
        <w:ind w:left="2880" w:hanging="360"/>
      </w:pPr>
      <w:rPr>
        <w:rFonts w:ascii="Wingdings 2" w:hAnsi="Wingdings 2" w:hint="default"/>
      </w:rPr>
    </w:lvl>
    <w:lvl w:ilvl="4" w:tplc="FB404AEA" w:tentative="1">
      <w:start w:val="1"/>
      <w:numFmt w:val="bullet"/>
      <w:lvlText w:val=""/>
      <w:lvlJc w:val="left"/>
      <w:pPr>
        <w:tabs>
          <w:tab w:val="num" w:pos="3600"/>
        </w:tabs>
        <w:ind w:left="3600" w:hanging="360"/>
      </w:pPr>
      <w:rPr>
        <w:rFonts w:ascii="Wingdings 2" w:hAnsi="Wingdings 2" w:hint="default"/>
      </w:rPr>
    </w:lvl>
    <w:lvl w:ilvl="5" w:tplc="4E322A7C" w:tentative="1">
      <w:start w:val="1"/>
      <w:numFmt w:val="bullet"/>
      <w:lvlText w:val=""/>
      <w:lvlJc w:val="left"/>
      <w:pPr>
        <w:tabs>
          <w:tab w:val="num" w:pos="4320"/>
        </w:tabs>
        <w:ind w:left="4320" w:hanging="360"/>
      </w:pPr>
      <w:rPr>
        <w:rFonts w:ascii="Wingdings 2" w:hAnsi="Wingdings 2" w:hint="default"/>
      </w:rPr>
    </w:lvl>
    <w:lvl w:ilvl="6" w:tplc="271A652E" w:tentative="1">
      <w:start w:val="1"/>
      <w:numFmt w:val="bullet"/>
      <w:lvlText w:val=""/>
      <w:lvlJc w:val="left"/>
      <w:pPr>
        <w:tabs>
          <w:tab w:val="num" w:pos="5040"/>
        </w:tabs>
        <w:ind w:left="5040" w:hanging="360"/>
      </w:pPr>
      <w:rPr>
        <w:rFonts w:ascii="Wingdings 2" w:hAnsi="Wingdings 2" w:hint="default"/>
      </w:rPr>
    </w:lvl>
    <w:lvl w:ilvl="7" w:tplc="FEFE22A6" w:tentative="1">
      <w:start w:val="1"/>
      <w:numFmt w:val="bullet"/>
      <w:lvlText w:val=""/>
      <w:lvlJc w:val="left"/>
      <w:pPr>
        <w:tabs>
          <w:tab w:val="num" w:pos="5760"/>
        </w:tabs>
        <w:ind w:left="5760" w:hanging="360"/>
      </w:pPr>
      <w:rPr>
        <w:rFonts w:ascii="Wingdings 2" w:hAnsi="Wingdings 2" w:hint="default"/>
      </w:rPr>
    </w:lvl>
    <w:lvl w:ilvl="8" w:tplc="95C40CCC" w:tentative="1">
      <w:start w:val="1"/>
      <w:numFmt w:val="bullet"/>
      <w:lvlText w:val=""/>
      <w:lvlJc w:val="left"/>
      <w:pPr>
        <w:tabs>
          <w:tab w:val="num" w:pos="6480"/>
        </w:tabs>
        <w:ind w:left="6480" w:hanging="360"/>
      </w:pPr>
      <w:rPr>
        <w:rFonts w:ascii="Wingdings 2" w:hAnsi="Wingdings 2" w:hint="default"/>
      </w:rPr>
    </w:lvl>
  </w:abstractNum>
  <w:abstractNum w:abstractNumId="25">
    <w:nsid w:val="5F5F19E1"/>
    <w:multiLevelType w:val="hybridMultilevel"/>
    <w:tmpl w:val="ED1251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9BE59F2"/>
    <w:multiLevelType w:val="hybridMultilevel"/>
    <w:tmpl w:val="DD7448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hint="default"/>
      </w:rPr>
    </w:lvl>
    <w:lvl w:ilvl="8" w:tplc="04240005">
      <w:start w:val="1"/>
      <w:numFmt w:val="bullet"/>
      <w:lvlText w:val=""/>
      <w:lvlJc w:val="left"/>
      <w:pPr>
        <w:ind w:left="6480" w:hanging="360"/>
      </w:pPr>
      <w:rPr>
        <w:rFonts w:ascii="Wingdings" w:hAnsi="Wingdings" w:hint="default"/>
      </w:rPr>
    </w:lvl>
  </w:abstractNum>
  <w:abstractNum w:abstractNumId="27">
    <w:nsid w:val="6D715427"/>
    <w:multiLevelType w:val="hybridMultilevel"/>
    <w:tmpl w:val="3B16363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EC30168"/>
    <w:multiLevelType w:val="hybridMultilevel"/>
    <w:tmpl w:val="5A0866F4"/>
    <w:lvl w:ilvl="0" w:tplc="73527D92">
      <w:start w:val="1"/>
      <w:numFmt w:val="bullet"/>
      <w:lvlText w:val=""/>
      <w:lvlJc w:val="left"/>
      <w:pPr>
        <w:tabs>
          <w:tab w:val="num" w:pos="1595"/>
        </w:tabs>
        <w:ind w:left="1595" w:hanging="284"/>
      </w:pPr>
      <w:rPr>
        <w:rFonts w:ascii="Wingdings" w:hAnsi="Wingdings" w:hint="default"/>
        <w:sz w:val="18"/>
      </w:rPr>
    </w:lvl>
    <w:lvl w:ilvl="1" w:tplc="041A0003">
      <w:start w:val="1"/>
      <w:numFmt w:val="bullet"/>
      <w:lvlText w:val="o"/>
      <w:lvlJc w:val="left"/>
      <w:pPr>
        <w:tabs>
          <w:tab w:val="num" w:pos="2184"/>
        </w:tabs>
        <w:ind w:left="2184" w:hanging="360"/>
      </w:pPr>
      <w:rPr>
        <w:rFonts w:ascii="Courier New" w:hAnsi="Courier New" w:hint="default"/>
      </w:rPr>
    </w:lvl>
    <w:lvl w:ilvl="2" w:tplc="041A0005">
      <w:start w:val="1"/>
      <w:numFmt w:val="bullet"/>
      <w:lvlText w:val=""/>
      <w:lvlJc w:val="left"/>
      <w:pPr>
        <w:tabs>
          <w:tab w:val="num" w:pos="2904"/>
        </w:tabs>
        <w:ind w:left="2904" w:hanging="360"/>
      </w:pPr>
      <w:rPr>
        <w:rFonts w:ascii="Wingdings" w:hAnsi="Wingdings" w:hint="default"/>
      </w:rPr>
    </w:lvl>
    <w:lvl w:ilvl="3" w:tplc="041A0001">
      <w:start w:val="1"/>
      <w:numFmt w:val="bullet"/>
      <w:lvlText w:val=""/>
      <w:lvlJc w:val="left"/>
      <w:pPr>
        <w:tabs>
          <w:tab w:val="num" w:pos="3624"/>
        </w:tabs>
        <w:ind w:left="3624" w:hanging="360"/>
      </w:pPr>
      <w:rPr>
        <w:rFonts w:ascii="Symbol" w:hAnsi="Symbol" w:hint="default"/>
      </w:rPr>
    </w:lvl>
    <w:lvl w:ilvl="4" w:tplc="041A0003">
      <w:start w:val="1"/>
      <w:numFmt w:val="bullet"/>
      <w:lvlText w:val="o"/>
      <w:lvlJc w:val="left"/>
      <w:pPr>
        <w:tabs>
          <w:tab w:val="num" w:pos="4344"/>
        </w:tabs>
        <w:ind w:left="4344" w:hanging="360"/>
      </w:pPr>
      <w:rPr>
        <w:rFonts w:ascii="Courier New" w:hAnsi="Courier New" w:hint="default"/>
      </w:rPr>
    </w:lvl>
    <w:lvl w:ilvl="5" w:tplc="041A0005">
      <w:start w:val="1"/>
      <w:numFmt w:val="bullet"/>
      <w:lvlText w:val=""/>
      <w:lvlJc w:val="left"/>
      <w:pPr>
        <w:tabs>
          <w:tab w:val="num" w:pos="5064"/>
        </w:tabs>
        <w:ind w:left="5064" w:hanging="360"/>
      </w:pPr>
      <w:rPr>
        <w:rFonts w:ascii="Wingdings" w:hAnsi="Wingdings" w:hint="default"/>
      </w:rPr>
    </w:lvl>
    <w:lvl w:ilvl="6" w:tplc="041A0001">
      <w:start w:val="1"/>
      <w:numFmt w:val="bullet"/>
      <w:lvlText w:val=""/>
      <w:lvlJc w:val="left"/>
      <w:pPr>
        <w:tabs>
          <w:tab w:val="num" w:pos="5784"/>
        </w:tabs>
        <w:ind w:left="5784" w:hanging="360"/>
      </w:pPr>
      <w:rPr>
        <w:rFonts w:ascii="Symbol" w:hAnsi="Symbol" w:hint="default"/>
      </w:rPr>
    </w:lvl>
    <w:lvl w:ilvl="7" w:tplc="041A0003">
      <w:start w:val="1"/>
      <w:numFmt w:val="bullet"/>
      <w:lvlText w:val="o"/>
      <w:lvlJc w:val="left"/>
      <w:pPr>
        <w:tabs>
          <w:tab w:val="num" w:pos="6504"/>
        </w:tabs>
        <w:ind w:left="6504" w:hanging="360"/>
      </w:pPr>
      <w:rPr>
        <w:rFonts w:ascii="Courier New" w:hAnsi="Courier New" w:hint="default"/>
      </w:rPr>
    </w:lvl>
    <w:lvl w:ilvl="8" w:tplc="041A0005">
      <w:start w:val="1"/>
      <w:numFmt w:val="bullet"/>
      <w:lvlText w:val=""/>
      <w:lvlJc w:val="left"/>
      <w:pPr>
        <w:tabs>
          <w:tab w:val="num" w:pos="7224"/>
        </w:tabs>
        <w:ind w:left="7224" w:hanging="360"/>
      </w:pPr>
      <w:rPr>
        <w:rFonts w:ascii="Wingdings" w:hAnsi="Wingdings" w:hint="default"/>
      </w:rPr>
    </w:lvl>
  </w:abstractNum>
  <w:abstractNum w:abstractNumId="29">
    <w:nsid w:val="779A1AED"/>
    <w:multiLevelType w:val="hybridMultilevel"/>
    <w:tmpl w:val="3F52A7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79213325"/>
    <w:multiLevelType w:val="hybridMultilevel"/>
    <w:tmpl w:val="42D2C76E"/>
    <w:lvl w:ilvl="0" w:tplc="957C624A">
      <w:numFmt w:val="bullet"/>
      <w:lvlText w:val="-"/>
      <w:lvlJc w:val="left"/>
      <w:pPr>
        <w:ind w:left="720" w:hanging="360"/>
      </w:pPr>
      <w:rPr>
        <w:rFonts w:ascii="Verdana" w:eastAsia="Batang"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F4A07B3"/>
    <w:multiLevelType w:val="hybridMultilevel"/>
    <w:tmpl w:val="64208AB0"/>
    <w:lvl w:ilvl="0" w:tplc="888AB1F0">
      <w:start w:val="1"/>
      <w:numFmt w:val="decimal"/>
      <w:lvlText w:val="%1."/>
      <w:lvlJc w:val="left"/>
      <w:pPr>
        <w:tabs>
          <w:tab w:val="num" w:pos="450"/>
        </w:tabs>
        <w:ind w:left="450" w:hanging="360"/>
      </w:pPr>
      <w:rPr>
        <w:rFonts w:cs="Times New Roman"/>
      </w:rPr>
    </w:lvl>
    <w:lvl w:ilvl="1" w:tplc="C1349B76">
      <w:start w:val="1"/>
      <w:numFmt w:val="decimal"/>
      <w:lvlText w:val="%2."/>
      <w:lvlJc w:val="left"/>
      <w:pPr>
        <w:tabs>
          <w:tab w:val="num" w:pos="1440"/>
        </w:tabs>
        <w:ind w:left="1440" w:hanging="360"/>
      </w:pPr>
      <w:rPr>
        <w:rFonts w:cs="Times New Roman"/>
      </w:rPr>
    </w:lvl>
    <w:lvl w:ilvl="2" w:tplc="6832E226">
      <w:start w:val="1"/>
      <w:numFmt w:val="decimal"/>
      <w:lvlText w:val="%3."/>
      <w:lvlJc w:val="left"/>
      <w:pPr>
        <w:tabs>
          <w:tab w:val="num" w:pos="2160"/>
        </w:tabs>
        <w:ind w:left="2160" w:hanging="360"/>
      </w:pPr>
      <w:rPr>
        <w:rFonts w:cs="Times New Roman"/>
      </w:rPr>
    </w:lvl>
    <w:lvl w:ilvl="3" w:tplc="78364EF0">
      <w:start w:val="1"/>
      <w:numFmt w:val="decimal"/>
      <w:lvlText w:val="%4."/>
      <w:lvlJc w:val="left"/>
      <w:pPr>
        <w:tabs>
          <w:tab w:val="num" w:pos="2880"/>
        </w:tabs>
        <w:ind w:left="2880" w:hanging="360"/>
      </w:pPr>
      <w:rPr>
        <w:rFonts w:cs="Times New Roman"/>
      </w:rPr>
    </w:lvl>
    <w:lvl w:ilvl="4" w:tplc="BCC0B096">
      <w:start w:val="1"/>
      <w:numFmt w:val="decimal"/>
      <w:lvlText w:val="%5."/>
      <w:lvlJc w:val="left"/>
      <w:pPr>
        <w:tabs>
          <w:tab w:val="num" w:pos="3600"/>
        </w:tabs>
        <w:ind w:left="3600" w:hanging="360"/>
      </w:pPr>
      <w:rPr>
        <w:rFonts w:cs="Times New Roman"/>
      </w:rPr>
    </w:lvl>
    <w:lvl w:ilvl="5" w:tplc="E8689E48">
      <w:start w:val="1"/>
      <w:numFmt w:val="decimal"/>
      <w:lvlText w:val="%6."/>
      <w:lvlJc w:val="left"/>
      <w:pPr>
        <w:tabs>
          <w:tab w:val="num" w:pos="4320"/>
        </w:tabs>
        <w:ind w:left="4320" w:hanging="360"/>
      </w:pPr>
      <w:rPr>
        <w:rFonts w:cs="Times New Roman"/>
      </w:rPr>
    </w:lvl>
    <w:lvl w:ilvl="6" w:tplc="C81A4282">
      <w:start w:val="1"/>
      <w:numFmt w:val="decimal"/>
      <w:lvlText w:val="%7."/>
      <w:lvlJc w:val="left"/>
      <w:pPr>
        <w:tabs>
          <w:tab w:val="num" w:pos="5040"/>
        </w:tabs>
        <w:ind w:left="5040" w:hanging="360"/>
      </w:pPr>
      <w:rPr>
        <w:rFonts w:cs="Times New Roman"/>
      </w:rPr>
    </w:lvl>
    <w:lvl w:ilvl="7" w:tplc="02E45D88">
      <w:start w:val="1"/>
      <w:numFmt w:val="decimal"/>
      <w:lvlText w:val="%8."/>
      <w:lvlJc w:val="left"/>
      <w:pPr>
        <w:tabs>
          <w:tab w:val="num" w:pos="5760"/>
        </w:tabs>
        <w:ind w:left="5760" w:hanging="360"/>
      </w:pPr>
      <w:rPr>
        <w:rFonts w:cs="Times New Roman"/>
      </w:rPr>
    </w:lvl>
    <w:lvl w:ilvl="8" w:tplc="93107540">
      <w:start w:val="1"/>
      <w:numFmt w:val="decimal"/>
      <w:lvlText w:val="%9."/>
      <w:lvlJc w:val="left"/>
      <w:pPr>
        <w:tabs>
          <w:tab w:val="num" w:pos="6480"/>
        </w:tabs>
        <w:ind w:left="6480" w:hanging="360"/>
      </w:pPr>
      <w:rPr>
        <w:rFonts w:cs="Times New Roman"/>
      </w:rPr>
    </w:lvl>
  </w:abstractNum>
  <w:num w:numId="1">
    <w:abstractNumId w:val="4"/>
  </w:num>
  <w:num w:numId="2">
    <w:abstractNumId w:val="1"/>
  </w:num>
  <w:num w:numId="3">
    <w:abstractNumId w:val="2"/>
  </w:num>
  <w:num w:numId="4">
    <w:abstractNumId w:val="3"/>
  </w:num>
  <w:num w:numId="5">
    <w:abstractNumId w:val="5"/>
  </w:num>
  <w:num w:numId="6">
    <w:abstractNumId w:val="6"/>
  </w:num>
  <w:num w:numId="7">
    <w:abstractNumId w:val="27"/>
  </w:num>
  <w:num w:numId="8">
    <w:abstractNumId w:val="9"/>
  </w:num>
  <w:num w:numId="9">
    <w:abstractNumId w:val="22"/>
  </w:num>
  <w:num w:numId="10">
    <w:abstractNumId w:val="12"/>
  </w:num>
  <w:num w:numId="11">
    <w:abstractNumId w:val="15"/>
  </w:num>
  <w:num w:numId="12">
    <w:abstractNumId w:val="7"/>
  </w:num>
  <w:num w:numId="13">
    <w:abstractNumId w:val="28"/>
  </w:num>
  <w:num w:numId="14">
    <w:abstractNumId w:val="19"/>
  </w:num>
  <w:num w:numId="15">
    <w:abstractNumId w:val="17"/>
  </w:num>
  <w:num w:numId="16">
    <w:abstractNumId w:val="25"/>
  </w:num>
  <w:num w:numId="17">
    <w:abstractNumId w:val="29"/>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6"/>
  </w:num>
  <w:num w:numId="21">
    <w:abstractNumId w:val="20"/>
  </w:num>
  <w:num w:numId="22">
    <w:abstractNumId w:val="30"/>
  </w:num>
  <w:num w:numId="23">
    <w:abstractNumId w:val="14"/>
  </w:num>
  <w:num w:numId="24">
    <w:abstractNumId w:val="21"/>
  </w:num>
  <w:num w:numId="25">
    <w:abstractNumId w:val="24"/>
  </w:num>
  <w:num w:numId="26">
    <w:abstractNumId w:val="18"/>
  </w:num>
  <w:num w:numId="27">
    <w:abstractNumId w:val="10"/>
  </w:num>
  <w:num w:numId="28">
    <w:abstractNumId w:val="13"/>
  </w:num>
  <w:num w:numId="29">
    <w:abstractNumId w:val="0"/>
  </w:num>
  <w:num w:numId="30">
    <w:abstractNumId w:val="23"/>
  </w:num>
  <w:num w:numId="31">
    <w:abstractNumId w:val="11"/>
  </w:num>
  <w:num w:numId="3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proofState w:spelling="clean" w:grammar="clean"/>
  <w:stylePaneFormatFilter w:val="3F01"/>
  <w:defaultTabStop w:val="708"/>
  <w:hyphenationZone w:val="283"/>
  <w:characterSpacingControl w:val="doNotCompress"/>
  <w:hdrShapeDefaults>
    <o:shapedefaults v:ext="edit" spidmax="23554"/>
  </w:hdrShapeDefaults>
  <w:footnotePr>
    <w:footnote w:id="-1"/>
    <w:footnote w:id="0"/>
  </w:footnotePr>
  <w:endnotePr>
    <w:endnote w:id="-1"/>
    <w:endnote w:id="0"/>
  </w:endnotePr>
  <w:compat/>
  <w:rsids>
    <w:rsidRoot w:val="0020574C"/>
    <w:rsid w:val="00006006"/>
    <w:rsid w:val="000110E0"/>
    <w:rsid w:val="00012124"/>
    <w:rsid w:val="000161C7"/>
    <w:rsid w:val="00020D99"/>
    <w:rsid w:val="00024381"/>
    <w:rsid w:val="00031FF0"/>
    <w:rsid w:val="0003313E"/>
    <w:rsid w:val="0003432E"/>
    <w:rsid w:val="00035645"/>
    <w:rsid w:val="00041095"/>
    <w:rsid w:val="00042562"/>
    <w:rsid w:val="00042E7E"/>
    <w:rsid w:val="00043DF9"/>
    <w:rsid w:val="0005232B"/>
    <w:rsid w:val="00053548"/>
    <w:rsid w:val="00053D70"/>
    <w:rsid w:val="00065647"/>
    <w:rsid w:val="00067027"/>
    <w:rsid w:val="00070F0B"/>
    <w:rsid w:val="00071B50"/>
    <w:rsid w:val="000845ED"/>
    <w:rsid w:val="0008792A"/>
    <w:rsid w:val="000902EB"/>
    <w:rsid w:val="00090844"/>
    <w:rsid w:val="000932DA"/>
    <w:rsid w:val="00093FE9"/>
    <w:rsid w:val="000964E7"/>
    <w:rsid w:val="00096D16"/>
    <w:rsid w:val="0009716F"/>
    <w:rsid w:val="000A2554"/>
    <w:rsid w:val="000A4CD8"/>
    <w:rsid w:val="000A6604"/>
    <w:rsid w:val="000B7CBF"/>
    <w:rsid w:val="000C2AEB"/>
    <w:rsid w:val="000C41DD"/>
    <w:rsid w:val="000C542E"/>
    <w:rsid w:val="000C7B08"/>
    <w:rsid w:val="000D42D9"/>
    <w:rsid w:val="000D58D6"/>
    <w:rsid w:val="000D5E8E"/>
    <w:rsid w:val="000D6AFF"/>
    <w:rsid w:val="000E7702"/>
    <w:rsid w:val="000F2135"/>
    <w:rsid w:val="00113D00"/>
    <w:rsid w:val="00121E8D"/>
    <w:rsid w:val="00123BC5"/>
    <w:rsid w:val="00124F36"/>
    <w:rsid w:val="00127C94"/>
    <w:rsid w:val="001311A1"/>
    <w:rsid w:val="001329CD"/>
    <w:rsid w:val="00137D87"/>
    <w:rsid w:val="00140A74"/>
    <w:rsid w:val="00140FB3"/>
    <w:rsid w:val="00143DB3"/>
    <w:rsid w:val="00144FD9"/>
    <w:rsid w:val="00146072"/>
    <w:rsid w:val="00146521"/>
    <w:rsid w:val="001524A4"/>
    <w:rsid w:val="00162829"/>
    <w:rsid w:val="00164D33"/>
    <w:rsid w:val="001668B2"/>
    <w:rsid w:val="001743B7"/>
    <w:rsid w:val="00175516"/>
    <w:rsid w:val="001771E1"/>
    <w:rsid w:val="00184426"/>
    <w:rsid w:val="00191E6B"/>
    <w:rsid w:val="00191EB2"/>
    <w:rsid w:val="0019236C"/>
    <w:rsid w:val="001A4A5C"/>
    <w:rsid w:val="001A6D3E"/>
    <w:rsid w:val="001B255F"/>
    <w:rsid w:val="001C0C36"/>
    <w:rsid w:val="001C4CAF"/>
    <w:rsid w:val="001D0BF3"/>
    <w:rsid w:val="001D3346"/>
    <w:rsid w:val="001D7EF9"/>
    <w:rsid w:val="001E17AB"/>
    <w:rsid w:val="001F4207"/>
    <w:rsid w:val="001F7A26"/>
    <w:rsid w:val="002031CB"/>
    <w:rsid w:val="0020574C"/>
    <w:rsid w:val="00207624"/>
    <w:rsid w:val="00211A3A"/>
    <w:rsid w:val="0021318E"/>
    <w:rsid w:val="00225C2F"/>
    <w:rsid w:val="00230B76"/>
    <w:rsid w:val="00231C86"/>
    <w:rsid w:val="00231E0D"/>
    <w:rsid w:val="00240FB0"/>
    <w:rsid w:val="00241FCC"/>
    <w:rsid w:val="0024364F"/>
    <w:rsid w:val="00244226"/>
    <w:rsid w:val="0024777E"/>
    <w:rsid w:val="002516F7"/>
    <w:rsid w:val="00255BFA"/>
    <w:rsid w:val="002561B6"/>
    <w:rsid w:val="002578A8"/>
    <w:rsid w:val="00262C39"/>
    <w:rsid w:val="0026392E"/>
    <w:rsid w:val="002726F0"/>
    <w:rsid w:val="00276DBB"/>
    <w:rsid w:val="00277757"/>
    <w:rsid w:val="00286A31"/>
    <w:rsid w:val="00291689"/>
    <w:rsid w:val="002A1ED3"/>
    <w:rsid w:val="002A3A05"/>
    <w:rsid w:val="002A5788"/>
    <w:rsid w:val="002A7F2D"/>
    <w:rsid w:val="002B112B"/>
    <w:rsid w:val="002C20C7"/>
    <w:rsid w:val="002C2562"/>
    <w:rsid w:val="002D098F"/>
    <w:rsid w:val="002D2D26"/>
    <w:rsid w:val="002E1C65"/>
    <w:rsid w:val="002E6230"/>
    <w:rsid w:val="002E67F1"/>
    <w:rsid w:val="002F6297"/>
    <w:rsid w:val="002F6881"/>
    <w:rsid w:val="003022EA"/>
    <w:rsid w:val="00302450"/>
    <w:rsid w:val="003115FE"/>
    <w:rsid w:val="003162CB"/>
    <w:rsid w:val="0032355E"/>
    <w:rsid w:val="00326BB7"/>
    <w:rsid w:val="00330EE9"/>
    <w:rsid w:val="00333815"/>
    <w:rsid w:val="00333C13"/>
    <w:rsid w:val="00360594"/>
    <w:rsid w:val="0036095D"/>
    <w:rsid w:val="0036412E"/>
    <w:rsid w:val="0037278E"/>
    <w:rsid w:val="003773AA"/>
    <w:rsid w:val="003800DB"/>
    <w:rsid w:val="0039166C"/>
    <w:rsid w:val="00391D1A"/>
    <w:rsid w:val="00396FF0"/>
    <w:rsid w:val="003B1A5A"/>
    <w:rsid w:val="003B39E0"/>
    <w:rsid w:val="003B6D2B"/>
    <w:rsid w:val="003D0DF4"/>
    <w:rsid w:val="003D10F3"/>
    <w:rsid w:val="003D4468"/>
    <w:rsid w:val="003D465C"/>
    <w:rsid w:val="003D7610"/>
    <w:rsid w:val="003E3D06"/>
    <w:rsid w:val="003E65B9"/>
    <w:rsid w:val="003E6CF2"/>
    <w:rsid w:val="003F1CEF"/>
    <w:rsid w:val="003F3DC9"/>
    <w:rsid w:val="00404460"/>
    <w:rsid w:val="00406601"/>
    <w:rsid w:val="00416D72"/>
    <w:rsid w:val="004277B3"/>
    <w:rsid w:val="00443B48"/>
    <w:rsid w:val="00452723"/>
    <w:rsid w:val="0045347E"/>
    <w:rsid w:val="004550AC"/>
    <w:rsid w:val="00460A43"/>
    <w:rsid w:val="00473B85"/>
    <w:rsid w:val="00481C7B"/>
    <w:rsid w:val="0048775D"/>
    <w:rsid w:val="0049134E"/>
    <w:rsid w:val="00494236"/>
    <w:rsid w:val="00494845"/>
    <w:rsid w:val="00494CB5"/>
    <w:rsid w:val="00496121"/>
    <w:rsid w:val="00496F9D"/>
    <w:rsid w:val="004A7186"/>
    <w:rsid w:val="004B1A51"/>
    <w:rsid w:val="004B68DC"/>
    <w:rsid w:val="004C1B00"/>
    <w:rsid w:val="004D42BB"/>
    <w:rsid w:val="004D54EE"/>
    <w:rsid w:val="004E6584"/>
    <w:rsid w:val="004E7879"/>
    <w:rsid w:val="004F1177"/>
    <w:rsid w:val="004F1CE6"/>
    <w:rsid w:val="004F27D2"/>
    <w:rsid w:val="005003BB"/>
    <w:rsid w:val="00512C55"/>
    <w:rsid w:val="005145C4"/>
    <w:rsid w:val="00516729"/>
    <w:rsid w:val="00530534"/>
    <w:rsid w:val="00530DF9"/>
    <w:rsid w:val="00532C16"/>
    <w:rsid w:val="00533887"/>
    <w:rsid w:val="005435F2"/>
    <w:rsid w:val="00543B10"/>
    <w:rsid w:val="00556259"/>
    <w:rsid w:val="005571C2"/>
    <w:rsid w:val="00560C1E"/>
    <w:rsid w:val="005625AA"/>
    <w:rsid w:val="0056669A"/>
    <w:rsid w:val="00567DF1"/>
    <w:rsid w:val="00570432"/>
    <w:rsid w:val="00575431"/>
    <w:rsid w:val="0058164B"/>
    <w:rsid w:val="00590210"/>
    <w:rsid w:val="005B0F3B"/>
    <w:rsid w:val="005B64D0"/>
    <w:rsid w:val="005B6C60"/>
    <w:rsid w:val="005C473D"/>
    <w:rsid w:val="005D00C9"/>
    <w:rsid w:val="005D651A"/>
    <w:rsid w:val="005D6739"/>
    <w:rsid w:val="005E1379"/>
    <w:rsid w:val="005E177B"/>
    <w:rsid w:val="005E56D7"/>
    <w:rsid w:val="005E6977"/>
    <w:rsid w:val="005F2FFF"/>
    <w:rsid w:val="005F452D"/>
    <w:rsid w:val="0060244C"/>
    <w:rsid w:val="00606D8F"/>
    <w:rsid w:val="006111E4"/>
    <w:rsid w:val="00611FAF"/>
    <w:rsid w:val="00612323"/>
    <w:rsid w:val="00614272"/>
    <w:rsid w:val="006167D9"/>
    <w:rsid w:val="00623128"/>
    <w:rsid w:val="00624586"/>
    <w:rsid w:val="0063132E"/>
    <w:rsid w:val="006333A4"/>
    <w:rsid w:val="00634E14"/>
    <w:rsid w:val="00642C92"/>
    <w:rsid w:val="0064790E"/>
    <w:rsid w:val="00650571"/>
    <w:rsid w:val="00652476"/>
    <w:rsid w:val="00652E66"/>
    <w:rsid w:val="0066480F"/>
    <w:rsid w:val="00665323"/>
    <w:rsid w:val="00672DF0"/>
    <w:rsid w:val="00673945"/>
    <w:rsid w:val="00674D7B"/>
    <w:rsid w:val="00675528"/>
    <w:rsid w:val="006779D4"/>
    <w:rsid w:val="00677FAD"/>
    <w:rsid w:val="0068510F"/>
    <w:rsid w:val="0069002A"/>
    <w:rsid w:val="00693EC0"/>
    <w:rsid w:val="00697F69"/>
    <w:rsid w:val="006A11EA"/>
    <w:rsid w:val="006A164B"/>
    <w:rsid w:val="006B6901"/>
    <w:rsid w:val="006B690F"/>
    <w:rsid w:val="006C1CC1"/>
    <w:rsid w:val="006C1E21"/>
    <w:rsid w:val="006C2F9B"/>
    <w:rsid w:val="006C4981"/>
    <w:rsid w:val="006C78DD"/>
    <w:rsid w:val="006D3374"/>
    <w:rsid w:val="006D7BA4"/>
    <w:rsid w:val="006E4907"/>
    <w:rsid w:val="006E4C3E"/>
    <w:rsid w:val="006E571C"/>
    <w:rsid w:val="006F322E"/>
    <w:rsid w:val="006F494B"/>
    <w:rsid w:val="006F6BA4"/>
    <w:rsid w:val="00702EBD"/>
    <w:rsid w:val="00703523"/>
    <w:rsid w:val="007036FA"/>
    <w:rsid w:val="007052E7"/>
    <w:rsid w:val="00712454"/>
    <w:rsid w:val="0071296D"/>
    <w:rsid w:val="00720F1E"/>
    <w:rsid w:val="007232A7"/>
    <w:rsid w:val="00723E07"/>
    <w:rsid w:val="00724A3C"/>
    <w:rsid w:val="00725A38"/>
    <w:rsid w:val="00727214"/>
    <w:rsid w:val="0073123F"/>
    <w:rsid w:val="0073245C"/>
    <w:rsid w:val="007338AC"/>
    <w:rsid w:val="00734330"/>
    <w:rsid w:val="00736237"/>
    <w:rsid w:val="007461C1"/>
    <w:rsid w:val="00747857"/>
    <w:rsid w:val="00747879"/>
    <w:rsid w:val="007543EF"/>
    <w:rsid w:val="007563D6"/>
    <w:rsid w:val="00767CCF"/>
    <w:rsid w:val="00771425"/>
    <w:rsid w:val="00776325"/>
    <w:rsid w:val="0078564E"/>
    <w:rsid w:val="00785DB0"/>
    <w:rsid w:val="007923B6"/>
    <w:rsid w:val="007939C8"/>
    <w:rsid w:val="007939D1"/>
    <w:rsid w:val="00793ECC"/>
    <w:rsid w:val="00797027"/>
    <w:rsid w:val="007A3CAE"/>
    <w:rsid w:val="007B68A4"/>
    <w:rsid w:val="007C076D"/>
    <w:rsid w:val="007C34B0"/>
    <w:rsid w:val="007C6F89"/>
    <w:rsid w:val="007D08D2"/>
    <w:rsid w:val="007D652D"/>
    <w:rsid w:val="007F37CB"/>
    <w:rsid w:val="007F4968"/>
    <w:rsid w:val="00802633"/>
    <w:rsid w:val="00803E97"/>
    <w:rsid w:val="00805946"/>
    <w:rsid w:val="00807326"/>
    <w:rsid w:val="0081225B"/>
    <w:rsid w:val="008127AF"/>
    <w:rsid w:val="00812C76"/>
    <w:rsid w:val="00814A1A"/>
    <w:rsid w:val="00817B1E"/>
    <w:rsid w:val="00817E19"/>
    <w:rsid w:val="00822645"/>
    <w:rsid w:val="00824B24"/>
    <w:rsid w:val="00826F33"/>
    <w:rsid w:val="00830054"/>
    <w:rsid w:val="00831A94"/>
    <w:rsid w:val="00835E40"/>
    <w:rsid w:val="0084294F"/>
    <w:rsid w:val="00844956"/>
    <w:rsid w:val="00845305"/>
    <w:rsid w:val="00855917"/>
    <w:rsid w:val="008577F6"/>
    <w:rsid w:val="00857949"/>
    <w:rsid w:val="00862ED8"/>
    <w:rsid w:val="00864A19"/>
    <w:rsid w:val="00866D3A"/>
    <w:rsid w:val="00871804"/>
    <w:rsid w:val="008739BC"/>
    <w:rsid w:val="008772B2"/>
    <w:rsid w:val="00877D84"/>
    <w:rsid w:val="0088469B"/>
    <w:rsid w:val="008954C5"/>
    <w:rsid w:val="00896857"/>
    <w:rsid w:val="008A5324"/>
    <w:rsid w:val="008A5795"/>
    <w:rsid w:val="008A5AA0"/>
    <w:rsid w:val="008B0507"/>
    <w:rsid w:val="008B079F"/>
    <w:rsid w:val="008B49D2"/>
    <w:rsid w:val="008B72B3"/>
    <w:rsid w:val="008C223B"/>
    <w:rsid w:val="008D3ABE"/>
    <w:rsid w:val="008D47E0"/>
    <w:rsid w:val="008D7003"/>
    <w:rsid w:val="008D74B2"/>
    <w:rsid w:val="008E21A9"/>
    <w:rsid w:val="008E7A54"/>
    <w:rsid w:val="008F10FB"/>
    <w:rsid w:val="009013D7"/>
    <w:rsid w:val="009035E5"/>
    <w:rsid w:val="009220E0"/>
    <w:rsid w:val="00930495"/>
    <w:rsid w:val="00937C69"/>
    <w:rsid w:val="009448CC"/>
    <w:rsid w:val="0095526F"/>
    <w:rsid w:val="00957FDF"/>
    <w:rsid w:val="00967A6E"/>
    <w:rsid w:val="00980648"/>
    <w:rsid w:val="00982D92"/>
    <w:rsid w:val="009952CA"/>
    <w:rsid w:val="00997903"/>
    <w:rsid w:val="009A6B91"/>
    <w:rsid w:val="009A703D"/>
    <w:rsid w:val="009A7A10"/>
    <w:rsid w:val="009B2722"/>
    <w:rsid w:val="009B2AE6"/>
    <w:rsid w:val="009B520C"/>
    <w:rsid w:val="009C1A4B"/>
    <w:rsid w:val="009D264E"/>
    <w:rsid w:val="009D4060"/>
    <w:rsid w:val="009D49B7"/>
    <w:rsid w:val="009D5191"/>
    <w:rsid w:val="009E1C19"/>
    <w:rsid w:val="009E66C3"/>
    <w:rsid w:val="009E76A2"/>
    <w:rsid w:val="009F16C8"/>
    <w:rsid w:val="009F3EB9"/>
    <w:rsid w:val="009F6BED"/>
    <w:rsid w:val="009F78AF"/>
    <w:rsid w:val="00A02CBA"/>
    <w:rsid w:val="00A058F9"/>
    <w:rsid w:val="00A06690"/>
    <w:rsid w:val="00A07C22"/>
    <w:rsid w:val="00A25289"/>
    <w:rsid w:val="00A26488"/>
    <w:rsid w:val="00A34FFF"/>
    <w:rsid w:val="00A3594D"/>
    <w:rsid w:val="00A365EE"/>
    <w:rsid w:val="00A46F55"/>
    <w:rsid w:val="00A517BB"/>
    <w:rsid w:val="00A52B42"/>
    <w:rsid w:val="00A5366E"/>
    <w:rsid w:val="00A56B5E"/>
    <w:rsid w:val="00A60BB7"/>
    <w:rsid w:val="00A60FDF"/>
    <w:rsid w:val="00A61CA0"/>
    <w:rsid w:val="00A94DF4"/>
    <w:rsid w:val="00A95EDE"/>
    <w:rsid w:val="00A964B0"/>
    <w:rsid w:val="00AA21EB"/>
    <w:rsid w:val="00AA6FC7"/>
    <w:rsid w:val="00AB2FD0"/>
    <w:rsid w:val="00AB3A12"/>
    <w:rsid w:val="00AB656B"/>
    <w:rsid w:val="00AC2782"/>
    <w:rsid w:val="00AC5264"/>
    <w:rsid w:val="00AD151F"/>
    <w:rsid w:val="00AD7CAC"/>
    <w:rsid w:val="00AE0E02"/>
    <w:rsid w:val="00AE5148"/>
    <w:rsid w:val="00AE6062"/>
    <w:rsid w:val="00AF077C"/>
    <w:rsid w:val="00AF2B29"/>
    <w:rsid w:val="00B000CC"/>
    <w:rsid w:val="00B00B5D"/>
    <w:rsid w:val="00B03B54"/>
    <w:rsid w:val="00B04453"/>
    <w:rsid w:val="00B07571"/>
    <w:rsid w:val="00B10C3B"/>
    <w:rsid w:val="00B1367F"/>
    <w:rsid w:val="00B16890"/>
    <w:rsid w:val="00B17C0E"/>
    <w:rsid w:val="00B25EA5"/>
    <w:rsid w:val="00B30619"/>
    <w:rsid w:val="00B31E25"/>
    <w:rsid w:val="00B357D6"/>
    <w:rsid w:val="00B36682"/>
    <w:rsid w:val="00B40866"/>
    <w:rsid w:val="00B43411"/>
    <w:rsid w:val="00B53FC6"/>
    <w:rsid w:val="00B55062"/>
    <w:rsid w:val="00B64D3B"/>
    <w:rsid w:val="00B67EC7"/>
    <w:rsid w:val="00B759BA"/>
    <w:rsid w:val="00B76638"/>
    <w:rsid w:val="00B84681"/>
    <w:rsid w:val="00B852AA"/>
    <w:rsid w:val="00B93F42"/>
    <w:rsid w:val="00B948AC"/>
    <w:rsid w:val="00B95674"/>
    <w:rsid w:val="00BA38DD"/>
    <w:rsid w:val="00BA3FE2"/>
    <w:rsid w:val="00BA5492"/>
    <w:rsid w:val="00BB2211"/>
    <w:rsid w:val="00BB2845"/>
    <w:rsid w:val="00BB7DB3"/>
    <w:rsid w:val="00BC29C4"/>
    <w:rsid w:val="00BC4AF7"/>
    <w:rsid w:val="00BC6235"/>
    <w:rsid w:val="00BD2D2D"/>
    <w:rsid w:val="00BD4897"/>
    <w:rsid w:val="00BD55AC"/>
    <w:rsid w:val="00BF1B89"/>
    <w:rsid w:val="00BF2A51"/>
    <w:rsid w:val="00BF2B38"/>
    <w:rsid w:val="00BF4224"/>
    <w:rsid w:val="00C06614"/>
    <w:rsid w:val="00C07CEA"/>
    <w:rsid w:val="00C14C53"/>
    <w:rsid w:val="00C22FAE"/>
    <w:rsid w:val="00C2551F"/>
    <w:rsid w:val="00C25D30"/>
    <w:rsid w:val="00C30EFC"/>
    <w:rsid w:val="00C3132D"/>
    <w:rsid w:val="00C3204A"/>
    <w:rsid w:val="00C36FE9"/>
    <w:rsid w:val="00C466A3"/>
    <w:rsid w:val="00C47D32"/>
    <w:rsid w:val="00C51F71"/>
    <w:rsid w:val="00C55E19"/>
    <w:rsid w:val="00C612AF"/>
    <w:rsid w:val="00C630DF"/>
    <w:rsid w:val="00C804E2"/>
    <w:rsid w:val="00C84147"/>
    <w:rsid w:val="00C8454E"/>
    <w:rsid w:val="00CA6A80"/>
    <w:rsid w:val="00CB24BB"/>
    <w:rsid w:val="00CB5E46"/>
    <w:rsid w:val="00CB6F55"/>
    <w:rsid w:val="00CB7474"/>
    <w:rsid w:val="00CC0B34"/>
    <w:rsid w:val="00CC3A81"/>
    <w:rsid w:val="00CD39A1"/>
    <w:rsid w:val="00CD58AB"/>
    <w:rsid w:val="00CE1CC7"/>
    <w:rsid w:val="00CE1D11"/>
    <w:rsid w:val="00CE21A5"/>
    <w:rsid w:val="00CE322B"/>
    <w:rsid w:val="00CE4720"/>
    <w:rsid w:val="00CE51E0"/>
    <w:rsid w:val="00CE5298"/>
    <w:rsid w:val="00CE530F"/>
    <w:rsid w:val="00CF0700"/>
    <w:rsid w:val="00CF76A1"/>
    <w:rsid w:val="00D0062E"/>
    <w:rsid w:val="00D0094C"/>
    <w:rsid w:val="00D00BCC"/>
    <w:rsid w:val="00D047F3"/>
    <w:rsid w:val="00D0764F"/>
    <w:rsid w:val="00D10A71"/>
    <w:rsid w:val="00D1260D"/>
    <w:rsid w:val="00D12843"/>
    <w:rsid w:val="00D20711"/>
    <w:rsid w:val="00D25173"/>
    <w:rsid w:val="00D27003"/>
    <w:rsid w:val="00D27F89"/>
    <w:rsid w:val="00D372A0"/>
    <w:rsid w:val="00D473CF"/>
    <w:rsid w:val="00D70D77"/>
    <w:rsid w:val="00D74454"/>
    <w:rsid w:val="00D75904"/>
    <w:rsid w:val="00D804FB"/>
    <w:rsid w:val="00D827F0"/>
    <w:rsid w:val="00D85D68"/>
    <w:rsid w:val="00D86D54"/>
    <w:rsid w:val="00D875D5"/>
    <w:rsid w:val="00DA4BE5"/>
    <w:rsid w:val="00DB4576"/>
    <w:rsid w:val="00DB78CB"/>
    <w:rsid w:val="00DC03F9"/>
    <w:rsid w:val="00DD011D"/>
    <w:rsid w:val="00DD224B"/>
    <w:rsid w:val="00DD244B"/>
    <w:rsid w:val="00DD69EB"/>
    <w:rsid w:val="00DD7A71"/>
    <w:rsid w:val="00DE05F3"/>
    <w:rsid w:val="00DE073D"/>
    <w:rsid w:val="00DE36B2"/>
    <w:rsid w:val="00DE3AF1"/>
    <w:rsid w:val="00DE79B5"/>
    <w:rsid w:val="00DF3963"/>
    <w:rsid w:val="00DF41C2"/>
    <w:rsid w:val="00DF4B3A"/>
    <w:rsid w:val="00E01A12"/>
    <w:rsid w:val="00E02B13"/>
    <w:rsid w:val="00E0367E"/>
    <w:rsid w:val="00E10284"/>
    <w:rsid w:val="00E154B7"/>
    <w:rsid w:val="00E239AE"/>
    <w:rsid w:val="00E2511C"/>
    <w:rsid w:val="00E3593D"/>
    <w:rsid w:val="00E362D8"/>
    <w:rsid w:val="00E37FA0"/>
    <w:rsid w:val="00E526FF"/>
    <w:rsid w:val="00E53E30"/>
    <w:rsid w:val="00E622E8"/>
    <w:rsid w:val="00E626D7"/>
    <w:rsid w:val="00E63C57"/>
    <w:rsid w:val="00E66D19"/>
    <w:rsid w:val="00E700D7"/>
    <w:rsid w:val="00E70207"/>
    <w:rsid w:val="00E721BC"/>
    <w:rsid w:val="00E724B0"/>
    <w:rsid w:val="00E76806"/>
    <w:rsid w:val="00E77E7E"/>
    <w:rsid w:val="00E873DE"/>
    <w:rsid w:val="00E91BB6"/>
    <w:rsid w:val="00E932F6"/>
    <w:rsid w:val="00E95741"/>
    <w:rsid w:val="00EA4B82"/>
    <w:rsid w:val="00EA4D5A"/>
    <w:rsid w:val="00EA55D4"/>
    <w:rsid w:val="00EA6CE7"/>
    <w:rsid w:val="00EB7EDC"/>
    <w:rsid w:val="00ED334E"/>
    <w:rsid w:val="00ED4EA2"/>
    <w:rsid w:val="00ED4F95"/>
    <w:rsid w:val="00EE64CE"/>
    <w:rsid w:val="00EF1467"/>
    <w:rsid w:val="00EF2D73"/>
    <w:rsid w:val="00EF743E"/>
    <w:rsid w:val="00EF7446"/>
    <w:rsid w:val="00F11F26"/>
    <w:rsid w:val="00F2010D"/>
    <w:rsid w:val="00F2650A"/>
    <w:rsid w:val="00F274D6"/>
    <w:rsid w:val="00F308E7"/>
    <w:rsid w:val="00F3124D"/>
    <w:rsid w:val="00F3362F"/>
    <w:rsid w:val="00F348CB"/>
    <w:rsid w:val="00F51469"/>
    <w:rsid w:val="00F52ADD"/>
    <w:rsid w:val="00F541FB"/>
    <w:rsid w:val="00F55056"/>
    <w:rsid w:val="00F56766"/>
    <w:rsid w:val="00F62D41"/>
    <w:rsid w:val="00F649BB"/>
    <w:rsid w:val="00F65A73"/>
    <w:rsid w:val="00F66174"/>
    <w:rsid w:val="00F73916"/>
    <w:rsid w:val="00F75226"/>
    <w:rsid w:val="00F765B3"/>
    <w:rsid w:val="00F8087C"/>
    <w:rsid w:val="00F81673"/>
    <w:rsid w:val="00F8207F"/>
    <w:rsid w:val="00F92B32"/>
    <w:rsid w:val="00F936B5"/>
    <w:rsid w:val="00FA04A5"/>
    <w:rsid w:val="00FA3A42"/>
    <w:rsid w:val="00FA558A"/>
    <w:rsid w:val="00FA7800"/>
    <w:rsid w:val="00FB1A94"/>
    <w:rsid w:val="00FB6CC5"/>
    <w:rsid w:val="00FD2F51"/>
    <w:rsid w:val="00FE1749"/>
    <w:rsid w:val="00FF08DF"/>
    <w:rsid w:val="00FF3D2F"/>
    <w:rsid w:val="00FF4EA3"/>
    <w:rsid w:val="00FF5AF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HTML Address"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574C"/>
    <w:rPr>
      <w:rFonts w:ascii="Cambria" w:eastAsia="MS Mincho" w:hAnsi="Cambria"/>
      <w:sz w:val="24"/>
      <w:szCs w:val="24"/>
      <w:lang w:val="it-IT" w:eastAsia="it-IT"/>
    </w:rPr>
  </w:style>
  <w:style w:type="paragraph" w:styleId="Heading1">
    <w:name w:val="heading 1"/>
    <w:basedOn w:val="Normal"/>
    <w:next w:val="Normal"/>
    <w:link w:val="Heading1Char"/>
    <w:qFormat/>
    <w:rsid w:val="00123BC5"/>
    <w:pPr>
      <w:keepNext/>
      <w:spacing w:before="240" w:after="60"/>
      <w:outlineLvl w:val="0"/>
    </w:pPr>
    <w:rPr>
      <w:rFonts w:ascii="Arial" w:eastAsia="Batang" w:hAnsi="Arial"/>
      <w:b/>
      <w:kern w:val="32"/>
      <w:sz w:val="32"/>
      <w:szCs w:val="20"/>
      <w:lang w:val="en-US" w:eastAsia="ko-KR"/>
    </w:rPr>
  </w:style>
  <w:style w:type="paragraph" w:styleId="Heading2">
    <w:name w:val="heading 2"/>
    <w:basedOn w:val="Normal"/>
    <w:next w:val="Normal"/>
    <w:link w:val="Heading2Char"/>
    <w:qFormat/>
    <w:rsid w:val="00123BC5"/>
    <w:pPr>
      <w:keepNext/>
      <w:spacing w:before="240" w:after="60"/>
      <w:outlineLvl w:val="1"/>
    </w:pPr>
    <w:rPr>
      <w:rFonts w:ascii="Arial" w:eastAsia="Batang" w:hAnsi="Arial"/>
      <w:b/>
      <w:bCs/>
      <w:i/>
      <w:iCs/>
      <w:sz w:val="28"/>
      <w:szCs w:val="28"/>
      <w:lang w:val="en-US" w:eastAsia="ko-KR"/>
    </w:rPr>
  </w:style>
  <w:style w:type="paragraph" w:styleId="Heading3">
    <w:name w:val="heading 3"/>
    <w:basedOn w:val="Normal"/>
    <w:next w:val="Normal"/>
    <w:link w:val="Heading3Char"/>
    <w:qFormat/>
    <w:rsid w:val="00123BC5"/>
    <w:pPr>
      <w:keepNext/>
      <w:spacing w:before="240" w:after="60"/>
      <w:outlineLvl w:val="2"/>
    </w:pPr>
    <w:rPr>
      <w:rFonts w:ascii="Arial" w:eastAsia="Batang" w:hAnsi="Arial"/>
      <w:b/>
      <w:bCs/>
      <w:sz w:val="26"/>
      <w:szCs w:val="26"/>
      <w:lang w:val="en-US" w:eastAsia="ko-KR"/>
    </w:rPr>
  </w:style>
  <w:style w:type="paragraph" w:styleId="Heading5">
    <w:name w:val="heading 5"/>
    <w:basedOn w:val="Normal"/>
    <w:next w:val="Normal"/>
    <w:link w:val="Heading5Char"/>
    <w:semiHidden/>
    <w:unhideWhenUsed/>
    <w:qFormat/>
    <w:rsid w:val="00675528"/>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574C"/>
    <w:pPr>
      <w:tabs>
        <w:tab w:val="center" w:pos="4819"/>
        <w:tab w:val="right" w:pos="9638"/>
      </w:tabs>
    </w:pPr>
  </w:style>
  <w:style w:type="character" w:customStyle="1" w:styleId="HeaderChar">
    <w:name w:val="Header Char"/>
    <w:link w:val="Header"/>
    <w:uiPriority w:val="99"/>
    <w:rsid w:val="0020574C"/>
    <w:rPr>
      <w:rFonts w:ascii="Cambria" w:eastAsia="MS Mincho" w:hAnsi="Cambria"/>
      <w:sz w:val="24"/>
      <w:szCs w:val="24"/>
      <w:lang w:val="it-IT" w:eastAsia="it-IT" w:bidi="ar-SA"/>
    </w:rPr>
  </w:style>
  <w:style w:type="paragraph" w:styleId="Footer">
    <w:name w:val="footer"/>
    <w:basedOn w:val="Normal"/>
    <w:link w:val="FooterChar"/>
    <w:uiPriority w:val="99"/>
    <w:unhideWhenUsed/>
    <w:rsid w:val="0020574C"/>
    <w:pPr>
      <w:tabs>
        <w:tab w:val="center" w:pos="4819"/>
        <w:tab w:val="right" w:pos="9638"/>
      </w:tabs>
    </w:pPr>
  </w:style>
  <w:style w:type="character" w:customStyle="1" w:styleId="FooterChar">
    <w:name w:val="Footer Char"/>
    <w:link w:val="Footer"/>
    <w:uiPriority w:val="99"/>
    <w:rsid w:val="0020574C"/>
    <w:rPr>
      <w:rFonts w:ascii="Cambria" w:eastAsia="MS Mincho" w:hAnsi="Cambria"/>
      <w:sz w:val="24"/>
      <w:szCs w:val="24"/>
      <w:lang w:val="it-IT" w:eastAsia="it-IT" w:bidi="ar-SA"/>
    </w:rPr>
  </w:style>
  <w:style w:type="character" w:styleId="Hyperlink">
    <w:name w:val="Hyperlink"/>
    <w:uiPriority w:val="99"/>
    <w:rsid w:val="0020574C"/>
    <w:rPr>
      <w:rFonts w:cs="Times New Roman"/>
      <w:color w:val="0000FF"/>
      <w:u w:val="single"/>
    </w:rPr>
  </w:style>
  <w:style w:type="paragraph" w:customStyle="1" w:styleId="FITAnormal">
    <w:name w:val="FITA normal"/>
    <w:basedOn w:val="Normal"/>
    <w:rsid w:val="0020574C"/>
    <w:pPr>
      <w:widowControl w:val="0"/>
      <w:suppressAutoHyphens/>
      <w:jc w:val="both"/>
    </w:pPr>
    <w:rPr>
      <w:rFonts w:ascii="Verdana" w:eastAsia="Batang" w:hAnsi="Verdana" w:cs="Verdana"/>
      <w:color w:val="333333"/>
      <w:sz w:val="20"/>
      <w:szCs w:val="20"/>
      <w:lang w:val="en-US" w:eastAsia="ar-SA"/>
    </w:rPr>
  </w:style>
  <w:style w:type="character" w:styleId="FollowedHyperlink">
    <w:name w:val="FollowedHyperlink"/>
    <w:rsid w:val="00A95EDE"/>
    <w:rPr>
      <w:color w:val="800080"/>
      <w:u w:val="single"/>
    </w:rPr>
  </w:style>
  <w:style w:type="paragraph" w:styleId="BalloonText">
    <w:name w:val="Balloon Text"/>
    <w:basedOn w:val="Normal"/>
    <w:link w:val="BalloonTextChar"/>
    <w:rsid w:val="003022EA"/>
    <w:rPr>
      <w:rFonts w:ascii="Tahoma" w:hAnsi="Tahoma"/>
      <w:sz w:val="16"/>
      <w:szCs w:val="16"/>
    </w:rPr>
  </w:style>
  <w:style w:type="character" w:customStyle="1" w:styleId="BalloonTextChar">
    <w:name w:val="Balloon Text Char"/>
    <w:link w:val="BalloonText"/>
    <w:rsid w:val="003022EA"/>
    <w:rPr>
      <w:rFonts w:ascii="Tahoma" w:eastAsia="MS Mincho" w:hAnsi="Tahoma" w:cs="Tahoma"/>
      <w:sz w:val="16"/>
      <w:szCs w:val="16"/>
    </w:rPr>
  </w:style>
  <w:style w:type="character" w:customStyle="1" w:styleId="Heading1Char">
    <w:name w:val="Heading 1 Char"/>
    <w:link w:val="Heading1"/>
    <w:rsid w:val="00123BC5"/>
    <w:rPr>
      <w:rFonts w:ascii="Arial" w:eastAsia="Batang" w:hAnsi="Arial"/>
      <w:b/>
      <w:kern w:val="32"/>
      <w:sz w:val="32"/>
      <w:lang w:val="en-US" w:eastAsia="ko-KR"/>
    </w:rPr>
  </w:style>
  <w:style w:type="character" w:customStyle="1" w:styleId="Heading2Char">
    <w:name w:val="Heading 2 Char"/>
    <w:link w:val="Heading2"/>
    <w:rsid w:val="00123BC5"/>
    <w:rPr>
      <w:rFonts w:ascii="Arial" w:eastAsia="Batang" w:hAnsi="Arial" w:cs="Arial"/>
      <w:b/>
      <w:bCs/>
      <w:i/>
      <w:iCs/>
      <w:sz w:val="28"/>
      <w:szCs w:val="28"/>
      <w:lang w:val="en-US" w:eastAsia="ko-KR"/>
    </w:rPr>
  </w:style>
  <w:style w:type="character" w:customStyle="1" w:styleId="Heading3Char">
    <w:name w:val="Heading 3 Char"/>
    <w:link w:val="Heading3"/>
    <w:rsid w:val="00123BC5"/>
    <w:rPr>
      <w:rFonts w:ascii="Arial" w:eastAsia="Batang" w:hAnsi="Arial" w:cs="Arial"/>
      <w:b/>
      <w:bCs/>
      <w:sz w:val="26"/>
      <w:szCs w:val="26"/>
      <w:lang w:val="en-US" w:eastAsia="ko-KR"/>
    </w:rPr>
  </w:style>
  <w:style w:type="character" w:customStyle="1" w:styleId="FITA1">
    <w:name w:val="FITA 1"/>
    <w:rsid w:val="00123BC5"/>
    <w:rPr>
      <w:rFonts w:ascii="Verdana" w:hAnsi="Verdana"/>
      <w:b/>
      <w:color w:val="0168AC"/>
      <w:sz w:val="36"/>
    </w:rPr>
  </w:style>
  <w:style w:type="character" w:customStyle="1" w:styleId="FITA2">
    <w:name w:val="FITA 2"/>
    <w:rsid w:val="00123BC5"/>
    <w:rPr>
      <w:rFonts w:ascii="Verdana" w:hAnsi="Verdana"/>
      <w:b/>
      <w:color w:val="0168AC"/>
      <w:sz w:val="27"/>
    </w:rPr>
  </w:style>
  <w:style w:type="character" w:customStyle="1" w:styleId="FITA3">
    <w:name w:val="FITA 3"/>
    <w:rsid w:val="00123BC5"/>
    <w:rPr>
      <w:rFonts w:ascii="Verdana" w:hAnsi="Verdana"/>
      <w:b/>
      <w:color w:val="5899C4"/>
      <w:sz w:val="20"/>
    </w:rPr>
  </w:style>
  <w:style w:type="paragraph" w:customStyle="1" w:styleId="FITA4">
    <w:name w:val="FITA 4"/>
    <w:basedOn w:val="Normal"/>
    <w:rsid w:val="00123BC5"/>
    <w:pPr>
      <w:jc w:val="both"/>
    </w:pPr>
    <w:rPr>
      <w:rFonts w:ascii="Verdana" w:eastAsia="Batang" w:hAnsi="Verdana"/>
      <w:color w:val="999999"/>
      <w:sz w:val="15"/>
      <w:szCs w:val="20"/>
      <w:lang w:val="en-US" w:eastAsia="ko-KR"/>
    </w:rPr>
  </w:style>
  <w:style w:type="paragraph" w:customStyle="1" w:styleId="FITAnormalbold">
    <w:name w:val="FITA normal bold"/>
    <w:basedOn w:val="Normal"/>
    <w:rsid w:val="00123BC5"/>
    <w:pPr>
      <w:jc w:val="both"/>
    </w:pPr>
    <w:rPr>
      <w:rFonts w:ascii="Verdana" w:eastAsia="Batang" w:hAnsi="Verdana"/>
      <w:b/>
      <w:bCs/>
      <w:color w:val="333333"/>
      <w:sz w:val="20"/>
      <w:szCs w:val="20"/>
      <w:lang w:val="en-US" w:eastAsia="ko-KR"/>
    </w:rPr>
  </w:style>
  <w:style w:type="character" w:styleId="PageNumber">
    <w:name w:val="page number"/>
    <w:rsid w:val="00123BC5"/>
  </w:style>
  <w:style w:type="paragraph" w:styleId="Title">
    <w:name w:val="Title"/>
    <w:basedOn w:val="Normal"/>
    <w:next w:val="Normal"/>
    <w:link w:val="TitleChar"/>
    <w:qFormat/>
    <w:rsid w:val="00123BC5"/>
    <w:pPr>
      <w:spacing w:before="240" w:after="60"/>
      <w:jc w:val="center"/>
      <w:outlineLvl w:val="0"/>
    </w:pPr>
    <w:rPr>
      <w:rFonts w:eastAsia="Times New Roman"/>
      <w:b/>
      <w:kern w:val="28"/>
      <w:sz w:val="32"/>
      <w:szCs w:val="20"/>
      <w:lang w:val="en-US" w:eastAsia="ko-KR"/>
    </w:rPr>
  </w:style>
  <w:style w:type="character" w:customStyle="1" w:styleId="TitleChar">
    <w:name w:val="Title Char"/>
    <w:link w:val="Title"/>
    <w:rsid w:val="00123BC5"/>
    <w:rPr>
      <w:rFonts w:ascii="Cambria" w:hAnsi="Cambria"/>
      <w:b/>
      <w:kern w:val="28"/>
      <w:sz w:val="32"/>
      <w:lang w:val="en-US" w:eastAsia="ko-KR"/>
    </w:rPr>
  </w:style>
  <w:style w:type="table" w:customStyle="1" w:styleId="LightList-Accent31">
    <w:name w:val="Light List - Accent 31"/>
    <w:rsid w:val="00123BC5"/>
    <w:rPr>
      <w:rFonts w:ascii="Calibri" w:hAnsi="Calibri"/>
      <w:sz w:val="22"/>
      <w:szCs w:val="22"/>
      <w:lang w:val="en-US"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LightList-Accent11">
    <w:name w:val="Light List - Accent 11"/>
    <w:rsid w:val="00123BC5"/>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odyText3">
    <w:name w:val="Body Text 3"/>
    <w:basedOn w:val="Normal"/>
    <w:link w:val="BodyText3Char"/>
    <w:rsid w:val="00123BC5"/>
    <w:rPr>
      <w:rFonts w:ascii="Verdana" w:eastAsia="Times New Roman" w:hAnsi="Verdana"/>
      <w:szCs w:val="20"/>
      <w:lang w:val="en-GB" w:eastAsia="de-DE"/>
    </w:rPr>
  </w:style>
  <w:style w:type="character" w:customStyle="1" w:styleId="BodyText3Char">
    <w:name w:val="Body Text 3 Char"/>
    <w:link w:val="BodyText3"/>
    <w:rsid w:val="00123BC5"/>
    <w:rPr>
      <w:rFonts w:ascii="Verdana" w:hAnsi="Verdana"/>
      <w:sz w:val="24"/>
      <w:lang w:val="en-GB" w:eastAsia="de-DE"/>
    </w:rPr>
  </w:style>
  <w:style w:type="paragraph" w:styleId="BodyText2">
    <w:name w:val="Body Text 2"/>
    <w:basedOn w:val="Normal"/>
    <w:link w:val="BodyText2Char"/>
    <w:rsid w:val="00123BC5"/>
    <w:pPr>
      <w:spacing w:after="120" w:line="480" w:lineRule="auto"/>
    </w:pPr>
    <w:rPr>
      <w:rFonts w:ascii="Calibri" w:eastAsia="Times New Roman" w:hAnsi="Calibri"/>
      <w:sz w:val="22"/>
      <w:szCs w:val="20"/>
      <w:lang w:val="da-DK" w:eastAsia="en-US"/>
    </w:rPr>
  </w:style>
  <w:style w:type="character" w:customStyle="1" w:styleId="BodyText2Char">
    <w:name w:val="Body Text 2 Char"/>
    <w:link w:val="BodyText2"/>
    <w:rsid w:val="00123BC5"/>
    <w:rPr>
      <w:rFonts w:ascii="Calibri" w:hAnsi="Calibri"/>
      <w:sz w:val="22"/>
      <w:lang w:val="da-DK" w:eastAsia="en-US"/>
    </w:rPr>
  </w:style>
  <w:style w:type="paragraph" w:customStyle="1" w:styleId="FITABody">
    <w:name w:val="FITA Body"/>
    <w:basedOn w:val="Normal"/>
    <w:rsid w:val="00123BC5"/>
    <w:pPr>
      <w:spacing w:after="57"/>
      <w:ind w:left="992" w:hanging="992"/>
      <w:jc w:val="both"/>
    </w:pPr>
    <w:rPr>
      <w:rFonts w:ascii="Times New Roman" w:eastAsia="Times New Roman" w:hAnsi="Times New Roman"/>
      <w:szCs w:val="20"/>
      <w:lang w:val="en-US" w:eastAsia="de-DE"/>
    </w:rPr>
  </w:style>
  <w:style w:type="paragraph" w:customStyle="1" w:styleId="FITAAufzhl1">
    <w:name w:val="FITA Aufzähl1"/>
    <w:basedOn w:val="FITABody"/>
    <w:autoRedefine/>
    <w:rsid w:val="00123BC5"/>
    <w:pPr>
      <w:tabs>
        <w:tab w:val="left" w:pos="434"/>
      </w:tabs>
      <w:spacing w:after="120"/>
      <w:ind w:left="434" w:hanging="434"/>
    </w:pPr>
    <w:rPr>
      <w:rFonts w:ascii="Verdana" w:hAnsi="Verdana"/>
      <w:sz w:val="20"/>
      <w:szCs w:val="22"/>
      <w:lang w:val="en-GB"/>
    </w:rPr>
  </w:style>
  <w:style w:type="character" w:customStyle="1" w:styleId="jqtooltip">
    <w:name w:val="jq_tooltip"/>
    <w:rsid w:val="00123BC5"/>
  </w:style>
  <w:style w:type="paragraph" w:styleId="NormalWeb">
    <w:name w:val="Normal (Web)"/>
    <w:basedOn w:val="Normal"/>
    <w:uiPriority w:val="99"/>
    <w:unhideWhenUsed/>
    <w:rsid w:val="00123BC5"/>
    <w:pPr>
      <w:spacing w:before="100" w:beforeAutospacing="1" w:after="100" w:afterAutospacing="1"/>
    </w:pPr>
    <w:rPr>
      <w:rFonts w:ascii="Times New Roman" w:eastAsia="Times New Roman" w:hAnsi="Times New Roman"/>
      <w:lang w:val="sl-SI" w:eastAsia="sl-SI"/>
    </w:rPr>
  </w:style>
  <w:style w:type="paragraph" w:customStyle="1" w:styleId="Nessunaspaziatura">
    <w:name w:val="Nessuna spaziatura"/>
    <w:uiPriority w:val="1"/>
    <w:qFormat/>
    <w:rsid w:val="00123BC5"/>
    <w:rPr>
      <w:rFonts w:eastAsia="Batang"/>
      <w:sz w:val="24"/>
      <w:szCs w:val="24"/>
      <w:lang w:val="en-US" w:eastAsia="ko-KR"/>
    </w:rPr>
  </w:style>
  <w:style w:type="paragraph" w:styleId="HTMLAddress">
    <w:name w:val="HTML Address"/>
    <w:basedOn w:val="Normal"/>
    <w:link w:val="HTMLAddressChar"/>
    <w:uiPriority w:val="99"/>
    <w:unhideWhenUsed/>
    <w:rsid w:val="00123BC5"/>
    <w:pPr>
      <w:spacing w:after="200" w:line="200" w:lineRule="atLeast"/>
    </w:pPr>
    <w:rPr>
      <w:rFonts w:ascii="Times New Roman" w:eastAsia="Times New Roman" w:hAnsi="Times New Roman"/>
    </w:rPr>
  </w:style>
  <w:style w:type="character" w:customStyle="1" w:styleId="HTMLAddressChar">
    <w:name w:val="HTML Address Char"/>
    <w:link w:val="HTMLAddress"/>
    <w:uiPriority w:val="99"/>
    <w:rsid w:val="00123BC5"/>
    <w:rPr>
      <w:sz w:val="24"/>
      <w:szCs w:val="24"/>
    </w:rPr>
  </w:style>
  <w:style w:type="character" w:customStyle="1" w:styleId="font-161">
    <w:name w:val="font-161"/>
    <w:rsid w:val="00123BC5"/>
    <w:rPr>
      <w:sz w:val="16"/>
      <w:szCs w:val="16"/>
    </w:rPr>
  </w:style>
  <w:style w:type="character" w:customStyle="1" w:styleId="skypec2cprintcontainer">
    <w:name w:val="skype_c2c_print_container"/>
    <w:rsid w:val="00123BC5"/>
  </w:style>
  <w:style w:type="character" w:customStyle="1" w:styleId="skypec2ctextspan">
    <w:name w:val="skype_c2c_text_span"/>
    <w:rsid w:val="00123BC5"/>
  </w:style>
  <w:style w:type="character" w:styleId="Strong">
    <w:name w:val="Strong"/>
    <w:uiPriority w:val="22"/>
    <w:qFormat/>
    <w:rsid w:val="00123BC5"/>
    <w:rPr>
      <w:b/>
      <w:bCs/>
    </w:rPr>
  </w:style>
  <w:style w:type="character" w:customStyle="1" w:styleId="apple-converted-space">
    <w:name w:val="apple-converted-space"/>
    <w:rsid w:val="00123BC5"/>
  </w:style>
  <w:style w:type="paragraph" w:customStyle="1" w:styleId="CorpoA">
    <w:name w:val="Corpo A"/>
    <w:rsid w:val="00E526FF"/>
    <w:pPr>
      <w:pBdr>
        <w:top w:val="nil"/>
        <w:left w:val="nil"/>
        <w:bottom w:val="nil"/>
        <w:right w:val="nil"/>
        <w:between w:val="nil"/>
        <w:bar w:val="nil"/>
      </w:pBdr>
    </w:pPr>
    <w:rPr>
      <w:rFonts w:eastAsia="Arial Unicode MS" w:cs="Arial Unicode MS"/>
      <w:color w:val="000000"/>
      <w:u w:color="000000"/>
      <w:bdr w:val="nil"/>
      <w:lang w:val="it-IT" w:eastAsia="it-IT"/>
    </w:rPr>
  </w:style>
  <w:style w:type="character" w:customStyle="1" w:styleId="NessunoA">
    <w:name w:val="Nessuno A"/>
    <w:rsid w:val="00E526FF"/>
    <w:rPr>
      <w:lang w:val="en-US"/>
    </w:rPr>
  </w:style>
  <w:style w:type="character" w:customStyle="1" w:styleId="Hyperlink0">
    <w:name w:val="Hyperlink.0"/>
    <w:rsid w:val="00EF7446"/>
    <w:rPr>
      <w:rFonts w:ascii="Arial" w:eastAsia="Arial" w:hAnsi="Arial" w:cs="Arial"/>
      <w:color w:val="0000FF"/>
      <w:u w:val="single" w:color="0000FF"/>
      <w:lang w:val="en-US"/>
    </w:rPr>
  </w:style>
  <w:style w:type="table" w:styleId="TableGrid">
    <w:name w:val="Table Grid"/>
    <w:basedOn w:val="TableNormal"/>
    <w:uiPriority w:val="59"/>
    <w:rsid w:val="00DE36B2"/>
    <w:rPr>
      <w:rFonts w:eastAsia="SimSun"/>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mail-fita2">
    <w:name w:val="gmail-fita2"/>
    <w:basedOn w:val="DefaultParagraphFont"/>
    <w:rsid w:val="00E91BB6"/>
  </w:style>
  <w:style w:type="character" w:customStyle="1" w:styleId="lrzxr">
    <w:name w:val="lrzxr"/>
    <w:basedOn w:val="DefaultParagraphFont"/>
    <w:rsid w:val="000D5E8E"/>
  </w:style>
  <w:style w:type="character" w:customStyle="1" w:styleId="tlid-translation">
    <w:name w:val="tlid-translation"/>
    <w:rsid w:val="006E4907"/>
  </w:style>
  <w:style w:type="paragraph" w:styleId="BodyText">
    <w:name w:val="Body Text"/>
    <w:basedOn w:val="Normal"/>
    <w:link w:val="BodyTextChar"/>
    <w:unhideWhenUsed/>
    <w:rsid w:val="00BB2211"/>
    <w:pPr>
      <w:spacing w:after="120"/>
    </w:pPr>
  </w:style>
  <w:style w:type="character" w:customStyle="1" w:styleId="BodyTextChar">
    <w:name w:val="Body Text Char"/>
    <w:link w:val="BodyText"/>
    <w:rsid w:val="00BB2211"/>
    <w:rPr>
      <w:rFonts w:ascii="Cambria" w:eastAsia="MS Mincho" w:hAnsi="Cambria"/>
      <w:sz w:val="24"/>
      <w:szCs w:val="24"/>
      <w:lang w:val="it-IT" w:eastAsia="it-IT"/>
    </w:rPr>
  </w:style>
  <w:style w:type="character" w:customStyle="1" w:styleId="Heading5Char">
    <w:name w:val="Heading 5 Char"/>
    <w:basedOn w:val="DefaultParagraphFont"/>
    <w:link w:val="Heading5"/>
    <w:semiHidden/>
    <w:rsid w:val="00675528"/>
    <w:rPr>
      <w:rFonts w:asciiTheme="minorHAnsi" w:eastAsiaTheme="minorEastAsia" w:hAnsiTheme="minorHAnsi" w:cstheme="minorBidi"/>
      <w:b/>
      <w:bCs/>
      <w:i/>
      <w:iCs/>
      <w:sz w:val="26"/>
      <w:szCs w:val="26"/>
      <w:lang w:val="it-IT" w:eastAsia="it-IT"/>
    </w:rPr>
  </w:style>
  <w:style w:type="character" w:customStyle="1" w:styleId="plainlinks">
    <w:name w:val="plainlinks"/>
    <w:basedOn w:val="DefaultParagraphFont"/>
    <w:rsid w:val="00650571"/>
  </w:style>
  <w:style w:type="character" w:customStyle="1" w:styleId="geo-dec">
    <w:name w:val="geo-dec"/>
    <w:basedOn w:val="DefaultParagraphFont"/>
    <w:rsid w:val="00650571"/>
  </w:style>
  <w:style w:type="paragraph" w:styleId="NoSpacing">
    <w:name w:val="No Spacing"/>
    <w:uiPriority w:val="1"/>
    <w:qFormat/>
    <w:rsid w:val="00650571"/>
    <w:rPr>
      <w:rFonts w:ascii="Cambria" w:eastAsia="MS Mincho" w:hAnsi="Cambria"/>
      <w:sz w:val="24"/>
      <w:szCs w:val="24"/>
      <w:lang w:val="it-IT" w:eastAsia="it-IT"/>
    </w:rPr>
  </w:style>
</w:styles>
</file>

<file path=word/webSettings.xml><?xml version="1.0" encoding="utf-8"?>
<w:webSettings xmlns:r="http://schemas.openxmlformats.org/officeDocument/2006/relationships" xmlns:w="http://schemas.openxmlformats.org/wordprocessingml/2006/main">
  <w:divs>
    <w:div w:id="43331394">
      <w:bodyDiv w:val="1"/>
      <w:marLeft w:val="0"/>
      <w:marRight w:val="0"/>
      <w:marTop w:val="0"/>
      <w:marBottom w:val="0"/>
      <w:divBdr>
        <w:top w:val="none" w:sz="0" w:space="0" w:color="auto"/>
        <w:left w:val="none" w:sz="0" w:space="0" w:color="auto"/>
        <w:bottom w:val="none" w:sz="0" w:space="0" w:color="auto"/>
        <w:right w:val="none" w:sz="0" w:space="0" w:color="auto"/>
      </w:divBdr>
    </w:div>
    <w:div w:id="186255676">
      <w:bodyDiv w:val="1"/>
      <w:marLeft w:val="0"/>
      <w:marRight w:val="0"/>
      <w:marTop w:val="0"/>
      <w:marBottom w:val="0"/>
      <w:divBdr>
        <w:top w:val="none" w:sz="0" w:space="0" w:color="auto"/>
        <w:left w:val="none" w:sz="0" w:space="0" w:color="auto"/>
        <w:bottom w:val="none" w:sz="0" w:space="0" w:color="auto"/>
        <w:right w:val="none" w:sz="0" w:space="0" w:color="auto"/>
      </w:divBdr>
      <w:divsChild>
        <w:div w:id="714891511">
          <w:marLeft w:val="0"/>
          <w:marRight w:val="0"/>
          <w:marTop w:val="0"/>
          <w:marBottom w:val="0"/>
          <w:divBdr>
            <w:top w:val="none" w:sz="0" w:space="0" w:color="auto"/>
            <w:left w:val="none" w:sz="0" w:space="0" w:color="auto"/>
            <w:bottom w:val="none" w:sz="0" w:space="0" w:color="auto"/>
            <w:right w:val="none" w:sz="0" w:space="0" w:color="auto"/>
          </w:divBdr>
          <w:divsChild>
            <w:div w:id="1027096408">
              <w:marLeft w:val="0"/>
              <w:marRight w:val="0"/>
              <w:marTop w:val="0"/>
              <w:marBottom w:val="0"/>
              <w:divBdr>
                <w:top w:val="none" w:sz="0" w:space="0" w:color="auto"/>
                <w:left w:val="none" w:sz="0" w:space="0" w:color="auto"/>
                <w:bottom w:val="none" w:sz="0" w:space="0" w:color="auto"/>
                <w:right w:val="none" w:sz="0" w:space="0" w:color="auto"/>
              </w:divBdr>
              <w:divsChild>
                <w:div w:id="5302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594216">
      <w:bodyDiv w:val="1"/>
      <w:marLeft w:val="0"/>
      <w:marRight w:val="0"/>
      <w:marTop w:val="0"/>
      <w:marBottom w:val="0"/>
      <w:divBdr>
        <w:top w:val="none" w:sz="0" w:space="0" w:color="auto"/>
        <w:left w:val="none" w:sz="0" w:space="0" w:color="auto"/>
        <w:bottom w:val="none" w:sz="0" w:space="0" w:color="auto"/>
        <w:right w:val="none" w:sz="0" w:space="0" w:color="auto"/>
      </w:divBdr>
      <w:divsChild>
        <w:div w:id="270010846">
          <w:marLeft w:val="0"/>
          <w:marRight w:val="0"/>
          <w:marTop w:val="0"/>
          <w:marBottom w:val="0"/>
          <w:divBdr>
            <w:top w:val="none" w:sz="0" w:space="0" w:color="auto"/>
            <w:left w:val="none" w:sz="0" w:space="0" w:color="auto"/>
            <w:bottom w:val="none" w:sz="0" w:space="0" w:color="auto"/>
            <w:right w:val="none" w:sz="0" w:space="0" w:color="auto"/>
          </w:divBdr>
          <w:divsChild>
            <w:div w:id="1522091320">
              <w:marLeft w:val="435"/>
              <w:marRight w:val="0"/>
              <w:marTop w:val="0"/>
              <w:marBottom w:val="0"/>
              <w:divBdr>
                <w:top w:val="none" w:sz="0" w:space="0" w:color="auto"/>
                <w:left w:val="none" w:sz="0" w:space="0" w:color="auto"/>
                <w:bottom w:val="none" w:sz="0" w:space="0" w:color="auto"/>
                <w:right w:val="none" w:sz="0" w:space="0" w:color="auto"/>
              </w:divBdr>
              <w:divsChild>
                <w:div w:id="1822962100">
                  <w:marLeft w:val="0"/>
                  <w:marRight w:val="326"/>
                  <w:marTop w:val="0"/>
                  <w:marBottom w:val="435"/>
                  <w:divBdr>
                    <w:top w:val="none" w:sz="0" w:space="0" w:color="auto"/>
                    <w:left w:val="none" w:sz="0" w:space="0" w:color="auto"/>
                    <w:bottom w:val="none" w:sz="0" w:space="0" w:color="auto"/>
                    <w:right w:val="none" w:sz="0" w:space="0" w:color="auto"/>
                  </w:divBdr>
                  <w:divsChild>
                    <w:div w:id="1109471301">
                      <w:marLeft w:val="0"/>
                      <w:marRight w:val="0"/>
                      <w:marTop w:val="0"/>
                      <w:marBottom w:val="435"/>
                      <w:divBdr>
                        <w:top w:val="none" w:sz="0" w:space="0" w:color="auto"/>
                        <w:left w:val="none" w:sz="0" w:space="0" w:color="auto"/>
                        <w:bottom w:val="none" w:sz="0" w:space="0" w:color="auto"/>
                        <w:right w:val="none" w:sz="0" w:space="0" w:color="auto"/>
                      </w:divBdr>
                      <w:divsChild>
                        <w:div w:id="737869889">
                          <w:marLeft w:val="0"/>
                          <w:marRight w:val="0"/>
                          <w:marTop w:val="0"/>
                          <w:marBottom w:val="217"/>
                          <w:divBdr>
                            <w:top w:val="none" w:sz="0" w:space="0" w:color="auto"/>
                            <w:left w:val="none" w:sz="0" w:space="0" w:color="auto"/>
                            <w:bottom w:val="none" w:sz="0" w:space="0" w:color="auto"/>
                            <w:right w:val="none" w:sz="0" w:space="0" w:color="auto"/>
                          </w:divBdr>
                          <w:divsChild>
                            <w:div w:id="1075131590">
                              <w:marLeft w:val="0"/>
                              <w:marRight w:val="0"/>
                              <w:marTop w:val="0"/>
                              <w:marBottom w:val="0"/>
                              <w:divBdr>
                                <w:top w:val="none" w:sz="0" w:space="0" w:color="auto"/>
                                <w:left w:val="none" w:sz="0" w:space="0" w:color="auto"/>
                                <w:bottom w:val="none" w:sz="0" w:space="0" w:color="auto"/>
                                <w:right w:val="none" w:sz="0" w:space="0" w:color="auto"/>
                              </w:divBdr>
                              <w:divsChild>
                                <w:div w:id="1492672974">
                                  <w:marLeft w:val="0"/>
                                  <w:marRight w:val="0"/>
                                  <w:marTop w:val="0"/>
                                  <w:marBottom w:val="0"/>
                                  <w:divBdr>
                                    <w:top w:val="none" w:sz="0" w:space="0" w:color="auto"/>
                                    <w:left w:val="none" w:sz="0" w:space="0" w:color="auto"/>
                                    <w:bottom w:val="none" w:sz="0" w:space="0" w:color="auto"/>
                                    <w:right w:val="none" w:sz="0" w:space="0" w:color="auto"/>
                                  </w:divBdr>
                                  <w:divsChild>
                                    <w:div w:id="213321044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6856422">
      <w:bodyDiv w:val="1"/>
      <w:marLeft w:val="0"/>
      <w:marRight w:val="0"/>
      <w:marTop w:val="0"/>
      <w:marBottom w:val="0"/>
      <w:divBdr>
        <w:top w:val="none" w:sz="0" w:space="0" w:color="auto"/>
        <w:left w:val="none" w:sz="0" w:space="0" w:color="auto"/>
        <w:bottom w:val="none" w:sz="0" w:space="0" w:color="auto"/>
        <w:right w:val="none" w:sz="0" w:space="0" w:color="auto"/>
      </w:divBdr>
    </w:div>
    <w:div w:id="435714166">
      <w:bodyDiv w:val="1"/>
      <w:marLeft w:val="0"/>
      <w:marRight w:val="0"/>
      <w:marTop w:val="0"/>
      <w:marBottom w:val="0"/>
      <w:divBdr>
        <w:top w:val="none" w:sz="0" w:space="0" w:color="auto"/>
        <w:left w:val="none" w:sz="0" w:space="0" w:color="auto"/>
        <w:bottom w:val="none" w:sz="0" w:space="0" w:color="auto"/>
        <w:right w:val="none" w:sz="0" w:space="0" w:color="auto"/>
      </w:divBdr>
    </w:div>
    <w:div w:id="482426362">
      <w:bodyDiv w:val="1"/>
      <w:marLeft w:val="0"/>
      <w:marRight w:val="0"/>
      <w:marTop w:val="0"/>
      <w:marBottom w:val="0"/>
      <w:divBdr>
        <w:top w:val="none" w:sz="0" w:space="0" w:color="auto"/>
        <w:left w:val="none" w:sz="0" w:space="0" w:color="auto"/>
        <w:bottom w:val="none" w:sz="0" w:space="0" w:color="auto"/>
        <w:right w:val="none" w:sz="0" w:space="0" w:color="auto"/>
      </w:divBdr>
      <w:divsChild>
        <w:div w:id="1645698536">
          <w:marLeft w:val="0"/>
          <w:marRight w:val="0"/>
          <w:marTop w:val="0"/>
          <w:marBottom w:val="0"/>
          <w:divBdr>
            <w:top w:val="none" w:sz="0" w:space="0" w:color="auto"/>
            <w:left w:val="none" w:sz="0" w:space="0" w:color="auto"/>
            <w:bottom w:val="none" w:sz="0" w:space="0" w:color="auto"/>
            <w:right w:val="none" w:sz="0" w:space="0" w:color="auto"/>
          </w:divBdr>
        </w:div>
        <w:div w:id="1029375734">
          <w:marLeft w:val="0"/>
          <w:marRight w:val="0"/>
          <w:marTop w:val="0"/>
          <w:marBottom w:val="0"/>
          <w:divBdr>
            <w:top w:val="none" w:sz="0" w:space="0" w:color="auto"/>
            <w:left w:val="none" w:sz="0" w:space="0" w:color="auto"/>
            <w:bottom w:val="none" w:sz="0" w:space="0" w:color="auto"/>
            <w:right w:val="none" w:sz="0" w:space="0" w:color="auto"/>
          </w:divBdr>
        </w:div>
      </w:divsChild>
    </w:div>
    <w:div w:id="660086963">
      <w:bodyDiv w:val="1"/>
      <w:marLeft w:val="0"/>
      <w:marRight w:val="0"/>
      <w:marTop w:val="0"/>
      <w:marBottom w:val="0"/>
      <w:divBdr>
        <w:top w:val="none" w:sz="0" w:space="0" w:color="auto"/>
        <w:left w:val="none" w:sz="0" w:space="0" w:color="auto"/>
        <w:bottom w:val="none" w:sz="0" w:space="0" w:color="auto"/>
        <w:right w:val="none" w:sz="0" w:space="0" w:color="auto"/>
      </w:divBdr>
      <w:divsChild>
        <w:div w:id="132917839">
          <w:marLeft w:val="0"/>
          <w:marRight w:val="0"/>
          <w:marTop w:val="0"/>
          <w:marBottom w:val="0"/>
          <w:divBdr>
            <w:top w:val="none" w:sz="0" w:space="0" w:color="auto"/>
            <w:left w:val="none" w:sz="0" w:space="0" w:color="auto"/>
            <w:bottom w:val="none" w:sz="0" w:space="0" w:color="auto"/>
            <w:right w:val="none" w:sz="0" w:space="0" w:color="auto"/>
          </w:divBdr>
        </w:div>
        <w:div w:id="627660360">
          <w:marLeft w:val="0"/>
          <w:marRight w:val="0"/>
          <w:marTop w:val="0"/>
          <w:marBottom w:val="0"/>
          <w:divBdr>
            <w:top w:val="none" w:sz="0" w:space="0" w:color="auto"/>
            <w:left w:val="none" w:sz="0" w:space="0" w:color="auto"/>
            <w:bottom w:val="none" w:sz="0" w:space="0" w:color="auto"/>
            <w:right w:val="none" w:sz="0" w:space="0" w:color="auto"/>
          </w:divBdr>
        </w:div>
      </w:divsChild>
    </w:div>
    <w:div w:id="739911543">
      <w:bodyDiv w:val="1"/>
      <w:marLeft w:val="0"/>
      <w:marRight w:val="0"/>
      <w:marTop w:val="0"/>
      <w:marBottom w:val="0"/>
      <w:divBdr>
        <w:top w:val="none" w:sz="0" w:space="0" w:color="auto"/>
        <w:left w:val="none" w:sz="0" w:space="0" w:color="auto"/>
        <w:bottom w:val="none" w:sz="0" w:space="0" w:color="auto"/>
        <w:right w:val="none" w:sz="0" w:space="0" w:color="auto"/>
      </w:divBdr>
      <w:divsChild>
        <w:div w:id="193275266">
          <w:marLeft w:val="180"/>
          <w:marRight w:val="180"/>
          <w:marTop w:val="0"/>
          <w:marBottom w:val="75"/>
          <w:divBdr>
            <w:top w:val="none" w:sz="0" w:space="0" w:color="auto"/>
            <w:left w:val="none" w:sz="0" w:space="0" w:color="auto"/>
            <w:bottom w:val="none" w:sz="0" w:space="0" w:color="auto"/>
            <w:right w:val="none" w:sz="0" w:space="0" w:color="auto"/>
          </w:divBdr>
        </w:div>
        <w:div w:id="846599360">
          <w:marLeft w:val="180"/>
          <w:marRight w:val="180"/>
          <w:marTop w:val="0"/>
          <w:marBottom w:val="75"/>
          <w:divBdr>
            <w:top w:val="none" w:sz="0" w:space="0" w:color="auto"/>
            <w:left w:val="none" w:sz="0" w:space="0" w:color="auto"/>
            <w:bottom w:val="none" w:sz="0" w:space="0" w:color="auto"/>
            <w:right w:val="none" w:sz="0" w:space="0" w:color="auto"/>
          </w:divBdr>
        </w:div>
        <w:div w:id="859929930">
          <w:marLeft w:val="180"/>
          <w:marRight w:val="180"/>
          <w:marTop w:val="0"/>
          <w:marBottom w:val="75"/>
          <w:divBdr>
            <w:top w:val="none" w:sz="0" w:space="0" w:color="auto"/>
            <w:left w:val="none" w:sz="0" w:space="0" w:color="auto"/>
            <w:bottom w:val="none" w:sz="0" w:space="0" w:color="auto"/>
            <w:right w:val="none" w:sz="0" w:space="0" w:color="auto"/>
          </w:divBdr>
        </w:div>
        <w:div w:id="1070736040">
          <w:marLeft w:val="180"/>
          <w:marRight w:val="180"/>
          <w:marTop w:val="0"/>
          <w:marBottom w:val="75"/>
          <w:divBdr>
            <w:top w:val="none" w:sz="0" w:space="0" w:color="auto"/>
            <w:left w:val="none" w:sz="0" w:space="0" w:color="auto"/>
            <w:bottom w:val="none" w:sz="0" w:space="0" w:color="auto"/>
            <w:right w:val="none" w:sz="0" w:space="0" w:color="auto"/>
          </w:divBdr>
        </w:div>
        <w:div w:id="1704355211">
          <w:marLeft w:val="180"/>
          <w:marRight w:val="180"/>
          <w:marTop w:val="0"/>
          <w:marBottom w:val="75"/>
          <w:divBdr>
            <w:top w:val="none" w:sz="0" w:space="0" w:color="auto"/>
            <w:left w:val="none" w:sz="0" w:space="0" w:color="auto"/>
            <w:bottom w:val="none" w:sz="0" w:space="0" w:color="auto"/>
            <w:right w:val="none" w:sz="0" w:space="0" w:color="auto"/>
          </w:divBdr>
        </w:div>
        <w:div w:id="1726029564">
          <w:marLeft w:val="180"/>
          <w:marRight w:val="180"/>
          <w:marTop w:val="0"/>
          <w:marBottom w:val="75"/>
          <w:divBdr>
            <w:top w:val="none" w:sz="0" w:space="0" w:color="auto"/>
            <w:left w:val="none" w:sz="0" w:space="0" w:color="auto"/>
            <w:bottom w:val="none" w:sz="0" w:space="0" w:color="auto"/>
            <w:right w:val="none" w:sz="0" w:space="0" w:color="auto"/>
          </w:divBdr>
        </w:div>
        <w:div w:id="1991860126">
          <w:marLeft w:val="180"/>
          <w:marRight w:val="180"/>
          <w:marTop w:val="0"/>
          <w:marBottom w:val="75"/>
          <w:divBdr>
            <w:top w:val="none" w:sz="0" w:space="0" w:color="auto"/>
            <w:left w:val="none" w:sz="0" w:space="0" w:color="auto"/>
            <w:bottom w:val="none" w:sz="0" w:space="0" w:color="auto"/>
            <w:right w:val="none" w:sz="0" w:space="0" w:color="auto"/>
          </w:divBdr>
        </w:div>
      </w:divsChild>
    </w:div>
    <w:div w:id="838351212">
      <w:bodyDiv w:val="1"/>
      <w:marLeft w:val="0"/>
      <w:marRight w:val="0"/>
      <w:marTop w:val="0"/>
      <w:marBottom w:val="0"/>
      <w:divBdr>
        <w:top w:val="none" w:sz="0" w:space="0" w:color="auto"/>
        <w:left w:val="none" w:sz="0" w:space="0" w:color="auto"/>
        <w:bottom w:val="none" w:sz="0" w:space="0" w:color="auto"/>
        <w:right w:val="none" w:sz="0" w:space="0" w:color="auto"/>
      </w:divBdr>
    </w:div>
    <w:div w:id="1003243234">
      <w:bodyDiv w:val="1"/>
      <w:marLeft w:val="0"/>
      <w:marRight w:val="0"/>
      <w:marTop w:val="0"/>
      <w:marBottom w:val="0"/>
      <w:divBdr>
        <w:top w:val="none" w:sz="0" w:space="0" w:color="auto"/>
        <w:left w:val="none" w:sz="0" w:space="0" w:color="auto"/>
        <w:bottom w:val="none" w:sz="0" w:space="0" w:color="auto"/>
        <w:right w:val="none" w:sz="0" w:space="0" w:color="auto"/>
      </w:divBdr>
    </w:div>
    <w:div w:id="1082331971">
      <w:bodyDiv w:val="1"/>
      <w:marLeft w:val="0"/>
      <w:marRight w:val="0"/>
      <w:marTop w:val="0"/>
      <w:marBottom w:val="0"/>
      <w:divBdr>
        <w:top w:val="none" w:sz="0" w:space="0" w:color="auto"/>
        <w:left w:val="none" w:sz="0" w:space="0" w:color="auto"/>
        <w:bottom w:val="none" w:sz="0" w:space="0" w:color="auto"/>
        <w:right w:val="none" w:sz="0" w:space="0" w:color="auto"/>
      </w:divBdr>
    </w:div>
    <w:div w:id="1101991430">
      <w:bodyDiv w:val="1"/>
      <w:marLeft w:val="0"/>
      <w:marRight w:val="0"/>
      <w:marTop w:val="0"/>
      <w:marBottom w:val="0"/>
      <w:divBdr>
        <w:top w:val="none" w:sz="0" w:space="0" w:color="auto"/>
        <w:left w:val="none" w:sz="0" w:space="0" w:color="auto"/>
        <w:bottom w:val="none" w:sz="0" w:space="0" w:color="auto"/>
        <w:right w:val="none" w:sz="0" w:space="0" w:color="auto"/>
      </w:divBdr>
      <w:divsChild>
        <w:div w:id="229579049">
          <w:marLeft w:val="0"/>
          <w:marRight w:val="168"/>
          <w:marTop w:val="0"/>
          <w:marBottom w:val="168"/>
          <w:divBdr>
            <w:top w:val="none" w:sz="0" w:space="0" w:color="auto"/>
            <w:left w:val="none" w:sz="0" w:space="0" w:color="auto"/>
            <w:bottom w:val="none" w:sz="0" w:space="0" w:color="auto"/>
            <w:right w:val="none" w:sz="0" w:space="0" w:color="auto"/>
          </w:divBdr>
        </w:div>
      </w:divsChild>
    </w:div>
    <w:div w:id="1106387149">
      <w:bodyDiv w:val="1"/>
      <w:marLeft w:val="0"/>
      <w:marRight w:val="0"/>
      <w:marTop w:val="0"/>
      <w:marBottom w:val="0"/>
      <w:divBdr>
        <w:top w:val="none" w:sz="0" w:space="0" w:color="auto"/>
        <w:left w:val="none" w:sz="0" w:space="0" w:color="auto"/>
        <w:bottom w:val="none" w:sz="0" w:space="0" w:color="auto"/>
        <w:right w:val="none" w:sz="0" w:space="0" w:color="auto"/>
      </w:divBdr>
      <w:divsChild>
        <w:div w:id="489323353">
          <w:marLeft w:val="0"/>
          <w:marRight w:val="0"/>
          <w:marTop w:val="300"/>
          <w:marBottom w:val="300"/>
          <w:divBdr>
            <w:top w:val="none" w:sz="0" w:space="0" w:color="auto"/>
            <w:left w:val="none" w:sz="0" w:space="0" w:color="auto"/>
            <w:bottom w:val="none" w:sz="0" w:space="0" w:color="auto"/>
            <w:right w:val="none" w:sz="0" w:space="0" w:color="auto"/>
          </w:divBdr>
        </w:div>
        <w:div w:id="717633811">
          <w:marLeft w:val="0"/>
          <w:marRight w:val="0"/>
          <w:marTop w:val="300"/>
          <w:marBottom w:val="300"/>
          <w:divBdr>
            <w:top w:val="none" w:sz="0" w:space="0" w:color="auto"/>
            <w:left w:val="none" w:sz="0" w:space="0" w:color="auto"/>
            <w:bottom w:val="none" w:sz="0" w:space="0" w:color="auto"/>
            <w:right w:val="none" w:sz="0" w:space="0" w:color="auto"/>
          </w:divBdr>
        </w:div>
      </w:divsChild>
    </w:div>
    <w:div w:id="1281033763">
      <w:bodyDiv w:val="1"/>
      <w:marLeft w:val="0"/>
      <w:marRight w:val="0"/>
      <w:marTop w:val="0"/>
      <w:marBottom w:val="0"/>
      <w:divBdr>
        <w:top w:val="none" w:sz="0" w:space="0" w:color="auto"/>
        <w:left w:val="none" w:sz="0" w:space="0" w:color="auto"/>
        <w:bottom w:val="none" w:sz="0" w:space="0" w:color="auto"/>
        <w:right w:val="none" w:sz="0" w:space="0" w:color="auto"/>
      </w:divBdr>
      <w:divsChild>
        <w:div w:id="346248744">
          <w:marLeft w:val="0"/>
          <w:marRight w:val="0"/>
          <w:marTop w:val="0"/>
          <w:marBottom w:val="0"/>
          <w:divBdr>
            <w:top w:val="none" w:sz="0" w:space="0" w:color="auto"/>
            <w:left w:val="none" w:sz="0" w:space="0" w:color="auto"/>
            <w:bottom w:val="none" w:sz="0" w:space="0" w:color="auto"/>
            <w:right w:val="none" w:sz="0" w:space="0" w:color="auto"/>
          </w:divBdr>
          <w:divsChild>
            <w:div w:id="952251286">
              <w:marLeft w:val="435"/>
              <w:marRight w:val="0"/>
              <w:marTop w:val="0"/>
              <w:marBottom w:val="0"/>
              <w:divBdr>
                <w:top w:val="none" w:sz="0" w:space="0" w:color="auto"/>
                <w:left w:val="none" w:sz="0" w:space="0" w:color="auto"/>
                <w:bottom w:val="none" w:sz="0" w:space="0" w:color="auto"/>
                <w:right w:val="none" w:sz="0" w:space="0" w:color="auto"/>
              </w:divBdr>
              <w:divsChild>
                <w:div w:id="135034062">
                  <w:marLeft w:val="0"/>
                  <w:marRight w:val="326"/>
                  <w:marTop w:val="0"/>
                  <w:marBottom w:val="435"/>
                  <w:divBdr>
                    <w:top w:val="none" w:sz="0" w:space="0" w:color="auto"/>
                    <w:left w:val="none" w:sz="0" w:space="0" w:color="auto"/>
                    <w:bottom w:val="none" w:sz="0" w:space="0" w:color="auto"/>
                    <w:right w:val="none" w:sz="0" w:space="0" w:color="auto"/>
                  </w:divBdr>
                  <w:divsChild>
                    <w:div w:id="384376687">
                      <w:marLeft w:val="0"/>
                      <w:marRight w:val="0"/>
                      <w:marTop w:val="0"/>
                      <w:marBottom w:val="435"/>
                      <w:divBdr>
                        <w:top w:val="none" w:sz="0" w:space="0" w:color="auto"/>
                        <w:left w:val="none" w:sz="0" w:space="0" w:color="auto"/>
                        <w:bottom w:val="none" w:sz="0" w:space="0" w:color="auto"/>
                        <w:right w:val="none" w:sz="0" w:space="0" w:color="auto"/>
                      </w:divBdr>
                      <w:divsChild>
                        <w:div w:id="647562364">
                          <w:marLeft w:val="0"/>
                          <w:marRight w:val="0"/>
                          <w:marTop w:val="0"/>
                          <w:marBottom w:val="217"/>
                          <w:divBdr>
                            <w:top w:val="none" w:sz="0" w:space="0" w:color="auto"/>
                            <w:left w:val="none" w:sz="0" w:space="0" w:color="auto"/>
                            <w:bottom w:val="none" w:sz="0" w:space="0" w:color="auto"/>
                            <w:right w:val="none" w:sz="0" w:space="0" w:color="auto"/>
                          </w:divBdr>
                          <w:divsChild>
                            <w:div w:id="234828995">
                              <w:marLeft w:val="0"/>
                              <w:marRight w:val="0"/>
                              <w:marTop w:val="0"/>
                              <w:marBottom w:val="0"/>
                              <w:divBdr>
                                <w:top w:val="none" w:sz="0" w:space="0" w:color="auto"/>
                                <w:left w:val="none" w:sz="0" w:space="0" w:color="auto"/>
                                <w:bottom w:val="none" w:sz="0" w:space="0" w:color="auto"/>
                                <w:right w:val="none" w:sz="0" w:space="0" w:color="auto"/>
                              </w:divBdr>
                              <w:divsChild>
                                <w:div w:id="628976531">
                                  <w:marLeft w:val="0"/>
                                  <w:marRight w:val="0"/>
                                  <w:marTop w:val="0"/>
                                  <w:marBottom w:val="0"/>
                                  <w:divBdr>
                                    <w:top w:val="none" w:sz="0" w:space="0" w:color="auto"/>
                                    <w:left w:val="none" w:sz="0" w:space="0" w:color="auto"/>
                                    <w:bottom w:val="none" w:sz="0" w:space="0" w:color="auto"/>
                                    <w:right w:val="none" w:sz="0" w:space="0" w:color="auto"/>
                                  </w:divBdr>
                                  <w:divsChild>
                                    <w:div w:id="140464725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767418">
      <w:bodyDiv w:val="1"/>
      <w:marLeft w:val="0"/>
      <w:marRight w:val="0"/>
      <w:marTop w:val="0"/>
      <w:marBottom w:val="0"/>
      <w:divBdr>
        <w:top w:val="none" w:sz="0" w:space="0" w:color="auto"/>
        <w:left w:val="none" w:sz="0" w:space="0" w:color="auto"/>
        <w:bottom w:val="none" w:sz="0" w:space="0" w:color="auto"/>
        <w:right w:val="none" w:sz="0" w:space="0" w:color="auto"/>
      </w:divBdr>
      <w:divsChild>
        <w:div w:id="526066460">
          <w:marLeft w:val="0"/>
          <w:marRight w:val="0"/>
          <w:marTop w:val="0"/>
          <w:marBottom w:val="0"/>
          <w:divBdr>
            <w:top w:val="none" w:sz="0" w:space="0" w:color="auto"/>
            <w:left w:val="none" w:sz="0" w:space="0" w:color="auto"/>
            <w:bottom w:val="none" w:sz="0" w:space="0" w:color="auto"/>
            <w:right w:val="none" w:sz="0" w:space="0" w:color="auto"/>
          </w:divBdr>
          <w:divsChild>
            <w:div w:id="1513256515">
              <w:marLeft w:val="0"/>
              <w:marRight w:val="0"/>
              <w:marTop w:val="0"/>
              <w:marBottom w:val="0"/>
              <w:divBdr>
                <w:top w:val="none" w:sz="0" w:space="0" w:color="auto"/>
                <w:left w:val="none" w:sz="0" w:space="0" w:color="auto"/>
                <w:bottom w:val="none" w:sz="0" w:space="0" w:color="auto"/>
                <w:right w:val="none" w:sz="0" w:space="0" w:color="auto"/>
              </w:divBdr>
              <w:divsChild>
                <w:div w:id="1414089922">
                  <w:marLeft w:val="0"/>
                  <w:marRight w:val="0"/>
                  <w:marTop w:val="0"/>
                  <w:marBottom w:val="0"/>
                  <w:divBdr>
                    <w:top w:val="none" w:sz="0" w:space="0" w:color="auto"/>
                    <w:left w:val="none" w:sz="0" w:space="0" w:color="auto"/>
                    <w:bottom w:val="none" w:sz="0" w:space="0" w:color="auto"/>
                    <w:right w:val="none" w:sz="0" w:space="0" w:color="auto"/>
                  </w:divBdr>
                  <w:divsChild>
                    <w:div w:id="437605994">
                      <w:marLeft w:val="0"/>
                      <w:marRight w:val="0"/>
                      <w:marTop w:val="0"/>
                      <w:marBottom w:val="0"/>
                      <w:divBdr>
                        <w:top w:val="none" w:sz="0" w:space="0" w:color="auto"/>
                        <w:left w:val="none" w:sz="0" w:space="0" w:color="auto"/>
                        <w:bottom w:val="none" w:sz="0" w:space="0" w:color="auto"/>
                        <w:right w:val="none" w:sz="0" w:space="0" w:color="auto"/>
                      </w:divBdr>
                      <w:divsChild>
                        <w:div w:id="1336836045">
                          <w:marLeft w:val="0"/>
                          <w:marRight w:val="0"/>
                          <w:marTop w:val="0"/>
                          <w:marBottom w:val="0"/>
                          <w:divBdr>
                            <w:top w:val="none" w:sz="0" w:space="0" w:color="auto"/>
                            <w:left w:val="none" w:sz="0" w:space="0" w:color="auto"/>
                            <w:bottom w:val="none" w:sz="0" w:space="0" w:color="auto"/>
                            <w:right w:val="none" w:sz="0" w:space="0" w:color="auto"/>
                          </w:divBdr>
                          <w:divsChild>
                            <w:div w:id="119999497">
                              <w:marLeft w:val="0"/>
                              <w:marRight w:val="300"/>
                              <w:marTop w:val="180"/>
                              <w:marBottom w:val="0"/>
                              <w:divBdr>
                                <w:top w:val="none" w:sz="0" w:space="0" w:color="auto"/>
                                <w:left w:val="none" w:sz="0" w:space="0" w:color="auto"/>
                                <w:bottom w:val="none" w:sz="0" w:space="0" w:color="auto"/>
                                <w:right w:val="none" w:sz="0" w:space="0" w:color="auto"/>
                              </w:divBdr>
                              <w:divsChild>
                                <w:div w:id="4226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89936">
          <w:marLeft w:val="0"/>
          <w:marRight w:val="0"/>
          <w:marTop w:val="0"/>
          <w:marBottom w:val="0"/>
          <w:divBdr>
            <w:top w:val="none" w:sz="0" w:space="0" w:color="auto"/>
            <w:left w:val="none" w:sz="0" w:space="0" w:color="auto"/>
            <w:bottom w:val="none" w:sz="0" w:space="0" w:color="auto"/>
            <w:right w:val="none" w:sz="0" w:space="0" w:color="auto"/>
          </w:divBdr>
          <w:divsChild>
            <w:div w:id="1534610725">
              <w:marLeft w:val="0"/>
              <w:marRight w:val="0"/>
              <w:marTop w:val="0"/>
              <w:marBottom w:val="0"/>
              <w:divBdr>
                <w:top w:val="none" w:sz="0" w:space="0" w:color="auto"/>
                <w:left w:val="none" w:sz="0" w:space="0" w:color="auto"/>
                <w:bottom w:val="none" w:sz="0" w:space="0" w:color="auto"/>
                <w:right w:val="none" w:sz="0" w:space="0" w:color="auto"/>
              </w:divBdr>
              <w:divsChild>
                <w:div w:id="1423337635">
                  <w:marLeft w:val="0"/>
                  <w:marRight w:val="0"/>
                  <w:marTop w:val="0"/>
                  <w:marBottom w:val="0"/>
                  <w:divBdr>
                    <w:top w:val="none" w:sz="0" w:space="0" w:color="auto"/>
                    <w:left w:val="none" w:sz="0" w:space="0" w:color="auto"/>
                    <w:bottom w:val="none" w:sz="0" w:space="0" w:color="auto"/>
                    <w:right w:val="none" w:sz="0" w:space="0" w:color="auto"/>
                  </w:divBdr>
                  <w:divsChild>
                    <w:div w:id="306907109">
                      <w:marLeft w:val="0"/>
                      <w:marRight w:val="0"/>
                      <w:marTop w:val="0"/>
                      <w:marBottom w:val="0"/>
                      <w:divBdr>
                        <w:top w:val="none" w:sz="0" w:space="0" w:color="auto"/>
                        <w:left w:val="none" w:sz="0" w:space="0" w:color="auto"/>
                        <w:bottom w:val="none" w:sz="0" w:space="0" w:color="auto"/>
                        <w:right w:val="none" w:sz="0" w:space="0" w:color="auto"/>
                      </w:divBdr>
                      <w:divsChild>
                        <w:div w:id="17731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471965">
      <w:bodyDiv w:val="1"/>
      <w:marLeft w:val="0"/>
      <w:marRight w:val="0"/>
      <w:marTop w:val="0"/>
      <w:marBottom w:val="0"/>
      <w:divBdr>
        <w:top w:val="none" w:sz="0" w:space="0" w:color="auto"/>
        <w:left w:val="none" w:sz="0" w:space="0" w:color="auto"/>
        <w:bottom w:val="none" w:sz="0" w:space="0" w:color="auto"/>
        <w:right w:val="none" w:sz="0" w:space="0" w:color="auto"/>
      </w:divBdr>
      <w:divsChild>
        <w:div w:id="613368105">
          <w:marLeft w:val="0"/>
          <w:marRight w:val="0"/>
          <w:marTop w:val="0"/>
          <w:marBottom w:val="0"/>
          <w:divBdr>
            <w:top w:val="none" w:sz="0" w:space="0" w:color="auto"/>
            <w:left w:val="none" w:sz="0" w:space="0" w:color="auto"/>
            <w:bottom w:val="none" w:sz="0" w:space="0" w:color="auto"/>
            <w:right w:val="none" w:sz="0" w:space="0" w:color="auto"/>
          </w:divBdr>
        </w:div>
        <w:div w:id="1383403747">
          <w:marLeft w:val="0"/>
          <w:marRight w:val="0"/>
          <w:marTop w:val="0"/>
          <w:marBottom w:val="0"/>
          <w:divBdr>
            <w:top w:val="none" w:sz="0" w:space="0" w:color="auto"/>
            <w:left w:val="none" w:sz="0" w:space="0" w:color="auto"/>
            <w:bottom w:val="none" w:sz="0" w:space="0" w:color="auto"/>
            <w:right w:val="none" w:sz="0" w:space="0" w:color="auto"/>
          </w:divBdr>
        </w:div>
      </w:divsChild>
    </w:div>
    <w:div w:id="1772164422">
      <w:bodyDiv w:val="1"/>
      <w:marLeft w:val="0"/>
      <w:marRight w:val="0"/>
      <w:marTop w:val="0"/>
      <w:marBottom w:val="0"/>
      <w:divBdr>
        <w:top w:val="none" w:sz="0" w:space="0" w:color="auto"/>
        <w:left w:val="none" w:sz="0" w:space="0" w:color="auto"/>
        <w:bottom w:val="none" w:sz="0" w:space="0" w:color="auto"/>
        <w:right w:val="none" w:sz="0" w:space="0" w:color="auto"/>
      </w:divBdr>
      <w:divsChild>
        <w:div w:id="1977280">
          <w:marLeft w:val="0"/>
          <w:marRight w:val="0"/>
          <w:marTop w:val="0"/>
          <w:marBottom w:val="0"/>
          <w:divBdr>
            <w:top w:val="none" w:sz="0" w:space="0" w:color="auto"/>
            <w:left w:val="none" w:sz="0" w:space="0" w:color="auto"/>
            <w:bottom w:val="none" w:sz="0" w:space="0" w:color="auto"/>
            <w:right w:val="none" w:sz="0" w:space="0" w:color="auto"/>
          </w:divBdr>
          <w:divsChild>
            <w:div w:id="56365424">
              <w:marLeft w:val="0"/>
              <w:marRight w:val="0"/>
              <w:marTop w:val="0"/>
              <w:marBottom w:val="0"/>
              <w:divBdr>
                <w:top w:val="none" w:sz="0" w:space="0" w:color="auto"/>
                <w:left w:val="none" w:sz="0" w:space="0" w:color="auto"/>
                <w:bottom w:val="none" w:sz="0" w:space="0" w:color="auto"/>
                <w:right w:val="none" w:sz="0" w:space="0" w:color="auto"/>
              </w:divBdr>
              <w:divsChild>
                <w:div w:id="1278096071">
                  <w:marLeft w:val="0"/>
                  <w:marRight w:val="0"/>
                  <w:marTop w:val="0"/>
                  <w:marBottom w:val="0"/>
                  <w:divBdr>
                    <w:top w:val="none" w:sz="0" w:space="0" w:color="auto"/>
                    <w:left w:val="none" w:sz="0" w:space="0" w:color="auto"/>
                    <w:bottom w:val="none" w:sz="0" w:space="0" w:color="auto"/>
                    <w:right w:val="none" w:sz="0" w:space="0" w:color="auto"/>
                  </w:divBdr>
                  <w:divsChild>
                    <w:div w:id="1185559444">
                      <w:marLeft w:val="0"/>
                      <w:marRight w:val="0"/>
                      <w:marTop w:val="0"/>
                      <w:marBottom w:val="0"/>
                      <w:divBdr>
                        <w:top w:val="none" w:sz="0" w:space="0" w:color="auto"/>
                        <w:left w:val="none" w:sz="0" w:space="0" w:color="auto"/>
                        <w:bottom w:val="none" w:sz="0" w:space="0" w:color="auto"/>
                        <w:right w:val="none" w:sz="0" w:space="0" w:color="auto"/>
                      </w:divBdr>
                      <w:divsChild>
                        <w:div w:id="2120836101">
                          <w:marLeft w:val="0"/>
                          <w:marRight w:val="0"/>
                          <w:marTop w:val="0"/>
                          <w:marBottom w:val="0"/>
                          <w:divBdr>
                            <w:top w:val="none" w:sz="0" w:space="0" w:color="auto"/>
                            <w:left w:val="none" w:sz="0" w:space="0" w:color="auto"/>
                            <w:bottom w:val="none" w:sz="0" w:space="0" w:color="auto"/>
                            <w:right w:val="none" w:sz="0" w:space="0" w:color="auto"/>
                          </w:divBdr>
                          <w:divsChild>
                            <w:div w:id="1354578848">
                              <w:marLeft w:val="2250"/>
                              <w:marRight w:val="3960"/>
                              <w:marTop w:val="0"/>
                              <w:marBottom w:val="0"/>
                              <w:divBdr>
                                <w:top w:val="none" w:sz="0" w:space="0" w:color="auto"/>
                                <w:left w:val="none" w:sz="0" w:space="0" w:color="auto"/>
                                <w:bottom w:val="none" w:sz="0" w:space="0" w:color="auto"/>
                                <w:right w:val="none" w:sz="0" w:space="0" w:color="auto"/>
                              </w:divBdr>
                              <w:divsChild>
                                <w:div w:id="1523086783">
                                  <w:marLeft w:val="0"/>
                                  <w:marRight w:val="0"/>
                                  <w:marTop w:val="0"/>
                                  <w:marBottom w:val="0"/>
                                  <w:divBdr>
                                    <w:top w:val="none" w:sz="0" w:space="0" w:color="auto"/>
                                    <w:left w:val="none" w:sz="0" w:space="0" w:color="auto"/>
                                    <w:bottom w:val="none" w:sz="0" w:space="0" w:color="auto"/>
                                    <w:right w:val="none" w:sz="0" w:space="0" w:color="auto"/>
                                  </w:divBdr>
                                  <w:divsChild>
                                    <w:div w:id="473109581">
                                      <w:marLeft w:val="0"/>
                                      <w:marRight w:val="0"/>
                                      <w:marTop w:val="0"/>
                                      <w:marBottom w:val="0"/>
                                      <w:divBdr>
                                        <w:top w:val="none" w:sz="0" w:space="0" w:color="auto"/>
                                        <w:left w:val="none" w:sz="0" w:space="0" w:color="auto"/>
                                        <w:bottom w:val="none" w:sz="0" w:space="0" w:color="auto"/>
                                        <w:right w:val="none" w:sz="0" w:space="0" w:color="auto"/>
                                      </w:divBdr>
                                      <w:divsChild>
                                        <w:div w:id="289938775">
                                          <w:marLeft w:val="0"/>
                                          <w:marRight w:val="0"/>
                                          <w:marTop w:val="0"/>
                                          <w:marBottom w:val="0"/>
                                          <w:divBdr>
                                            <w:top w:val="none" w:sz="0" w:space="0" w:color="auto"/>
                                            <w:left w:val="none" w:sz="0" w:space="0" w:color="auto"/>
                                            <w:bottom w:val="none" w:sz="0" w:space="0" w:color="auto"/>
                                            <w:right w:val="none" w:sz="0" w:space="0" w:color="auto"/>
                                          </w:divBdr>
                                          <w:divsChild>
                                            <w:div w:id="1985965334">
                                              <w:marLeft w:val="0"/>
                                              <w:marRight w:val="0"/>
                                              <w:marTop w:val="90"/>
                                              <w:marBottom w:val="0"/>
                                              <w:divBdr>
                                                <w:top w:val="none" w:sz="0" w:space="0" w:color="auto"/>
                                                <w:left w:val="none" w:sz="0" w:space="0" w:color="auto"/>
                                                <w:bottom w:val="none" w:sz="0" w:space="0" w:color="auto"/>
                                                <w:right w:val="none" w:sz="0" w:space="0" w:color="auto"/>
                                              </w:divBdr>
                                              <w:divsChild>
                                                <w:div w:id="2031253072">
                                                  <w:marLeft w:val="0"/>
                                                  <w:marRight w:val="0"/>
                                                  <w:marTop w:val="0"/>
                                                  <w:marBottom w:val="0"/>
                                                  <w:divBdr>
                                                    <w:top w:val="none" w:sz="0" w:space="0" w:color="auto"/>
                                                    <w:left w:val="none" w:sz="0" w:space="0" w:color="auto"/>
                                                    <w:bottom w:val="none" w:sz="0" w:space="0" w:color="auto"/>
                                                    <w:right w:val="none" w:sz="0" w:space="0" w:color="auto"/>
                                                  </w:divBdr>
                                                  <w:divsChild>
                                                    <w:div w:id="373508308">
                                                      <w:marLeft w:val="0"/>
                                                      <w:marRight w:val="0"/>
                                                      <w:marTop w:val="0"/>
                                                      <w:marBottom w:val="405"/>
                                                      <w:divBdr>
                                                        <w:top w:val="none" w:sz="0" w:space="0" w:color="auto"/>
                                                        <w:left w:val="none" w:sz="0" w:space="0" w:color="auto"/>
                                                        <w:bottom w:val="none" w:sz="0" w:space="0" w:color="auto"/>
                                                        <w:right w:val="none" w:sz="0" w:space="0" w:color="auto"/>
                                                      </w:divBdr>
                                                      <w:divsChild>
                                                        <w:div w:id="1073043830">
                                                          <w:marLeft w:val="0"/>
                                                          <w:marRight w:val="0"/>
                                                          <w:marTop w:val="0"/>
                                                          <w:marBottom w:val="0"/>
                                                          <w:divBdr>
                                                            <w:top w:val="none" w:sz="0" w:space="0" w:color="auto"/>
                                                            <w:left w:val="none" w:sz="0" w:space="0" w:color="auto"/>
                                                            <w:bottom w:val="none" w:sz="0" w:space="0" w:color="auto"/>
                                                            <w:right w:val="none" w:sz="0" w:space="0" w:color="auto"/>
                                                          </w:divBdr>
                                                          <w:divsChild>
                                                            <w:div w:id="1343900455">
                                                              <w:marLeft w:val="0"/>
                                                              <w:marRight w:val="0"/>
                                                              <w:marTop w:val="0"/>
                                                              <w:marBottom w:val="0"/>
                                                              <w:divBdr>
                                                                <w:top w:val="none" w:sz="0" w:space="0" w:color="auto"/>
                                                                <w:left w:val="none" w:sz="0" w:space="0" w:color="auto"/>
                                                                <w:bottom w:val="none" w:sz="0" w:space="0" w:color="auto"/>
                                                                <w:right w:val="none" w:sz="0" w:space="0" w:color="auto"/>
                                                              </w:divBdr>
                                                              <w:divsChild>
                                                                <w:div w:id="1489443670">
                                                                  <w:marLeft w:val="0"/>
                                                                  <w:marRight w:val="0"/>
                                                                  <w:marTop w:val="0"/>
                                                                  <w:marBottom w:val="0"/>
                                                                  <w:divBdr>
                                                                    <w:top w:val="none" w:sz="0" w:space="0" w:color="auto"/>
                                                                    <w:left w:val="none" w:sz="0" w:space="0" w:color="auto"/>
                                                                    <w:bottom w:val="none" w:sz="0" w:space="0" w:color="auto"/>
                                                                    <w:right w:val="none" w:sz="0" w:space="0" w:color="auto"/>
                                                                  </w:divBdr>
                                                                  <w:divsChild>
                                                                    <w:div w:id="704646741">
                                                                      <w:marLeft w:val="0"/>
                                                                      <w:marRight w:val="0"/>
                                                                      <w:marTop w:val="0"/>
                                                                      <w:marBottom w:val="0"/>
                                                                      <w:divBdr>
                                                                        <w:top w:val="none" w:sz="0" w:space="0" w:color="auto"/>
                                                                        <w:left w:val="none" w:sz="0" w:space="0" w:color="auto"/>
                                                                        <w:bottom w:val="none" w:sz="0" w:space="0" w:color="auto"/>
                                                                        <w:right w:val="none" w:sz="0" w:space="0" w:color="auto"/>
                                                                      </w:divBdr>
                                                                      <w:divsChild>
                                                                        <w:div w:id="1247035424">
                                                                          <w:marLeft w:val="0"/>
                                                                          <w:marRight w:val="0"/>
                                                                          <w:marTop w:val="0"/>
                                                                          <w:marBottom w:val="0"/>
                                                                          <w:divBdr>
                                                                            <w:top w:val="none" w:sz="0" w:space="0" w:color="auto"/>
                                                                            <w:left w:val="none" w:sz="0" w:space="0" w:color="auto"/>
                                                                            <w:bottom w:val="none" w:sz="0" w:space="0" w:color="auto"/>
                                                                            <w:right w:val="none" w:sz="0" w:space="0" w:color="auto"/>
                                                                          </w:divBdr>
                                                                          <w:divsChild>
                                                                            <w:div w:id="772479296">
                                                                              <w:marLeft w:val="0"/>
                                                                              <w:marRight w:val="0"/>
                                                                              <w:marTop w:val="0"/>
                                                                              <w:marBottom w:val="0"/>
                                                                              <w:divBdr>
                                                                                <w:top w:val="none" w:sz="0" w:space="0" w:color="auto"/>
                                                                                <w:left w:val="none" w:sz="0" w:space="0" w:color="auto"/>
                                                                                <w:bottom w:val="none" w:sz="0" w:space="0" w:color="auto"/>
                                                                                <w:right w:val="none" w:sz="0" w:space="0" w:color="auto"/>
                                                                              </w:divBdr>
                                                                              <w:divsChild>
                                                                                <w:div w:id="1563325796">
                                                                                  <w:marLeft w:val="0"/>
                                                                                  <w:marRight w:val="0"/>
                                                                                  <w:marTop w:val="0"/>
                                                                                  <w:marBottom w:val="0"/>
                                                                                  <w:divBdr>
                                                                                    <w:top w:val="none" w:sz="0" w:space="0" w:color="auto"/>
                                                                                    <w:left w:val="none" w:sz="0" w:space="0" w:color="auto"/>
                                                                                    <w:bottom w:val="none" w:sz="0" w:space="0" w:color="auto"/>
                                                                                    <w:right w:val="none" w:sz="0" w:space="0" w:color="auto"/>
                                                                                  </w:divBdr>
                                                                                  <w:divsChild>
                                                                                    <w:div w:id="363794679">
                                                                                      <w:marLeft w:val="0"/>
                                                                                      <w:marRight w:val="0"/>
                                                                                      <w:marTop w:val="0"/>
                                                                                      <w:marBottom w:val="0"/>
                                                                                      <w:divBdr>
                                                                                        <w:top w:val="none" w:sz="0" w:space="0" w:color="auto"/>
                                                                                        <w:left w:val="none" w:sz="0" w:space="0" w:color="auto"/>
                                                                                        <w:bottom w:val="none" w:sz="0" w:space="0" w:color="auto"/>
                                                                                        <w:right w:val="none" w:sz="0" w:space="0" w:color="auto"/>
                                                                                      </w:divBdr>
                                                                                      <w:divsChild>
                                                                                        <w:div w:id="23173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59793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cheryeurope.org/" TargetMode="External"/><Relationship Id="rId13" Type="http://schemas.openxmlformats.org/officeDocument/2006/relationships/header" Target="header1.xml"/><Relationship Id="rId18" Type="http://schemas.openxmlformats.org/officeDocument/2006/relationships/image" Target="media/image17.jpeg"/><Relationship Id="rId26" Type="http://schemas.openxmlformats.org/officeDocument/2006/relationships/hyperlink" Target="mailto:oc-lasko@archery-si.org" TargetMode="External"/><Relationship Id="rId3" Type="http://schemas.openxmlformats.org/officeDocument/2006/relationships/styles" Target="styles.xml"/><Relationship Id="rId21" Type="http://schemas.openxmlformats.org/officeDocument/2006/relationships/hyperlink" Target="https://geohack.toolforge.org/geohack.php?pagename=Tri_Lilije_Hall&amp;params=46.164708_N_15.230361_E_type:landmark" TargetMode="External"/><Relationship Id="rId7" Type="http://schemas.openxmlformats.org/officeDocument/2006/relationships/endnotes" Target="endnotes.xml"/><Relationship Id="rId12" Type="http://schemas.openxmlformats.org/officeDocument/2006/relationships/hyperlink" Target="mailto:ctosetti@archey.sport" TargetMode="External"/><Relationship Id="rId17" Type="http://schemas.openxmlformats.org/officeDocument/2006/relationships/image" Target="media/image16.jpeg"/><Relationship Id="rId25" Type="http://schemas.openxmlformats.org/officeDocument/2006/relationships/hyperlink" Target="mailto:oc-lasko@archery-si.org" TargetMode="External"/><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hyperlink" Target="https://en.wikipedia.org/wiki/Geographic_coordinate_system" TargetMode="Externa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worldarchery.sport/" TargetMode="External"/><Relationship Id="rId24" Type="http://schemas.openxmlformats.org/officeDocument/2006/relationships/hyperlink" Target="mailto:oc-lasko@archery-si.org" TargetMode="Externa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hyperlink" Target="http://www.archeryeurope.org/index.php?option=com_content&amp;view=article&amp;id=829&amp;Itemid=819" TargetMode="External"/><Relationship Id="rId19" Type="http://schemas.openxmlformats.org/officeDocument/2006/relationships/image" Target="media/image18.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oc-lasko@archery-si.org" TargetMode="External"/><Relationship Id="rId14" Type="http://schemas.openxmlformats.org/officeDocument/2006/relationships/footer" Target="footer1.xml"/><Relationship Id="rId22" Type="http://schemas.openxmlformats.org/officeDocument/2006/relationships/hyperlink" Target="http://www.archeryeurope.org/" TargetMode="External"/><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13.jpeg"/><Relationship Id="rId3" Type="http://schemas.openxmlformats.org/officeDocument/2006/relationships/image" Target="media/image8.png"/><Relationship Id="rId7" Type="http://schemas.openxmlformats.org/officeDocument/2006/relationships/image" Target="media/image12.jpeg"/><Relationship Id="rId2" Type="http://schemas.openxmlformats.org/officeDocument/2006/relationships/hyperlink" Target="http://www.ragim.org/" TargetMode="External"/><Relationship Id="rId1" Type="http://schemas.openxmlformats.org/officeDocument/2006/relationships/image" Target="media/image7.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8C0A9A1-FC24-44FD-A77B-3A5121C4F319}">
  <ds:schemaRefs>
    <ds:schemaRef ds:uri="http://schemas.openxmlformats.org/officeDocument/2006/bibliography"/>
  </ds:schemaRefs>
</ds:datastoreItem>
</file>

<file path=customXml/itemProps2.xml><?xml version="1.0" encoding="utf-8"?>
<ds:datastoreItem xmlns:ds="http://schemas.openxmlformats.org/officeDocument/2006/customXml" ds:itemID="{125B5FCD-CA43-4403-ABBB-A6607218F5F7}"/>
</file>

<file path=customXml/itemProps3.xml><?xml version="1.0" encoding="utf-8"?>
<ds:datastoreItem xmlns:ds="http://schemas.openxmlformats.org/officeDocument/2006/customXml" ds:itemID="{A5F561A9-F3F1-49A9-BCF7-D24CD9027541}"/>
</file>

<file path=customXml/itemProps4.xml><?xml version="1.0" encoding="utf-8"?>
<ds:datastoreItem xmlns:ds="http://schemas.openxmlformats.org/officeDocument/2006/customXml" ds:itemID="{0546C106-0E6B-4C78-85D7-705A3FC3B109}"/>
</file>

<file path=docProps/app.xml><?xml version="1.0" encoding="utf-8"?>
<Properties xmlns="http://schemas.openxmlformats.org/officeDocument/2006/extended-properties" xmlns:vt="http://schemas.openxmlformats.org/officeDocument/2006/docPropsVTypes">
  <Template>Normal.dotm</Template>
  <TotalTime>105</TotalTime>
  <Pages>9</Pages>
  <Words>2480</Words>
  <Characters>14140</Characters>
  <Application>Microsoft Office Word</Application>
  <DocSecurity>0</DocSecurity>
  <Lines>117</Lines>
  <Paragraphs>33</Paragraphs>
  <ScaleCrop>false</ScaleCrop>
  <HeadingPairs>
    <vt:vector size="6" baseType="variant">
      <vt:variant>
        <vt:lpstr>Title</vt:lpstr>
      </vt:variant>
      <vt:variant>
        <vt:i4>1</vt:i4>
      </vt:variant>
      <vt:variant>
        <vt:lpstr>Naslov</vt:lpstr>
      </vt:variant>
      <vt:variant>
        <vt:i4>1</vt:i4>
      </vt:variant>
      <vt:variant>
        <vt:lpstr>Titolo</vt:lpstr>
      </vt:variant>
      <vt:variant>
        <vt:i4>1</vt:i4>
      </vt:variant>
    </vt:vector>
  </HeadingPairs>
  <TitlesOfParts>
    <vt:vector size="3" baseType="lpstr">
      <vt:lpstr>Date: - 1st Febrary 2015</vt:lpstr>
      <vt:lpstr>Date: - 1st Febrary 2015</vt:lpstr>
      <vt:lpstr>Date: - 1st Febrary 2015</vt:lpstr>
    </vt:vector>
  </TitlesOfParts>
  <Company>..</Company>
  <LinksUpToDate>false</LinksUpToDate>
  <CharactersWithSpaces>16587</CharactersWithSpaces>
  <SharedDoc>false</SharedDoc>
  <HLinks>
    <vt:vector size="90" baseType="variant">
      <vt:variant>
        <vt:i4>2293783</vt:i4>
      </vt:variant>
      <vt:variant>
        <vt:i4>39</vt:i4>
      </vt:variant>
      <vt:variant>
        <vt:i4>0</vt:i4>
      </vt:variant>
      <vt:variant>
        <vt:i4>5</vt:i4>
      </vt:variant>
      <vt:variant>
        <vt:lpwstr>mailto:oc-maribor@archery-si.org</vt:lpwstr>
      </vt:variant>
      <vt:variant>
        <vt:lpwstr/>
      </vt:variant>
      <vt:variant>
        <vt:i4>2293783</vt:i4>
      </vt:variant>
      <vt:variant>
        <vt:i4>36</vt:i4>
      </vt:variant>
      <vt:variant>
        <vt:i4>0</vt:i4>
      </vt:variant>
      <vt:variant>
        <vt:i4>5</vt:i4>
      </vt:variant>
      <vt:variant>
        <vt:lpwstr>mailto:oc-maribor@archery-si.org</vt:lpwstr>
      </vt:variant>
      <vt:variant>
        <vt:lpwstr/>
      </vt:variant>
      <vt:variant>
        <vt:i4>2293783</vt:i4>
      </vt:variant>
      <vt:variant>
        <vt:i4>33</vt:i4>
      </vt:variant>
      <vt:variant>
        <vt:i4>0</vt:i4>
      </vt:variant>
      <vt:variant>
        <vt:i4>5</vt:i4>
      </vt:variant>
      <vt:variant>
        <vt:lpwstr>mailto:oc-maribor@archery-si.org</vt:lpwstr>
      </vt:variant>
      <vt:variant>
        <vt:lpwstr/>
      </vt:variant>
      <vt:variant>
        <vt:i4>1769493</vt:i4>
      </vt:variant>
      <vt:variant>
        <vt:i4>30</vt:i4>
      </vt:variant>
      <vt:variant>
        <vt:i4>0</vt:i4>
      </vt:variant>
      <vt:variant>
        <vt:i4>5</vt:i4>
      </vt:variant>
      <vt:variant>
        <vt:lpwstr>https://www.google.si/url?sa=i&amp;url=https://slovenianvacation.com/dozivite-pohorje/&amp;psig=AOvVaw38pkttZUUauLnkL2jWJBOW&amp;ust=1581366127596000&amp;source=images&amp;cd=vfe&amp;ved=0CAIQjRxqFwoTCLCi5YWmxecCFQAAAAAdAAAAABAo</vt:lpwstr>
      </vt:variant>
      <vt:variant>
        <vt:lpwstr/>
      </vt:variant>
      <vt:variant>
        <vt:i4>4325379</vt:i4>
      </vt:variant>
      <vt:variant>
        <vt:i4>27</vt:i4>
      </vt:variant>
      <vt:variant>
        <vt:i4>0</vt:i4>
      </vt:variant>
      <vt:variant>
        <vt:i4>5</vt:i4>
      </vt:variant>
      <vt:variant>
        <vt:lpwstr>http://www.archeryeurope.org/</vt:lpwstr>
      </vt:variant>
      <vt:variant>
        <vt:lpwstr/>
      </vt:variant>
      <vt:variant>
        <vt:i4>4194369</vt:i4>
      </vt:variant>
      <vt:variant>
        <vt:i4>24</vt:i4>
      </vt:variant>
      <vt:variant>
        <vt:i4>0</vt:i4>
      </vt:variant>
      <vt:variant>
        <vt:i4>5</vt:i4>
      </vt:variant>
      <vt:variant>
        <vt:lpwstr>https://www.google.com/url?sa=i&amp;url=https://www.lokalec.si/novice/foto-male-lisicke-zavzele-mariborsko-pohorje/&amp;psig=AOvVaw11AVHpt4LqpYRY8wVDaEwt&amp;ust=1581360935143000&amp;source=images&amp;cd=vfe&amp;ved=0CAIQjRxqFwoTCPCUueaSxecCFQAAAAAdAAAAABB_</vt:lpwstr>
      </vt:variant>
      <vt:variant>
        <vt:lpwstr/>
      </vt:variant>
      <vt:variant>
        <vt:i4>3997766</vt:i4>
      </vt:variant>
      <vt:variant>
        <vt:i4>21</vt:i4>
      </vt:variant>
      <vt:variant>
        <vt:i4>0</vt:i4>
      </vt:variant>
      <vt:variant>
        <vt:i4>5</vt:i4>
      </vt:variant>
      <vt:variant>
        <vt:lpwstr>https://www.google.com/url?sa=i&amp;url=https://www.rtvslo.si/tureavanture/podobe-slovenije/pohorska-vzpenjaca-praznuje-okroglih-60-let-delovanja/438853&amp;psig=AOvVaw2nZoSi_JrHyhQF3Xmn2GkD&amp;ust=1581360516637000&amp;source=images&amp;cd=vfe&amp;ved=0CAIQjRxqFwoTCPjpi5KRxecCFQAAAAAdAAAAABB7</vt:lpwstr>
      </vt:variant>
      <vt:variant>
        <vt:lpwstr/>
      </vt:variant>
      <vt:variant>
        <vt:i4>1310812</vt:i4>
      </vt:variant>
      <vt:variant>
        <vt:i4>18</vt:i4>
      </vt:variant>
      <vt:variant>
        <vt:i4>0</vt:i4>
      </vt:variant>
      <vt:variant>
        <vt:i4>5</vt:i4>
      </vt:variant>
      <vt:variant>
        <vt:lpwstr>https://www.visitmaribor.si/en/what-to-do/nature/pohorje/</vt:lpwstr>
      </vt:variant>
      <vt:variant>
        <vt:lpwstr/>
      </vt:variant>
      <vt:variant>
        <vt:i4>1114231</vt:i4>
      </vt:variant>
      <vt:variant>
        <vt:i4>15</vt:i4>
      </vt:variant>
      <vt:variant>
        <vt:i4>0</vt:i4>
      </vt:variant>
      <vt:variant>
        <vt:i4>5</vt:i4>
      </vt:variant>
      <vt:variant>
        <vt:lpwstr>https://www.google.com/url?sa=i&amp;url=http://www.mountvacation.co.uk/hotel/hotel-apartments-bolfenk_hocko-pohorje&amp;psig=AOvVaw1_TrBGe89dhqk-XFCjLA_q&amp;ust=1581280776153000&amp;source=images&amp;cd=vfe&amp;ved=0CAIQjRxqFwoTCNCd1YrowucCFQAAAAAdAAAAABB_</vt:lpwstr>
      </vt:variant>
      <vt:variant>
        <vt:lpwstr/>
      </vt:variant>
      <vt:variant>
        <vt:i4>3407899</vt:i4>
      </vt:variant>
      <vt:variant>
        <vt:i4>12</vt:i4>
      </vt:variant>
      <vt:variant>
        <vt:i4>0</vt:i4>
      </vt:variant>
      <vt:variant>
        <vt:i4>5</vt:i4>
      </vt:variant>
      <vt:variant>
        <vt:lpwstr>mailto:ctosetti@archey.sport</vt:lpwstr>
      </vt:variant>
      <vt:variant>
        <vt:lpwstr/>
      </vt:variant>
      <vt:variant>
        <vt:i4>720910</vt:i4>
      </vt:variant>
      <vt:variant>
        <vt:i4>9</vt:i4>
      </vt:variant>
      <vt:variant>
        <vt:i4>0</vt:i4>
      </vt:variant>
      <vt:variant>
        <vt:i4>5</vt:i4>
      </vt:variant>
      <vt:variant>
        <vt:lpwstr>https://extranet.worldarchery.sport/</vt:lpwstr>
      </vt:variant>
      <vt:variant>
        <vt:lpwstr/>
      </vt:variant>
      <vt:variant>
        <vt:i4>2883656</vt:i4>
      </vt:variant>
      <vt:variant>
        <vt:i4>6</vt:i4>
      </vt:variant>
      <vt:variant>
        <vt:i4>0</vt:i4>
      </vt:variant>
      <vt:variant>
        <vt:i4>5</vt:i4>
      </vt:variant>
      <vt:variant>
        <vt:lpwstr>http://www.archeryeurope.org/index.php?option=com_content&amp;view=article&amp;id=829&amp;Itemid=819</vt:lpwstr>
      </vt:variant>
      <vt:variant>
        <vt:lpwstr/>
      </vt:variant>
      <vt:variant>
        <vt:i4>1245234</vt:i4>
      </vt:variant>
      <vt:variant>
        <vt:i4>3</vt:i4>
      </vt:variant>
      <vt:variant>
        <vt:i4>0</vt:i4>
      </vt:variant>
      <vt:variant>
        <vt:i4>5</vt:i4>
      </vt:variant>
      <vt:variant>
        <vt:lpwstr>mailto:oc-maribor@archery-si.org%09</vt:lpwstr>
      </vt:variant>
      <vt:variant>
        <vt:lpwstr/>
      </vt:variant>
      <vt:variant>
        <vt:i4>4325379</vt:i4>
      </vt:variant>
      <vt:variant>
        <vt:i4>0</vt:i4>
      </vt:variant>
      <vt:variant>
        <vt:i4>0</vt:i4>
      </vt:variant>
      <vt:variant>
        <vt:i4>5</vt:i4>
      </vt:variant>
      <vt:variant>
        <vt:lpwstr>http://www.archeryeurope.org/</vt:lpwstr>
      </vt:variant>
      <vt:variant>
        <vt:lpwstr/>
      </vt:variant>
      <vt:variant>
        <vt:i4>5963780</vt:i4>
      </vt:variant>
      <vt:variant>
        <vt:i4>-1</vt:i4>
      </vt:variant>
      <vt:variant>
        <vt:i4>2051</vt:i4>
      </vt:variant>
      <vt:variant>
        <vt:i4>4</vt:i4>
      </vt:variant>
      <vt:variant>
        <vt:lpwstr>http://www.ragim.org/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- 1st Febrary 2015</dc:title>
  <dc:creator>Marco</dc:creator>
  <cp:lastModifiedBy>irosa</cp:lastModifiedBy>
  <cp:revision>9</cp:revision>
  <cp:lastPrinted>2021-04-17T11:50:00Z</cp:lastPrinted>
  <dcterms:created xsi:type="dcterms:W3CDTF">2021-11-11T18:49:00Z</dcterms:created>
  <dcterms:modified xsi:type="dcterms:W3CDTF">2021-11-19T09:36:00Z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