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0FB" w:rsidRPr="00A82903" w:rsidRDefault="00F765B3" w:rsidP="008F10FB">
      <w:pPr>
        <w:pStyle w:val="FITAnormal"/>
        <w:jc w:val="center"/>
        <w:rPr>
          <w:rFonts w:ascii="Source Sans Pro" w:hAnsi="Source Sans Pro"/>
          <w:b/>
          <w:color w:val="767171"/>
          <w:sz w:val="36"/>
          <w:szCs w:val="36"/>
        </w:rPr>
      </w:pPr>
      <w:r w:rsidRPr="00A82903">
        <w:rPr>
          <w:rFonts w:ascii="Source Sans Pro" w:hAnsi="Source Sans Pro"/>
          <w:b/>
          <w:color w:val="767171"/>
          <w:sz w:val="36"/>
          <w:szCs w:val="36"/>
        </w:rPr>
        <w:t xml:space="preserve">INVITATION </w:t>
      </w:r>
    </w:p>
    <w:p w:rsidR="00F765B3" w:rsidRPr="00991325" w:rsidRDefault="00F765B3" w:rsidP="008F10FB">
      <w:pPr>
        <w:pStyle w:val="FITAnormal"/>
        <w:jc w:val="center"/>
        <w:rPr>
          <w:rFonts w:ascii="Source Sans Pro" w:hAnsi="Source Sans Pro"/>
          <w:b/>
          <w:color w:val="767171"/>
          <w:sz w:val="22"/>
          <w:szCs w:val="22"/>
        </w:rPr>
      </w:pPr>
    </w:p>
    <w:p w:rsidR="00CE503C" w:rsidRDefault="00CE503C" w:rsidP="00CE503C">
      <w:pPr>
        <w:pStyle w:val="FITAnormal"/>
        <w:rPr>
          <w:rFonts w:ascii="Source Sans Pro" w:hAnsi="Source Sans Pro"/>
          <w:b/>
          <w:color w:val="auto"/>
          <w:sz w:val="22"/>
          <w:szCs w:val="22"/>
        </w:rPr>
      </w:pP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Pr>
          <w:rStyle w:val="FITA3"/>
          <w:rFonts w:ascii="Source Sans Pro" w:hAnsi="Source Sans Pro"/>
          <w:bCs/>
          <w:color w:val="0070C0"/>
          <w:sz w:val="22"/>
          <w:szCs w:val="22"/>
        </w:rPr>
        <w:tab/>
      </w:r>
      <w:r w:rsidR="00F765B3" w:rsidRPr="00991325">
        <w:rPr>
          <w:rStyle w:val="FITA3"/>
          <w:rFonts w:ascii="Source Sans Pro" w:hAnsi="Source Sans Pro"/>
          <w:bCs/>
          <w:color w:val="0070C0"/>
          <w:sz w:val="22"/>
          <w:szCs w:val="22"/>
        </w:rPr>
        <w:t xml:space="preserve">TO ALL WORLD ARCHERY MEMBER ASSOCIATIONS               </w:t>
      </w:r>
    </w:p>
    <w:p w:rsidR="00CE503C" w:rsidRDefault="00CE503C" w:rsidP="00CE503C">
      <w:pPr>
        <w:pStyle w:val="FITAnormal"/>
        <w:rPr>
          <w:rFonts w:ascii="Source Sans Pro" w:hAnsi="Source Sans Pro"/>
          <w:b/>
          <w:color w:val="auto"/>
          <w:sz w:val="22"/>
          <w:szCs w:val="22"/>
        </w:rPr>
      </w:pPr>
    </w:p>
    <w:p w:rsidR="00CE503C" w:rsidRDefault="00CE503C" w:rsidP="00CE503C">
      <w:pPr>
        <w:pStyle w:val="FITAnormal"/>
        <w:rPr>
          <w:rFonts w:ascii="Source Sans Pro" w:hAnsi="Source Sans Pro"/>
          <w:b/>
          <w:color w:val="auto"/>
          <w:sz w:val="22"/>
          <w:szCs w:val="22"/>
        </w:rPr>
      </w:pPr>
    </w:p>
    <w:p w:rsidR="00F51469" w:rsidRPr="00CE503C" w:rsidRDefault="00F51469" w:rsidP="00CE503C">
      <w:pPr>
        <w:pStyle w:val="FITAnormal"/>
        <w:rPr>
          <w:rFonts w:ascii="Source Sans Pro" w:hAnsi="Source Sans Pro"/>
          <w:b/>
          <w:color w:val="auto"/>
          <w:sz w:val="22"/>
          <w:szCs w:val="22"/>
        </w:rPr>
      </w:pPr>
      <w:r w:rsidRPr="00991325">
        <w:rPr>
          <w:rFonts w:ascii="Source Sans Pro" w:hAnsi="Source Sans Pro"/>
          <w:color w:val="auto"/>
          <w:sz w:val="22"/>
          <w:szCs w:val="22"/>
        </w:rPr>
        <w:t xml:space="preserve">Dear </w:t>
      </w:r>
      <w:proofErr w:type="spellStart"/>
      <w:r w:rsidR="00CE503C">
        <w:rPr>
          <w:rFonts w:ascii="Source Sans Pro" w:hAnsi="Source Sans Pro"/>
          <w:color w:val="auto"/>
          <w:sz w:val="22"/>
          <w:szCs w:val="22"/>
        </w:rPr>
        <w:t>Mr</w:t>
      </w:r>
      <w:proofErr w:type="spellEnd"/>
      <w:r w:rsidR="00CE503C">
        <w:rPr>
          <w:rFonts w:ascii="Source Sans Pro" w:hAnsi="Source Sans Pro"/>
          <w:color w:val="auto"/>
          <w:sz w:val="22"/>
          <w:szCs w:val="22"/>
        </w:rPr>
        <w:t xml:space="preserve"> </w:t>
      </w:r>
      <w:r w:rsidRPr="00991325">
        <w:rPr>
          <w:rFonts w:ascii="Source Sans Pro" w:hAnsi="Source Sans Pro"/>
          <w:color w:val="auto"/>
          <w:sz w:val="22"/>
          <w:szCs w:val="22"/>
        </w:rPr>
        <w:t>President,</w:t>
      </w:r>
    </w:p>
    <w:p w:rsidR="00CE503C" w:rsidRDefault="00CE503C" w:rsidP="002E3858">
      <w:pPr>
        <w:pStyle w:val="FITAnormal"/>
        <w:spacing w:line="276" w:lineRule="auto"/>
        <w:ind w:firstLine="708"/>
        <w:rPr>
          <w:rFonts w:ascii="Source Sans Pro" w:hAnsi="Source Sans Pro"/>
          <w:color w:val="auto"/>
          <w:sz w:val="22"/>
          <w:szCs w:val="22"/>
        </w:rPr>
      </w:pPr>
    </w:p>
    <w:p w:rsidR="00F51469" w:rsidRPr="00991325" w:rsidRDefault="00F51469" w:rsidP="00F51469">
      <w:pPr>
        <w:pStyle w:val="FITAnormal"/>
        <w:spacing w:after="120"/>
        <w:rPr>
          <w:rFonts w:ascii="Source Sans Pro" w:hAnsi="Source Sans Pro"/>
          <w:color w:val="auto"/>
          <w:sz w:val="22"/>
          <w:szCs w:val="22"/>
        </w:rPr>
      </w:pPr>
      <w:r w:rsidRPr="00991325">
        <w:rPr>
          <w:rFonts w:ascii="Source Sans Pro" w:hAnsi="Source Sans Pro"/>
          <w:color w:val="auto"/>
          <w:sz w:val="22"/>
          <w:szCs w:val="22"/>
        </w:rPr>
        <w:t xml:space="preserve">On behalf of the Organizing Committee and </w:t>
      </w:r>
      <w:r w:rsidR="005E301C" w:rsidRPr="00991325">
        <w:rPr>
          <w:rFonts w:ascii="Source Sans Pro" w:hAnsi="Source Sans Pro"/>
          <w:color w:val="auto"/>
          <w:sz w:val="22"/>
          <w:szCs w:val="22"/>
        </w:rPr>
        <w:t xml:space="preserve">Romanian Archery Federation </w:t>
      </w:r>
      <w:r w:rsidRPr="00991325">
        <w:rPr>
          <w:rFonts w:ascii="Source Sans Pro" w:hAnsi="Source Sans Pro"/>
          <w:color w:val="auto"/>
          <w:sz w:val="22"/>
          <w:szCs w:val="22"/>
        </w:rPr>
        <w:t xml:space="preserve">we are pleased to invite you to the </w:t>
      </w:r>
      <w:r w:rsidR="00C16C4C" w:rsidRPr="00991325">
        <w:rPr>
          <w:rFonts w:ascii="Source Sans Pro" w:hAnsi="Source Sans Pro"/>
          <w:color w:val="auto"/>
          <w:sz w:val="22"/>
          <w:szCs w:val="22"/>
        </w:rPr>
        <w:t>202</w:t>
      </w:r>
      <w:r w:rsidR="007B2CF5" w:rsidRPr="00991325">
        <w:rPr>
          <w:rFonts w:ascii="Source Sans Pro" w:hAnsi="Source Sans Pro"/>
          <w:color w:val="auto"/>
          <w:sz w:val="22"/>
          <w:szCs w:val="22"/>
        </w:rPr>
        <w:t>2</w:t>
      </w:r>
      <w:r w:rsidR="00C16C4C" w:rsidRPr="00991325">
        <w:rPr>
          <w:rFonts w:ascii="Source Sans Pro" w:hAnsi="Source Sans Pro"/>
          <w:color w:val="auto"/>
          <w:sz w:val="22"/>
          <w:szCs w:val="22"/>
        </w:rPr>
        <w:t xml:space="preserve"> European Youth Cup that will be held in Bucharest, Romania, </w:t>
      </w:r>
      <w:r w:rsidR="00CE503C">
        <w:rPr>
          <w:rFonts w:ascii="Source Sans Pro" w:hAnsi="Source Sans Pro"/>
          <w:color w:val="auto"/>
          <w:sz w:val="22"/>
          <w:szCs w:val="22"/>
        </w:rPr>
        <w:t xml:space="preserve">on </w:t>
      </w:r>
      <w:r w:rsidR="007B2CF5" w:rsidRPr="00991325">
        <w:rPr>
          <w:rFonts w:ascii="Source Sans Pro" w:hAnsi="Source Sans Pro"/>
          <w:color w:val="auto"/>
          <w:sz w:val="22"/>
          <w:szCs w:val="22"/>
        </w:rPr>
        <w:t>25</w:t>
      </w:r>
      <w:r w:rsidR="00C16C4C" w:rsidRPr="00991325">
        <w:rPr>
          <w:rFonts w:ascii="Source Sans Pro" w:hAnsi="Source Sans Pro"/>
          <w:color w:val="auto"/>
          <w:sz w:val="22"/>
          <w:szCs w:val="22"/>
        </w:rPr>
        <w:t xml:space="preserve"> – </w:t>
      </w:r>
      <w:r w:rsidR="007B2CF5" w:rsidRPr="00991325">
        <w:rPr>
          <w:rFonts w:ascii="Source Sans Pro" w:hAnsi="Source Sans Pro"/>
          <w:color w:val="auto"/>
          <w:sz w:val="22"/>
          <w:szCs w:val="22"/>
        </w:rPr>
        <w:t>31</w:t>
      </w:r>
      <w:r w:rsidR="00C16C4C" w:rsidRPr="00991325">
        <w:rPr>
          <w:rFonts w:ascii="Source Sans Pro" w:hAnsi="Source Sans Pro"/>
          <w:color w:val="auto"/>
          <w:sz w:val="22"/>
          <w:szCs w:val="22"/>
        </w:rPr>
        <w:t xml:space="preserve"> </w:t>
      </w:r>
      <w:r w:rsidR="007B2CF5" w:rsidRPr="00991325">
        <w:rPr>
          <w:rFonts w:ascii="Source Sans Pro" w:hAnsi="Source Sans Pro"/>
          <w:color w:val="auto"/>
          <w:sz w:val="22"/>
          <w:szCs w:val="22"/>
        </w:rPr>
        <w:t xml:space="preserve">July </w:t>
      </w:r>
      <w:r w:rsidR="00C16C4C" w:rsidRPr="00991325">
        <w:rPr>
          <w:rFonts w:ascii="Source Sans Pro" w:hAnsi="Source Sans Pro"/>
          <w:color w:val="auto"/>
          <w:sz w:val="22"/>
          <w:szCs w:val="22"/>
        </w:rPr>
        <w:t>202</w:t>
      </w:r>
      <w:r w:rsidR="007B2CF5" w:rsidRPr="00991325">
        <w:rPr>
          <w:rFonts w:ascii="Source Sans Pro" w:hAnsi="Source Sans Pro"/>
          <w:color w:val="auto"/>
          <w:sz w:val="22"/>
          <w:szCs w:val="22"/>
        </w:rPr>
        <w:t>2</w:t>
      </w:r>
      <w:r w:rsidRPr="00991325">
        <w:rPr>
          <w:rFonts w:ascii="Source Sans Pro" w:hAnsi="Source Sans Pro"/>
          <w:color w:val="auto"/>
          <w:sz w:val="22"/>
          <w:szCs w:val="22"/>
        </w:rPr>
        <w:t xml:space="preserve">. </w:t>
      </w:r>
    </w:p>
    <w:p w:rsidR="00A56B5E" w:rsidRPr="00991325" w:rsidRDefault="00A56B5E" w:rsidP="00A56B5E">
      <w:pPr>
        <w:pStyle w:val="FITAnormal"/>
        <w:rPr>
          <w:rFonts w:ascii="Source Sans Pro" w:hAnsi="Source Sans Pro"/>
          <w:color w:val="auto"/>
          <w:sz w:val="22"/>
          <w:szCs w:val="22"/>
        </w:rPr>
      </w:pPr>
      <w:r w:rsidRPr="00991325">
        <w:rPr>
          <w:rFonts w:ascii="Source Sans Pro" w:hAnsi="Source Sans Pro"/>
          <w:color w:val="auto"/>
          <w:sz w:val="22"/>
          <w:szCs w:val="22"/>
        </w:rPr>
        <w:t xml:space="preserve">This event will be </w:t>
      </w:r>
      <w:r w:rsidR="00301112" w:rsidRPr="00991325">
        <w:rPr>
          <w:rFonts w:ascii="Source Sans Pro" w:hAnsi="Source Sans Pro"/>
          <w:color w:val="auto"/>
          <w:sz w:val="22"/>
          <w:szCs w:val="22"/>
        </w:rPr>
        <w:t>organized</w:t>
      </w:r>
      <w:r w:rsidRPr="00991325">
        <w:rPr>
          <w:rFonts w:ascii="Source Sans Pro" w:hAnsi="Source Sans Pro"/>
          <w:color w:val="auto"/>
          <w:sz w:val="22"/>
          <w:szCs w:val="22"/>
        </w:rPr>
        <w:t xml:space="preserve"> following the W</w:t>
      </w:r>
      <w:r w:rsidR="00E526FF" w:rsidRPr="00991325">
        <w:rPr>
          <w:rFonts w:ascii="Source Sans Pro" w:hAnsi="Source Sans Pro"/>
          <w:color w:val="auto"/>
          <w:sz w:val="22"/>
          <w:szCs w:val="22"/>
        </w:rPr>
        <w:t>A</w:t>
      </w:r>
      <w:r w:rsidR="00B3702C" w:rsidRPr="00991325">
        <w:rPr>
          <w:rFonts w:ascii="Source Sans Pro" w:hAnsi="Source Sans Pro"/>
          <w:color w:val="auto"/>
          <w:sz w:val="22"/>
          <w:szCs w:val="22"/>
        </w:rPr>
        <w:t xml:space="preserve"> rules</w:t>
      </w:r>
      <w:r w:rsidR="00E526FF" w:rsidRPr="00991325">
        <w:rPr>
          <w:rFonts w:ascii="Source Sans Pro" w:hAnsi="Source Sans Pro"/>
          <w:color w:val="auto"/>
          <w:sz w:val="22"/>
          <w:szCs w:val="22"/>
        </w:rPr>
        <w:t xml:space="preserve"> and WAE </w:t>
      </w:r>
      <w:r w:rsidRPr="00991325">
        <w:rPr>
          <w:rFonts w:ascii="Source Sans Pro" w:hAnsi="Source Sans Pro"/>
          <w:color w:val="auto"/>
          <w:sz w:val="22"/>
          <w:szCs w:val="22"/>
        </w:rPr>
        <w:t xml:space="preserve">YOUTH CUP </w:t>
      </w:r>
      <w:r w:rsidR="00E526FF" w:rsidRPr="00991325">
        <w:rPr>
          <w:rFonts w:ascii="Source Sans Pro" w:hAnsi="Source Sans Pro"/>
          <w:color w:val="auto"/>
          <w:sz w:val="22"/>
          <w:szCs w:val="22"/>
        </w:rPr>
        <w:t>RULES f</w:t>
      </w:r>
      <w:r w:rsidRPr="00991325">
        <w:rPr>
          <w:rFonts w:ascii="Source Sans Pro" w:hAnsi="Source Sans Pro"/>
          <w:color w:val="auto"/>
          <w:sz w:val="22"/>
          <w:szCs w:val="22"/>
        </w:rPr>
        <w:t>or Junior Women, Junior Men, Cadet Women and Cadet Men classes</w:t>
      </w:r>
      <w:r w:rsidR="00E526FF" w:rsidRPr="00991325">
        <w:rPr>
          <w:rFonts w:ascii="Source Sans Pro" w:hAnsi="Source Sans Pro"/>
          <w:color w:val="auto"/>
          <w:sz w:val="22"/>
          <w:szCs w:val="22"/>
        </w:rPr>
        <w:t xml:space="preserve">, </w:t>
      </w:r>
      <w:proofErr w:type="spellStart"/>
      <w:r w:rsidRPr="00991325">
        <w:rPr>
          <w:rFonts w:ascii="Source Sans Pro" w:hAnsi="Source Sans Pro"/>
          <w:color w:val="auto"/>
          <w:sz w:val="22"/>
          <w:szCs w:val="22"/>
        </w:rPr>
        <w:t>Recurve</w:t>
      </w:r>
      <w:proofErr w:type="spellEnd"/>
      <w:r w:rsidRPr="00991325">
        <w:rPr>
          <w:rFonts w:ascii="Source Sans Pro" w:hAnsi="Source Sans Pro"/>
          <w:color w:val="auto"/>
          <w:sz w:val="22"/>
          <w:szCs w:val="22"/>
        </w:rPr>
        <w:t xml:space="preserve"> and Compound </w:t>
      </w:r>
      <w:r w:rsidR="00E526FF" w:rsidRPr="00991325">
        <w:rPr>
          <w:rFonts w:ascii="Source Sans Pro" w:hAnsi="Source Sans Pro"/>
          <w:color w:val="auto"/>
          <w:sz w:val="22"/>
          <w:szCs w:val="22"/>
        </w:rPr>
        <w:t>divisions i</w:t>
      </w:r>
      <w:r w:rsidRPr="00991325">
        <w:rPr>
          <w:rFonts w:ascii="Source Sans Pro" w:hAnsi="Source Sans Pro"/>
          <w:color w:val="auto"/>
          <w:sz w:val="22"/>
          <w:szCs w:val="22"/>
        </w:rPr>
        <w:t>n the Outdoor Target Archery</w:t>
      </w:r>
      <w:r w:rsidR="00E526FF" w:rsidRPr="00991325">
        <w:rPr>
          <w:rFonts w:ascii="Source Sans Pro" w:hAnsi="Source Sans Pro"/>
          <w:color w:val="auto"/>
          <w:sz w:val="22"/>
          <w:szCs w:val="22"/>
        </w:rPr>
        <w:t xml:space="preserve"> discipline</w:t>
      </w:r>
      <w:r w:rsidRPr="00991325">
        <w:rPr>
          <w:rFonts w:ascii="Source Sans Pro" w:hAnsi="Source Sans Pro"/>
          <w:color w:val="auto"/>
          <w:sz w:val="22"/>
          <w:szCs w:val="22"/>
        </w:rPr>
        <w:t xml:space="preserve">. </w:t>
      </w:r>
    </w:p>
    <w:p w:rsidR="00A56B5E" w:rsidRPr="00991325" w:rsidRDefault="00A56B5E" w:rsidP="00A56B5E">
      <w:pPr>
        <w:pStyle w:val="FITAnormal"/>
        <w:rPr>
          <w:rFonts w:ascii="Source Sans Pro" w:hAnsi="Source Sans Pro"/>
          <w:color w:val="auto"/>
          <w:sz w:val="22"/>
          <w:szCs w:val="22"/>
        </w:rPr>
      </w:pPr>
    </w:p>
    <w:p w:rsidR="00CE503C" w:rsidRDefault="008B4292" w:rsidP="00A56B5E">
      <w:pPr>
        <w:pStyle w:val="FITAnormal"/>
        <w:rPr>
          <w:rFonts w:ascii="Source Sans Pro" w:hAnsi="Source Sans Pro"/>
          <w:color w:val="auto"/>
          <w:sz w:val="22"/>
          <w:szCs w:val="22"/>
        </w:rPr>
      </w:pPr>
      <w:r w:rsidRPr="00991325">
        <w:rPr>
          <w:rFonts w:ascii="Source Sans Pro" w:hAnsi="Source Sans Pro"/>
          <w:color w:val="auto"/>
          <w:sz w:val="22"/>
          <w:szCs w:val="22"/>
        </w:rPr>
        <w:t xml:space="preserve">This European Youth Cup in Bucharest is a very good </w:t>
      </w:r>
      <w:r w:rsidR="00301112" w:rsidRPr="00991325">
        <w:rPr>
          <w:rFonts w:ascii="Source Sans Pro" w:hAnsi="Source Sans Pro"/>
          <w:color w:val="auto"/>
          <w:sz w:val="22"/>
          <w:szCs w:val="22"/>
        </w:rPr>
        <w:t>opportunity</w:t>
      </w:r>
      <w:r w:rsidRPr="00991325">
        <w:rPr>
          <w:rFonts w:ascii="Source Sans Pro" w:hAnsi="Source Sans Pro"/>
          <w:color w:val="auto"/>
          <w:sz w:val="22"/>
          <w:szCs w:val="22"/>
        </w:rPr>
        <w:t xml:space="preserve"> for the final pre</w:t>
      </w:r>
      <w:r w:rsidR="004A69B0" w:rsidRPr="00991325">
        <w:rPr>
          <w:rFonts w:ascii="Source Sans Pro" w:hAnsi="Source Sans Pro"/>
          <w:color w:val="auto"/>
          <w:sz w:val="22"/>
          <w:szCs w:val="22"/>
        </w:rPr>
        <w:t xml:space="preserve">paration </w:t>
      </w:r>
      <w:r w:rsidR="00CE503C">
        <w:rPr>
          <w:rFonts w:ascii="Source Sans Pro" w:hAnsi="Source Sans Pro"/>
          <w:color w:val="auto"/>
          <w:sz w:val="22"/>
          <w:szCs w:val="22"/>
        </w:rPr>
        <w:t xml:space="preserve">to </w:t>
      </w:r>
      <w:proofErr w:type="gramStart"/>
      <w:r w:rsidR="00CE503C">
        <w:rPr>
          <w:rFonts w:ascii="Source Sans Pro" w:hAnsi="Source Sans Pro"/>
          <w:color w:val="auto"/>
          <w:sz w:val="22"/>
          <w:szCs w:val="22"/>
        </w:rPr>
        <w:t xml:space="preserve">the </w:t>
      </w:r>
      <w:r w:rsidR="004A69B0" w:rsidRPr="00991325">
        <w:rPr>
          <w:rFonts w:ascii="Source Sans Pro" w:hAnsi="Source Sans Pro"/>
          <w:color w:val="auto"/>
          <w:sz w:val="22"/>
          <w:szCs w:val="22"/>
        </w:rPr>
        <w:t xml:space="preserve"> </w:t>
      </w:r>
      <w:r w:rsidR="00D556E2" w:rsidRPr="00991325">
        <w:rPr>
          <w:rFonts w:ascii="Source Sans Pro" w:hAnsi="Source Sans Pro"/>
          <w:color w:val="auto"/>
          <w:sz w:val="22"/>
          <w:szCs w:val="22"/>
        </w:rPr>
        <w:t>European</w:t>
      </w:r>
      <w:proofErr w:type="gramEnd"/>
      <w:r w:rsidRPr="00991325">
        <w:rPr>
          <w:rFonts w:ascii="Source Sans Pro" w:hAnsi="Source Sans Pro"/>
          <w:color w:val="auto"/>
          <w:sz w:val="22"/>
          <w:szCs w:val="22"/>
        </w:rPr>
        <w:t xml:space="preserve"> Youth Outdoor Championships in </w:t>
      </w:r>
      <w:proofErr w:type="spellStart"/>
      <w:r w:rsidR="0019660E" w:rsidRPr="00991325">
        <w:rPr>
          <w:rFonts w:ascii="Source Sans Pro" w:hAnsi="Source Sans Pro"/>
          <w:color w:val="auto"/>
          <w:sz w:val="22"/>
          <w:szCs w:val="22"/>
        </w:rPr>
        <w:t>Lilleshall</w:t>
      </w:r>
      <w:proofErr w:type="spellEnd"/>
      <w:r w:rsidRPr="00991325">
        <w:rPr>
          <w:rFonts w:ascii="Source Sans Pro" w:hAnsi="Source Sans Pro"/>
          <w:color w:val="auto"/>
          <w:sz w:val="22"/>
          <w:szCs w:val="22"/>
        </w:rPr>
        <w:t xml:space="preserve">, </w:t>
      </w:r>
      <w:r w:rsidR="00D556E2" w:rsidRPr="00991325">
        <w:rPr>
          <w:rFonts w:ascii="Source Sans Pro" w:hAnsi="Source Sans Pro"/>
          <w:color w:val="auto"/>
          <w:sz w:val="22"/>
          <w:szCs w:val="22"/>
        </w:rPr>
        <w:t>Great Britain</w:t>
      </w:r>
      <w:r w:rsidRPr="00991325">
        <w:rPr>
          <w:rFonts w:ascii="Source Sans Pro" w:hAnsi="Source Sans Pro"/>
          <w:color w:val="auto"/>
          <w:sz w:val="22"/>
          <w:szCs w:val="22"/>
        </w:rPr>
        <w:t xml:space="preserve">, just </w:t>
      </w:r>
      <w:r w:rsidR="0019660E" w:rsidRPr="00991325">
        <w:rPr>
          <w:rFonts w:ascii="Source Sans Pro" w:hAnsi="Source Sans Pro"/>
          <w:color w:val="auto"/>
          <w:sz w:val="22"/>
          <w:szCs w:val="22"/>
        </w:rPr>
        <w:t>15</w:t>
      </w:r>
      <w:r w:rsidRPr="00991325">
        <w:rPr>
          <w:rFonts w:ascii="Source Sans Pro" w:hAnsi="Source Sans Pro"/>
          <w:color w:val="auto"/>
          <w:sz w:val="22"/>
          <w:szCs w:val="22"/>
        </w:rPr>
        <w:t xml:space="preserve"> days prior to </w:t>
      </w:r>
      <w:r w:rsidR="0019660E" w:rsidRPr="00991325">
        <w:rPr>
          <w:rFonts w:ascii="Source Sans Pro" w:hAnsi="Source Sans Pro"/>
          <w:color w:val="auto"/>
          <w:sz w:val="22"/>
          <w:szCs w:val="22"/>
        </w:rPr>
        <w:t xml:space="preserve">European Youth Outdoor Championships </w:t>
      </w:r>
      <w:r w:rsidRPr="00991325">
        <w:rPr>
          <w:rFonts w:ascii="Source Sans Pro" w:hAnsi="Source Sans Pro"/>
          <w:color w:val="auto"/>
          <w:sz w:val="22"/>
          <w:szCs w:val="22"/>
        </w:rPr>
        <w:t>202</w:t>
      </w:r>
      <w:r w:rsidR="0019660E" w:rsidRPr="00991325">
        <w:rPr>
          <w:rFonts w:ascii="Source Sans Pro" w:hAnsi="Source Sans Pro"/>
          <w:color w:val="auto"/>
          <w:sz w:val="22"/>
          <w:szCs w:val="22"/>
        </w:rPr>
        <w:t>2</w:t>
      </w:r>
      <w:r w:rsidRPr="00991325">
        <w:rPr>
          <w:rFonts w:ascii="Source Sans Pro" w:hAnsi="Source Sans Pro"/>
          <w:color w:val="auto"/>
          <w:sz w:val="22"/>
          <w:szCs w:val="22"/>
        </w:rPr>
        <w:t>.</w:t>
      </w:r>
      <w:r w:rsidR="00EA4D27" w:rsidRPr="00991325">
        <w:rPr>
          <w:rFonts w:ascii="Source Sans Pro" w:hAnsi="Source Sans Pro"/>
          <w:color w:val="auto"/>
          <w:sz w:val="22"/>
          <w:szCs w:val="22"/>
        </w:rPr>
        <w:t xml:space="preserve"> </w:t>
      </w:r>
    </w:p>
    <w:p w:rsidR="00CE503C" w:rsidRDefault="00CE503C" w:rsidP="00A56B5E">
      <w:pPr>
        <w:pStyle w:val="FITAnormal"/>
        <w:rPr>
          <w:rFonts w:ascii="Source Sans Pro" w:hAnsi="Source Sans Pro"/>
          <w:color w:val="auto"/>
          <w:sz w:val="22"/>
          <w:szCs w:val="22"/>
        </w:rPr>
      </w:pPr>
    </w:p>
    <w:p w:rsidR="008B4292" w:rsidRDefault="00EA4D27" w:rsidP="00A56B5E">
      <w:pPr>
        <w:pStyle w:val="FITAnormal"/>
        <w:rPr>
          <w:rFonts w:ascii="Source Sans Pro" w:hAnsi="Source Sans Pro"/>
          <w:color w:val="auto"/>
          <w:sz w:val="22"/>
          <w:szCs w:val="22"/>
        </w:rPr>
      </w:pPr>
      <w:r w:rsidRPr="00991325">
        <w:rPr>
          <w:rFonts w:ascii="Source Sans Pro" w:hAnsi="Source Sans Pro"/>
          <w:color w:val="auto"/>
          <w:sz w:val="22"/>
          <w:szCs w:val="22"/>
        </w:rPr>
        <w:t>We are looking forward to welcoming you and we are sure you will enjoy your stay in Bucharest.</w:t>
      </w:r>
    </w:p>
    <w:p w:rsidR="00CE503C" w:rsidRPr="00991325" w:rsidRDefault="00CE503C" w:rsidP="00A56B5E">
      <w:pPr>
        <w:pStyle w:val="FITAnormal"/>
        <w:rPr>
          <w:rFonts w:ascii="Source Sans Pro" w:hAnsi="Source Sans Pro"/>
          <w:color w:val="auto"/>
          <w:sz w:val="22"/>
          <w:szCs w:val="22"/>
        </w:rPr>
      </w:pPr>
    </w:p>
    <w:p w:rsidR="00A56B5E" w:rsidRPr="00991325" w:rsidRDefault="00A56B5E" w:rsidP="00EA4D27">
      <w:pPr>
        <w:pStyle w:val="FITAnormal"/>
        <w:jc w:val="center"/>
        <w:rPr>
          <w:rFonts w:ascii="Source Sans Pro" w:hAnsi="Source Sans Pro"/>
          <w:color w:val="auto"/>
          <w:sz w:val="22"/>
          <w:szCs w:val="22"/>
        </w:rPr>
      </w:pPr>
      <w:r w:rsidRPr="00991325">
        <w:rPr>
          <w:rFonts w:ascii="Source Sans Pro" w:hAnsi="Source Sans Pro"/>
          <w:color w:val="auto"/>
          <w:sz w:val="22"/>
          <w:szCs w:val="22"/>
        </w:rPr>
        <w:t>THE PARTICIPATION IS OPEN TO ALL WORLD ARCHERY MEMBER ASSOCIATIONS.</w:t>
      </w:r>
    </w:p>
    <w:p w:rsidR="005F73E3" w:rsidRPr="00991325" w:rsidRDefault="005F73E3" w:rsidP="00EA4D27">
      <w:pPr>
        <w:pStyle w:val="FITAnormal"/>
        <w:jc w:val="center"/>
        <w:rPr>
          <w:rFonts w:ascii="Source Sans Pro" w:hAnsi="Source Sans Pro"/>
          <w:color w:val="auto"/>
          <w:sz w:val="22"/>
          <w:szCs w:val="22"/>
        </w:rPr>
      </w:pPr>
    </w:p>
    <w:p w:rsidR="009246A9" w:rsidRPr="00991325" w:rsidRDefault="009246A9" w:rsidP="00EA4D27">
      <w:pPr>
        <w:pStyle w:val="FITAnormal"/>
        <w:jc w:val="center"/>
        <w:rPr>
          <w:rFonts w:ascii="Source Sans Pro" w:eastAsia="SimSun" w:hAnsi="Source Sans Pro" w:cs="Calibri"/>
          <w:color w:val="auto"/>
          <w:sz w:val="22"/>
          <w:szCs w:val="22"/>
        </w:rPr>
      </w:pPr>
    </w:p>
    <w:p w:rsidR="00CE503C" w:rsidRDefault="009E6D9E" w:rsidP="00911702">
      <w:pPr>
        <w:pStyle w:val="FITAnormal"/>
        <w:rPr>
          <w:rFonts w:ascii="Source Sans Pro" w:hAnsi="Source Sans Pro"/>
          <w:color w:val="auto"/>
          <w:sz w:val="22"/>
          <w:szCs w:val="22"/>
        </w:rPr>
      </w:pPr>
      <w:r w:rsidRPr="00991325">
        <w:rPr>
          <w:rFonts w:ascii="Source Sans Pro" w:hAnsi="Source Sans Pro"/>
          <w:color w:val="auto"/>
          <w:sz w:val="22"/>
          <w:szCs w:val="22"/>
        </w:rPr>
        <w:t>Yours sincerely,</w:t>
      </w:r>
    </w:p>
    <w:p w:rsidR="00CE503C" w:rsidRDefault="00CE503C" w:rsidP="00911702">
      <w:pPr>
        <w:pStyle w:val="FITAnormal"/>
        <w:rPr>
          <w:rFonts w:ascii="Source Sans Pro" w:hAnsi="Source Sans Pro"/>
          <w:color w:val="auto"/>
          <w:sz w:val="22"/>
          <w:szCs w:val="22"/>
        </w:rPr>
      </w:pPr>
    </w:p>
    <w:p w:rsidR="00A56B5E" w:rsidRPr="00991325" w:rsidRDefault="00A56B5E" w:rsidP="00911702">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b/>
          <w:bCs/>
          <w:color w:val="auto"/>
          <w:sz w:val="22"/>
          <w:szCs w:val="22"/>
          <w:shd w:val="clear" w:color="auto" w:fill="FFFFFF"/>
        </w:rPr>
        <w:tab/>
      </w:r>
    </w:p>
    <w:tbl>
      <w:tblPr>
        <w:tblW w:w="0" w:type="auto"/>
        <w:tblLook w:val="04A0"/>
      </w:tblPr>
      <w:tblGrid>
        <w:gridCol w:w="4698"/>
        <w:gridCol w:w="5084"/>
      </w:tblGrid>
      <w:tr w:rsidR="009E6D9E" w:rsidRPr="00CE503C" w:rsidTr="002D39F2">
        <w:tc>
          <w:tcPr>
            <w:tcW w:w="4698" w:type="dxa"/>
          </w:tcPr>
          <w:p w:rsidR="009E6D9E" w:rsidRPr="00991325" w:rsidRDefault="0092442B" w:rsidP="00A5714A">
            <w:pPr>
              <w:pStyle w:val="FITAnormal"/>
              <w:jc w:val="left"/>
              <w:rPr>
                <w:rFonts w:ascii="Source Sans Pro" w:hAnsi="Source Sans Pro"/>
                <w:b/>
                <w:color w:val="auto"/>
                <w:sz w:val="22"/>
                <w:szCs w:val="22"/>
              </w:rPr>
            </w:pPr>
            <w:proofErr w:type="spellStart"/>
            <w:r w:rsidRPr="00991325">
              <w:rPr>
                <w:rFonts w:ascii="Source Sans Pro" w:hAnsi="Source Sans Pro"/>
                <w:b/>
                <w:bCs/>
                <w:color w:val="auto"/>
                <w:sz w:val="22"/>
                <w:szCs w:val="22"/>
                <w:shd w:val="clear" w:color="auto" w:fill="FFFFFF"/>
              </w:rPr>
              <w:t>Zoltan</w:t>
            </w:r>
            <w:proofErr w:type="spellEnd"/>
            <w:r w:rsidRPr="00991325">
              <w:rPr>
                <w:rFonts w:ascii="Source Sans Pro" w:hAnsi="Source Sans Pro"/>
                <w:b/>
                <w:bCs/>
                <w:color w:val="auto"/>
                <w:sz w:val="22"/>
                <w:szCs w:val="22"/>
                <w:shd w:val="clear" w:color="auto" w:fill="FFFFFF"/>
              </w:rPr>
              <w:t xml:space="preserve"> </w:t>
            </w:r>
            <w:r w:rsidR="009E6D9E" w:rsidRPr="00991325">
              <w:rPr>
                <w:rFonts w:ascii="Source Sans Pro" w:hAnsi="Source Sans Pro"/>
                <w:b/>
                <w:bCs/>
                <w:color w:val="auto"/>
                <w:sz w:val="22"/>
                <w:szCs w:val="22"/>
                <w:shd w:val="clear" w:color="auto" w:fill="FFFFFF"/>
              </w:rPr>
              <w:t xml:space="preserve"> </w:t>
            </w:r>
            <w:proofErr w:type="spellStart"/>
            <w:r w:rsidRPr="00991325">
              <w:rPr>
                <w:rFonts w:ascii="Source Sans Pro" w:hAnsi="Source Sans Pro"/>
                <w:b/>
                <w:bCs/>
                <w:color w:val="auto"/>
                <w:sz w:val="22"/>
                <w:szCs w:val="22"/>
                <w:shd w:val="clear" w:color="auto" w:fill="FFFFFF"/>
              </w:rPr>
              <w:t>Miklos</w:t>
            </w:r>
            <w:proofErr w:type="spellEnd"/>
            <w:r w:rsidR="009E6D9E" w:rsidRPr="00991325">
              <w:rPr>
                <w:rFonts w:ascii="Source Sans Pro" w:hAnsi="Source Sans Pro"/>
                <w:b/>
                <w:color w:val="auto"/>
                <w:sz w:val="22"/>
                <w:szCs w:val="22"/>
              </w:rPr>
              <w:t xml:space="preserve"> </w:t>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r w:rsidR="009E6D9E" w:rsidRPr="00991325">
              <w:rPr>
                <w:rFonts w:ascii="Source Sans Pro" w:hAnsi="Source Sans Pro"/>
                <w:b/>
                <w:color w:val="auto"/>
                <w:sz w:val="22"/>
                <w:szCs w:val="22"/>
              </w:rPr>
              <w:tab/>
            </w:r>
          </w:p>
          <w:p w:rsidR="009E6D9E" w:rsidRPr="00991325" w:rsidRDefault="009E6D9E" w:rsidP="00A5714A">
            <w:pPr>
              <w:pStyle w:val="FITAnormal"/>
              <w:jc w:val="left"/>
              <w:rPr>
                <w:rFonts w:ascii="Source Sans Pro" w:hAnsi="Source Sans Pro"/>
                <w:b/>
                <w:bCs/>
                <w:color w:val="auto"/>
                <w:sz w:val="22"/>
                <w:szCs w:val="22"/>
                <w:shd w:val="clear" w:color="auto" w:fill="FFFFFF"/>
              </w:rPr>
            </w:pPr>
            <w:r w:rsidRPr="00991325">
              <w:rPr>
                <w:rFonts w:ascii="Source Sans Pro" w:hAnsi="Source Sans Pro"/>
                <w:color w:val="auto"/>
                <w:sz w:val="22"/>
                <w:szCs w:val="22"/>
              </w:rPr>
              <w:t xml:space="preserve">Competition </w:t>
            </w:r>
            <w:r w:rsidR="00B03690" w:rsidRPr="00991325">
              <w:rPr>
                <w:rFonts w:ascii="Source Sans Pro" w:hAnsi="Source Sans Pro"/>
                <w:color w:val="auto"/>
                <w:sz w:val="22"/>
                <w:szCs w:val="22"/>
              </w:rPr>
              <w:t>/</w:t>
            </w:r>
            <w:r w:rsidR="00B03690" w:rsidRPr="00991325">
              <w:rPr>
                <w:color w:val="auto"/>
              </w:rPr>
              <w:t xml:space="preserve"> FOP </w:t>
            </w:r>
            <w:r w:rsidRPr="00991325">
              <w:rPr>
                <w:rFonts w:ascii="Source Sans Pro" w:hAnsi="Source Sans Pro"/>
                <w:color w:val="auto"/>
                <w:sz w:val="22"/>
                <w:szCs w:val="22"/>
              </w:rPr>
              <w:t>Manager</w:t>
            </w:r>
          </w:p>
        </w:tc>
        <w:tc>
          <w:tcPr>
            <w:tcW w:w="5084" w:type="dxa"/>
          </w:tcPr>
          <w:p w:rsidR="009E6D9E" w:rsidRPr="00991325" w:rsidRDefault="009E6D9E" w:rsidP="002D39F2">
            <w:pPr>
              <w:pStyle w:val="FITAnormal"/>
              <w:jc w:val="left"/>
              <w:rPr>
                <w:rFonts w:ascii="Source Sans Pro" w:hAnsi="Source Sans Pro"/>
                <w:color w:val="auto"/>
                <w:sz w:val="22"/>
                <w:szCs w:val="22"/>
              </w:rPr>
            </w:pPr>
            <w:r w:rsidRPr="00991325">
              <w:rPr>
                <w:rFonts w:ascii="Source Sans Pro" w:hAnsi="Source Sans Pro"/>
                <w:color w:val="auto"/>
                <w:sz w:val="22"/>
                <w:szCs w:val="22"/>
              </w:rPr>
              <w:t>President of Romanian Archery</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Federation</w:t>
            </w:r>
          </w:p>
          <w:p w:rsidR="009E6D9E" w:rsidRPr="00991325" w:rsidRDefault="00083C85" w:rsidP="00A56B5E">
            <w:pPr>
              <w:pStyle w:val="FITAnormal"/>
              <w:rPr>
                <w:rFonts w:ascii="Source Sans Pro" w:hAnsi="Source Sans Pro"/>
                <w:b/>
                <w:bCs/>
                <w:color w:val="auto"/>
                <w:sz w:val="22"/>
                <w:szCs w:val="22"/>
                <w:shd w:val="clear" w:color="auto" w:fill="FFFFFF"/>
              </w:rPr>
            </w:pPr>
            <w:r w:rsidRPr="00991325">
              <w:rPr>
                <w:rFonts w:ascii="Source Sans Pro" w:hAnsi="Source Sans Pro"/>
                <w:b/>
                <w:bCs/>
                <w:color w:val="auto"/>
                <w:sz w:val="22"/>
                <w:szCs w:val="22"/>
                <w:shd w:val="clear" w:color="auto" w:fill="FFFFFF"/>
              </w:rPr>
              <w:t>Cornel Milan</w:t>
            </w:r>
            <w:r w:rsidRPr="00991325">
              <w:rPr>
                <w:rFonts w:ascii="Source Sans Pro" w:hAnsi="Source Sans Pro"/>
                <w:b/>
                <w:bCs/>
                <w:color w:val="auto"/>
                <w:sz w:val="22"/>
                <w:szCs w:val="22"/>
                <w:shd w:val="clear" w:color="auto" w:fill="FFFFFF"/>
              </w:rPr>
              <w:tab/>
            </w:r>
          </w:p>
        </w:tc>
      </w:tr>
    </w:tbl>
    <w:p w:rsidR="009E6D9E" w:rsidRPr="00991325" w:rsidRDefault="009E6D9E" w:rsidP="00A56B5E">
      <w:pPr>
        <w:pStyle w:val="FITAnormal"/>
        <w:rPr>
          <w:rFonts w:ascii="Source Sans Pro" w:hAnsi="Source Sans Pro"/>
          <w:b/>
          <w:bCs/>
          <w:color w:val="auto"/>
          <w:sz w:val="22"/>
          <w:szCs w:val="22"/>
          <w:shd w:val="clear" w:color="auto" w:fill="FFFFFF"/>
        </w:rPr>
      </w:pPr>
    </w:p>
    <w:tbl>
      <w:tblPr>
        <w:tblW w:w="0" w:type="auto"/>
        <w:tblLook w:val="04A0"/>
      </w:tblPr>
      <w:tblGrid>
        <w:gridCol w:w="4698"/>
        <w:gridCol w:w="4924"/>
      </w:tblGrid>
      <w:tr w:rsidR="009E6D9E" w:rsidRPr="00991325" w:rsidTr="002D39F2">
        <w:tc>
          <w:tcPr>
            <w:tcW w:w="4698" w:type="dxa"/>
          </w:tcPr>
          <w:p w:rsidR="009E6D9E" w:rsidRPr="00991325" w:rsidRDefault="009B0FEE" w:rsidP="0092442B">
            <w:pPr>
              <w:pStyle w:val="FITAnormal"/>
              <w:rPr>
                <w:rFonts w:ascii="Source Sans Pro" w:hAnsi="Source Sans Pro"/>
                <w:b/>
                <w:color w:val="auto"/>
                <w:sz w:val="22"/>
                <w:szCs w:val="22"/>
              </w:rPr>
            </w:pPr>
            <w:proofErr w:type="spellStart"/>
            <w:r w:rsidRPr="00991325">
              <w:rPr>
                <w:rFonts w:ascii="Source Sans Pro" w:hAnsi="Source Sans Pro"/>
                <w:b/>
                <w:bCs/>
                <w:color w:val="auto"/>
                <w:sz w:val="22"/>
                <w:szCs w:val="22"/>
                <w:shd w:val="clear" w:color="auto" w:fill="FFFFFF"/>
              </w:rPr>
              <w:t>Cristian</w:t>
            </w:r>
            <w:proofErr w:type="spellEnd"/>
            <w:r w:rsidRPr="00991325">
              <w:rPr>
                <w:rFonts w:ascii="Source Sans Pro" w:hAnsi="Source Sans Pro"/>
                <w:b/>
                <w:bCs/>
                <w:color w:val="auto"/>
                <w:sz w:val="22"/>
                <w:szCs w:val="22"/>
                <w:shd w:val="clear" w:color="auto" w:fill="FFFFFF"/>
              </w:rPr>
              <w:t xml:space="preserve"> </w:t>
            </w:r>
            <w:proofErr w:type="spellStart"/>
            <w:r w:rsidRPr="00991325">
              <w:rPr>
                <w:rFonts w:ascii="Source Sans Pro" w:hAnsi="Source Sans Pro"/>
                <w:b/>
                <w:bCs/>
                <w:color w:val="auto"/>
                <w:sz w:val="22"/>
                <w:szCs w:val="22"/>
                <w:shd w:val="clear" w:color="auto" w:fill="FFFFFF"/>
              </w:rPr>
              <w:t>Mocanu</w:t>
            </w:r>
            <w:proofErr w:type="spellEnd"/>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r>
            <w:r w:rsidR="009E6D9E" w:rsidRPr="00991325">
              <w:rPr>
                <w:rFonts w:ascii="Source Sans Pro" w:hAnsi="Source Sans Pro"/>
                <w:b/>
                <w:bCs/>
                <w:color w:val="auto"/>
                <w:sz w:val="22"/>
                <w:szCs w:val="22"/>
                <w:shd w:val="clear" w:color="auto" w:fill="FFFFFF"/>
              </w:rPr>
              <w:tab/>
              <w:t xml:space="preserve"> </w:t>
            </w:r>
            <w:r w:rsidR="0092442B" w:rsidRPr="00991325">
              <w:rPr>
                <w:rFonts w:ascii="Source Sans Pro" w:hAnsi="Source Sans Pro"/>
                <w:color w:val="auto"/>
                <w:sz w:val="22"/>
                <w:szCs w:val="22"/>
              </w:rPr>
              <w:t>Project Manager</w:t>
            </w:r>
          </w:p>
        </w:tc>
        <w:tc>
          <w:tcPr>
            <w:tcW w:w="4924" w:type="dxa"/>
          </w:tcPr>
          <w:p w:rsidR="002D39F2" w:rsidRPr="00CE503C" w:rsidRDefault="008E629E" w:rsidP="002D39F2">
            <w:pPr>
              <w:pStyle w:val="FITAnormal"/>
              <w:ind w:left="-60"/>
              <w:jc w:val="left"/>
              <w:rPr>
                <w:rFonts w:ascii="Source Sans Pro" w:hAnsi="Source Sans Pro"/>
                <w:sz w:val="22"/>
                <w:szCs w:val="22"/>
                <w:lang w:val="it-IT"/>
              </w:rPr>
            </w:pPr>
            <w:r w:rsidRPr="00CE503C">
              <w:rPr>
                <w:rFonts w:ascii="Source Sans Pro" w:hAnsi="Source Sans Pro"/>
                <w:color w:val="000000"/>
                <w:sz w:val="22"/>
                <w:szCs w:val="22"/>
                <w:lang w:val="it-IT"/>
              </w:rPr>
              <w:t xml:space="preserve">LOC </w:t>
            </w:r>
            <w:r w:rsidR="009E6D9E" w:rsidRPr="00CE503C">
              <w:rPr>
                <w:rFonts w:ascii="Source Sans Pro" w:hAnsi="Source Sans Pro"/>
                <w:color w:val="000000"/>
                <w:sz w:val="22"/>
                <w:szCs w:val="22"/>
                <w:lang w:val="it-IT"/>
              </w:rPr>
              <w:t>E-mail:</w:t>
            </w:r>
            <w:r w:rsidRPr="00CE503C">
              <w:rPr>
                <w:rFonts w:ascii="Source Sans Pro" w:hAnsi="Source Sans Pro"/>
                <w:color w:val="000000"/>
                <w:sz w:val="22"/>
                <w:szCs w:val="22"/>
                <w:lang w:val="it-IT"/>
              </w:rPr>
              <w:t xml:space="preserve"> </w:t>
            </w:r>
            <w:r w:rsidR="009E6D9E" w:rsidRPr="00CE503C">
              <w:rPr>
                <w:rFonts w:ascii="Source Sans Pro" w:hAnsi="Source Sans Pro"/>
                <w:sz w:val="22"/>
                <w:szCs w:val="22"/>
                <w:lang w:val="it-IT"/>
              </w:rPr>
              <w:t xml:space="preserve"> </w:t>
            </w:r>
            <w:hyperlink r:id="rId8" w:history="1">
              <w:r w:rsidR="0092442B" w:rsidRPr="00CE503C">
                <w:rPr>
                  <w:rStyle w:val="Hyperlink"/>
                  <w:rFonts w:ascii="Source Sans Pro" w:hAnsi="Source Sans Pro"/>
                  <w:sz w:val="22"/>
                  <w:szCs w:val="22"/>
                  <w:lang w:val="it-IT"/>
                </w:rPr>
                <w:t>oc-bucharest@frta.ro</w:t>
              </w:r>
            </w:hyperlink>
          </w:p>
          <w:p w:rsidR="009E6D9E" w:rsidRPr="00991325" w:rsidRDefault="009E6D9E" w:rsidP="002D39F2">
            <w:pPr>
              <w:pStyle w:val="FITAnormal"/>
              <w:ind w:left="-60"/>
              <w:jc w:val="left"/>
              <w:rPr>
                <w:rFonts w:ascii="Source Sans Pro" w:hAnsi="Source Sans Pro"/>
                <w:color w:val="FF0000"/>
                <w:sz w:val="22"/>
                <w:szCs w:val="22"/>
              </w:rPr>
            </w:pPr>
            <w:r w:rsidRPr="00991325">
              <w:rPr>
                <w:rFonts w:ascii="Source Sans Pro" w:hAnsi="Source Sans Pro"/>
                <w:color w:val="auto"/>
                <w:sz w:val="22"/>
                <w:szCs w:val="22"/>
              </w:rPr>
              <w:t xml:space="preserve">Info: </w:t>
            </w:r>
            <w:r w:rsidR="009B0FEE" w:rsidRPr="00991325">
              <w:rPr>
                <w:rFonts w:ascii="Source Sans Pro" w:hAnsi="Source Sans Pro"/>
                <w:color w:val="auto"/>
                <w:sz w:val="22"/>
                <w:szCs w:val="22"/>
              </w:rPr>
              <w:t xml:space="preserve"> </w:t>
            </w:r>
            <w:r w:rsidRPr="00991325">
              <w:rPr>
                <w:rFonts w:ascii="Source Sans Pro" w:hAnsi="Source Sans Pro"/>
                <w:color w:val="auto"/>
                <w:sz w:val="22"/>
                <w:szCs w:val="22"/>
              </w:rPr>
              <w:t xml:space="preserve">+40 </w:t>
            </w:r>
            <w:r w:rsidR="005F2AC6" w:rsidRPr="00991325">
              <w:rPr>
                <w:rFonts w:ascii="Source Sans Pro" w:hAnsi="Source Sans Pro"/>
                <w:color w:val="auto"/>
                <w:sz w:val="22"/>
                <w:szCs w:val="22"/>
              </w:rPr>
              <w:t>7</w:t>
            </w:r>
            <w:r w:rsidR="009B0FEE" w:rsidRPr="00991325">
              <w:rPr>
                <w:rFonts w:ascii="Source Sans Pro" w:hAnsi="Source Sans Pro"/>
                <w:color w:val="auto"/>
                <w:sz w:val="22"/>
                <w:szCs w:val="22"/>
              </w:rPr>
              <w:t>23 375 275</w:t>
            </w:r>
          </w:p>
        </w:tc>
      </w:tr>
    </w:tbl>
    <w:p w:rsidR="0062108B" w:rsidRPr="00991325" w:rsidRDefault="0062108B" w:rsidP="00305BBA">
      <w:pPr>
        <w:pStyle w:val="FITAnormal"/>
        <w:rPr>
          <w:rFonts w:ascii="Source Sans Pro" w:hAnsi="Source Sans Pro"/>
          <w:b/>
          <w:bCs/>
          <w:color w:val="0070C0"/>
          <w:sz w:val="22"/>
          <w:szCs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CE503C" w:rsidRDefault="00CE503C" w:rsidP="00CE503C">
      <w:pPr>
        <w:pStyle w:val="FITAnormal"/>
        <w:rPr>
          <w:rStyle w:val="FITA2"/>
          <w:rFonts w:ascii="Source Sans Pro" w:hAnsi="Source Sans Pro"/>
          <w:sz w:val="22"/>
        </w:rPr>
      </w:pPr>
    </w:p>
    <w:p w:rsidR="00B41C68" w:rsidRDefault="00B41C68" w:rsidP="00CE503C">
      <w:pPr>
        <w:pStyle w:val="FITAnormal"/>
        <w:rPr>
          <w:rStyle w:val="FITA2"/>
          <w:rFonts w:ascii="Source Sans Pro" w:hAnsi="Source Sans Pro"/>
          <w:sz w:val="22"/>
        </w:rPr>
      </w:pPr>
    </w:p>
    <w:p w:rsidR="00B41C68" w:rsidRDefault="00B41C68" w:rsidP="00CE503C">
      <w:pPr>
        <w:pStyle w:val="FITAnormal"/>
        <w:rPr>
          <w:rStyle w:val="FITA2"/>
          <w:rFonts w:ascii="Source Sans Pro" w:hAnsi="Source Sans Pro"/>
          <w:sz w:val="22"/>
        </w:rPr>
      </w:pPr>
    </w:p>
    <w:p w:rsidR="00B41C68" w:rsidRDefault="00B41C68" w:rsidP="00CE503C">
      <w:pPr>
        <w:pStyle w:val="FITAnormal"/>
        <w:rPr>
          <w:rStyle w:val="FITA2"/>
          <w:rFonts w:ascii="Source Sans Pro" w:hAnsi="Source Sans Pro"/>
          <w:sz w:val="22"/>
        </w:rPr>
      </w:pPr>
    </w:p>
    <w:p w:rsidR="00CE503C" w:rsidRPr="00D63897" w:rsidRDefault="00CE503C" w:rsidP="00CE503C">
      <w:pPr>
        <w:pStyle w:val="FITAnormal"/>
        <w:rPr>
          <w:rStyle w:val="FITA2"/>
          <w:rFonts w:ascii="Source Sans Pro" w:hAnsi="Source Sans Pro"/>
          <w:sz w:val="22"/>
        </w:rPr>
      </w:pPr>
      <w:r w:rsidRPr="00D63897">
        <w:rPr>
          <w:rStyle w:val="FITA2"/>
          <w:rFonts w:ascii="Source Sans Pro" w:hAnsi="Source Sans Pro"/>
          <w:sz w:val="22"/>
        </w:rPr>
        <w:t>Important Dates:</w:t>
      </w:r>
    </w:p>
    <w:p w:rsidR="00CE503C" w:rsidRPr="00D63897" w:rsidRDefault="00CE503C" w:rsidP="00CE503C">
      <w:pPr>
        <w:pStyle w:val="FITAnormal"/>
        <w:rPr>
          <w:rFonts w:ascii="Source Sans Pro" w:hAnsi="Source Sans Pro"/>
          <w:color w:val="auto"/>
          <w:sz w:val="22"/>
        </w:rPr>
      </w:pPr>
    </w:p>
    <w:p w:rsidR="00CE503C" w:rsidRPr="00D63897" w:rsidRDefault="00CE503C" w:rsidP="00CE503C">
      <w:pPr>
        <w:pStyle w:val="FITAnormal"/>
        <w:spacing w:line="360" w:lineRule="auto"/>
        <w:rPr>
          <w:rFonts w:ascii="Source Sans Pro" w:hAnsi="Source Sans Pro" w:cstheme="minorHAnsi"/>
          <w:color w:val="auto"/>
          <w:sz w:val="22"/>
        </w:rPr>
      </w:pPr>
      <w:r w:rsidRPr="00D63897">
        <w:rPr>
          <w:rFonts w:ascii="Source Sans Pro" w:hAnsi="Source Sans Pro" w:cstheme="minorHAnsi"/>
          <w:color w:val="auto"/>
          <w:sz w:val="22"/>
        </w:rPr>
        <w:t>Please find enclosed detailed information regarding this event. To register participation, please complete all the necessary sections in WAREOS (</w:t>
      </w:r>
      <w:hyperlink r:id="rId9" w:history="1">
        <w:r w:rsidRPr="00D63897">
          <w:rPr>
            <w:rStyle w:val="Hyperlink"/>
            <w:rFonts w:ascii="Source Sans Pro" w:hAnsi="Source Sans Pro" w:cstheme="minorHAnsi"/>
            <w:sz w:val="22"/>
          </w:rPr>
          <w:t>https://extranet.worldarchery.sport</w:t>
        </w:r>
      </w:hyperlink>
      <w:r w:rsidRPr="00D63897">
        <w:rPr>
          <w:rFonts w:ascii="Source Sans Pro" w:hAnsi="Source Sans Pro" w:cstheme="minorHAnsi"/>
          <w:color w:val="auto"/>
          <w:sz w:val="22"/>
        </w:rPr>
        <w:t>) within the deadlines listed below.</w:t>
      </w:r>
    </w:p>
    <w:p w:rsidR="00CE503C" w:rsidRPr="00D63897" w:rsidRDefault="00CE503C" w:rsidP="00CE503C">
      <w:pPr>
        <w:pStyle w:val="FITAnormal"/>
        <w:rPr>
          <w:rFonts w:ascii="Source Sans Pro" w:hAnsi="Source Sans Pro"/>
          <w:color w:val="auto"/>
          <w:sz w:val="22"/>
        </w:rPr>
      </w:pPr>
    </w:p>
    <w:p w:rsidR="00CE503C" w:rsidRDefault="00CE503C" w:rsidP="00CE503C">
      <w:pPr>
        <w:pStyle w:val="FITAnormal"/>
        <w:tabs>
          <w:tab w:val="left" w:pos="5103"/>
        </w:tabs>
        <w:rPr>
          <w:rFonts w:ascii="Source Sans Pro" w:hAnsi="Source Sans Pro"/>
          <w:color w:val="auto"/>
          <w:sz w:val="22"/>
        </w:rPr>
      </w:pPr>
      <w:r w:rsidRPr="00D63897">
        <w:rPr>
          <w:rFonts w:ascii="Source Sans Pro" w:hAnsi="Source Sans Pro"/>
          <w:color w:val="auto"/>
          <w:sz w:val="22"/>
        </w:rPr>
        <w:t>Summary of deadlines:</w:t>
      </w:r>
    </w:p>
    <w:p w:rsidR="00CE503C" w:rsidRDefault="00CE503C" w:rsidP="00CE503C">
      <w:pPr>
        <w:pStyle w:val="FITAnormal"/>
        <w:tabs>
          <w:tab w:val="left" w:pos="5103"/>
        </w:tabs>
        <w:rPr>
          <w:rFonts w:ascii="Source Sans Pro" w:hAnsi="Source Sans Pro"/>
          <w:color w:val="auto"/>
          <w:sz w:val="22"/>
        </w:rPr>
      </w:pPr>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Registration Opening date on WAREOS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Pr>
          <w:rFonts w:ascii="Source Sans Pro" w:hAnsi="Source Sans Pro"/>
          <w:b/>
          <w:color w:val="auto"/>
          <w:sz w:val="22"/>
          <w:szCs w:val="22"/>
        </w:rPr>
        <w:t xml:space="preserve">1 February </w:t>
      </w:r>
      <w:r w:rsidRPr="00991325">
        <w:rPr>
          <w:rFonts w:ascii="Source Sans Pro" w:hAnsi="Source Sans Pro"/>
          <w:b/>
          <w:color w:val="auto"/>
          <w:sz w:val="22"/>
          <w:szCs w:val="22"/>
        </w:rPr>
        <w:t xml:space="preserve">2022 </w:t>
      </w:r>
    </w:p>
    <w:p w:rsidR="00CE503C" w:rsidRPr="00991325" w:rsidRDefault="00CE503C" w:rsidP="00CE503C">
      <w:pPr>
        <w:pStyle w:val="FITAnormal"/>
        <w:spacing w:line="480" w:lineRule="auto"/>
        <w:ind w:firstLine="708"/>
        <w:rPr>
          <w:rFonts w:ascii="Source Sans Pro" w:hAnsi="Source Sans Pro" w:cs="Segoe UI"/>
          <w:b/>
          <w:color w:val="212529"/>
          <w:sz w:val="22"/>
          <w:szCs w:val="22"/>
        </w:rPr>
      </w:pPr>
      <w:r w:rsidRPr="00991325">
        <w:rPr>
          <w:rFonts w:ascii="Source Sans Pro" w:hAnsi="Source Sans Pro" w:cs="Segoe UI"/>
          <w:b/>
          <w:color w:val="212529"/>
          <w:sz w:val="22"/>
          <w:szCs w:val="22"/>
        </w:rPr>
        <w:t>Preliminary Entries</w:t>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r>
      <w:r w:rsidRPr="00991325">
        <w:rPr>
          <w:rFonts w:ascii="Source Sans Pro" w:hAnsi="Source Sans Pro" w:cs="Segoe UI"/>
          <w:b/>
          <w:color w:val="212529"/>
          <w:sz w:val="22"/>
          <w:szCs w:val="22"/>
        </w:rPr>
        <w:tab/>
        <w:t>25 April 2022</w:t>
      </w:r>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Final Entries</w:t>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 </w:t>
      </w:r>
      <w:r w:rsidRPr="00991325">
        <w:rPr>
          <w:rFonts w:ascii="Source Sans Pro" w:hAnsi="Source Sans Pro"/>
          <w:b/>
          <w:color w:val="auto"/>
          <w:sz w:val="22"/>
          <w:szCs w:val="22"/>
        </w:rPr>
        <w:tab/>
        <w:t xml:space="preserve">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rsidR="00CE503C" w:rsidRPr="00991325" w:rsidRDefault="00CE503C" w:rsidP="00CE503C">
      <w:pPr>
        <w:pStyle w:val="FITAnormal"/>
        <w:spacing w:line="480" w:lineRule="auto"/>
        <w:ind w:firstLine="708"/>
        <w:rPr>
          <w:rFonts w:ascii="Source Sans Pro" w:hAnsi="Source Sans Pro"/>
          <w:b/>
          <w:color w:val="auto"/>
          <w:sz w:val="22"/>
          <w:szCs w:val="22"/>
        </w:rPr>
      </w:pPr>
      <w:r w:rsidRPr="00991325">
        <w:rPr>
          <w:rFonts w:ascii="Source Sans Pro" w:hAnsi="Source Sans Pro"/>
          <w:b/>
          <w:color w:val="auto"/>
          <w:sz w:val="22"/>
          <w:szCs w:val="22"/>
        </w:rPr>
        <w:t>Late Entries Fee</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15 </w:t>
      </w:r>
      <w:proofErr w:type="gramStart"/>
      <w:r w:rsidRPr="00991325">
        <w:rPr>
          <w:rFonts w:ascii="Source Sans Pro" w:hAnsi="Source Sans Pro"/>
          <w:b/>
          <w:color w:val="auto"/>
          <w:sz w:val="22"/>
          <w:szCs w:val="22"/>
        </w:rPr>
        <w:t>July  2022</w:t>
      </w:r>
      <w:proofErr w:type="gramEnd"/>
    </w:p>
    <w:p w:rsidR="00CE503C" w:rsidRPr="00991325" w:rsidRDefault="00CE503C" w:rsidP="00CE503C">
      <w:pPr>
        <w:pStyle w:val="FITAnormal"/>
        <w:spacing w:line="480" w:lineRule="auto"/>
        <w:ind w:left="714"/>
        <w:rPr>
          <w:rFonts w:ascii="Source Sans Pro" w:hAnsi="Source Sans Pro" w:cs="Segoe UI"/>
          <w:b/>
          <w:color w:val="212529"/>
          <w:sz w:val="22"/>
          <w:szCs w:val="22"/>
        </w:rPr>
      </w:pPr>
      <w:r w:rsidRPr="00991325">
        <w:rPr>
          <w:rFonts w:ascii="Source Sans Pro" w:hAnsi="Source Sans Pro"/>
          <w:b/>
          <w:color w:val="auto"/>
          <w:sz w:val="22"/>
          <w:szCs w:val="22"/>
        </w:rPr>
        <w:t>Hotel reservation down-payment (60%)</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cs="Segoe UI"/>
          <w:b/>
          <w:color w:val="212529"/>
          <w:sz w:val="22"/>
          <w:szCs w:val="22"/>
        </w:rPr>
        <w:t>25 April 2022</w:t>
      </w:r>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Hotel reservation and payment</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Transportation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Final Payment</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 xml:space="preserve">Visa Application </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04 June 2022</w:t>
      </w:r>
    </w:p>
    <w:p w:rsidR="00CE503C" w:rsidRPr="00991325" w:rsidRDefault="00CE503C" w:rsidP="00CE503C">
      <w:pPr>
        <w:pStyle w:val="FITAnormal"/>
        <w:spacing w:line="480" w:lineRule="auto"/>
        <w:ind w:left="714"/>
        <w:rPr>
          <w:rFonts w:ascii="Source Sans Pro" w:hAnsi="Source Sans Pro"/>
          <w:b/>
          <w:color w:val="auto"/>
          <w:sz w:val="22"/>
          <w:szCs w:val="22"/>
        </w:rPr>
      </w:pPr>
      <w:r w:rsidRPr="00991325">
        <w:rPr>
          <w:rFonts w:ascii="Source Sans Pro" w:hAnsi="Source Sans Pro"/>
          <w:b/>
          <w:color w:val="auto"/>
          <w:sz w:val="22"/>
          <w:szCs w:val="22"/>
        </w:rPr>
        <w:t>Full refund cancellation deadline (before)</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Pr="00991325">
        <w:rPr>
          <w:rFonts w:ascii="Source Sans Pro" w:hAnsi="Source Sans Pro"/>
          <w:b/>
          <w:color w:val="auto"/>
          <w:sz w:val="22"/>
          <w:szCs w:val="22"/>
        </w:rPr>
        <w:tab/>
        <w:t xml:space="preserve">04 </w:t>
      </w:r>
      <w:proofErr w:type="gramStart"/>
      <w:r w:rsidRPr="00991325">
        <w:rPr>
          <w:rFonts w:ascii="Source Sans Pro" w:hAnsi="Source Sans Pro"/>
          <w:b/>
          <w:color w:val="auto"/>
          <w:sz w:val="22"/>
          <w:szCs w:val="22"/>
        </w:rPr>
        <w:t>July  2022</w:t>
      </w:r>
      <w:proofErr w:type="gramEnd"/>
    </w:p>
    <w:p w:rsidR="00CE503C" w:rsidRDefault="00CE503C" w:rsidP="00CE503C">
      <w:pPr>
        <w:pStyle w:val="FITAnormal"/>
        <w:spacing w:line="480" w:lineRule="auto"/>
        <w:ind w:left="714"/>
        <w:rPr>
          <w:rFonts w:ascii="Source Sans Pro" w:hAnsi="Source Sans Pro"/>
          <w:color w:val="000000"/>
          <w:sz w:val="22"/>
          <w:szCs w:val="22"/>
        </w:rPr>
      </w:pPr>
    </w:p>
    <w:p w:rsidR="00CE503C" w:rsidRDefault="00CE503C" w:rsidP="00CE503C">
      <w:pPr>
        <w:pStyle w:val="FITAnormal"/>
        <w:ind w:left="714"/>
        <w:rPr>
          <w:rFonts w:ascii="Source Sans Pro" w:hAnsi="Source Sans Pro"/>
          <w:color w:val="000000"/>
          <w:sz w:val="22"/>
          <w:szCs w:val="22"/>
        </w:rPr>
      </w:pPr>
    </w:p>
    <w:p w:rsidR="00CE503C" w:rsidRPr="00991325" w:rsidRDefault="00CE503C" w:rsidP="00CE503C">
      <w:pPr>
        <w:pStyle w:val="FITAnormal"/>
        <w:ind w:left="714"/>
        <w:rPr>
          <w:rFonts w:ascii="Source Sans Pro" w:hAnsi="Source Sans Pro"/>
          <w:color w:val="000000"/>
          <w:sz w:val="22"/>
          <w:szCs w:val="22"/>
        </w:rPr>
      </w:pPr>
      <w:r w:rsidRPr="00991325">
        <w:rPr>
          <w:rFonts w:ascii="Source Sans Pro" w:hAnsi="Source Sans Pro"/>
          <w:color w:val="000000"/>
          <w:sz w:val="22"/>
          <w:szCs w:val="22"/>
        </w:rPr>
        <w:t>*After this deadline, the LOC is allowed to retain all amounts due by the Member Association.</w:t>
      </w:r>
    </w:p>
    <w:p w:rsidR="00CE503C" w:rsidRDefault="00CE503C" w:rsidP="00CE503C">
      <w:pPr>
        <w:pStyle w:val="FITAnormal"/>
        <w:jc w:val="center"/>
        <w:rPr>
          <w:rFonts w:ascii="Source Sans Pro" w:hAnsi="Source Sans Pro" w:cs="Calibri"/>
          <w:color w:val="auto"/>
          <w:sz w:val="22"/>
        </w:rPr>
      </w:pPr>
    </w:p>
    <w:p w:rsidR="00CE503C" w:rsidRDefault="00CE503C" w:rsidP="00CE503C">
      <w:pPr>
        <w:pStyle w:val="FITAnormal"/>
        <w:jc w:val="center"/>
        <w:rPr>
          <w:rFonts w:ascii="Source Sans Pro" w:hAnsi="Source Sans Pro" w:cs="Calibri"/>
          <w:color w:val="auto"/>
          <w:sz w:val="22"/>
        </w:rPr>
      </w:pPr>
      <w:r w:rsidRPr="00991325">
        <w:rPr>
          <w:rFonts w:ascii="Source Sans Pro" w:hAnsi="Source Sans Pro" w:cs="Calibri"/>
          <w:color w:val="auto"/>
          <w:sz w:val="22"/>
        </w:rPr>
        <w:t>Please respect the stated deadlines.</w:t>
      </w:r>
    </w:p>
    <w:p w:rsidR="00CE503C" w:rsidRPr="00D63897" w:rsidRDefault="00CE503C" w:rsidP="00CE503C">
      <w:pPr>
        <w:pStyle w:val="FITAnormal"/>
        <w:tabs>
          <w:tab w:val="left" w:pos="5103"/>
        </w:tabs>
        <w:rPr>
          <w:rFonts w:ascii="Source Sans Pro" w:hAnsi="Source Sans Pro"/>
          <w:color w:val="auto"/>
          <w:sz w:val="22"/>
        </w:rPr>
      </w:pPr>
    </w:p>
    <w:p w:rsidR="00CE503C" w:rsidRPr="00D63897" w:rsidRDefault="00CE503C" w:rsidP="00CE503C">
      <w:pPr>
        <w:pStyle w:val="FITAnormal"/>
        <w:tabs>
          <w:tab w:val="left" w:pos="5103"/>
        </w:tabs>
        <w:rPr>
          <w:rFonts w:ascii="Source Sans Pro" w:hAnsi="Source Sans Pro"/>
          <w:color w:val="auto"/>
          <w:sz w:val="22"/>
        </w:rPr>
      </w:pPr>
    </w:p>
    <w:p w:rsidR="00C41C76" w:rsidRDefault="00C41C76" w:rsidP="009E6D9E">
      <w:pPr>
        <w:pStyle w:val="FITAnormal"/>
        <w:jc w:val="center"/>
        <w:rPr>
          <w:rFonts w:ascii="Source Sans Pro" w:hAnsi="Source Sans Pro"/>
          <w:b/>
          <w:bCs/>
          <w:color w:val="0070C0"/>
          <w:sz w:val="22"/>
          <w:szCs w:val="22"/>
        </w:rPr>
      </w:pPr>
    </w:p>
    <w:p w:rsidR="00C41C76" w:rsidRDefault="00C41C76" w:rsidP="009E6D9E">
      <w:pPr>
        <w:pStyle w:val="FITAnormal"/>
        <w:jc w:val="center"/>
        <w:rPr>
          <w:rFonts w:ascii="Source Sans Pro" w:hAnsi="Source Sans Pro"/>
          <w:b/>
          <w:bCs/>
          <w:color w:val="0070C0"/>
          <w:sz w:val="22"/>
          <w:szCs w:val="22"/>
        </w:rPr>
      </w:pPr>
    </w:p>
    <w:p w:rsidR="00C41C76" w:rsidRDefault="00C41C76" w:rsidP="009E6D9E">
      <w:pPr>
        <w:pStyle w:val="FITAnormal"/>
        <w:jc w:val="center"/>
        <w:rPr>
          <w:rFonts w:ascii="Source Sans Pro" w:hAnsi="Source Sans Pro"/>
          <w:b/>
          <w:bCs/>
          <w:color w:val="0070C0"/>
          <w:sz w:val="22"/>
          <w:szCs w:val="22"/>
        </w:rPr>
      </w:pPr>
    </w:p>
    <w:p w:rsidR="00B41C68" w:rsidRDefault="00B41C68" w:rsidP="009E6D9E">
      <w:pPr>
        <w:pStyle w:val="FITAnormal"/>
        <w:jc w:val="center"/>
        <w:rPr>
          <w:rFonts w:ascii="Source Sans Pro" w:hAnsi="Source Sans Pro"/>
          <w:b/>
          <w:bCs/>
          <w:color w:val="0070C0"/>
          <w:sz w:val="22"/>
          <w:szCs w:val="22"/>
        </w:rPr>
      </w:pPr>
    </w:p>
    <w:p w:rsidR="00C41C76" w:rsidRDefault="00C41C76" w:rsidP="009E6D9E">
      <w:pPr>
        <w:pStyle w:val="FITAnormal"/>
        <w:jc w:val="center"/>
        <w:rPr>
          <w:rFonts w:ascii="Source Sans Pro" w:hAnsi="Source Sans Pro"/>
          <w:b/>
          <w:bCs/>
          <w:color w:val="0070C0"/>
          <w:sz w:val="22"/>
          <w:szCs w:val="22"/>
        </w:rPr>
      </w:pPr>
    </w:p>
    <w:p w:rsidR="00B41C68" w:rsidRDefault="00B41C68" w:rsidP="009E6D9E">
      <w:pPr>
        <w:pStyle w:val="FITAnormal"/>
        <w:jc w:val="center"/>
        <w:rPr>
          <w:rFonts w:ascii="Source Sans Pro" w:hAnsi="Source Sans Pro"/>
          <w:b/>
          <w:bCs/>
          <w:color w:val="0070C0"/>
          <w:sz w:val="22"/>
          <w:szCs w:val="22"/>
        </w:rPr>
      </w:pPr>
    </w:p>
    <w:p w:rsidR="0020574C" w:rsidRDefault="0020574C" w:rsidP="009E6D9E">
      <w:pPr>
        <w:pStyle w:val="FITAnormal"/>
        <w:jc w:val="center"/>
        <w:rPr>
          <w:rFonts w:ascii="Source Sans Pro" w:hAnsi="Source Sans Pro"/>
          <w:b/>
          <w:bCs/>
          <w:color w:val="0070C0"/>
          <w:sz w:val="22"/>
          <w:szCs w:val="22"/>
        </w:rPr>
      </w:pPr>
      <w:r w:rsidRPr="00991325">
        <w:rPr>
          <w:rFonts w:ascii="Source Sans Pro" w:hAnsi="Source Sans Pro"/>
          <w:b/>
          <w:bCs/>
          <w:color w:val="0070C0"/>
          <w:sz w:val="22"/>
          <w:szCs w:val="22"/>
        </w:rPr>
        <w:t>PRELIMINARY PROGRAMME</w:t>
      </w:r>
    </w:p>
    <w:p w:rsidR="00C41C76" w:rsidRPr="00991325" w:rsidRDefault="00C41C76" w:rsidP="009E6D9E">
      <w:pPr>
        <w:pStyle w:val="FITAnormal"/>
        <w:jc w:val="center"/>
        <w:rPr>
          <w:rFonts w:ascii="Source Sans Pro" w:hAnsi="Source Sans Pro"/>
          <w:color w:val="000000"/>
          <w:sz w:val="22"/>
          <w:szCs w:val="22"/>
        </w:rPr>
      </w:pPr>
    </w:p>
    <w:p w:rsidR="00F274D6" w:rsidRPr="00991325" w:rsidRDefault="00F274D6" w:rsidP="00F274D6">
      <w:pPr>
        <w:pStyle w:val="FITAnormal"/>
        <w:rPr>
          <w:rFonts w:ascii="Source Sans Pro" w:hAnsi="Source Sans Pro"/>
          <w:b/>
          <w:color w:val="auto"/>
          <w:sz w:val="22"/>
          <w:szCs w:val="22"/>
        </w:rPr>
      </w:pP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Saturday</w:t>
      </w:r>
      <w:r w:rsidRPr="00991325">
        <w:rPr>
          <w:rFonts w:ascii="Source Sans Pro" w:hAnsi="Source Sans Pro"/>
          <w:b/>
          <w:color w:val="auto"/>
          <w:sz w:val="22"/>
          <w:szCs w:val="22"/>
        </w:rPr>
        <w:tab/>
      </w:r>
      <w:r w:rsidR="00FB1869" w:rsidRPr="00991325">
        <w:rPr>
          <w:rFonts w:ascii="Source Sans Pro" w:hAnsi="Source Sans Pro"/>
          <w:b/>
          <w:color w:val="auto"/>
          <w:sz w:val="22"/>
          <w:szCs w:val="22"/>
        </w:rPr>
        <w:t>23</w:t>
      </w:r>
      <w:r w:rsidRPr="00991325">
        <w:rPr>
          <w:rFonts w:ascii="Source Sans Pro" w:hAnsi="Source Sans Pro"/>
          <w:b/>
          <w:color w:val="auto"/>
          <w:sz w:val="22"/>
          <w:szCs w:val="22"/>
        </w:rPr>
        <w:t xml:space="preserve"> July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000000"/>
          <w:sz w:val="22"/>
          <w:szCs w:val="22"/>
        </w:rPr>
        <w:t>Arrival</w:t>
      </w:r>
      <w:r w:rsidRPr="00991325">
        <w:rPr>
          <w:rFonts w:ascii="Source Sans Pro" w:hAnsi="Source Sans Pro"/>
          <w:color w:val="auto"/>
          <w:sz w:val="22"/>
          <w:szCs w:val="22"/>
        </w:rPr>
        <w:t xml:space="preserve"> of Delegations</w:t>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Unofficial Practice </w:t>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 </w:t>
      </w:r>
    </w:p>
    <w:p w:rsidR="0009795D" w:rsidRPr="00991325" w:rsidRDefault="0009795D" w:rsidP="00CA7CC6">
      <w:pPr>
        <w:pStyle w:val="FITAnormal"/>
        <w:rPr>
          <w:rFonts w:ascii="Source Sans Pro" w:hAnsi="Source Sans Pro"/>
          <w:sz w:val="22"/>
          <w:szCs w:val="22"/>
        </w:rPr>
      </w:pP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Sunday</w:t>
      </w:r>
      <w:r w:rsidRPr="00991325">
        <w:rPr>
          <w:rFonts w:ascii="Source Sans Pro" w:hAnsi="Source Sans Pro"/>
          <w:b/>
          <w:color w:val="auto"/>
          <w:sz w:val="22"/>
          <w:szCs w:val="22"/>
        </w:rPr>
        <w:tab/>
      </w:r>
      <w:r w:rsidR="00FB1869" w:rsidRPr="00991325">
        <w:rPr>
          <w:rFonts w:ascii="Source Sans Pro" w:hAnsi="Source Sans Pro"/>
          <w:b/>
          <w:color w:val="auto"/>
          <w:sz w:val="22"/>
          <w:szCs w:val="22"/>
        </w:rPr>
        <w:t>24</w:t>
      </w:r>
      <w:r w:rsidR="00C20354">
        <w:rPr>
          <w:rFonts w:ascii="Source Sans Pro" w:hAnsi="Source Sans Pro"/>
          <w:b/>
          <w:color w:val="auto"/>
          <w:sz w:val="22"/>
          <w:szCs w:val="22"/>
        </w:rPr>
        <w:tab/>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000000"/>
          <w:sz w:val="22"/>
          <w:szCs w:val="22"/>
        </w:rPr>
        <w:t>Arrival</w:t>
      </w:r>
      <w:r w:rsidRPr="00991325">
        <w:rPr>
          <w:rFonts w:ascii="Source Sans Pro" w:hAnsi="Source Sans Pro"/>
          <w:color w:val="auto"/>
          <w:sz w:val="22"/>
          <w:szCs w:val="22"/>
        </w:rPr>
        <w:t xml:space="preserve"> of Delegations</w:t>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Unofficial Practice</w:t>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Team Registration </w:t>
      </w:r>
    </w:p>
    <w:p w:rsidR="0009795D" w:rsidRPr="00991325" w:rsidRDefault="0009795D" w:rsidP="00CA7CC6">
      <w:pPr>
        <w:pStyle w:val="FITAnormal"/>
        <w:rPr>
          <w:rFonts w:ascii="Source Sans Pro" w:hAnsi="Source Sans Pro"/>
          <w:b/>
          <w:color w:val="auto"/>
          <w:sz w:val="22"/>
          <w:szCs w:val="22"/>
        </w:rPr>
      </w:pP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Monday</w:t>
      </w:r>
      <w:r w:rsidRPr="00991325">
        <w:rPr>
          <w:rFonts w:ascii="Source Sans Pro" w:hAnsi="Source Sans Pro"/>
          <w:b/>
          <w:color w:val="auto"/>
          <w:sz w:val="22"/>
          <w:szCs w:val="22"/>
        </w:rPr>
        <w:tab/>
      </w:r>
      <w:r w:rsidR="00DD4106" w:rsidRPr="00991325">
        <w:rPr>
          <w:rFonts w:ascii="Source Sans Pro" w:hAnsi="Source Sans Pro"/>
          <w:b/>
          <w:color w:val="auto"/>
          <w:sz w:val="22"/>
          <w:szCs w:val="22"/>
        </w:rPr>
        <w:t>25</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Official practice and Equipment inspection</w:t>
      </w:r>
    </w:p>
    <w:p w:rsidR="002D39F2"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Team Managers' Meeting at the </w:t>
      </w:r>
      <w:r w:rsidR="00A3442D" w:rsidRPr="00991325">
        <w:rPr>
          <w:rFonts w:ascii="Source Sans Pro" w:hAnsi="Source Sans Pro"/>
          <w:color w:val="auto"/>
          <w:sz w:val="22"/>
          <w:szCs w:val="22"/>
        </w:rPr>
        <w:t>Ramada</w:t>
      </w:r>
      <w:r w:rsidRPr="00991325">
        <w:rPr>
          <w:rFonts w:ascii="Source Sans Pro" w:hAnsi="Source Sans Pro"/>
          <w:color w:val="auto"/>
          <w:sz w:val="22"/>
          <w:szCs w:val="22"/>
        </w:rPr>
        <w:t xml:space="preserve"> Hotel,</w:t>
      </w:r>
    </w:p>
    <w:p w:rsidR="0009795D" w:rsidRPr="00991325" w:rsidRDefault="0009795D" w:rsidP="00221DAA">
      <w:pPr>
        <w:pStyle w:val="FITAnormal"/>
        <w:ind w:left="3540" w:firstLine="708"/>
        <w:rPr>
          <w:rFonts w:ascii="Source Sans Pro" w:hAnsi="Source Sans Pro"/>
          <w:color w:val="auto"/>
          <w:sz w:val="22"/>
          <w:szCs w:val="22"/>
        </w:rPr>
      </w:pPr>
      <w:r w:rsidRPr="00991325">
        <w:rPr>
          <w:rFonts w:ascii="Source Sans Pro" w:hAnsi="Source Sans Pro"/>
          <w:color w:val="auto"/>
          <w:sz w:val="22"/>
          <w:szCs w:val="22"/>
        </w:rPr>
        <w:t>Bucharest</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 xml:space="preserve">Opening Ceremony </w:t>
      </w:r>
    </w:p>
    <w:p w:rsidR="0009795D" w:rsidRPr="00991325" w:rsidRDefault="0009795D" w:rsidP="00CA7CC6">
      <w:pPr>
        <w:pStyle w:val="FITAnormal"/>
        <w:rPr>
          <w:rFonts w:ascii="Source Sans Pro" w:hAnsi="Source Sans Pro"/>
          <w:color w:val="auto"/>
          <w:sz w:val="22"/>
          <w:szCs w:val="22"/>
        </w:rPr>
      </w:pPr>
    </w:p>
    <w:p w:rsidR="0009795D" w:rsidRPr="00991325" w:rsidRDefault="0009795D" w:rsidP="00495A12">
      <w:pPr>
        <w:pStyle w:val="FITAnormal"/>
        <w:rPr>
          <w:rFonts w:ascii="Source Sans Pro" w:hAnsi="Source Sans Pro"/>
          <w:color w:val="auto"/>
          <w:sz w:val="22"/>
          <w:szCs w:val="22"/>
        </w:rPr>
      </w:pPr>
      <w:r w:rsidRPr="00991325">
        <w:rPr>
          <w:rFonts w:ascii="Source Sans Pro" w:hAnsi="Source Sans Pro"/>
          <w:b/>
          <w:color w:val="auto"/>
          <w:sz w:val="22"/>
          <w:szCs w:val="22"/>
        </w:rPr>
        <w:t>Tuesday</w:t>
      </w:r>
      <w:r w:rsidRPr="00991325">
        <w:rPr>
          <w:rFonts w:ascii="Source Sans Pro" w:hAnsi="Source Sans Pro"/>
          <w:b/>
          <w:color w:val="auto"/>
          <w:sz w:val="22"/>
          <w:szCs w:val="22"/>
        </w:rPr>
        <w:tab/>
      </w:r>
      <w:r w:rsidR="00DD4106" w:rsidRPr="00991325">
        <w:rPr>
          <w:rFonts w:ascii="Source Sans Pro" w:hAnsi="Source Sans Pro"/>
          <w:b/>
          <w:color w:val="auto"/>
          <w:sz w:val="22"/>
          <w:szCs w:val="22"/>
        </w:rPr>
        <w:t>26</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Qualification round CADETS Qualification round JUNIORS</w:t>
      </w:r>
    </w:p>
    <w:p w:rsidR="0009795D" w:rsidRPr="00991325" w:rsidRDefault="0009795D" w:rsidP="00CA7CC6">
      <w:pPr>
        <w:pStyle w:val="FITAnormal"/>
        <w:rPr>
          <w:rFonts w:ascii="Source Sans Pro" w:hAnsi="Source Sans Pro"/>
          <w:color w:val="auto"/>
          <w:sz w:val="22"/>
          <w:szCs w:val="22"/>
        </w:rPr>
      </w:pP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Wednesday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27</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Mixed Teams</w:t>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r w:rsidRPr="00991325">
        <w:rPr>
          <w:rFonts w:ascii="Source Sans Pro" w:hAnsi="Source Sans Pro"/>
          <w:color w:val="auto"/>
          <w:sz w:val="22"/>
          <w:szCs w:val="22"/>
        </w:rPr>
        <w:tab/>
      </w:r>
    </w:p>
    <w:p w:rsidR="0009795D" w:rsidRPr="00991325" w:rsidRDefault="0009795D" w:rsidP="00CA7CC6">
      <w:pPr>
        <w:pStyle w:val="FITAnormal"/>
        <w:rPr>
          <w:rFonts w:ascii="Source Sans Pro" w:hAnsi="Source Sans Pro"/>
          <w:color w:val="auto"/>
          <w:sz w:val="22"/>
          <w:szCs w:val="22"/>
        </w:rPr>
      </w:pPr>
      <w:r w:rsidRPr="00991325">
        <w:rPr>
          <w:rFonts w:ascii="Source Sans Pro" w:hAnsi="Source Sans Pro"/>
          <w:b/>
          <w:color w:val="auto"/>
          <w:sz w:val="22"/>
          <w:szCs w:val="22"/>
        </w:rPr>
        <w:t>Thursday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28</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Individual Eliminations – up to Semifinals</w:t>
      </w:r>
    </w:p>
    <w:p w:rsidR="0009795D" w:rsidRPr="00991325" w:rsidRDefault="0009795D" w:rsidP="00CA7CC6">
      <w:pPr>
        <w:pStyle w:val="FITAnormal"/>
        <w:rPr>
          <w:rFonts w:ascii="Source Sans Pro" w:hAnsi="Source Sans Pro"/>
          <w:color w:val="auto"/>
          <w:sz w:val="22"/>
          <w:szCs w:val="22"/>
        </w:rPr>
      </w:pPr>
    </w:p>
    <w:p w:rsidR="0009795D" w:rsidRPr="00991325" w:rsidRDefault="0009795D" w:rsidP="002D39F2">
      <w:pPr>
        <w:pStyle w:val="FITAnormal"/>
        <w:jc w:val="left"/>
        <w:rPr>
          <w:rFonts w:ascii="Source Sans Pro" w:hAnsi="Source Sans Pro"/>
          <w:color w:val="auto"/>
          <w:sz w:val="22"/>
          <w:szCs w:val="22"/>
        </w:rPr>
      </w:pPr>
      <w:r w:rsidRPr="00991325">
        <w:rPr>
          <w:rFonts w:ascii="Source Sans Pro" w:hAnsi="Source Sans Pro"/>
          <w:b/>
          <w:color w:val="auto"/>
          <w:sz w:val="22"/>
          <w:szCs w:val="22"/>
        </w:rPr>
        <w:t>Friday</w:t>
      </w:r>
      <w:r w:rsidRPr="00991325">
        <w:rPr>
          <w:rFonts w:ascii="Source Sans Pro" w:hAnsi="Source Sans Pro"/>
          <w:b/>
          <w:color w:val="auto"/>
          <w:sz w:val="22"/>
          <w:szCs w:val="22"/>
        </w:rPr>
        <w:tab/>
      </w:r>
      <w:r w:rsidRPr="00991325">
        <w:rPr>
          <w:rFonts w:ascii="Source Sans Pro" w:hAnsi="Source Sans Pro"/>
          <w:b/>
          <w:color w:val="auto"/>
          <w:sz w:val="22"/>
          <w:szCs w:val="22"/>
        </w:rPr>
        <w:tab/>
      </w:r>
      <w:r w:rsidR="00F306DA" w:rsidRPr="00991325">
        <w:rPr>
          <w:rFonts w:ascii="Source Sans Pro" w:hAnsi="Source Sans Pro"/>
          <w:b/>
          <w:color w:val="auto"/>
          <w:sz w:val="22"/>
          <w:szCs w:val="22"/>
        </w:rPr>
        <w:t>29</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2019</w:t>
      </w:r>
      <w:r w:rsidRPr="00991325">
        <w:rPr>
          <w:rFonts w:ascii="Source Sans Pro" w:hAnsi="Source Sans Pro"/>
          <w:color w:val="auto"/>
          <w:sz w:val="22"/>
          <w:szCs w:val="22"/>
        </w:rPr>
        <w:tab/>
      </w:r>
      <w:r w:rsidR="00221DAA" w:rsidRPr="00991325">
        <w:rPr>
          <w:rFonts w:ascii="Source Sans Pro" w:hAnsi="Source Sans Pro"/>
          <w:color w:val="auto"/>
          <w:sz w:val="22"/>
          <w:szCs w:val="22"/>
        </w:rPr>
        <w:tab/>
      </w:r>
      <w:r w:rsidRPr="00991325">
        <w:rPr>
          <w:rFonts w:ascii="Source Sans Pro" w:hAnsi="Source Sans Pro"/>
          <w:color w:val="auto"/>
          <w:sz w:val="22"/>
          <w:szCs w:val="22"/>
        </w:rPr>
        <w:t>Team</w:t>
      </w:r>
      <w:r w:rsidR="002D39F2" w:rsidRPr="00991325">
        <w:rPr>
          <w:rFonts w:ascii="Source Sans Pro" w:hAnsi="Source Sans Pro"/>
          <w:color w:val="auto"/>
          <w:sz w:val="22"/>
          <w:szCs w:val="22"/>
        </w:rPr>
        <w:t xml:space="preserve"> </w:t>
      </w:r>
      <w:r w:rsidRPr="00991325">
        <w:rPr>
          <w:rFonts w:ascii="Source Sans Pro" w:hAnsi="Source Sans Pro"/>
          <w:color w:val="auto"/>
          <w:sz w:val="22"/>
          <w:szCs w:val="22"/>
        </w:rPr>
        <w:t>Eliminations and Final</w:t>
      </w:r>
      <w:r w:rsidR="00221DAA" w:rsidRPr="00991325">
        <w:rPr>
          <w:rFonts w:ascii="Source Sans Pro" w:hAnsi="Source Sans Pro"/>
          <w:color w:val="auto"/>
          <w:sz w:val="22"/>
          <w:szCs w:val="22"/>
        </w:rPr>
        <w:t xml:space="preserve">s </w:t>
      </w:r>
      <w:r w:rsidRPr="00991325">
        <w:rPr>
          <w:rFonts w:ascii="Source Sans Pro" w:hAnsi="Source Sans Pro"/>
          <w:color w:val="auto"/>
          <w:sz w:val="22"/>
          <w:szCs w:val="22"/>
        </w:rPr>
        <w:t xml:space="preserve">Team &amp; Mixed Team Awarding </w:t>
      </w:r>
    </w:p>
    <w:p w:rsidR="0009795D" w:rsidRPr="00991325" w:rsidRDefault="0009795D" w:rsidP="002D39F2">
      <w:pPr>
        <w:pStyle w:val="FITAnormal"/>
        <w:jc w:val="left"/>
        <w:rPr>
          <w:rFonts w:ascii="Source Sans Pro" w:hAnsi="Source Sans Pro"/>
          <w:color w:val="auto"/>
          <w:sz w:val="22"/>
          <w:szCs w:val="22"/>
        </w:rPr>
      </w:pPr>
    </w:p>
    <w:p w:rsidR="0009795D" w:rsidRPr="00991325" w:rsidRDefault="0009795D" w:rsidP="002D39F2">
      <w:pPr>
        <w:pStyle w:val="FITAnormal"/>
        <w:jc w:val="left"/>
        <w:rPr>
          <w:rFonts w:ascii="Source Sans Pro" w:hAnsi="Source Sans Pro"/>
          <w:b/>
          <w:bCs/>
          <w:strike/>
          <w:color w:val="auto"/>
          <w:sz w:val="22"/>
          <w:szCs w:val="22"/>
        </w:rPr>
      </w:pPr>
      <w:r w:rsidRPr="00991325">
        <w:rPr>
          <w:rFonts w:ascii="Source Sans Pro" w:hAnsi="Source Sans Pro"/>
          <w:b/>
          <w:color w:val="auto"/>
          <w:sz w:val="22"/>
          <w:szCs w:val="22"/>
        </w:rPr>
        <w:t>Saturday</w:t>
      </w:r>
      <w:r w:rsidRPr="00991325">
        <w:rPr>
          <w:rFonts w:ascii="Source Sans Pro" w:hAnsi="Source Sans Pro"/>
          <w:b/>
          <w:color w:val="auto"/>
          <w:sz w:val="22"/>
          <w:szCs w:val="22"/>
        </w:rPr>
        <w:tab/>
      </w:r>
      <w:r w:rsidR="00F306DA" w:rsidRPr="00991325">
        <w:rPr>
          <w:rFonts w:ascii="Source Sans Pro" w:hAnsi="Source Sans Pro"/>
          <w:b/>
          <w:color w:val="auto"/>
          <w:sz w:val="22"/>
          <w:szCs w:val="22"/>
        </w:rPr>
        <w:t>30</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Pr="00991325">
        <w:rPr>
          <w:rFonts w:ascii="Source Sans Pro" w:hAnsi="Source Sans Pro"/>
          <w:color w:val="auto"/>
          <w:sz w:val="22"/>
          <w:szCs w:val="22"/>
        </w:rPr>
        <w:tab/>
        <w:t xml:space="preserve">Individual Finals </w:t>
      </w:r>
    </w:p>
    <w:p w:rsidR="0009795D" w:rsidRPr="00991325" w:rsidRDefault="0009795D" w:rsidP="00221DAA">
      <w:pPr>
        <w:pStyle w:val="FITAnormal"/>
        <w:ind w:left="2832" w:firstLine="708"/>
        <w:jc w:val="left"/>
        <w:rPr>
          <w:rFonts w:ascii="Source Sans Pro" w:hAnsi="Source Sans Pro"/>
          <w:color w:val="auto"/>
          <w:sz w:val="22"/>
          <w:szCs w:val="22"/>
        </w:rPr>
      </w:pPr>
      <w:r w:rsidRPr="00991325">
        <w:rPr>
          <w:rFonts w:ascii="Source Sans Pro" w:hAnsi="Source Sans Pro"/>
          <w:color w:val="auto"/>
          <w:sz w:val="22"/>
          <w:szCs w:val="22"/>
        </w:rPr>
        <w:t>Award Ceremony/Closing Ceremony</w:t>
      </w:r>
    </w:p>
    <w:p w:rsidR="0009795D" w:rsidRPr="00991325" w:rsidRDefault="0009795D" w:rsidP="00221DAA">
      <w:pPr>
        <w:pStyle w:val="FITAnormal"/>
        <w:ind w:left="2832" w:firstLine="708"/>
        <w:jc w:val="left"/>
        <w:rPr>
          <w:rFonts w:ascii="Source Sans Pro" w:hAnsi="Source Sans Pro"/>
          <w:color w:val="auto"/>
          <w:sz w:val="22"/>
          <w:szCs w:val="22"/>
        </w:rPr>
      </w:pPr>
      <w:r w:rsidRPr="00991325">
        <w:rPr>
          <w:rFonts w:ascii="Source Sans Pro" w:hAnsi="Source Sans Pro"/>
          <w:color w:val="auto"/>
          <w:sz w:val="22"/>
          <w:szCs w:val="22"/>
        </w:rPr>
        <w:t>Disco party* (subject to restrictions)</w:t>
      </w:r>
    </w:p>
    <w:p w:rsidR="0009795D" w:rsidRPr="00991325" w:rsidRDefault="0009795D" w:rsidP="002D39F2">
      <w:pPr>
        <w:pStyle w:val="FITAnormal"/>
        <w:jc w:val="left"/>
        <w:rPr>
          <w:rFonts w:ascii="Source Sans Pro" w:hAnsi="Source Sans Pro"/>
          <w:color w:val="auto"/>
          <w:sz w:val="22"/>
          <w:szCs w:val="22"/>
        </w:rPr>
      </w:pPr>
    </w:p>
    <w:p w:rsidR="0020574C" w:rsidRPr="00991325" w:rsidRDefault="0009795D" w:rsidP="002D39F2">
      <w:pPr>
        <w:pStyle w:val="FITAnormal"/>
        <w:jc w:val="left"/>
        <w:rPr>
          <w:rFonts w:ascii="Source Sans Pro" w:hAnsi="Source Sans Pro"/>
          <w:color w:val="auto"/>
          <w:sz w:val="22"/>
          <w:szCs w:val="22"/>
        </w:rPr>
      </w:pPr>
      <w:r w:rsidRPr="00991325">
        <w:rPr>
          <w:rFonts w:ascii="Source Sans Pro" w:hAnsi="Source Sans Pro"/>
          <w:b/>
          <w:color w:val="auto"/>
          <w:sz w:val="22"/>
          <w:szCs w:val="22"/>
        </w:rPr>
        <w:t>Sunday</w:t>
      </w:r>
      <w:r w:rsidRPr="00991325">
        <w:rPr>
          <w:rFonts w:ascii="Source Sans Pro" w:hAnsi="Source Sans Pro"/>
          <w:b/>
          <w:color w:val="auto"/>
          <w:sz w:val="22"/>
          <w:szCs w:val="22"/>
        </w:rPr>
        <w:tab/>
      </w:r>
      <w:r w:rsidR="00B41C68">
        <w:rPr>
          <w:rFonts w:ascii="Source Sans Pro" w:hAnsi="Source Sans Pro"/>
          <w:b/>
          <w:color w:val="auto"/>
          <w:sz w:val="22"/>
          <w:szCs w:val="22"/>
        </w:rPr>
        <w:tab/>
      </w:r>
      <w:r w:rsidR="00F306DA" w:rsidRPr="00991325">
        <w:rPr>
          <w:rFonts w:ascii="Source Sans Pro" w:hAnsi="Source Sans Pro"/>
          <w:b/>
          <w:color w:val="auto"/>
          <w:sz w:val="22"/>
          <w:szCs w:val="22"/>
        </w:rPr>
        <w:t>31</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July</w:t>
      </w:r>
      <w:r w:rsidRPr="00991325">
        <w:rPr>
          <w:rFonts w:ascii="Source Sans Pro" w:hAnsi="Source Sans Pro"/>
          <w:b/>
          <w:color w:val="auto"/>
          <w:sz w:val="22"/>
          <w:szCs w:val="22"/>
        </w:rPr>
        <w:t xml:space="preserve"> </w:t>
      </w:r>
      <w:r w:rsidR="00FB1869" w:rsidRPr="00991325">
        <w:rPr>
          <w:rFonts w:ascii="Source Sans Pro" w:hAnsi="Source Sans Pro"/>
          <w:b/>
          <w:color w:val="auto"/>
          <w:sz w:val="22"/>
          <w:szCs w:val="22"/>
        </w:rPr>
        <w:t>2022</w:t>
      </w:r>
      <w:r w:rsidRPr="00991325">
        <w:rPr>
          <w:rFonts w:ascii="Source Sans Pro" w:hAnsi="Source Sans Pro"/>
          <w:color w:val="auto"/>
          <w:sz w:val="22"/>
          <w:szCs w:val="22"/>
        </w:rPr>
        <w:tab/>
      </w:r>
      <w:r w:rsidR="002B5A4F" w:rsidRPr="00991325">
        <w:rPr>
          <w:rFonts w:ascii="Source Sans Pro" w:hAnsi="Source Sans Pro"/>
          <w:color w:val="auto"/>
          <w:sz w:val="22"/>
          <w:szCs w:val="22"/>
        </w:rPr>
        <w:tab/>
      </w:r>
      <w:r w:rsidRPr="00991325">
        <w:rPr>
          <w:rFonts w:ascii="Source Sans Pro" w:hAnsi="Source Sans Pro"/>
          <w:color w:val="auto"/>
          <w:sz w:val="22"/>
          <w:szCs w:val="22"/>
        </w:rPr>
        <w:t>Departure of Delegations</w:t>
      </w:r>
    </w:p>
    <w:p w:rsidR="00A3594D" w:rsidRPr="00991325" w:rsidRDefault="00A3594D" w:rsidP="0020574C">
      <w:pPr>
        <w:pStyle w:val="FITAnormal"/>
        <w:rPr>
          <w:rFonts w:ascii="Source Sans Pro" w:hAnsi="Source Sans Pro"/>
          <w:color w:val="auto"/>
          <w:sz w:val="22"/>
          <w:szCs w:val="22"/>
        </w:rPr>
      </w:pPr>
    </w:p>
    <w:p w:rsidR="004B1418" w:rsidRPr="00991325" w:rsidRDefault="004B1418" w:rsidP="004B1418">
      <w:pPr>
        <w:pStyle w:val="BodyText"/>
        <w:spacing w:before="56"/>
        <w:jc w:val="both"/>
        <w:rPr>
          <w:rFonts w:ascii="Source Sans Pro" w:hAnsi="Source Sans Pro"/>
          <w:sz w:val="22"/>
          <w:szCs w:val="22"/>
          <w:lang w:val="en-US"/>
        </w:rPr>
      </w:pPr>
      <w:r w:rsidRPr="00991325">
        <w:rPr>
          <w:rFonts w:ascii="Source Sans Pro" w:hAnsi="Source Sans Pro"/>
          <w:b/>
          <w:bCs/>
          <w:sz w:val="22"/>
          <w:szCs w:val="22"/>
          <w:lang w:val="en-US"/>
        </w:rPr>
        <w:t>Note:</w:t>
      </w:r>
      <w:r w:rsidRPr="00991325">
        <w:rPr>
          <w:rFonts w:ascii="Source Sans Pro" w:hAnsi="Source Sans Pro"/>
          <w:sz w:val="22"/>
          <w:szCs w:val="22"/>
          <w:lang w:val="en-US"/>
        </w:rPr>
        <w:t xml:space="preserve"> This preliminary program is subject to changes according to the number of participants and the special requirements due to Covid-19. Although the future conditions regarding the pandemic are unknown, we hope to run the event without</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big</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restrictions.</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However,</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all requirements</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of</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the</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Ministry</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of</w:t>
      </w:r>
      <w:r w:rsidRPr="00991325">
        <w:rPr>
          <w:rFonts w:ascii="Source Sans Pro" w:hAnsi="Source Sans Pro"/>
          <w:spacing w:val="-9"/>
          <w:sz w:val="22"/>
          <w:szCs w:val="22"/>
          <w:lang w:val="en-US"/>
        </w:rPr>
        <w:t xml:space="preserve"> </w:t>
      </w:r>
      <w:r w:rsidRPr="00991325">
        <w:rPr>
          <w:rFonts w:ascii="Source Sans Pro" w:hAnsi="Source Sans Pro"/>
          <w:sz w:val="22"/>
          <w:szCs w:val="22"/>
          <w:lang w:val="en-US"/>
        </w:rPr>
        <w:t>Health</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and</w:t>
      </w:r>
      <w:r w:rsidRPr="00991325">
        <w:rPr>
          <w:rFonts w:ascii="Source Sans Pro" w:hAnsi="Source Sans Pro"/>
          <w:spacing w:val="-10"/>
          <w:sz w:val="22"/>
          <w:szCs w:val="22"/>
          <w:lang w:val="en-US"/>
        </w:rPr>
        <w:t xml:space="preserve"> </w:t>
      </w:r>
      <w:r w:rsidRPr="00991325">
        <w:rPr>
          <w:rFonts w:ascii="Source Sans Pro" w:hAnsi="Source Sans Pro"/>
          <w:sz w:val="22"/>
          <w:szCs w:val="22"/>
          <w:lang w:val="en-US"/>
        </w:rPr>
        <w:t>National institute of Public</w:t>
      </w:r>
      <w:r w:rsidRPr="00991325">
        <w:rPr>
          <w:rFonts w:ascii="Source Sans Pro" w:hAnsi="Source Sans Pro"/>
          <w:spacing w:val="-4"/>
          <w:sz w:val="22"/>
          <w:szCs w:val="22"/>
          <w:lang w:val="en-US"/>
        </w:rPr>
        <w:t xml:space="preserve"> </w:t>
      </w:r>
      <w:r w:rsidRPr="00991325">
        <w:rPr>
          <w:rFonts w:ascii="Source Sans Pro" w:hAnsi="Source Sans Pro"/>
          <w:sz w:val="22"/>
          <w:szCs w:val="22"/>
          <w:lang w:val="en-US"/>
        </w:rPr>
        <w:t xml:space="preserve">Health will be followed. </w:t>
      </w:r>
    </w:p>
    <w:p w:rsidR="004B1418" w:rsidRPr="00991325" w:rsidRDefault="004B1418" w:rsidP="004B1418">
      <w:pPr>
        <w:pStyle w:val="BodyText"/>
        <w:spacing w:before="56"/>
        <w:jc w:val="both"/>
        <w:rPr>
          <w:rStyle w:val="FITA2"/>
          <w:rFonts w:ascii="Source Sans Pro" w:hAnsi="Source Sans Pro"/>
          <w:color w:val="auto"/>
          <w:sz w:val="22"/>
          <w:szCs w:val="22"/>
          <w:lang w:val="en-US"/>
        </w:rPr>
      </w:pPr>
      <w:r w:rsidRPr="00991325">
        <w:rPr>
          <w:rFonts w:ascii="Source Sans Pro" w:hAnsi="Source Sans Pro"/>
          <w:sz w:val="22"/>
          <w:szCs w:val="22"/>
          <w:lang w:val="en-US"/>
        </w:rPr>
        <w:t>All changes and necessary information will be published and distributed in good time.</w:t>
      </w:r>
      <w:r w:rsidRPr="00991325">
        <w:rPr>
          <w:rStyle w:val="FITA2"/>
          <w:rFonts w:ascii="Source Sans Pro" w:hAnsi="Source Sans Pro"/>
          <w:b w:val="0"/>
          <w:bCs/>
          <w:color w:val="auto"/>
          <w:sz w:val="22"/>
          <w:szCs w:val="22"/>
          <w:lang w:val="en-US"/>
        </w:rPr>
        <w:t xml:space="preserve">  </w:t>
      </w:r>
    </w:p>
    <w:p w:rsidR="004B1418" w:rsidRPr="00991325" w:rsidRDefault="004B1418" w:rsidP="004B1418">
      <w:pPr>
        <w:pStyle w:val="FITAnormal"/>
        <w:rPr>
          <w:rFonts w:ascii="Source Sans Pro" w:hAnsi="Source Sans Pro"/>
          <w:b/>
          <w:color w:val="000000"/>
          <w:sz w:val="22"/>
          <w:szCs w:val="22"/>
          <w:highlight w:val="yellow"/>
        </w:rPr>
      </w:pPr>
    </w:p>
    <w:p w:rsidR="004B1418" w:rsidRPr="00991325" w:rsidRDefault="004B1418" w:rsidP="004B1418">
      <w:pPr>
        <w:pStyle w:val="FITAnormal"/>
        <w:rPr>
          <w:rFonts w:ascii="Source Sans Pro" w:hAnsi="Source Sans Pro"/>
          <w:b/>
          <w:color w:val="FF0000"/>
          <w:sz w:val="22"/>
          <w:szCs w:val="22"/>
        </w:rPr>
      </w:pPr>
      <w:r w:rsidRPr="00991325">
        <w:rPr>
          <w:rFonts w:ascii="Source Sans Pro" w:hAnsi="Source Sans Pro"/>
          <w:b/>
          <w:color w:val="000000"/>
          <w:sz w:val="22"/>
          <w:szCs w:val="22"/>
        </w:rPr>
        <w:t>Website</w:t>
      </w:r>
      <w:r w:rsidRPr="00991325">
        <w:rPr>
          <w:rFonts w:ascii="Source Sans Pro" w:hAnsi="Source Sans Pro"/>
          <w:color w:val="000000"/>
          <w:sz w:val="22"/>
          <w:szCs w:val="22"/>
        </w:rPr>
        <w:t>:</w:t>
      </w:r>
      <w:r w:rsidRPr="00991325">
        <w:rPr>
          <w:rFonts w:ascii="Source Sans Pro" w:hAnsi="Source Sans Pro"/>
          <w:sz w:val="22"/>
          <w:szCs w:val="22"/>
        </w:rPr>
        <w:t xml:space="preserve"> </w:t>
      </w:r>
      <w:hyperlink r:id="rId10" w:history="1">
        <w:r w:rsidR="00226CF9" w:rsidRPr="00991325">
          <w:rPr>
            <w:rStyle w:val="Hyperlink"/>
            <w:rFonts w:ascii="Source Sans Pro" w:eastAsia="MS Mincho" w:hAnsi="Source Sans Pro"/>
            <w:sz w:val="22"/>
            <w:szCs w:val="22"/>
            <w:lang w:eastAsia="it-IT"/>
          </w:rPr>
          <w:t>https://eyc2022.frta.ro</w:t>
        </w:r>
      </w:hyperlink>
    </w:p>
    <w:p w:rsidR="00BC720C" w:rsidRPr="00991325" w:rsidRDefault="00BC720C" w:rsidP="00BC720C">
      <w:pPr>
        <w:pStyle w:val="FITAnormal"/>
        <w:rPr>
          <w:rFonts w:ascii="Source Sans Pro" w:hAnsi="Source Sans Pro"/>
          <w:b/>
          <w:color w:val="FF0000"/>
          <w:sz w:val="22"/>
          <w:szCs w:val="22"/>
        </w:rPr>
      </w:pPr>
    </w:p>
    <w:p w:rsidR="005F68E3" w:rsidRPr="00991325" w:rsidRDefault="005F68E3" w:rsidP="00BC720C">
      <w:pPr>
        <w:pStyle w:val="FITAnormal"/>
        <w:rPr>
          <w:rFonts w:ascii="Source Sans Pro" w:hAnsi="Source Sans Pro"/>
          <w:b/>
          <w:color w:val="FF0000"/>
          <w:sz w:val="22"/>
          <w:szCs w:val="22"/>
        </w:rPr>
      </w:pPr>
    </w:p>
    <w:p w:rsidR="00C25E0A" w:rsidRPr="00991325" w:rsidRDefault="00C25E0A" w:rsidP="000A6604">
      <w:pPr>
        <w:pStyle w:val="FITAnormal"/>
        <w:spacing w:line="276" w:lineRule="auto"/>
        <w:rPr>
          <w:rFonts w:ascii="Source Sans Pro" w:hAnsi="Source Sans Pro"/>
          <w:color w:val="808080"/>
          <w:sz w:val="22"/>
          <w:szCs w:val="22"/>
        </w:rPr>
      </w:pPr>
    </w:p>
    <w:p w:rsidR="00C25E0A" w:rsidRDefault="00C25E0A" w:rsidP="000A6604">
      <w:pPr>
        <w:pStyle w:val="FITAnormal"/>
        <w:spacing w:line="276" w:lineRule="auto"/>
        <w:rPr>
          <w:rFonts w:ascii="Source Sans Pro" w:hAnsi="Source Sans Pro"/>
          <w:color w:val="808080"/>
          <w:sz w:val="22"/>
          <w:szCs w:val="22"/>
        </w:rPr>
      </w:pPr>
    </w:p>
    <w:p w:rsidR="005D7CA2" w:rsidRDefault="005D7CA2" w:rsidP="0081225B">
      <w:pPr>
        <w:pStyle w:val="FITAnormal"/>
        <w:tabs>
          <w:tab w:val="left" w:pos="5595"/>
        </w:tabs>
        <w:jc w:val="left"/>
        <w:rPr>
          <w:rFonts w:ascii="Source Sans Pro" w:hAnsi="Source Sans Pro"/>
          <w:b/>
          <w:bCs/>
          <w:color w:val="0070C0"/>
          <w:sz w:val="22"/>
          <w:szCs w:val="22"/>
        </w:rPr>
      </w:pPr>
    </w:p>
    <w:p w:rsidR="00B41C68" w:rsidRDefault="00B41C68" w:rsidP="00C41C76">
      <w:pPr>
        <w:pStyle w:val="FITAnormal"/>
        <w:tabs>
          <w:tab w:val="left" w:pos="5595"/>
        </w:tabs>
        <w:jc w:val="center"/>
        <w:rPr>
          <w:rFonts w:ascii="Source Sans Pro" w:hAnsi="Source Sans Pro"/>
          <w:b/>
          <w:bCs/>
          <w:color w:val="0070C0"/>
          <w:sz w:val="22"/>
          <w:szCs w:val="22"/>
        </w:rPr>
      </w:pPr>
    </w:p>
    <w:p w:rsidR="0020574C" w:rsidRPr="00991325" w:rsidRDefault="0020574C" w:rsidP="00C41C76">
      <w:pPr>
        <w:pStyle w:val="FITAnormal"/>
        <w:tabs>
          <w:tab w:val="left" w:pos="5595"/>
        </w:tabs>
        <w:jc w:val="center"/>
        <w:rPr>
          <w:rFonts w:ascii="Source Sans Pro" w:hAnsi="Source Sans Pro"/>
          <w:color w:val="0070C0"/>
          <w:sz w:val="22"/>
          <w:szCs w:val="22"/>
        </w:rPr>
      </w:pPr>
      <w:r w:rsidRPr="00991325">
        <w:rPr>
          <w:rFonts w:ascii="Source Sans Pro" w:hAnsi="Source Sans Pro"/>
          <w:b/>
          <w:bCs/>
          <w:color w:val="0070C0"/>
          <w:sz w:val="22"/>
          <w:szCs w:val="22"/>
        </w:rPr>
        <w:t>PRELIMINARY &amp; FINAL REGISTRATION</w:t>
      </w:r>
    </w:p>
    <w:p w:rsidR="0020574C" w:rsidRPr="00991325" w:rsidRDefault="0020574C" w:rsidP="0020574C">
      <w:pPr>
        <w:pStyle w:val="FITAnormal"/>
        <w:rPr>
          <w:rFonts w:ascii="Source Sans Pro" w:hAnsi="Source Sans Pro"/>
          <w:sz w:val="22"/>
          <w:szCs w:val="22"/>
        </w:rPr>
      </w:pPr>
    </w:p>
    <w:p w:rsidR="00226CF9" w:rsidRPr="00991325" w:rsidRDefault="00226CF9" w:rsidP="00226CF9">
      <w:pPr>
        <w:pStyle w:val="FITAnormal"/>
        <w:rPr>
          <w:rFonts w:ascii="Source Sans Pro" w:eastAsia="SimSun" w:hAnsi="Source Sans Pro"/>
          <w:color w:val="auto"/>
          <w:sz w:val="22"/>
          <w:szCs w:val="22"/>
        </w:rPr>
      </w:pPr>
      <w:r w:rsidRPr="00991325">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1" w:history="1">
        <w:r w:rsidRPr="00991325">
          <w:rPr>
            <w:rStyle w:val="Hyperlink"/>
            <w:rFonts w:ascii="Source Sans Pro" w:hAnsi="Source Sans Pro"/>
            <w:sz w:val="22"/>
          </w:rPr>
          <w:t>https://extranet.worldarchery.sport</w:t>
        </w:r>
      </w:hyperlink>
      <w:r w:rsidRPr="00991325">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rsidR="00226CF9" w:rsidRPr="00991325" w:rsidRDefault="00226CF9" w:rsidP="00226CF9">
      <w:pPr>
        <w:pStyle w:val="FITAnormal"/>
        <w:rPr>
          <w:rFonts w:ascii="Source Sans Pro" w:hAnsi="Source Sans Pro" w:cs="Calibri"/>
          <w:color w:val="auto"/>
          <w:sz w:val="22"/>
        </w:rPr>
      </w:pPr>
    </w:p>
    <w:p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Member associations can login to WAREOS at </w:t>
      </w:r>
      <w:hyperlink r:id="rId12" w:history="1">
        <w:r w:rsidRPr="00991325">
          <w:rPr>
            <w:rStyle w:val="Hyperlink"/>
            <w:rFonts w:ascii="Source Sans Pro" w:hAnsi="Source Sans Pro" w:cs="Calibri"/>
            <w:sz w:val="22"/>
          </w:rPr>
          <w:t>http://extranet.worldarchery.sport</w:t>
        </w:r>
      </w:hyperlink>
      <w:r w:rsidRPr="00991325">
        <w:rPr>
          <w:rFonts w:ascii="Source Sans Pro" w:hAnsi="Source Sans Pro" w:cs="Calibri"/>
          <w:color w:val="0070C0"/>
          <w:sz w:val="22"/>
        </w:rPr>
        <w:t xml:space="preserve"> </w:t>
      </w:r>
      <w:r w:rsidRPr="00991325">
        <w:rPr>
          <w:rFonts w:ascii="Source Sans Pro" w:hAnsi="Source Sans Pro" w:cs="Calibr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rsidR="00226CF9" w:rsidRPr="00991325" w:rsidRDefault="00226CF9" w:rsidP="00226CF9">
      <w:pPr>
        <w:pStyle w:val="FITAnormal"/>
        <w:rPr>
          <w:rFonts w:ascii="Source Sans Pro" w:hAnsi="Source Sans Pro" w:cs="Calibri"/>
          <w:color w:val="auto"/>
          <w:sz w:val="22"/>
        </w:rPr>
      </w:pPr>
    </w:p>
    <w:p w:rsidR="00226CF9" w:rsidRPr="00991325" w:rsidRDefault="00226CF9" w:rsidP="00226CF9">
      <w:pPr>
        <w:pStyle w:val="FITAnormal"/>
        <w:rPr>
          <w:rFonts w:ascii="Source Sans Pro" w:eastAsia="Calibri" w:hAnsi="Source Sans Pro" w:cs="Dubai"/>
          <w:color w:val="auto"/>
          <w:sz w:val="24"/>
          <w:szCs w:val="24"/>
          <w:lang w:eastAsia="en-US"/>
        </w:rPr>
      </w:pPr>
      <w:r w:rsidRPr="00991325">
        <w:rPr>
          <w:rFonts w:ascii="Source Sans Pro" w:hAnsi="Source Sans Pro" w:cs="Calibri"/>
          <w:color w:val="000000"/>
          <w:sz w:val="22"/>
        </w:rPr>
        <w:t xml:space="preserve">Contact </w:t>
      </w:r>
      <w:hyperlink r:id="rId13" w:history="1">
        <w:r w:rsidRPr="00991325">
          <w:rPr>
            <w:rStyle w:val="Hyperlink"/>
            <w:rFonts w:ascii="Source Sans Pro" w:eastAsia="Calibri" w:hAnsi="Source Sans Pro" w:cs="Dubai"/>
            <w:sz w:val="24"/>
            <w:szCs w:val="24"/>
            <w:lang w:eastAsia="en-US"/>
          </w:rPr>
          <w:t>wareos@archery.sport</w:t>
        </w:r>
      </w:hyperlink>
      <w:r w:rsidRPr="00991325">
        <w:rPr>
          <w:rFonts w:ascii="Source Sans Pro" w:eastAsia="Calibri" w:hAnsi="Source Sans Pro" w:cs="Dubai"/>
          <w:color w:val="auto"/>
          <w:sz w:val="24"/>
          <w:szCs w:val="24"/>
          <w:lang w:eastAsia="en-US"/>
        </w:rPr>
        <w:t xml:space="preserve"> </w:t>
      </w:r>
      <w:r w:rsidRPr="00991325">
        <w:rPr>
          <w:rFonts w:ascii="Source Sans Pro" w:hAnsi="Source Sans Pro" w:cs="Calibri"/>
          <w:color w:val="auto"/>
          <w:sz w:val="22"/>
        </w:rPr>
        <w:t xml:space="preserve">with any questions regarding </w:t>
      </w:r>
      <w:r w:rsidRPr="00991325">
        <w:rPr>
          <w:rFonts w:ascii="Source Sans Pro" w:hAnsi="Source Sans Pro" w:cs="Calibri"/>
          <w:b/>
          <w:bCs/>
          <w:color w:val="auto"/>
          <w:sz w:val="22"/>
          <w:u w:val="single"/>
        </w:rPr>
        <w:t>technical problems on WAREOS</w:t>
      </w:r>
      <w:r w:rsidRPr="00991325">
        <w:rPr>
          <w:rFonts w:ascii="Source Sans Pro" w:hAnsi="Source Sans Pro" w:cs="Calibri"/>
          <w:color w:val="auto"/>
          <w:sz w:val="22"/>
        </w:rPr>
        <w:t xml:space="preserve">. For any question regarding the organization of the event (transport, accommodation, meals, invoices, visa etc.) please </w:t>
      </w:r>
      <w:r w:rsidR="0064027F" w:rsidRPr="00991325">
        <w:rPr>
          <w:rFonts w:ascii="Source Sans Pro" w:hAnsi="Source Sans Pro" w:cs="Calibri"/>
          <w:color w:val="auto"/>
          <w:sz w:val="22"/>
        </w:rPr>
        <w:t>directly contact</w:t>
      </w:r>
      <w:r w:rsidRPr="00991325">
        <w:rPr>
          <w:rFonts w:ascii="Source Sans Pro" w:hAnsi="Source Sans Pro" w:cs="Calibri"/>
          <w:b/>
          <w:bCs/>
          <w:color w:val="auto"/>
          <w:sz w:val="22"/>
          <w:u w:val="single"/>
        </w:rPr>
        <w:t xml:space="preserve"> </w:t>
      </w:r>
      <w:r w:rsidRPr="00991325">
        <w:rPr>
          <w:rFonts w:ascii="Source Sans Pro" w:hAnsi="Source Sans Pro" w:cs="Calibri"/>
          <w:color w:val="auto"/>
          <w:sz w:val="22"/>
        </w:rPr>
        <w:t xml:space="preserve">the </w:t>
      </w:r>
      <w:r w:rsidRPr="00991325">
        <w:rPr>
          <w:rFonts w:ascii="Source Sans Pro" w:hAnsi="Source Sans Pro" w:cs="Calibri"/>
          <w:b/>
          <w:bCs/>
          <w:color w:val="auto"/>
          <w:sz w:val="22"/>
          <w:u w:val="single"/>
        </w:rPr>
        <w:t>LOC</w:t>
      </w:r>
      <w:r w:rsidRPr="00991325">
        <w:rPr>
          <w:rFonts w:ascii="Source Sans Pro" w:hAnsi="Source Sans Pro" w:cs="Calibri"/>
          <w:color w:val="auto"/>
          <w:sz w:val="22"/>
        </w:rPr>
        <w:t>.</w:t>
      </w:r>
    </w:p>
    <w:p w:rsidR="00226CF9" w:rsidRPr="00991325" w:rsidRDefault="00226CF9" w:rsidP="00226CF9">
      <w:pPr>
        <w:pStyle w:val="FITAnormal"/>
        <w:rPr>
          <w:rFonts w:ascii="Source Sans Pro" w:eastAsia="SimSun" w:hAnsi="Source Sans Pro" w:cs="Calibri"/>
          <w:color w:val="auto"/>
          <w:kern w:val="2"/>
          <w:sz w:val="22"/>
          <w:szCs w:val="22"/>
        </w:rPr>
      </w:pPr>
    </w:p>
    <w:p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Athletes from a minimum of 4 different Member Associations shall be registered and participate in the event. </w:t>
      </w:r>
    </w:p>
    <w:p w:rsidR="00226CF9" w:rsidRPr="00991325" w:rsidRDefault="00226CF9" w:rsidP="00226CF9">
      <w:pPr>
        <w:pStyle w:val="FITAnormal"/>
        <w:rPr>
          <w:rFonts w:ascii="Source Sans Pro" w:hAnsi="Source Sans Pro" w:cs="Calibri"/>
          <w:color w:val="000000"/>
          <w:sz w:val="22"/>
        </w:rPr>
      </w:pPr>
    </w:p>
    <w:p w:rsidR="00226CF9" w:rsidRPr="00991325" w:rsidRDefault="00226CF9" w:rsidP="00226CF9">
      <w:pPr>
        <w:rPr>
          <w:rFonts w:ascii="Source Sans Pro" w:hAnsi="Source Sans Pro" w:cs="Calibri"/>
          <w:color w:val="000000"/>
          <w:sz w:val="22"/>
          <w:lang w:val="en-US"/>
        </w:rPr>
      </w:pPr>
      <w:r w:rsidRPr="005D599F">
        <w:rPr>
          <w:rFonts w:ascii="Source Sans Pro" w:hAnsi="Source Sans Pro" w:cs="Calibri"/>
          <w:bCs/>
          <w:color w:val="000000"/>
          <w:sz w:val="22"/>
          <w:lang w:val="en-US"/>
        </w:rPr>
        <w:t xml:space="preserve">A maximum number of </w:t>
      </w:r>
      <w:r w:rsidR="00220BB1">
        <w:rPr>
          <w:rFonts w:ascii="Source Sans Pro" w:hAnsi="Source Sans Pro" w:cs="Calibri"/>
          <w:bCs/>
          <w:color w:val="000000" w:themeColor="text1"/>
          <w:sz w:val="22"/>
          <w:lang w:val="en-US"/>
        </w:rPr>
        <w:t>six</w:t>
      </w:r>
      <w:r w:rsidRPr="005D599F">
        <w:rPr>
          <w:rFonts w:ascii="Source Sans Pro" w:hAnsi="Source Sans Pro" w:cs="Calibri"/>
          <w:bCs/>
          <w:color w:val="000000" w:themeColor="text1"/>
          <w:sz w:val="22"/>
          <w:lang w:val="en-US"/>
        </w:rPr>
        <w:t xml:space="preserve"> (</w:t>
      </w:r>
      <w:r w:rsidR="00220BB1">
        <w:rPr>
          <w:rFonts w:ascii="Source Sans Pro" w:hAnsi="Source Sans Pro" w:cs="Calibri"/>
          <w:bCs/>
          <w:color w:val="000000" w:themeColor="text1"/>
          <w:sz w:val="22"/>
          <w:lang w:val="en-US"/>
        </w:rPr>
        <w:t>6</w:t>
      </w:r>
      <w:r w:rsidRPr="005D599F">
        <w:rPr>
          <w:rFonts w:ascii="Source Sans Pro" w:hAnsi="Source Sans Pro" w:cs="Calibri"/>
          <w:bCs/>
          <w:color w:val="000000" w:themeColor="text1"/>
          <w:sz w:val="22"/>
          <w:lang w:val="en-US"/>
        </w:rPr>
        <w:t xml:space="preserve">) </w:t>
      </w:r>
      <w:r w:rsidRPr="005D599F">
        <w:rPr>
          <w:rFonts w:ascii="Source Sans Pro" w:hAnsi="Source Sans Pro" w:cs="Calibri"/>
          <w:bCs/>
          <w:color w:val="000000"/>
          <w:sz w:val="22"/>
          <w:lang w:val="en-US"/>
        </w:rPr>
        <w:t>athletes per country</w:t>
      </w:r>
      <w:r w:rsidRPr="005D599F">
        <w:rPr>
          <w:rFonts w:ascii="Source Sans Pro" w:hAnsi="Source Sans Pro" w:cs="Calibri"/>
          <w:color w:val="000000"/>
          <w:sz w:val="22"/>
          <w:lang w:val="en-US"/>
        </w:rPr>
        <w:t xml:space="preserve"> can be registered into each category and divisions of the event.</w:t>
      </w:r>
    </w:p>
    <w:p w:rsidR="00226CF9" w:rsidRPr="00991325" w:rsidRDefault="00226CF9" w:rsidP="00226CF9">
      <w:pPr>
        <w:pStyle w:val="FITAnormal"/>
        <w:rPr>
          <w:rFonts w:ascii="Source Sans Pro" w:hAnsi="Source Sans Pro" w:cs="Calibri"/>
          <w:color w:val="auto"/>
          <w:sz w:val="22"/>
        </w:rPr>
      </w:pPr>
    </w:p>
    <w:p w:rsidR="00226CF9" w:rsidRPr="00991325" w:rsidRDefault="00226CF9" w:rsidP="00226CF9">
      <w:pPr>
        <w:pStyle w:val="FITAnormal"/>
        <w:rPr>
          <w:rFonts w:ascii="Source Sans Pro" w:hAnsi="Source Sans Pro" w:cs="Calibri"/>
          <w:color w:val="auto"/>
          <w:sz w:val="22"/>
        </w:rPr>
      </w:pPr>
      <w:r w:rsidRPr="00991325">
        <w:rPr>
          <w:rFonts w:ascii="Source Sans Pro" w:hAnsi="Source Sans Pro" w:cs="Calibri"/>
          <w:color w:val="auto"/>
          <w:sz w:val="22"/>
        </w:rPr>
        <w:t xml:space="preserve">Member Associations can only use WAREOS to make any changes or amendments to entries and will be able to do so at any time. An email will automatically notify the Organizing Committee and Member Association of any changes made in WAREOS. </w:t>
      </w:r>
    </w:p>
    <w:p w:rsidR="003C5A16" w:rsidRPr="00991325" w:rsidRDefault="003C5A16" w:rsidP="003C5A16">
      <w:pPr>
        <w:pStyle w:val="CorpoA"/>
        <w:spacing w:after="120"/>
        <w:rPr>
          <w:rStyle w:val="NessunoA"/>
          <w:rFonts w:ascii="Source Sans Pro" w:eastAsia="Arial" w:hAnsi="Source Sans Pro" w:cs="Arial"/>
          <w:color w:val="00000A"/>
          <w:sz w:val="22"/>
          <w:szCs w:val="22"/>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tblPr>
      <w:tblGrid>
        <w:gridCol w:w="5490"/>
        <w:gridCol w:w="3441"/>
      </w:tblGrid>
      <w:tr w:rsidR="003C5A16" w:rsidRPr="00991325" w:rsidTr="004D4D5E">
        <w:trPr>
          <w:trHeight w:val="250"/>
        </w:trPr>
        <w:tc>
          <w:tcPr>
            <w:tcW w:w="5490" w:type="dxa"/>
            <w:shd w:val="clear" w:color="auto" w:fill="auto"/>
            <w:tcMar>
              <w:top w:w="80" w:type="dxa"/>
              <w:left w:w="80" w:type="dxa"/>
              <w:bottom w:w="80" w:type="dxa"/>
              <w:right w:w="80" w:type="dxa"/>
            </w:tcMar>
          </w:tcPr>
          <w:p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 xml:space="preserve">Starting date of </w:t>
            </w:r>
            <w:r w:rsidR="007529BB" w:rsidRPr="00991325">
              <w:rPr>
                <w:rStyle w:val="NessunoA"/>
                <w:rFonts w:ascii="Source Sans Pro" w:hAnsi="Source Sans Pro"/>
                <w:color w:val="00000A"/>
                <w:sz w:val="22"/>
                <w:szCs w:val="22"/>
                <w:u w:color="00000A"/>
              </w:rPr>
              <w:t>online registration</w:t>
            </w:r>
            <w:r w:rsidRPr="00991325">
              <w:rPr>
                <w:rStyle w:val="NessunoA"/>
                <w:rFonts w:ascii="Source Sans Pro" w:hAnsi="Source Sans Pro"/>
                <w:color w:val="00000A"/>
                <w:sz w:val="22"/>
                <w:szCs w:val="22"/>
                <w:u w:color="00000A"/>
              </w:rPr>
              <w:t xml:space="preserve"> with WAREOS is:</w:t>
            </w:r>
          </w:p>
        </w:tc>
        <w:tc>
          <w:tcPr>
            <w:tcW w:w="3441" w:type="dxa"/>
            <w:shd w:val="clear" w:color="auto" w:fill="auto"/>
            <w:tcMar>
              <w:top w:w="80" w:type="dxa"/>
              <w:left w:w="80" w:type="dxa"/>
              <w:bottom w:w="80" w:type="dxa"/>
              <w:right w:w="80" w:type="dxa"/>
            </w:tcMar>
          </w:tcPr>
          <w:p w:rsidR="003C5A16" w:rsidRPr="00991325" w:rsidRDefault="00C41C76" w:rsidP="00845567">
            <w:pPr>
              <w:pStyle w:val="CorpoA"/>
              <w:jc w:val="both"/>
              <w:rPr>
                <w:rFonts w:ascii="Source Sans Pro" w:hAnsi="Source Sans Pro"/>
                <w:b/>
                <w:sz w:val="22"/>
                <w:szCs w:val="22"/>
                <w:lang w:val="en-US"/>
              </w:rPr>
            </w:pPr>
            <w:r>
              <w:rPr>
                <w:rStyle w:val="NessunoA"/>
                <w:rFonts w:ascii="Source Sans Pro" w:hAnsi="Source Sans Pro"/>
                <w:b/>
                <w:color w:val="00000A"/>
                <w:sz w:val="22"/>
                <w:szCs w:val="22"/>
                <w:u w:color="00000A"/>
              </w:rPr>
              <w:t xml:space="preserve">  1 February 2022</w:t>
            </w:r>
          </w:p>
        </w:tc>
      </w:tr>
      <w:tr w:rsidR="003C5A16" w:rsidRPr="00991325" w:rsidTr="004D4D5E">
        <w:trPr>
          <w:trHeight w:val="250"/>
        </w:trPr>
        <w:tc>
          <w:tcPr>
            <w:tcW w:w="5490" w:type="dxa"/>
            <w:shd w:val="clear" w:color="auto" w:fill="auto"/>
            <w:tcMar>
              <w:top w:w="80" w:type="dxa"/>
              <w:left w:w="80" w:type="dxa"/>
              <w:bottom w:w="80" w:type="dxa"/>
              <w:right w:w="80" w:type="dxa"/>
            </w:tcMar>
          </w:tcPr>
          <w:p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End of Preliminary registration:</w:t>
            </w:r>
          </w:p>
        </w:tc>
        <w:tc>
          <w:tcPr>
            <w:tcW w:w="3441" w:type="dxa"/>
            <w:shd w:val="clear" w:color="auto" w:fill="auto"/>
            <w:tcMar>
              <w:top w:w="80" w:type="dxa"/>
              <w:left w:w="80" w:type="dxa"/>
              <w:bottom w:w="80" w:type="dxa"/>
              <w:right w:w="80" w:type="dxa"/>
            </w:tcMar>
          </w:tcPr>
          <w:p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25</w:t>
            </w: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April</w:t>
            </w:r>
            <w:r w:rsidRPr="00991325">
              <w:rPr>
                <w:rStyle w:val="NessunoA"/>
                <w:rFonts w:ascii="Source Sans Pro" w:hAnsi="Source Sans Pro"/>
                <w:b/>
                <w:color w:val="00000A"/>
                <w:sz w:val="22"/>
                <w:szCs w:val="22"/>
                <w:u w:color="00000A"/>
              </w:rPr>
              <w:t xml:space="preserve"> </w:t>
            </w:r>
            <w:r w:rsidR="00FB1869" w:rsidRPr="00991325">
              <w:rPr>
                <w:rStyle w:val="NessunoA"/>
                <w:rFonts w:ascii="Source Sans Pro" w:hAnsi="Source Sans Pro"/>
                <w:b/>
                <w:color w:val="00000A"/>
                <w:sz w:val="22"/>
                <w:szCs w:val="22"/>
                <w:u w:color="00000A"/>
              </w:rPr>
              <w:t>2022</w:t>
            </w:r>
          </w:p>
        </w:tc>
      </w:tr>
      <w:tr w:rsidR="003C5A16" w:rsidRPr="00991325" w:rsidTr="004D4D5E">
        <w:trPr>
          <w:trHeight w:val="250"/>
        </w:trPr>
        <w:tc>
          <w:tcPr>
            <w:tcW w:w="5490" w:type="dxa"/>
            <w:shd w:val="clear" w:color="auto" w:fill="auto"/>
            <w:tcMar>
              <w:top w:w="80" w:type="dxa"/>
              <w:left w:w="80" w:type="dxa"/>
              <w:bottom w:w="80" w:type="dxa"/>
              <w:right w:w="80" w:type="dxa"/>
            </w:tcMar>
          </w:tcPr>
          <w:p w:rsidR="003C5A16" w:rsidRPr="00991325" w:rsidRDefault="003C5A16" w:rsidP="00C217EC">
            <w:pPr>
              <w:pStyle w:val="CorpoA"/>
              <w:jc w:val="both"/>
              <w:rPr>
                <w:rFonts w:ascii="Source Sans Pro" w:hAnsi="Source Sans Pro"/>
                <w:sz w:val="22"/>
                <w:szCs w:val="22"/>
                <w:lang w:val="en-US"/>
              </w:rPr>
            </w:pPr>
            <w:r w:rsidRPr="00991325">
              <w:rPr>
                <w:rStyle w:val="NessunoA"/>
                <w:rFonts w:ascii="Source Sans Pro" w:hAnsi="Source Sans Pro"/>
                <w:color w:val="00000A"/>
                <w:sz w:val="22"/>
                <w:szCs w:val="22"/>
                <w:u w:color="00000A"/>
              </w:rPr>
              <w:t>End of Final registration:</w:t>
            </w:r>
          </w:p>
        </w:tc>
        <w:tc>
          <w:tcPr>
            <w:tcW w:w="3441" w:type="dxa"/>
            <w:shd w:val="clear" w:color="auto" w:fill="auto"/>
            <w:tcMar>
              <w:top w:w="80" w:type="dxa"/>
              <w:left w:w="80" w:type="dxa"/>
              <w:bottom w:w="80" w:type="dxa"/>
              <w:right w:w="80" w:type="dxa"/>
            </w:tcMar>
          </w:tcPr>
          <w:p w:rsidR="003C5A16" w:rsidRPr="00991325" w:rsidRDefault="003C5A16" w:rsidP="00C217EC">
            <w:pPr>
              <w:pStyle w:val="CorpoA"/>
              <w:jc w:val="both"/>
              <w:rPr>
                <w:rFonts w:ascii="Source Sans Pro" w:hAnsi="Source Sans Pro"/>
                <w:b/>
                <w:sz w:val="22"/>
                <w:szCs w:val="22"/>
                <w:lang w:val="en-US"/>
              </w:rPr>
            </w:pPr>
            <w:r w:rsidRPr="00991325">
              <w:rPr>
                <w:rStyle w:val="NessunoA"/>
                <w:rFonts w:ascii="Source Sans Pro" w:hAnsi="Source Sans Pro"/>
                <w:b/>
                <w:color w:val="00000A"/>
                <w:sz w:val="22"/>
                <w:szCs w:val="22"/>
                <w:u w:color="00000A"/>
              </w:rPr>
              <w:t xml:space="preserve">  </w:t>
            </w:r>
            <w:r w:rsidR="00226CF9" w:rsidRPr="00991325">
              <w:rPr>
                <w:rStyle w:val="NessunoA"/>
                <w:rFonts w:ascii="Source Sans Pro" w:hAnsi="Source Sans Pro"/>
                <w:b/>
                <w:color w:val="00000A"/>
                <w:sz w:val="22"/>
                <w:szCs w:val="22"/>
                <w:u w:color="00000A"/>
              </w:rPr>
              <w:t>04</w:t>
            </w:r>
            <w:r w:rsidRPr="00991325">
              <w:rPr>
                <w:rStyle w:val="NessunoA"/>
                <w:rFonts w:ascii="Source Sans Pro" w:hAnsi="Source Sans Pro"/>
                <w:b/>
                <w:color w:val="00000A"/>
                <w:sz w:val="22"/>
                <w:szCs w:val="22"/>
                <w:u w:color="00000A"/>
              </w:rPr>
              <w:t xml:space="preserve"> July </w:t>
            </w:r>
            <w:r w:rsidR="00FB1869" w:rsidRPr="00991325">
              <w:rPr>
                <w:rStyle w:val="NessunoA"/>
                <w:rFonts w:ascii="Source Sans Pro" w:hAnsi="Source Sans Pro"/>
                <w:b/>
                <w:color w:val="00000A"/>
                <w:sz w:val="22"/>
                <w:szCs w:val="22"/>
                <w:u w:color="00000A"/>
              </w:rPr>
              <w:t>2022</w:t>
            </w:r>
            <w:r w:rsidRPr="00991325">
              <w:rPr>
                <w:rStyle w:val="NessunoA"/>
                <w:rFonts w:ascii="Source Sans Pro" w:hAnsi="Source Sans Pro"/>
                <w:b/>
                <w:color w:val="00000A"/>
                <w:sz w:val="22"/>
                <w:szCs w:val="22"/>
                <w:u w:color="00000A"/>
              </w:rPr>
              <w:t xml:space="preserve"> </w:t>
            </w:r>
          </w:p>
        </w:tc>
      </w:tr>
    </w:tbl>
    <w:p w:rsidR="003C5A16" w:rsidRPr="00991325" w:rsidRDefault="003C5A16" w:rsidP="003A20A1">
      <w:pPr>
        <w:pStyle w:val="CorpoA"/>
        <w:rPr>
          <w:rStyle w:val="NessunoA"/>
          <w:rFonts w:ascii="Source Sans Pro" w:hAnsi="Source Sans Pro"/>
          <w:color w:val="00000A"/>
          <w:sz w:val="22"/>
          <w:szCs w:val="22"/>
          <w:u w:color="00000A"/>
        </w:rPr>
      </w:pPr>
    </w:p>
    <w:p w:rsidR="003C5A16" w:rsidRPr="00991325" w:rsidRDefault="003C5A16" w:rsidP="003A20A1">
      <w:pPr>
        <w:pStyle w:val="CorpoA"/>
        <w:rPr>
          <w:rStyle w:val="NessunoA"/>
          <w:rFonts w:ascii="Source Sans Pro" w:eastAsia="Arial" w:hAnsi="Source Sans Pro" w:cs="Arial"/>
          <w:color w:val="00000A"/>
          <w:sz w:val="22"/>
          <w:szCs w:val="22"/>
          <w:u w:color="00000A"/>
        </w:rPr>
      </w:pPr>
      <w:r w:rsidRPr="00991325">
        <w:rPr>
          <w:rStyle w:val="NessunoA"/>
          <w:rFonts w:ascii="Source Sans Pro" w:hAnsi="Source Sans Pro"/>
          <w:color w:val="00000A"/>
          <w:sz w:val="22"/>
          <w:szCs w:val="22"/>
          <w:u w:color="00000A"/>
        </w:rPr>
        <w:t>Please respect the stated deadlines.</w:t>
      </w:r>
    </w:p>
    <w:p w:rsidR="003C5A16" w:rsidRPr="00991325" w:rsidRDefault="003C5A16" w:rsidP="003A20A1">
      <w:pPr>
        <w:pStyle w:val="CorpoA"/>
        <w:rPr>
          <w:rStyle w:val="NessunoA"/>
          <w:rFonts w:ascii="Source Sans Pro" w:eastAsia="Arial" w:hAnsi="Source Sans Pro" w:cs="Arial"/>
          <w:color w:val="00000A"/>
          <w:sz w:val="22"/>
          <w:szCs w:val="22"/>
          <w:u w:color="00000A"/>
        </w:rPr>
      </w:pPr>
    </w:p>
    <w:p w:rsidR="003C5A16" w:rsidRPr="00991325" w:rsidRDefault="003C5A16" w:rsidP="003A20A1">
      <w:pPr>
        <w:pStyle w:val="CorpoA"/>
        <w:rPr>
          <w:rStyle w:val="NessunoA"/>
          <w:rFonts w:ascii="Source Sans Pro" w:eastAsia="Arial" w:hAnsi="Source Sans Pro" w:cs="Arial"/>
          <w:color w:val="00000A"/>
          <w:sz w:val="22"/>
          <w:szCs w:val="22"/>
          <w:u w:color="00000A"/>
        </w:rPr>
      </w:pPr>
    </w:p>
    <w:p w:rsidR="007D0E11" w:rsidRPr="00991325" w:rsidRDefault="007D0E11" w:rsidP="003A20A1">
      <w:pPr>
        <w:pStyle w:val="CorpoA"/>
        <w:jc w:val="both"/>
        <w:rPr>
          <w:rStyle w:val="NessunoA"/>
          <w:rFonts w:ascii="Source Sans Pro" w:hAnsi="Source Sans Pro"/>
          <w:color w:val="00000A"/>
          <w:sz w:val="22"/>
          <w:szCs w:val="22"/>
          <w:u w:color="00000A"/>
        </w:rPr>
      </w:pPr>
    </w:p>
    <w:p w:rsidR="001F4302" w:rsidRPr="00991325" w:rsidRDefault="001F4302" w:rsidP="003A20A1">
      <w:pPr>
        <w:pStyle w:val="CorpoA"/>
        <w:jc w:val="both"/>
        <w:rPr>
          <w:rStyle w:val="NessunoA"/>
          <w:rFonts w:ascii="Source Sans Pro" w:hAnsi="Source Sans Pro"/>
          <w:color w:val="00000A"/>
          <w:sz w:val="22"/>
          <w:szCs w:val="22"/>
          <w:u w:color="00000A"/>
        </w:rPr>
      </w:pPr>
    </w:p>
    <w:p w:rsidR="007D0E11" w:rsidRPr="00991325" w:rsidRDefault="007D0E11" w:rsidP="003A20A1">
      <w:pPr>
        <w:pStyle w:val="CorpoA"/>
        <w:jc w:val="both"/>
        <w:rPr>
          <w:rStyle w:val="NessunoA"/>
          <w:rFonts w:ascii="Source Sans Pro" w:hAnsi="Source Sans Pro"/>
          <w:color w:val="00000A"/>
          <w:sz w:val="22"/>
          <w:szCs w:val="22"/>
          <w:u w:color="00000A"/>
        </w:rPr>
      </w:pPr>
    </w:p>
    <w:p w:rsidR="00B41C68" w:rsidRDefault="00B41C68" w:rsidP="007D0E11">
      <w:pPr>
        <w:rPr>
          <w:rStyle w:val="FITA2"/>
          <w:rFonts w:ascii="Source Sans Pro" w:hAnsi="Source Sans Pro" w:cs="Calibri"/>
          <w:sz w:val="22"/>
          <w:lang w:val="en-US"/>
        </w:rPr>
      </w:pPr>
    </w:p>
    <w:p w:rsidR="00B41C68" w:rsidRDefault="00B41C68" w:rsidP="007D0E11">
      <w:pPr>
        <w:rPr>
          <w:rStyle w:val="FITA2"/>
          <w:rFonts w:ascii="Source Sans Pro" w:hAnsi="Source Sans Pro" w:cs="Calibri"/>
          <w:sz w:val="22"/>
          <w:lang w:val="en-US"/>
        </w:rPr>
      </w:pPr>
    </w:p>
    <w:p w:rsidR="00B41C68" w:rsidRDefault="00B41C68" w:rsidP="007D0E11">
      <w:pPr>
        <w:rPr>
          <w:rStyle w:val="FITA2"/>
          <w:rFonts w:ascii="Source Sans Pro" w:hAnsi="Source Sans Pro" w:cs="Calibri"/>
          <w:sz w:val="22"/>
          <w:lang w:val="en-US"/>
        </w:rPr>
      </w:pPr>
    </w:p>
    <w:p w:rsidR="007D0E11" w:rsidRPr="00991325" w:rsidRDefault="007D0E11" w:rsidP="007D0E11">
      <w:pPr>
        <w:rPr>
          <w:rFonts w:ascii="Source Sans Pro" w:eastAsia="SimSun" w:hAnsi="Source Sans Pro" w:cs="Calibri"/>
          <w:i/>
          <w:iCs/>
          <w:sz w:val="22"/>
          <w:szCs w:val="22"/>
          <w:lang w:val="en-US" w:eastAsia="ar-SA"/>
        </w:rPr>
      </w:pPr>
      <w:r w:rsidRPr="00991325">
        <w:rPr>
          <w:rStyle w:val="FITA2"/>
          <w:rFonts w:ascii="Source Sans Pro" w:hAnsi="Source Sans Pro" w:cs="Calibri"/>
          <w:sz w:val="22"/>
          <w:lang w:val="en-US"/>
        </w:rPr>
        <w:t>ENTRY FEES</w:t>
      </w:r>
      <w:r w:rsidRPr="00991325">
        <w:rPr>
          <w:rStyle w:val="FITA2"/>
          <w:rFonts w:ascii="Source Sans Pro" w:hAnsi="Source Sans Pro" w:cs="Calibri"/>
          <w:color w:val="0070C0"/>
          <w:sz w:val="22"/>
          <w:lang w:val="en-US"/>
        </w:rPr>
        <w:tab/>
      </w:r>
      <w:r w:rsidRPr="00991325">
        <w:rPr>
          <w:rFonts w:ascii="Source Sans Pro" w:hAnsi="Source Sans Pro" w:cs="Calibri"/>
          <w:i/>
          <w:iCs/>
          <w:sz w:val="22"/>
          <w:lang w:val="en-US"/>
        </w:rPr>
        <w:t xml:space="preserve"> </w:t>
      </w:r>
    </w:p>
    <w:p w:rsidR="007D0E11" w:rsidRPr="00991325" w:rsidRDefault="007D0E11" w:rsidP="007D0E11">
      <w:pPr>
        <w:pStyle w:val="FITAnormal"/>
        <w:tabs>
          <w:tab w:val="left" w:pos="4536"/>
        </w:tabs>
        <w:rPr>
          <w:rFonts w:ascii="Source Sans Pro" w:hAnsi="Source Sans Pro" w:cs="Calibri"/>
          <w:i/>
          <w:iCs/>
          <w:sz w:val="22"/>
        </w:rPr>
      </w:pPr>
      <w:r w:rsidRPr="00991325">
        <w:rPr>
          <w:rFonts w:ascii="Source Sans Pro" w:hAnsi="Source Sans Pro" w:cs="Calibri"/>
          <w:i/>
          <w:iCs/>
          <w:sz w:val="22"/>
        </w:rPr>
        <w:tab/>
        <w:t xml:space="preserve"> </w:t>
      </w:r>
    </w:p>
    <w:p w:rsidR="007D0E11" w:rsidRPr="00991325" w:rsidRDefault="007D0E11" w:rsidP="00895B7B">
      <w:pPr>
        <w:pStyle w:val="FITAnormal"/>
        <w:spacing w:line="360" w:lineRule="auto"/>
        <w:jc w:val="left"/>
        <w:rPr>
          <w:rFonts w:ascii="Source Sans Pro" w:hAnsi="Source Sans Pro" w:cs="Calibri"/>
          <w:b/>
          <w:color w:val="auto"/>
          <w:sz w:val="22"/>
        </w:rPr>
      </w:pPr>
      <w:r w:rsidRPr="00991325">
        <w:rPr>
          <w:rFonts w:ascii="Source Sans Pro" w:hAnsi="Source Sans Pro" w:cs="Calibri"/>
          <w:sz w:val="22"/>
        </w:rPr>
        <w:t>Individual</w:t>
      </w:r>
      <w:r w:rsidRPr="00991325">
        <w:rPr>
          <w:rFonts w:ascii="Source Sans Pro" w:hAnsi="Source Sans Pro" w:cs="Calibri"/>
          <w:sz w:val="22"/>
        </w:rPr>
        <w:tab/>
      </w:r>
      <w:r w:rsidR="00895B7B" w:rsidRPr="00991325">
        <w:rPr>
          <w:rFonts w:ascii="Source Sans Pro" w:hAnsi="Source Sans Pro" w:cs="Calibri"/>
          <w:sz w:val="22"/>
        </w:rPr>
        <w:tab/>
      </w:r>
      <w:r w:rsidR="00997D17" w:rsidRPr="00991325">
        <w:rPr>
          <w:rFonts w:ascii="Source Sans Pro" w:hAnsi="Source Sans Pro" w:cs="Calibri"/>
          <w:sz w:val="22"/>
        </w:rPr>
        <w:t>85</w:t>
      </w:r>
      <w:r w:rsidRPr="00991325">
        <w:rPr>
          <w:rFonts w:ascii="Source Sans Pro" w:hAnsi="Source Sans Pro" w:cs="Calibri"/>
          <w:sz w:val="22"/>
        </w:rPr>
        <w:t xml:space="preserve"> </w:t>
      </w:r>
      <w:r w:rsidR="00997D17" w:rsidRPr="00991325">
        <w:rPr>
          <w:rFonts w:ascii="Source Sans Pro" w:hAnsi="Source Sans Pro" w:cs="Calibri"/>
          <w:sz w:val="22"/>
        </w:rPr>
        <w:t>EUR</w:t>
      </w:r>
      <w:r w:rsidRPr="00991325">
        <w:rPr>
          <w:rFonts w:ascii="Source Sans Pro" w:hAnsi="Source Sans Pro" w:cs="Calibri"/>
          <w:sz w:val="22"/>
        </w:rPr>
        <w:t xml:space="preserve"> per athlete</w:t>
      </w:r>
    </w:p>
    <w:p w:rsidR="007D0E11" w:rsidRPr="00991325" w:rsidRDefault="007D0E11" w:rsidP="00895B7B">
      <w:pPr>
        <w:tabs>
          <w:tab w:val="left" w:pos="2160"/>
        </w:tabs>
        <w:spacing w:line="360" w:lineRule="auto"/>
        <w:rPr>
          <w:rFonts w:ascii="Source Sans Pro" w:hAnsi="Source Sans Pro" w:cs="Calibri"/>
          <w:sz w:val="22"/>
          <w:lang w:val="en-US"/>
        </w:rPr>
      </w:pPr>
      <w:r w:rsidRPr="00991325">
        <w:rPr>
          <w:rFonts w:ascii="Source Sans Pro" w:hAnsi="Source Sans Pro" w:cs="Calibri"/>
          <w:sz w:val="22"/>
          <w:lang w:val="en-US"/>
        </w:rPr>
        <w:t>Official</w:t>
      </w:r>
      <w:r w:rsidR="00895B7B" w:rsidRPr="00991325">
        <w:rPr>
          <w:rFonts w:ascii="Source Sans Pro" w:hAnsi="Source Sans Pro" w:cs="Calibri"/>
          <w:sz w:val="22"/>
          <w:lang w:val="en-US"/>
        </w:rPr>
        <w:tab/>
      </w:r>
      <w:r w:rsidR="00997D17" w:rsidRPr="00991325">
        <w:rPr>
          <w:rFonts w:ascii="Source Sans Pro" w:hAnsi="Source Sans Pro" w:cs="Calibri"/>
          <w:sz w:val="22"/>
          <w:lang w:val="en-US"/>
        </w:rPr>
        <w:t>Free of charge</w:t>
      </w:r>
    </w:p>
    <w:p w:rsidR="007D0E11" w:rsidRPr="00991325" w:rsidRDefault="007D0E11" w:rsidP="00895B7B">
      <w:pPr>
        <w:tabs>
          <w:tab w:val="left" w:pos="2160"/>
        </w:tabs>
        <w:spacing w:line="360" w:lineRule="auto"/>
        <w:rPr>
          <w:rFonts w:ascii="Source Sans Pro" w:hAnsi="Source Sans Pro" w:cs="Calibri"/>
          <w:sz w:val="22"/>
          <w:lang w:val="en-US"/>
        </w:rPr>
      </w:pPr>
      <w:r w:rsidRPr="00991325">
        <w:rPr>
          <w:rFonts w:ascii="Source Sans Pro" w:hAnsi="Source Sans Pro" w:cs="Calibri"/>
          <w:sz w:val="22"/>
          <w:lang w:val="en-US"/>
        </w:rPr>
        <w:t>Teams</w:t>
      </w:r>
      <w:r w:rsidRPr="00991325">
        <w:rPr>
          <w:rFonts w:ascii="Source Sans Pro" w:hAnsi="Source Sans Pro" w:cs="Calibri"/>
          <w:sz w:val="22"/>
          <w:lang w:val="en-US"/>
        </w:rPr>
        <w:tab/>
      </w:r>
      <w:r w:rsidR="00997D17" w:rsidRPr="00991325">
        <w:rPr>
          <w:rFonts w:ascii="Source Sans Pro" w:hAnsi="Source Sans Pro" w:cs="Calibri"/>
          <w:sz w:val="22"/>
          <w:lang w:val="en-US"/>
        </w:rPr>
        <w:t>Free of charge</w:t>
      </w:r>
    </w:p>
    <w:p w:rsidR="007D0E11" w:rsidRPr="00991325" w:rsidRDefault="007D0E11" w:rsidP="007D0E11">
      <w:pPr>
        <w:tabs>
          <w:tab w:val="left" w:pos="2552"/>
        </w:tabs>
        <w:spacing w:line="360" w:lineRule="auto"/>
        <w:ind w:left="720" w:hanging="720"/>
        <w:rPr>
          <w:rFonts w:ascii="Source Sans Pro" w:hAnsi="Source Sans Pro" w:cs="Calibri"/>
          <w:i/>
          <w:iCs/>
          <w:sz w:val="22"/>
          <w:lang w:val="en-US"/>
        </w:rPr>
      </w:pPr>
    </w:p>
    <w:p w:rsidR="007D0E11" w:rsidRPr="00991325" w:rsidRDefault="007D0E11" w:rsidP="007D0E11">
      <w:pPr>
        <w:rPr>
          <w:rStyle w:val="FITA2"/>
          <w:rFonts w:ascii="Source Sans Pro" w:hAnsi="Source Sans Pro" w:cs="Calibri"/>
          <w:sz w:val="22"/>
          <w:lang w:val="en-US"/>
        </w:rPr>
      </w:pPr>
      <w:r w:rsidRPr="00991325">
        <w:rPr>
          <w:rStyle w:val="FITA2"/>
          <w:rFonts w:ascii="Source Sans Pro" w:hAnsi="Source Sans Pro" w:cs="Calibri"/>
          <w:sz w:val="22"/>
          <w:lang w:val="en-US"/>
        </w:rPr>
        <w:t xml:space="preserve">ENTRY FEES IN NON-OFFICIAL HOTELS </w:t>
      </w:r>
    </w:p>
    <w:p w:rsidR="007D0E11" w:rsidRPr="00991325" w:rsidRDefault="007D0E11" w:rsidP="007D0E11">
      <w:pPr>
        <w:rPr>
          <w:rStyle w:val="FITA2"/>
          <w:rFonts w:ascii="Source Sans Pro" w:hAnsi="Source Sans Pro" w:cs="Calibri"/>
          <w:sz w:val="22"/>
          <w:lang w:val="en-US"/>
        </w:rPr>
      </w:pPr>
    </w:p>
    <w:p w:rsidR="007D0E11" w:rsidRPr="00991325" w:rsidRDefault="007D0E11" w:rsidP="007D0E11">
      <w:pPr>
        <w:tabs>
          <w:tab w:val="left" w:pos="2552"/>
        </w:tabs>
        <w:spacing w:line="360" w:lineRule="auto"/>
        <w:ind w:left="720" w:hanging="720"/>
        <w:rPr>
          <w:lang w:val="en-US"/>
        </w:rPr>
      </w:pPr>
      <w:r w:rsidRPr="00991325">
        <w:rPr>
          <w:rFonts w:ascii="Source Sans Pro" w:hAnsi="Source Sans Pro" w:cs="Calibri"/>
          <w:sz w:val="22"/>
          <w:lang w:val="en-US"/>
        </w:rPr>
        <w:t>Individual</w:t>
      </w:r>
      <w:r w:rsidRPr="00991325">
        <w:rPr>
          <w:rFonts w:ascii="Source Sans Pro" w:hAnsi="Source Sans Pro" w:cs="Calibri"/>
          <w:sz w:val="22"/>
          <w:lang w:val="en-US"/>
        </w:rPr>
        <w:tab/>
      </w:r>
      <w:r w:rsidR="00BC2B11" w:rsidRPr="00991325">
        <w:rPr>
          <w:rFonts w:ascii="Source Sans Pro" w:hAnsi="Source Sans Pro" w:cs="Calibri"/>
          <w:sz w:val="22"/>
          <w:lang w:val="en-US"/>
        </w:rPr>
        <w:t>30</w:t>
      </w:r>
      <w:r w:rsidRPr="00991325">
        <w:rPr>
          <w:rFonts w:ascii="Source Sans Pro" w:hAnsi="Source Sans Pro" w:cs="Calibri"/>
          <w:sz w:val="22"/>
          <w:lang w:val="en-US"/>
        </w:rPr>
        <w:t xml:space="preserve">0 </w:t>
      </w:r>
      <w:r w:rsidR="00997D17" w:rsidRPr="00991325">
        <w:rPr>
          <w:rFonts w:ascii="Source Sans Pro" w:hAnsi="Source Sans Pro" w:cs="Calibri"/>
          <w:sz w:val="22"/>
          <w:lang w:val="en-US"/>
        </w:rPr>
        <w:t>EUR</w:t>
      </w:r>
      <w:r w:rsidRPr="00991325">
        <w:rPr>
          <w:rFonts w:ascii="Source Sans Pro" w:hAnsi="Source Sans Pro" w:cs="Calibri"/>
          <w:sz w:val="22"/>
          <w:lang w:val="en-US"/>
        </w:rPr>
        <w:t xml:space="preserve"> per athlete </w:t>
      </w:r>
    </w:p>
    <w:p w:rsidR="007D0E11" w:rsidRPr="00991325" w:rsidRDefault="007D0E11" w:rsidP="004A74BC">
      <w:pPr>
        <w:tabs>
          <w:tab w:val="left" w:pos="2552"/>
        </w:tabs>
        <w:spacing w:line="360" w:lineRule="auto"/>
        <w:rPr>
          <w:rStyle w:val="NessunoA"/>
          <w:rFonts w:ascii="Source Sans Pro" w:hAnsi="Source Sans Pro" w:cs="Calibri"/>
          <w:sz w:val="22"/>
        </w:rPr>
      </w:pPr>
      <w:r w:rsidRPr="00991325">
        <w:rPr>
          <w:rFonts w:ascii="Source Sans Pro" w:hAnsi="Source Sans Pro" w:cs="Calibri"/>
          <w:sz w:val="22"/>
          <w:lang w:val="en-US"/>
        </w:rPr>
        <w:t>Official</w:t>
      </w:r>
      <w:r w:rsidRPr="00991325">
        <w:rPr>
          <w:rFonts w:ascii="Source Sans Pro" w:hAnsi="Source Sans Pro" w:cs="Calibri"/>
          <w:sz w:val="22"/>
          <w:lang w:val="en-US"/>
        </w:rPr>
        <w:tab/>
      </w:r>
      <w:r w:rsidR="00BC2B11" w:rsidRPr="00991325">
        <w:rPr>
          <w:rFonts w:ascii="Source Sans Pro" w:hAnsi="Source Sans Pro" w:cs="Calibri"/>
          <w:sz w:val="22"/>
          <w:lang w:val="en-US"/>
        </w:rPr>
        <w:t>300</w:t>
      </w:r>
      <w:r w:rsidRPr="00991325">
        <w:rPr>
          <w:rFonts w:ascii="Source Sans Pro" w:hAnsi="Source Sans Pro" w:cs="Calibri"/>
          <w:sz w:val="22"/>
          <w:lang w:val="en-US"/>
        </w:rPr>
        <w:t xml:space="preserve"> </w:t>
      </w:r>
      <w:r w:rsidR="00997D17" w:rsidRPr="00991325">
        <w:rPr>
          <w:rFonts w:ascii="Source Sans Pro" w:hAnsi="Source Sans Pro" w:cs="Calibri"/>
          <w:sz w:val="22"/>
          <w:lang w:val="en-US"/>
        </w:rPr>
        <w:t>EUR</w:t>
      </w:r>
      <w:r w:rsidRPr="00991325">
        <w:rPr>
          <w:rFonts w:ascii="Source Sans Pro" w:hAnsi="Source Sans Pro" w:cs="Calibri"/>
          <w:sz w:val="22"/>
          <w:lang w:val="en-US"/>
        </w:rPr>
        <w:t xml:space="preserve"> per person</w:t>
      </w:r>
    </w:p>
    <w:p w:rsidR="007D0E11" w:rsidRPr="00991325" w:rsidRDefault="007D0E11" w:rsidP="003C5A16">
      <w:pPr>
        <w:pStyle w:val="CorpoA"/>
        <w:jc w:val="both"/>
        <w:rPr>
          <w:rStyle w:val="NessunoA"/>
          <w:rFonts w:ascii="Source Sans Pro" w:hAnsi="Source Sans Pro"/>
          <w:color w:val="00000A"/>
          <w:sz w:val="22"/>
          <w:szCs w:val="22"/>
          <w:u w:color="00000A"/>
        </w:rPr>
      </w:pPr>
    </w:p>
    <w:p w:rsidR="007D0E11" w:rsidRPr="00991325" w:rsidRDefault="007D0E11" w:rsidP="007D0E11">
      <w:pPr>
        <w:rPr>
          <w:rFonts w:ascii="Source Sans Pro" w:eastAsia="SimSun" w:hAnsi="Source Sans Pro" w:cs="Calibri"/>
          <w:color w:val="000000"/>
          <w:sz w:val="22"/>
          <w:szCs w:val="22"/>
          <w:lang w:val="en-US" w:eastAsia="ar-SA"/>
        </w:rPr>
      </w:pPr>
      <w:r w:rsidRPr="00991325">
        <w:rPr>
          <w:rFonts w:ascii="Source Sans Pro" w:hAnsi="Source Sans Pro" w:cs="Calibri"/>
          <w:color w:val="000000"/>
          <w:sz w:val="22"/>
          <w:lang w:val="en-US"/>
        </w:rPr>
        <w:t xml:space="preserve">Any changes made after the deadlines specified or if entries differ by more than </w:t>
      </w:r>
      <w:r w:rsidRPr="00991325">
        <w:rPr>
          <w:rFonts w:ascii="Source Sans Pro" w:hAnsi="Source Sans Pro" w:cs="Calibri"/>
          <w:color w:val="000000" w:themeColor="text1"/>
          <w:sz w:val="22"/>
          <w:lang w:val="en-US"/>
        </w:rPr>
        <w:t>4</w:t>
      </w:r>
      <w:r w:rsidRPr="00991325">
        <w:rPr>
          <w:rFonts w:ascii="Source Sans Pro" w:hAnsi="Source Sans Pro" w:cs="Calibri"/>
          <w:color w:val="000000"/>
          <w:sz w:val="22"/>
          <w:lang w:val="en-US"/>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90"/>
      </w:tblGrid>
      <w:tr w:rsidR="00FE29C7" w:rsidRPr="00CE503C" w:rsidTr="00FE29C7">
        <w:trPr>
          <w:trHeight w:val="189"/>
        </w:trPr>
        <w:tc>
          <w:tcPr>
            <w:tcW w:w="9176" w:type="dxa"/>
          </w:tcPr>
          <w:p w:rsidR="00FE29C7" w:rsidRPr="00991325" w:rsidRDefault="00FE29C7">
            <w:pPr>
              <w:pStyle w:val="FITAnormal"/>
              <w:ind w:left="-107"/>
              <w:rPr>
                <w:rStyle w:val="FITA2"/>
                <w:rFonts w:ascii="Source Sans Pro" w:eastAsia="SimSun" w:hAnsi="Source Sans Pro" w:cs="Calibri"/>
                <w:sz w:val="22"/>
                <w:szCs w:val="22"/>
              </w:rPr>
            </w:pPr>
          </w:p>
          <w:p w:rsidR="00FE29C7" w:rsidRPr="00991325" w:rsidRDefault="00FE29C7" w:rsidP="00FE29C7">
            <w:pPr>
              <w:pStyle w:val="FITAnormal"/>
              <w:rPr>
                <w:color w:val="auto"/>
              </w:rPr>
            </w:pPr>
            <w:r w:rsidRPr="00991325">
              <w:rPr>
                <w:rStyle w:val="FITA2"/>
                <w:rFonts w:ascii="Source Sans Pro" w:hAnsi="Source Sans Pro" w:cs="Calibri"/>
                <w:sz w:val="22"/>
              </w:rPr>
              <w:t>PENALTY FEES TO BE PAID TO ORGANISING COMMITTEE</w:t>
            </w:r>
          </w:p>
        </w:tc>
      </w:tr>
      <w:tr w:rsidR="00FE29C7" w:rsidRPr="00991325" w:rsidTr="00FE29C7">
        <w:trPr>
          <w:trHeight w:val="715"/>
        </w:trPr>
        <w:tc>
          <w:tcPr>
            <w:tcW w:w="9176" w:type="dxa"/>
          </w:tcPr>
          <w:p w:rsidR="00FE29C7" w:rsidRPr="00991325" w:rsidRDefault="00FE29C7">
            <w:pPr>
              <w:spacing w:line="276" w:lineRule="auto"/>
              <w:ind w:left="-107"/>
              <w:rPr>
                <w:rFonts w:ascii="Source Sans Pro" w:hAnsi="Source Sans Pro" w:cs="Calibri"/>
                <w:sz w:val="22"/>
                <w:lang w:val="en-US"/>
              </w:rPr>
            </w:pPr>
          </w:p>
          <w:tbl>
            <w:tblPr>
              <w:tblStyle w:val="TableGrid"/>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20"/>
              <w:gridCol w:w="2049"/>
            </w:tblGrid>
            <w:tr w:rsidR="00FE29C7" w:rsidRPr="00991325" w:rsidTr="00FE29C7">
              <w:trPr>
                <w:trHeight w:val="594"/>
              </w:trPr>
              <w:tc>
                <w:tcPr>
                  <w:tcW w:w="7320" w:type="dxa"/>
                  <w:hideMark/>
                </w:tcPr>
                <w:p w:rsidR="00FE29C7" w:rsidRPr="00991325" w:rsidRDefault="00FE29C7" w:rsidP="00E976DF">
                  <w:pPr>
                    <w:framePr w:hSpace="180" w:wrap="around" w:vAnchor="text" w:hAnchor="margin" w:y="194"/>
                    <w:spacing w:line="480" w:lineRule="auto"/>
                    <w:ind w:left="-108"/>
                    <w:rPr>
                      <w:rStyle w:val="FITA2"/>
                      <w:rFonts w:ascii="Source Sans Pro" w:hAnsi="Source Sans Pro" w:cs="Calibri"/>
                      <w:sz w:val="22"/>
                      <w:lang w:val="en-US"/>
                    </w:rPr>
                  </w:pPr>
                  <w:r w:rsidRPr="00991325">
                    <w:rPr>
                      <w:rFonts w:ascii="Source Sans Pro" w:hAnsi="Source Sans Pro" w:cs="Calibri"/>
                      <w:b/>
                      <w:bCs/>
                      <w:sz w:val="22"/>
                      <w:lang w:val="en-US"/>
                    </w:rPr>
                    <w:t>Penalty fees for Late Entries (after final deadline):</w:t>
                  </w:r>
                </w:p>
              </w:tc>
              <w:tc>
                <w:tcPr>
                  <w:tcW w:w="2049" w:type="dxa"/>
                  <w:hideMark/>
                </w:tcPr>
                <w:p w:rsidR="00FE29C7" w:rsidRPr="00991325" w:rsidRDefault="006B4647" w:rsidP="00E976DF">
                  <w:pPr>
                    <w:pStyle w:val="FITAnormal"/>
                    <w:framePr w:hSpace="180" w:wrap="around" w:vAnchor="text" w:hAnchor="margin" w:y="194"/>
                    <w:spacing w:line="480" w:lineRule="auto"/>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 xml:space="preserve">  </w:t>
                  </w:r>
                  <w:r w:rsidR="00FE29C7" w:rsidRPr="00991325">
                    <w:rPr>
                      <w:rFonts w:ascii="Source Sans Pro" w:hAnsi="Source Sans Pro" w:cs="Calibri"/>
                      <w:color w:val="000000" w:themeColor="text1"/>
                      <w:sz w:val="22"/>
                    </w:rPr>
                    <w:t>4</w:t>
                  </w:r>
                  <w:r w:rsidR="00FE29C7" w:rsidRPr="00991325">
                    <w:rPr>
                      <w:color w:val="000000" w:themeColor="text1"/>
                    </w:rPr>
                    <w:t>5 EUR</w:t>
                  </w:r>
                  <w:r w:rsidR="00FE29C7" w:rsidRPr="00991325">
                    <w:rPr>
                      <w:rFonts w:ascii="Source Sans Pro" w:hAnsi="Source Sans Pro" w:cs="Calibri"/>
                      <w:color w:val="000000" w:themeColor="text1"/>
                      <w:sz w:val="22"/>
                    </w:rPr>
                    <w:t xml:space="preserve"> per entry</w:t>
                  </w:r>
                </w:p>
              </w:tc>
            </w:tr>
            <w:tr w:rsidR="00FE29C7" w:rsidRPr="00991325" w:rsidTr="00FE29C7">
              <w:trPr>
                <w:trHeight w:val="594"/>
              </w:trPr>
              <w:tc>
                <w:tcPr>
                  <w:tcW w:w="7320" w:type="dxa"/>
                  <w:hideMark/>
                </w:tcPr>
                <w:p w:rsidR="00FE29C7" w:rsidRPr="00991325" w:rsidRDefault="00FE29C7" w:rsidP="00E976DF">
                  <w:pPr>
                    <w:pStyle w:val="FITAnormal"/>
                    <w:framePr w:hSpace="180" w:wrap="around" w:vAnchor="text" w:hAnchor="margin" w:y="194"/>
                    <w:spacing w:line="480" w:lineRule="auto"/>
                    <w:ind w:left="-103"/>
                    <w:rPr>
                      <w:rStyle w:val="FITA2"/>
                      <w:rFonts w:ascii="Source Sans Pro" w:hAnsi="Source Sans Pro" w:cs="Calibri"/>
                      <w:sz w:val="22"/>
                    </w:rPr>
                  </w:pPr>
                  <w:r w:rsidRPr="00991325">
                    <w:rPr>
                      <w:rFonts w:ascii="Source Sans Pro" w:hAnsi="Source Sans Pro" w:cs="Calibri"/>
                      <w:b/>
                      <w:bCs/>
                      <w:sz w:val="22"/>
                    </w:rPr>
                    <w:t>Penalty fees for not filling Preliminary entries </w:t>
                  </w:r>
                </w:p>
              </w:tc>
              <w:tc>
                <w:tcPr>
                  <w:tcW w:w="2049" w:type="dxa"/>
                  <w:hideMark/>
                </w:tcPr>
                <w:p w:rsidR="00FE29C7" w:rsidRPr="00991325" w:rsidRDefault="00FE29C7" w:rsidP="00E976DF">
                  <w:pPr>
                    <w:pStyle w:val="FITAnormal"/>
                    <w:framePr w:hSpace="180" w:wrap="around" w:vAnchor="text" w:hAnchor="margin" w:y="194"/>
                    <w:spacing w:line="480" w:lineRule="auto"/>
                    <w:jc w:val="left"/>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14</w:t>
                  </w:r>
                  <w:r w:rsidRPr="00991325">
                    <w:rPr>
                      <w:color w:val="000000" w:themeColor="text1"/>
                    </w:rPr>
                    <w:t>0 EUR</w:t>
                  </w:r>
                  <w:r w:rsidRPr="00991325">
                    <w:rPr>
                      <w:rFonts w:ascii="Source Sans Pro" w:hAnsi="Source Sans Pro" w:cs="Calibri"/>
                      <w:color w:val="000000" w:themeColor="text1"/>
                      <w:sz w:val="22"/>
                    </w:rPr>
                    <w:t xml:space="preserve"> per entry </w:t>
                  </w:r>
                </w:p>
              </w:tc>
            </w:tr>
            <w:tr w:rsidR="00FE29C7" w:rsidRPr="00991325" w:rsidTr="00FE29C7">
              <w:trPr>
                <w:trHeight w:val="550"/>
              </w:trPr>
              <w:tc>
                <w:tcPr>
                  <w:tcW w:w="7320" w:type="dxa"/>
                  <w:hideMark/>
                </w:tcPr>
                <w:p w:rsidR="00FE29C7" w:rsidRPr="00991325" w:rsidRDefault="00FE29C7" w:rsidP="00E976DF">
                  <w:pPr>
                    <w:framePr w:hSpace="180" w:wrap="around" w:vAnchor="text" w:hAnchor="margin" w:y="194"/>
                    <w:ind w:left="-107"/>
                    <w:rPr>
                      <w:b/>
                      <w:bCs/>
                      <w:lang w:val="en-US"/>
                    </w:rPr>
                  </w:pPr>
                  <w:r w:rsidRPr="00991325">
                    <w:rPr>
                      <w:rFonts w:ascii="Source Sans Pro" w:hAnsi="Source Sans Pro" w:cs="Calibri"/>
                      <w:b/>
                      <w:bCs/>
                      <w:sz w:val="22"/>
                      <w:lang w:val="en-US"/>
                    </w:rPr>
                    <w:t>Penalty fee for differences between preliminary and final entries:</w:t>
                  </w:r>
                </w:p>
                <w:p w:rsidR="00FE29C7" w:rsidRPr="00991325" w:rsidRDefault="00FE29C7" w:rsidP="00E976DF">
                  <w:pPr>
                    <w:framePr w:hSpace="180" w:wrap="around" w:vAnchor="text" w:hAnchor="margin" w:y="194"/>
                    <w:ind w:left="-107"/>
                    <w:rPr>
                      <w:rStyle w:val="FITA2"/>
                      <w:rFonts w:ascii="Source Sans Pro" w:hAnsi="Source Sans Pro" w:cs="Calibri"/>
                      <w:bCs/>
                      <w:sz w:val="22"/>
                      <w:lang w:val="en-US"/>
                    </w:rPr>
                  </w:pPr>
                  <w:r w:rsidRPr="00991325">
                    <w:rPr>
                      <w:rFonts w:ascii="Source Sans Pro" w:hAnsi="Source Sans Pro" w:cs="Calibri"/>
                      <w:sz w:val="16"/>
                      <w:szCs w:val="16"/>
                      <w:lang w:val="en-US"/>
                    </w:rPr>
                    <w:t xml:space="preserve">*If the difference between final and preliminary entries number is more than </w:t>
                  </w:r>
                  <w:r w:rsidRPr="00991325">
                    <w:rPr>
                      <w:rFonts w:ascii="Source Sans Pro" w:hAnsi="Source Sans Pro" w:cs="Calibri"/>
                      <w:color w:val="000000" w:themeColor="text1"/>
                      <w:sz w:val="16"/>
                      <w:szCs w:val="16"/>
                      <w:lang w:val="en-US"/>
                    </w:rPr>
                    <w:t>4</w:t>
                  </w:r>
                  <w:r w:rsidRPr="00991325">
                    <w:rPr>
                      <w:rFonts w:ascii="Source Sans Pro" w:hAnsi="Source Sans Pro" w:cs="Calibri"/>
                      <w:color w:val="FF0000"/>
                      <w:sz w:val="16"/>
                      <w:szCs w:val="16"/>
                      <w:lang w:val="en-US"/>
                    </w:rPr>
                    <w:t xml:space="preserve"> </w:t>
                  </w:r>
                  <w:r w:rsidRPr="00991325">
                    <w:rPr>
                      <w:rFonts w:ascii="Source Sans Pro" w:hAnsi="Source Sans Pro" w:cs="Calibri"/>
                      <w:sz w:val="16"/>
                      <w:szCs w:val="16"/>
                      <w:lang w:val="en-US"/>
                    </w:rPr>
                    <w:t>athletes/officials</w:t>
                  </w:r>
                </w:p>
              </w:tc>
              <w:tc>
                <w:tcPr>
                  <w:tcW w:w="2049" w:type="dxa"/>
                  <w:hideMark/>
                </w:tcPr>
                <w:p w:rsidR="00FE29C7" w:rsidRPr="00991325" w:rsidRDefault="00FE29C7" w:rsidP="00E976DF">
                  <w:pPr>
                    <w:pStyle w:val="FITAnormal"/>
                    <w:framePr w:hSpace="180" w:wrap="around" w:vAnchor="text" w:hAnchor="margin" w:y="194"/>
                    <w:spacing w:line="480" w:lineRule="auto"/>
                    <w:jc w:val="left"/>
                    <w:rPr>
                      <w:rStyle w:val="FITA2"/>
                      <w:rFonts w:ascii="Source Sans Pro" w:hAnsi="Source Sans Pro" w:cs="Calibri"/>
                      <w:color w:val="000000" w:themeColor="text1"/>
                      <w:sz w:val="22"/>
                    </w:rPr>
                  </w:pPr>
                  <w:r w:rsidRPr="00991325">
                    <w:rPr>
                      <w:rFonts w:ascii="Source Sans Pro" w:hAnsi="Source Sans Pro" w:cs="Calibri"/>
                      <w:color w:val="000000" w:themeColor="text1"/>
                      <w:sz w:val="22"/>
                    </w:rPr>
                    <w:t>140</w:t>
                  </w:r>
                  <w:r w:rsidRPr="00991325">
                    <w:rPr>
                      <w:color w:val="000000" w:themeColor="text1"/>
                    </w:rPr>
                    <w:t xml:space="preserve"> EUR</w:t>
                  </w:r>
                  <w:r w:rsidRPr="00991325">
                    <w:rPr>
                      <w:rFonts w:ascii="Source Sans Pro" w:hAnsi="Source Sans Pro" w:cs="Calibri"/>
                      <w:color w:val="000000" w:themeColor="text1"/>
                      <w:sz w:val="22"/>
                    </w:rPr>
                    <w:t xml:space="preserve"> per entry </w:t>
                  </w:r>
                </w:p>
              </w:tc>
            </w:tr>
          </w:tbl>
          <w:p w:rsidR="00FE29C7" w:rsidRPr="00991325" w:rsidRDefault="00FE29C7" w:rsidP="00FE29C7">
            <w:pPr>
              <w:pStyle w:val="ListParagraph"/>
              <w:numPr>
                <w:ilvl w:val="0"/>
                <w:numId w:val="33"/>
              </w:numPr>
              <w:suppressAutoHyphens w:val="0"/>
              <w:spacing w:line="276" w:lineRule="auto"/>
              <w:ind w:left="-107"/>
              <w:rPr>
                <w:rFonts w:ascii="Source Sans Pro" w:hAnsi="Source Sans Pro" w:cs="Calibri"/>
                <w:sz w:val="22"/>
                <w:szCs w:val="22"/>
                <w:lang w:val="en-US"/>
              </w:rPr>
            </w:pPr>
          </w:p>
        </w:tc>
      </w:tr>
    </w:tbl>
    <w:p w:rsidR="003C5A16" w:rsidRPr="00991325" w:rsidRDefault="003C5A16" w:rsidP="003C5A16">
      <w:pPr>
        <w:rPr>
          <w:rFonts w:ascii="Source Sans Pro" w:hAnsi="Source Sans Pro"/>
          <w:color w:val="000000"/>
          <w:sz w:val="22"/>
          <w:szCs w:val="22"/>
          <w:lang w:val="en-US"/>
        </w:rPr>
      </w:pPr>
    </w:p>
    <w:p w:rsidR="004A74BC" w:rsidRPr="00991325" w:rsidRDefault="004A74BC" w:rsidP="004A74BC">
      <w:pPr>
        <w:pStyle w:val="FITAnormal"/>
        <w:rPr>
          <w:rFonts w:ascii="Source Sans Pro" w:eastAsia="SimSun" w:hAnsi="Source Sans Pro" w:cs="Calibri"/>
          <w:color w:val="auto"/>
          <w:sz w:val="22"/>
          <w:szCs w:val="22"/>
        </w:rPr>
      </w:pPr>
      <w:r w:rsidRPr="00991325">
        <w:rPr>
          <w:rFonts w:ascii="Source Sans Pro" w:hAnsi="Source Sans Pro" w:cs="Calibri"/>
          <w:color w:val="auto"/>
          <w:sz w:val="22"/>
        </w:rPr>
        <w:t xml:space="preserve">Member Associations that have penalty fees outstanding </w:t>
      </w:r>
      <w:r w:rsidRPr="00991325">
        <w:rPr>
          <w:rFonts w:ascii="Source Sans Pro" w:hAnsi="Source Sans Pro" w:cs="Calibri"/>
          <w:color w:val="000000" w:themeColor="text1"/>
          <w:sz w:val="22"/>
        </w:rPr>
        <w:t>from 2021</w:t>
      </w:r>
      <w:r w:rsidRPr="00991325">
        <w:rPr>
          <w:rFonts w:ascii="Source Sans Pro" w:hAnsi="Source Sans Pro" w:cs="Calibri"/>
          <w:color w:val="FF0000"/>
          <w:sz w:val="22"/>
        </w:rPr>
        <w:t xml:space="preserve"> </w:t>
      </w:r>
      <w:r w:rsidRPr="00991325">
        <w:rPr>
          <w:rFonts w:ascii="Source Sans Pro" w:hAnsi="Source Sans Pro" w:cs="Calibri"/>
          <w:color w:val="auto"/>
          <w:sz w:val="22"/>
        </w:rPr>
        <w:t xml:space="preserve">will need to have paid these penalty fees before being eligible to enter and compete. </w:t>
      </w:r>
    </w:p>
    <w:p w:rsidR="004A74BC" w:rsidRPr="00991325" w:rsidRDefault="004A74BC" w:rsidP="004A74BC">
      <w:pPr>
        <w:pStyle w:val="FITAnormal"/>
        <w:rPr>
          <w:rFonts w:ascii="Source Sans Pro" w:hAnsi="Source Sans Pro" w:cs="Calibri"/>
          <w:color w:val="000000"/>
          <w:sz w:val="22"/>
        </w:rPr>
      </w:pPr>
    </w:p>
    <w:p w:rsidR="004A74BC" w:rsidRPr="00991325" w:rsidRDefault="004A74BC" w:rsidP="004A74BC">
      <w:pPr>
        <w:rPr>
          <w:rFonts w:ascii="Source Sans Pro" w:hAnsi="Source Sans Pro" w:cs="Calibri"/>
          <w:sz w:val="22"/>
          <w:lang w:val="en-US"/>
        </w:rPr>
      </w:pPr>
      <w:r w:rsidRPr="00991325">
        <w:rPr>
          <w:rFonts w:ascii="Source Sans Pro" w:hAnsi="Source Sans Pro" w:cs="Calibri"/>
          <w:sz w:val="22"/>
          <w:lang w:val="en-US"/>
        </w:rPr>
        <w:t xml:space="preserve">Any entries received less than 3 days before the </w:t>
      </w:r>
      <w:r w:rsidR="00383375" w:rsidRPr="00991325">
        <w:rPr>
          <w:rFonts w:ascii="Source Sans Pro" w:hAnsi="Source Sans Pro" w:cs="Calibri"/>
          <w:sz w:val="22"/>
          <w:lang w:val="en-US"/>
        </w:rPr>
        <w:t>T</w:t>
      </w:r>
      <w:r w:rsidRPr="00991325">
        <w:rPr>
          <w:rFonts w:ascii="Source Sans Pro" w:hAnsi="Source Sans Pro" w:cs="Calibri"/>
          <w:sz w:val="22"/>
          <w:lang w:val="en-US"/>
        </w:rPr>
        <w:t xml:space="preserve">eam managers meeting for a European Youth Cup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European Youth Cup. A Member Association that has made final entries in WAREOS and does not participate will be invoiced for the number of entries entered in the system, unless they have informed World Archery </w:t>
      </w:r>
      <w:r w:rsidR="002E2042" w:rsidRPr="00991325">
        <w:rPr>
          <w:rFonts w:ascii="Source Sans Pro" w:hAnsi="Source Sans Pro" w:cs="Calibri"/>
          <w:sz w:val="22"/>
          <w:lang w:val="en-US"/>
        </w:rPr>
        <w:t xml:space="preserve">Europe </w:t>
      </w:r>
      <w:r w:rsidRPr="00991325">
        <w:rPr>
          <w:rFonts w:ascii="Source Sans Pro" w:hAnsi="Source Sans Pro" w:cs="Calibri"/>
          <w:sz w:val="22"/>
          <w:lang w:val="en-US"/>
        </w:rPr>
        <w:t xml:space="preserve">and the </w:t>
      </w:r>
      <w:r w:rsidR="00B41C68" w:rsidRPr="00991325">
        <w:rPr>
          <w:rFonts w:ascii="Source Sans Pro" w:hAnsi="Source Sans Pro" w:cs="Calibri"/>
          <w:sz w:val="22"/>
          <w:lang w:val="en-US"/>
        </w:rPr>
        <w:t>Organizing</w:t>
      </w:r>
      <w:r w:rsidRPr="00991325">
        <w:rPr>
          <w:rFonts w:ascii="Source Sans Pro" w:hAnsi="Source Sans Pro" w:cs="Calibri"/>
          <w:sz w:val="22"/>
          <w:lang w:val="en-US"/>
        </w:rPr>
        <w:t xml:space="preserve"> Committee in writing at least one week prior to the event that they are unable to attend.</w:t>
      </w:r>
    </w:p>
    <w:p w:rsidR="00FE29AC" w:rsidRPr="00991325" w:rsidRDefault="00FE29AC" w:rsidP="004A74BC">
      <w:pPr>
        <w:rPr>
          <w:rStyle w:val="FITA2"/>
          <w:rFonts w:ascii="Source Sans Pro" w:hAnsi="Source Sans Pro" w:cs="Calibri"/>
          <w:sz w:val="22"/>
          <w:lang w:val="en-US"/>
        </w:rPr>
      </w:pPr>
    </w:p>
    <w:p w:rsidR="00194443" w:rsidRPr="00991325" w:rsidRDefault="00194443" w:rsidP="00DC7930">
      <w:pPr>
        <w:rPr>
          <w:rStyle w:val="FITA2"/>
          <w:rFonts w:ascii="Source Sans Pro" w:hAnsi="Source Sans Pro" w:cs="Calibri"/>
          <w:sz w:val="22"/>
          <w:lang w:val="en-US"/>
        </w:rPr>
      </w:pPr>
    </w:p>
    <w:p w:rsidR="003A20A1" w:rsidRDefault="003A20A1" w:rsidP="00DC7930">
      <w:pPr>
        <w:rPr>
          <w:rStyle w:val="FITA2"/>
          <w:rFonts w:ascii="Source Sans Pro" w:hAnsi="Source Sans Pro" w:cs="Calibri"/>
          <w:sz w:val="22"/>
          <w:lang w:val="en-US"/>
        </w:rPr>
      </w:pPr>
    </w:p>
    <w:p w:rsidR="00DC7930" w:rsidRPr="00991325" w:rsidRDefault="00DC7930" w:rsidP="00DC7930">
      <w:pPr>
        <w:rPr>
          <w:rStyle w:val="FITA2"/>
          <w:rFonts w:ascii="Source Sans Pro" w:eastAsia="SimSun" w:hAnsi="Source Sans Pro" w:cs="Calibri"/>
          <w:sz w:val="22"/>
          <w:szCs w:val="22"/>
          <w:lang w:val="en-US" w:eastAsia="ar-SA"/>
        </w:rPr>
      </w:pPr>
      <w:r w:rsidRPr="00991325">
        <w:rPr>
          <w:rStyle w:val="FITA2"/>
          <w:rFonts w:ascii="Source Sans Pro" w:hAnsi="Source Sans Pro" w:cs="Calibri"/>
          <w:sz w:val="22"/>
          <w:lang w:val="en-US"/>
        </w:rPr>
        <w:t xml:space="preserve">ACCOMMODATION </w:t>
      </w:r>
    </w:p>
    <w:p w:rsidR="00DC7930" w:rsidRPr="00991325" w:rsidRDefault="00DC7930" w:rsidP="00DC7930">
      <w:pPr>
        <w:rPr>
          <w:rStyle w:val="FITA2"/>
          <w:rFonts w:ascii="Source Sans Pro" w:hAnsi="Source Sans Pro" w:cs="Calibri"/>
          <w:b w:val="0"/>
          <w:sz w:val="22"/>
          <w:lang w:val="en-US"/>
        </w:rPr>
      </w:pPr>
    </w:p>
    <w:p w:rsidR="00B946D0" w:rsidRPr="00991325" w:rsidRDefault="00B946D0" w:rsidP="00B946D0">
      <w:pPr>
        <w:pStyle w:val="FITAnormal"/>
        <w:spacing w:after="120"/>
        <w:rPr>
          <w:rStyle w:val="FITA3"/>
          <w:rFonts w:ascii="Source Sans Pro" w:hAnsi="Source Sans Pro" w:cs="Calibri"/>
          <w:color w:val="000000"/>
          <w:sz w:val="22"/>
        </w:rPr>
      </w:pPr>
      <w:r w:rsidRPr="00991325">
        <w:rPr>
          <w:rStyle w:val="FITA3"/>
          <w:rFonts w:ascii="Source Sans Pro" w:hAnsi="Source Sans Pro" w:cs="Calibri"/>
          <w:color w:val="000000"/>
          <w:sz w:val="22"/>
        </w:rPr>
        <w:t xml:space="preserve">Ramada by WYNDHAM Bucharest </w:t>
      </w:r>
      <w:proofErr w:type="spellStart"/>
      <w:r w:rsidRPr="00991325">
        <w:rPr>
          <w:rStyle w:val="FITA3"/>
          <w:rFonts w:ascii="Source Sans Pro" w:hAnsi="Source Sans Pro" w:cs="Calibri"/>
          <w:color w:val="000000"/>
          <w:sz w:val="22"/>
        </w:rPr>
        <w:t>Parc</w:t>
      </w:r>
      <w:proofErr w:type="spellEnd"/>
      <w:r w:rsidRPr="00991325">
        <w:rPr>
          <w:rStyle w:val="FITA3"/>
          <w:rFonts w:ascii="Source Sans Pro" w:hAnsi="Source Sans Pro" w:cs="Calibri"/>
          <w:color w:val="000000"/>
          <w:sz w:val="22"/>
        </w:rPr>
        <w:t xml:space="preserve"> / Plaza Hotel</w:t>
      </w:r>
    </w:p>
    <w:p w:rsidR="00B946D0" w:rsidRPr="00991325" w:rsidRDefault="00B946D0" w:rsidP="00B946D0">
      <w:pPr>
        <w:pStyle w:val="FITAnormal"/>
        <w:numPr>
          <w:ilvl w:val="0"/>
          <w:numId w:val="34"/>
        </w:numPr>
        <w:ind w:left="709"/>
        <w:rPr>
          <w:color w:val="000000"/>
        </w:rPr>
      </w:pPr>
      <w:r w:rsidRPr="00991325">
        <w:rPr>
          <w:rFonts w:ascii="Source Sans Pro" w:hAnsi="Source Sans Pro" w:cs="Calibri"/>
          <w:color w:val="000000"/>
          <w:sz w:val="22"/>
        </w:rPr>
        <w:t xml:space="preserve">3* Single Room price: </w:t>
      </w:r>
      <w:r w:rsidRPr="00991325">
        <w:rPr>
          <w:rFonts w:ascii="Source Sans Pro" w:hAnsi="Source Sans Pro" w:cs="Calibri"/>
          <w:color w:val="000000"/>
          <w:sz w:val="22"/>
        </w:rPr>
        <w:tab/>
      </w:r>
      <w:r w:rsidRPr="00991325">
        <w:rPr>
          <w:rFonts w:ascii="Source Sans Pro" w:hAnsi="Source Sans Pro" w:cs="Calibri"/>
          <w:color w:val="000000"/>
          <w:sz w:val="22"/>
        </w:rPr>
        <w:tab/>
        <w:t xml:space="preserve">120.00 EUR per room </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r>
      <w:r w:rsidR="009C41A6" w:rsidRPr="00991325">
        <w:rPr>
          <w:rFonts w:ascii="Source Sans Pro" w:hAnsi="Source Sans Pro" w:cs="Calibri"/>
          <w:color w:val="000000"/>
          <w:sz w:val="22"/>
        </w:rPr>
        <w:t>7</w:t>
      </w:r>
      <w:r w:rsidRPr="00991325">
        <w:rPr>
          <w:rFonts w:ascii="Source Sans Pro" w:hAnsi="Source Sans Pro" w:cs="Calibri"/>
          <w:color w:val="000000"/>
          <w:sz w:val="22"/>
        </w:rPr>
        <w:t>0</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3* Double/Twin Room price: </w:t>
      </w:r>
      <w:r w:rsidRPr="00991325">
        <w:rPr>
          <w:rFonts w:ascii="Source Sans Pro" w:hAnsi="Source Sans Pro" w:cs="Calibri"/>
          <w:color w:val="000000"/>
          <w:sz w:val="22"/>
        </w:rPr>
        <w:tab/>
        <w:t>180.00 EUR per room</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60</w:t>
      </w:r>
    </w:p>
    <w:p w:rsidR="00B946D0" w:rsidRPr="00991325" w:rsidRDefault="00B946D0" w:rsidP="00B946D0">
      <w:pPr>
        <w:pStyle w:val="FITAnormal"/>
        <w:numPr>
          <w:ilvl w:val="0"/>
          <w:numId w:val="34"/>
        </w:numPr>
        <w:ind w:left="709"/>
        <w:rPr>
          <w:rFonts w:ascii="Source Sans Pro" w:hAnsi="Source Sans Pro" w:cs="Calibri"/>
          <w:color w:val="FF0000"/>
          <w:sz w:val="22"/>
        </w:rPr>
      </w:pPr>
      <w:r w:rsidRPr="00991325">
        <w:rPr>
          <w:rFonts w:ascii="Source Sans Pro" w:hAnsi="Source Sans Pro" w:cs="Calibri"/>
          <w:color w:val="000000"/>
          <w:sz w:val="22"/>
        </w:rPr>
        <w:t xml:space="preserve">Board plan: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full board</w:t>
      </w:r>
      <w:r w:rsidRPr="00991325">
        <w:rPr>
          <w:rFonts w:ascii="Source Sans Pro" w:hAnsi="Source Sans Pro" w:cs="Calibri"/>
          <w:color w:val="FF0000"/>
          <w:sz w:val="22"/>
        </w:rPr>
        <w:t xml:space="preserve"> </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Check-in from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23 July</w:t>
      </w:r>
    </w:p>
    <w:p w:rsidR="00B946D0" w:rsidRPr="00991325" w:rsidRDefault="006B4D71" w:rsidP="00B946D0">
      <w:pPr>
        <w:pStyle w:val="FITAnormal"/>
        <w:numPr>
          <w:ilvl w:val="0"/>
          <w:numId w:val="34"/>
        </w:numPr>
        <w:ind w:left="709"/>
        <w:rPr>
          <w:rFonts w:ascii="Source Sans Pro" w:hAnsi="Source Sans Pro" w:cs="Calibri"/>
          <w:color w:val="000000"/>
          <w:sz w:val="22"/>
        </w:rPr>
      </w:pPr>
      <w:r>
        <w:rPr>
          <w:rFonts w:ascii="Source Sans Pro" w:hAnsi="Source Sans Pro" w:cs="Calibri"/>
          <w:color w:val="000000"/>
          <w:sz w:val="22"/>
        </w:rPr>
        <w:t xml:space="preserve">Late check-out </w:t>
      </w:r>
      <w:r>
        <w:rPr>
          <w:rFonts w:ascii="Source Sans Pro" w:hAnsi="Source Sans Pro" w:cs="Calibri"/>
          <w:color w:val="000000"/>
          <w:sz w:val="22"/>
        </w:rPr>
        <w:tab/>
      </w:r>
      <w:r>
        <w:rPr>
          <w:rFonts w:ascii="Source Sans Pro" w:hAnsi="Source Sans Pro" w:cs="Calibri"/>
          <w:color w:val="000000"/>
          <w:sz w:val="22"/>
        </w:rPr>
        <w:tab/>
      </w:r>
      <w:r w:rsidR="00B946D0" w:rsidRPr="00991325">
        <w:rPr>
          <w:rFonts w:ascii="Source Sans Pro" w:hAnsi="Source Sans Pro" w:cs="Calibri"/>
          <w:color w:val="000000"/>
          <w:sz w:val="22"/>
        </w:rPr>
        <w:t>31 July</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Hotel website:</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hyperlink r:id="rId14" w:history="1">
        <w:r w:rsidRPr="00991325">
          <w:rPr>
            <w:rStyle w:val="Hyperlink"/>
            <w:rFonts w:ascii="Source Sans Pro" w:hAnsi="Source Sans Pro" w:cs="Calibri"/>
            <w:sz w:val="22"/>
            <w:shd w:val="clear" w:color="auto" w:fill="FFFFFF"/>
          </w:rPr>
          <w:t>https://www.wyndhamhotels.com/ramada/bucharest-parc/</w:t>
        </w:r>
      </w:hyperlink>
      <w:r w:rsidRPr="00991325">
        <w:rPr>
          <w:rFonts w:ascii="Source Sans Pro" w:hAnsi="Source Sans Pro" w:cs="Calibri"/>
          <w:color w:val="FF0000"/>
          <w:sz w:val="22"/>
          <w:shd w:val="clear" w:color="auto" w:fill="FFFFFF"/>
        </w:rPr>
        <w:t xml:space="preserve"> </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Style w:val="apple-converted-space"/>
          <w:rFonts w:ascii="Source Sans Pro" w:hAnsi="Source Sans Pro" w:cs="Arial"/>
          <w:color w:val="000000"/>
          <w:sz w:val="22"/>
          <w:szCs w:val="22"/>
        </w:rPr>
        <w:t xml:space="preserve">GPS Coordinates: </w:t>
      </w:r>
      <w:r w:rsidRPr="00991325">
        <w:rPr>
          <w:rFonts w:ascii="Source Sans Pro" w:hAnsi="Source Sans Pro" w:cs="Arial"/>
          <w:sz w:val="22"/>
          <w:szCs w:val="22"/>
        </w:rPr>
        <w:tab/>
      </w:r>
      <w:r w:rsidRPr="00991325">
        <w:rPr>
          <w:rFonts w:ascii="Source Sans Pro" w:hAnsi="Source Sans Pro" w:cs="Arial"/>
          <w:sz w:val="22"/>
          <w:szCs w:val="22"/>
        </w:rPr>
        <w:tab/>
      </w:r>
      <w:r w:rsidRPr="00991325">
        <w:rPr>
          <w:rStyle w:val="Strong"/>
          <w:rFonts w:ascii="Source Sans Pro" w:hAnsi="Source Sans Pro" w:cs="Arial"/>
          <w:bCs w:val="0"/>
          <w:sz w:val="22"/>
          <w:szCs w:val="22"/>
          <w:shd w:val="clear" w:color="auto" w:fill="FFFFFF"/>
        </w:rPr>
        <w:t>Latitude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xml:space="preserve"> 44.48023047178949  |   </w:t>
      </w:r>
      <w:r w:rsidRPr="00991325">
        <w:rPr>
          <w:rStyle w:val="Strong"/>
          <w:rFonts w:ascii="Source Sans Pro" w:hAnsi="Source Sans Pro" w:cs="Arial"/>
          <w:bCs w:val="0"/>
          <w:sz w:val="22"/>
          <w:szCs w:val="22"/>
          <w:shd w:val="clear" w:color="auto" w:fill="FFFFFF"/>
        </w:rPr>
        <w:t>Longitude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26.062463559749265</w:t>
      </w:r>
    </w:p>
    <w:p w:rsidR="00B946D0" w:rsidRPr="00991325" w:rsidRDefault="00B946D0" w:rsidP="00DC7930">
      <w:pPr>
        <w:pStyle w:val="FITAnormal"/>
        <w:spacing w:after="120"/>
        <w:rPr>
          <w:rStyle w:val="FITA3"/>
          <w:rFonts w:ascii="Source Sans Pro" w:hAnsi="Source Sans Pro" w:cs="Calibri"/>
          <w:color w:val="000000" w:themeColor="text1"/>
          <w:sz w:val="22"/>
        </w:rPr>
      </w:pPr>
    </w:p>
    <w:p w:rsidR="00B946D0" w:rsidRPr="00991325" w:rsidRDefault="00B946D0" w:rsidP="00B946D0">
      <w:pPr>
        <w:pStyle w:val="FITAnormal"/>
        <w:numPr>
          <w:ilvl w:val="0"/>
          <w:numId w:val="34"/>
        </w:numPr>
        <w:ind w:left="709"/>
        <w:rPr>
          <w:color w:val="000000"/>
        </w:rPr>
      </w:pPr>
      <w:r w:rsidRPr="00991325">
        <w:rPr>
          <w:rFonts w:ascii="Source Sans Pro" w:hAnsi="Source Sans Pro" w:cs="Calibri"/>
          <w:color w:val="000000"/>
          <w:sz w:val="22"/>
        </w:rPr>
        <w:t xml:space="preserve">4* Single Room price: </w:t>
      </w:r>
      <w:r w:rsidRPr="00991325">
        <w:rPr>
          <w:rFonts w:ascii="Source Sans Pro" w:hAnsi="Source Sans Pro" w:cs="Calibri"/>
          <w:color w:val="000000"/>
          <w:sz w:val="22"/>
        </w:rPr>
        <w:tab/>
      </w:r>
      <w:r w:rsidRPr="00991325">
        <w:rPr>
          <w:rFonts w:ascii="Source Sans Pro" w:hAnsi="Source Sans Pro" w:cs="Calibri"/>
          <w:color w:val="000000"/>
          <w:sz w:val="22"/>
        </w:rPr>
        <w:tab/>
        <w:t xml:space="preserve">140.00 EUR per room </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20</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4* Double/Twin Room price: </w:t>
      </w:r>
      <w:r w:rsidRPr="00991325">
        <w:rPr>
          <w:rFonts w:ascii="Source Sans Pro" w:hAnsi="Source Sans Pro" w:cs="Calibri"/>
          <w:color w:val="000000"/>
          <w:sz w:val="22"/>
        </w:rPr>
        <w:tab/>
        <w:t>200.00 EUR per room</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Number of rooms: </w:t>
      </w:r>
      <w:r w:rsidRPr="00991325">
        <w:rPr>
          <w:rFonts w:ascii="Source Sans Pro" w:hAnsi="Source Sans Pro" w:cs="Calibri"/>
          <w:color w:val="000000"/>
          <w:sz w:val="22"/>
        </w:rPr>
        <w:tab/>
      </w:r>
      <w:r w:rsidRPr="00991325">
        <w:rPr>
          <w:rFonts w:ascii="Source Sans Pro" w:hAnsi="Source Sans Pro" w:cs="Calibri"/>
          <w:color w:val="000000"/>
          <w:sz w:val="22"/>
        </w:rPr>
        <w:tab/>
        <w:t>50</w:t>
      </w:r>
    </w:p>
    <w:p w:rsidR="00B946D0" w:rsidRPr="00991325" w:rsidRDefault="00B946D0" w:rsidP="00B946D0">
      <w:pPr>
        <w:pStyle w:val="FITAnormal"/>
        <w:numPr>
          <w:ilvl w:val="0"/>
          <w:numId w:val="34"/>
        </w:numPr>
        <w:ind w:left="709"/>
        <w:rPr>
          <w:rFonts w:ascii="Source Sans Pro" w:hAnsi="Source Sans Pro" w:cs="Calibri"/>
          <w:color w:val="FF0000"/>
          <w:sz w:val="22"/>
        </w:rPr>
      </w:pPr>
      <w:r w:rsidRPr="00991325">
        <w:rPr>
          <w:rFonts w:ascii="Source Sans Pro" w:hAnsi="Source Sans Pro" w:cs="Calibri"/>
          <w:color w:val="000000"/>
          <w:sz w:val="22"/>
        </w:rPr>
        <w:t xml:space="preserve">Board plan: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full board</w:t>
      </w:r>
      <w:r w:rsidRPr="00991325">
        <w:rPr>
          <w:rFonts w:ascii="Source Sans Pro" w:hAnsi="Source Sans Pro" w:cs="Calibri"/>
          <w:color w:val="FF0000"/>
          <w:sz w:val="22"/>
        </w:rPr>
        <w:t xml:space="preserve"> </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 xml:space="preserve">Check-in from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t>23 July</w:t>
      </w:r>
    </w:p>
    <w:p w:rsidR="00B946D0" w:rsidRPr="00991325" w:rsidRDefault="006B4D71" w:rsidP="00B946D0">
      <w:pPr>
        <w:pStyle w:val="FITAnormal"/>
        <w:numPr>
          <w:ilvl w:val="0"/>
          <w:numId w:val="34"/>
        </w:numPr>
        <w:ind w:left="709"/>
        <w:rPr>
          <w:rFonts w:ascii="Source Sans Pro" w:hAnsi="Source Sans Pro" w:cs="Calibri"/>
          <w:color w:val="000000"/>
          <w:sz w:val="22"/>
        </w:rPr>
      </w:pPr>
      <w:r>
        <w:rPr>
          <w:rFonts w:ascii="Source Sans Pro" w:hAnsi="Source Sans Pro" w:cs="Calibri"/>
          <w:color w:val="000000"/>
          <w:sz w:val="22"/>
        </w:rPr>
        <w:t xml:space="preserve">Late check-out </w:t>
      </w:r>
      <w:r>
        <w:rPr>
          <w:rFonts w:ascii="Source Sans Pro" w:hAnsi="Source Sans Pro" w:cs="Calibri"/>
          <w:color w:val="000000"/>
          <w:sz w:val="22"/>
        </w:rPr>
        <w:tab/>
      </w:r>
      <w:r>
        <w:rPr>
          <w:rFonts w:ascii="Source Sans Pro" w:hAnsi="Source Sans Pro" w:cs="Calibri"/>
          <w:color w:val="000000"/>
          <w:sz w:val="22"/>
        </w:rPr>
        <w:tab/>
      </w:r>
      <w:r w:rsidR="00B946D0" w:rsidRPr="00991325">
        <w:rPr>
          <w:rFonts w:ascii="Source Sans Pro" w:hAnsi="Source Sans Pro" w:cs="Calibri"/>
          <w:color w:val="000000"/>
          <w:sz w:val="22"/>
        </w:rPr>
        <w:t>31 July</w:t>
      </w:r>
    </w:p>
    <w:p w:rsidR="00B946D0" w:rsidRPr="00991325" w:rsidRDefault="00B946D0" w:rsidP="00B946D0">
      <w:pPr>
        <w:pStyle w:val="FITAnormal"/>
        <w:numPr>
          <w:ilvl w:val="0"/>
          <w:numId w:val="34"/>
        </w:numPr>
        <w:ind w:left="709"/>
        <w:rPr>
          <w:rFonts w:ascii="Source Sans Pro" w:hAnsi="Source Sans Pro" w:cs="Calibri"/>
          <w:color w:val="000000"/>
          <w:sz w:val="22"/>
        </w:rPr>
      </w:pPr>
      <w:r w:rsidRPr="00991325">
        <w:rPr>
          <w:rFonts w:ascii="Source Sans Pro" w:hAnsi="Source Sans Pro" w:cs="Calibri"/>
          <w:color w:val="000000"/>
          <w:sz w:val="22"/>
        </w:rPr>
        <w:t>Hotel website:</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hyperlink r:id="rId15" w:history="1">
        <w:r w:rsidRPr="00991325">
          <w:rPr>
            <w:rStyle w:val="Hyperlink"/>
            <w:rFonts w:ascii="Source Sans Pro" w:hAnsi="Source Sans Pro" w:cs="Calibri"/>
            <w:sz w:val="22"/>
            <w:shd w:val="clear" w:color="auto" w:fill="FFFFFF"/>
          </w:rPr>
          <w:t>https://www.wyndhamhotels.com/ramada/bucharest-plaza/</w:t>
        </w:r>
      </w:hyperlink>
      <w:r w:rsidRPr="00991325">
        <w:rPr>
          <w:rFonts w:ascii="Source Sans Pro" w:hAnsi="Source Sans Pro" w:cs="Calibri"/>
          <w:color w:val="FF0000"/>
          <w:sz w:val="22"/>
          <w:shd w:val="clear" w:color="auto" w:fill="FFFFFF"/>
        </w:rPr>
        <w:t xml:space="preserve"> </w:t>
      </w:r>
    </w:p>
    <w:p w:rsidR="00264951" w:rsidRPr="0093322E" w:rsidRDefault="00B946D0" w:rsidP="003A20A1">
      <w:pPr>
        <w:pStyle w:val="FITAnormal"/>
        <w:numPr>
          <w:ilvl w:val="0"/>
          <w:numId w:val="34"/>
        </w:numPr>
        <w:ind w:left="709"/>
        <w:rPr>
          <w:rFonts w:ascii="Source Sans Pro" w:hAnsi="Source Sans Pro" w:cs="Calibri"/>
          <w:color w:val="000000"/>
          <w:sz w:val="22"/>
        </w:rPr>
      </w:pPr>
      <w:r w:rsidRPr="00991325">
        <w:rPr>
          <w:rStyle w:val="apple-converted-space"/>
          <w:rFonts w:ascii="Source Sans Pro" w:hAnsi="Source Sans Pro" w:cs="Arial"/>
          <w:color w:val="000000"/>
          <w:sz w:val="22"/>
          <w:szCs w:val="22"/>
        </w:rPr>
        <w:t xml:space="preserve">GPS Coordinates: </w:t>
      </w:r>
      <w:r w:rsidRPr="00991325">
        <w:rPr>
          <w:rFonts w:ascii="Source Sans Pro" w:hAnsi="Source Sans Pro" w:cs="Arial"/>
          <w:sz w:val="22"/>
          <w:szCs w:val="22"/>
        </w:rPr>
        <w:tab/>
      </w:r>
      <w:r w:rsidRPr="00991325">
        <w:rPr>
          <w:rFonts w:ascii="Source Sans Pro" w:hAnsi="Source Sans Pro" w:cs="Arial"/>
          <w:sz w:val="22"/>
          <w:szCs w:val="22"/>
        </w:rPr>
        <w:tab/>
      </w:r>
      <w:r w:rsidRPr="00991325">
        <w:rPr>
          <w:rStyle w:val="Strong"/>
          <w:rFonts w:ascii="Source Sans Pro" w:hAnsi="Source Sans Pro" w:cs="Arial"/>
          <w:bCs w:val="0"/>
          <w:sz w:val="22"/>
          <w:szCs w:val="22"/>
          <w:shd w:val="clear" w:color="auto" w:fill="FFFFFF"/>
        </w:rPr>
        <w:t>Latitude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xml:space="preserve"> 44.48023047178949  |   </w:t>
      </w:r>
      <w:r w:rsidRPr="00991325">
        <w:rPr>
          <w:rStyle w:val="Strong"/>
          <w:rFonts w:ascii="Source Sans Pro" w:hAnsi="Source Sans Pro" w:cs="Arial"/>
          <w:bCs w:val="0"/>
          <w:sz w:val="22"/>
          <w:szCs w:val="22"/>
          <w:shd w:val="clear" w:color="auto" w:fill="FFFFFF"/>
        </w:rPr>
        <w:t>Longitude</w:t>
      </w:r>
      <w:r w:rsidRPr="00991325">
        <w:rPr>
          <w:rStyle w:val="Strong"/>
          <w:rFonts w:ascii="Source Sans Pro" w:hAnsi="Source Sans Pro" w:cs="Arial"/>
          <w:b w:val="0"/>
          <w:bCs w:val="0"/>
          <w:sz w:val="22"/>
          <w:szCs w:val="22"/>
          <w:shd w:val="clear" w:color="auto" w:fill="FFFFFF"/>
        </w:rPr>
        <w:t>:</w:t>
      </w:r>
      <w:r w:rsidRPr="00991325">
        <w:rPr>
          <w:rFonts w:ascii="Source Sans Pro" w:hAnsi="Source Sans Pro" w:cs="Arial"/>
          <w:sz w:val="22"/>
          <w:szCs w:val="22"/>
          <w:shd w:val="clear" w:color="auto" w:fill="FFFFFF"/>
        </w:rPr>
        <w:t> 26.062463559749265</w:t>
      </w:r>
    </w:p>
    <w:p w:rsidR="0093322E" w:rsidRPr="003A20A1" w:rsidRDefault="0093322E" w:rsidP="0093322E">
      <w:pPr>
        <w:pStyle w:val="FITAnormal"/>
        <w:ind w:left="349"/>
        <w:rPr>
          <w:rStyle w:val="FITA3"/>
          <w:rFonts w:ascii="Source Sans Pro" w:hAnsi="Source Sans Pro" w:cs="Calibri"/>
          <w:b w:val="0"/>
          <w:color w:val="000000"/>
          <w:sz w:val="22"/>
        </w:rPr>
      </w:pPr>
    </w:p>
    <w:p w:rsidR="00413672" w:rsidRDefault="00413672" w:rsidP="0093322E">
      <w:pPr>
        <w:pStyle w:val="FITAnormal"/>
        <w:spacing w:after="120"/>
        <w:jc w:val="center"/>
        <w:rPr>
          <w:rStyle w:val="FITA3"/>
          <w:rFonts w:ascii="Source Sans Pro" w:hAnsi="Source Sans Pro"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413672" w:rsidRDefault="00413672" w:rsidP="0093322E">
      <w:pPr>
        <w:pStyle w:val="FITAnormal"/>
        <w:spacing w:after="120"/>
        <w:jc w:val="center"/>
        <w:rPr>
          <w:rStyle w:val="FITA3"/>
          <w:rFonts w:cs="Calibri"/>
          <w:color w:val="000000" w:themeColor="text1"/>
          <w:sz w:val="32"/>
          <w:szCs w:val="32"/>
        </w:rPr>
      </w:pPr>
    </w:p>
    <w:p w:rsidR="00B41C68" w:rsidRDefault="00B41C68" w:rsidP="0093322E">
      <w:pPr>
        <w:pStyle w:val="FITAnormal"/>
        <w:spacing w:after="120"/>
        <w:jc w:val="center"/>
        <w:rPr>
          <w:rStyle w:val="FITA3"/>
          <w:rFonts w:ascii="Source Sans Pro" w:hAnsi="Source Sans Pro" w:cs="Calibri"/>
          <w:color w:val="000000" w:themeColor="text1"/>
          <w:sz w:val="32"/>
          <w:szCs w:val="32"/>
        </w:rPr>
      </w:pPr>
    </w:p>
    <w:p w:rsidR="00B41C68" w:rsidRDefault="00B41C68" w:rsidP="0093322E">
      <w:pPr>
        <w:pStyle w:val="FITAnormal"/>
        <w:spacing w:after="120"/>
        <w:jc w:val="center"/>
        <w:rPr>
          <w:rStyle w:val="FITA3"/>
          <w:rFonts w:ascii="Source Sans Pro" w:hAnsi="Source Sans Pro" w:cs="Calibri"/>
          <w:color w:val="000000" w:themeColor="text1"/>
          <w:sz w:val="32"/>
          <w:szCs w:val="32"/>
        </w:rPr>
      </w:pPr>
    </w:p>
    <w:p w:rsidR="0078115D" w:rsidRPr="0093322E" w:rsidRDefault="00135BA1" w:rsidP="0093322E">
      <w:pPr>
        <w:pStyle w:val="FITAnormal"/>
        <w:spacing w:after="120"/>
        <w:jc w:val="center"/>
        <w:rPr>
          <w:rFonts w:ascii="Source Sans Pro" w:hAnsi="Source Sans Pro" w:cs="Calibri"/>
          <w:b/>
          <w:color w:val="000000" w:themeColor="text1"/>
          <w:sz w:val="32"/>
          <w:szCs w:val="32"/>
        </w:rPr>
      </w:pPr>
      <w:r w:rsidRPr="00991325">
        <w:rPr>
          <w:rStyle w:val="FITA3"/>
          <w:rFonts w:ascii="Source Sans Pro" w:hAnsi="Source Sans Pro" w:cs="Calibri"/>
          <w:color w:val="000000" w:themeColor="text1"/>
          <w:sz w:val="32"/>
          <w:szCs w:val="32"/>
        </w:rPr>
        <w:lastRenderedPageBreak/>
        <w:t>3 *</w:t>
      </w:r>
    </w:p>
    <w:tbl>
      <w:tblPr>
        <w:tblW w:w="10510" w:type="dxa"/>
        <w:tblLook w:val="04A0"/>
      </w:tblPr>
      <w:tblGrid>
        <w:gridCol w:w="5255"/>
        <w:gridCol w:w="5255"/>
      </w:tblGrid>
      <w:tr w:rsidR="0078115D" w:rsidRPr="00991325" w:rsidTr="00D3754F">
        <w:trPr>
          <w:trHeight w:val="3357"/>
        </w:trPr>
        <w:tc>
          <w:tcPr>
            <w:tcW w:w="5255" w:type="dxa"/>
          </w:tcPr>
          <w:p w:rsidR="0078115D"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99435" cy="206629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435" cy="2066290"/>
                          </a:xfrm>
                          <a:prstGeom prst="rect">
                            <a:avLst/>
                          </a:prstGeom>
                          <a:noFill/>
                          <a:ln>
                            <a:noFill/>
                          </a:ln>
                        </pic:spPr>
                      </pic:pic>
                    </a:graphicData>
                  </a:graphic>
                </wp:inline>
              </w:drawing>
            </w:r>
          </w:p>
        </w:tc>
        <w:tc>
          <w:tcPr>
            <w:tcW w:w="5255" w:type="dxa"/>
          </w:tcPr>
          <w:p w:rsidR="0078115D"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87370" cy="206629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7370" cy="2066290"/>
                          </a:xfrm>
                          <a:prstGeom prst="rect">
                            <a:avLst/>
                          </a:prstGeom>
                          <a:noFill/>
                          <a:ln>
                            <a:noFill/>
                          </a:ln>
                        </pic:spPr>
                      </pic:pic>
                    </a:graphicData>
                  </a:graphic>
                </wp:inline>
              </w:drawing>
            </w:r>
          </w:p>
        </w:tc>
      </w:tr>
      <w:tr w:rsidR="003E44EF" w:rsidRPr="00991325" w:rsidTr="00D3754F">
        <w:trPr>
          <w:trHeight w:val="376"/>
        </w:trPr>
        <w:tc>
          <w:tcPr>
            <w:tcW w:w="5255" w:type="dxa"/>
          </w:tcPr>
          <w:p w:rsidR="003E44EF"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63875" cy="205422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3875" cy="2054225"/>
                          </a:xfrm>
                          <a:prstGeom prst="rect">
                            <a:avLst/>
                          </a:prstGeom>
                          <a:noFill/>
                          <a:ln>
                            <a:noFill/>
                          </a:ln>
                        </pic:spPr>
                      </pic:pic>
                    </a:graphicData>
                  </a:graphic>
                </wp:inline>
              </w:drawing>
            </w:r>
          </w:p>
        </w:tc>
        <w:tc>
          <w:tcPr>
            <w:tcW w:w="5255" w:type="dxa"/>
          </w:tcPr>
          <w:p w:rsidR="003E44EF"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Calibri"/>
                <w:noProof/>
                <w:color w:val="000000"/>
                <w:sz w:val="22"/>
                <w:lang w:val="ru-RU" w:eastAsia="ru-RU"/>
              </w:rPr>
              <w:drawing>
                <wp:inline distT="0" distB="0" distL="0" distR="0">
                  <wp:extent cx="3099435" cy="206629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435" cy="2066290"/>
                          </a:xfrm>
                          <a:prstGeom prst="rect">
                            <a:avLst/>
                          </a:prstGeom>
                          <a:noFill/>
                          <a:ln>
                            <a:noFill/>
                          </a:ln>
                        </pic:spPr>
                      </pic:pic>
                    </a:graphicData>
                  </a:graphic>
                </wp:inline>
              </w:drawing>
            </w:r>
          </w:p>
        </w:tc>
      </w:tr>
    </w:tbl>
    <w:p w:rsidR="009B1101" w:rsidRDefault="009B1101" w:rsidP="009B1101">
      <w:pPr>
        <w:pStyle w:val="FITAnormal"/>
        <w:jc w:val="center"/>
        <w:rPr>
          <w:rFonts w:ascii="Source Sans Pro" w:hAnsi="Source Sans Pro" w:cs="Calibri"/>
          <w:b/>
          <w:bCs/>
          <w:color w:val="000000"/>
          <w:sz w:val="32"/>
          <w:szCs w:val="32"/>
        </w:rPr>
      </w:pPr>
    </w:p>
    <w:p w:rsidR="00413672" w:rsidRDefault="00413672" w:rsidP="009B1101">
      <w:pPr>
        <w:pStyle w:val="FITAnormal"/>
        <w:jc w:val="center"/>
        <w:rPr>
          <w:rFonts w:ascii="Source Sans Pro" w:hAnsi="Source Sans Pro" w:cs="Calibri"/>
          <w:b/>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413672" w:rsidRDefault="00413672" w:rsidP="009B1101">
      <w:pPr>
        <w:pStyle w:val="FITAnormal"/>
        <w:jc w:val="center"/>
        <w:rPr>
          <w:rFonts w:cs="Calibri"/>
          <w:bCs/>
          <w:color w:val="000000"/>
          <w:sz w:val="32"/>
          <w:szCs w:val="32"/>
        </w:rPr>
      </w:pPr>
    </w:p>
    <w:p w:rsidR="00C46E53" w:rsidRPr="009B1101" w:rsidRDefault="002C52EC" w:rsidP="009B1101">
      <w:pPr>
        <w:pStyle w:val="FITAnormal"/>
        <w:jc w:val="center"/>
        <w:rPr>
          <w:rFonts w:ascii="Source Sans Pro" w:hAnsi="Source Sans Pro" w:cs="Calibri"/>
          <w:b/>
          <w:bCs/>
          <w:color w:val="000000"/>
          <w:sz w:val="32"/>
          <w:szCs w:val="32"/>
        </w:rPr>
      </w:pPr>
      <w:r w:rsidRPr="00991325">
        <w:rPr>
          <w:rFonts w:ascii="Source Sans Pro" w:hAnsi="Source Sans Pro" w:cs="Calibri"/>
          <w:b/>
          <w:bCs/>
          <w:color w:val="000000"/>
          <w:sz w:val="32"/>
          <w:szCs w:val="32"/>
        </w:rPr>
        <w:lastRenderedPageBreak/>
        <w:t>4*</w:t>
      </w:r>
    </w:p>
    <w:tbl>
      <w:tblPr>
        <w:tblW w:w="10510" w:type="dxa"/>
        <w:tblLook w:val="04A0"/>
      </w:tblPr>
      <w:tblGrid>
        <w:gridCol w:w="5255"/>
        <w:gridCol w:w="5255"/>
      </w:tblGrid>
      <w:tr w:rsidR="00194443" w:rsidRPr="00991325" w:rsidTr="00DA7EC1">
        <w:trPr>
          <w:trHeight w:val="3357"/>
        </w:trPr>
        <w:tc>
          <w:tcPr>
            <w:tcW w:w="5255" w:type="dxa"/>
          </w:tcPr>
          <w:p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87370" cy="20542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7370" cy="2054225"/>
                          </a:xfrm>
                          <a:prstGeom prst="rect">
                            <a:avLst/>
                          </a:prstGeom>
                          <a:noFill/>
                          <a:ln>
                            <a:noFill/>
                          </a:ln>
                        </pic:spPr>
                      </pic:pic>
                    </a:graphicData>
                  </a:graphic>
                </wp:inline>
              </w:drawing>
            </w:r>
          </w:p>
        </w:tc>
        <w:tc>
          <w:tcPr>
            <w:tcW w:w="5255" w:type="dxa"/>
          </w:tcPr>
          <w:p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99435" cy="20542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435" cy="2054225"/>
                          </a:xfrm>
                          <a:prstGeom prst="rect">
                            <a:avLst/>
                          </a:prstGeom>
                          <a:noFill/>
                          <a:ln>
                            <a:noFill/>
                          </a:ln>
                        </pic:spPr>
                      </pic:pic>
                    </a:graphicData>
                  </a:graphic>
                </wp:inline>
              </w:drawing>
            </w:r>
          </w:p>
        </w:tc>
      </w:tr>
      <w:tr w:rsidR="00194443" w:rsidRPr="00991325" w:rsidTr="00DA7EC1">
        <w:trPr>
          <w:trHeight w:val="376"/>
        </w:trPr>
        <w:tc>
          <w:tcPr>
            <w:tcW w:w="5255" w:type="dxa"/>
          </w:tcPr>
          <w:p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Arial"/>
                <w:noProof/>
                <w:color w:val="000000"/>
                <w:sz w:val="22"/>
                <w:szCs w:val="22"/>
                <w:lang w:val="ru-RU" w:eastAsia="ru-RU"/>
              </w:rPr>
              <w:drawing>
                <wp:inline distT="0" distB="0" distL="0" distR="0">
                  <wp:extent cx="3063875" cy="204279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3875" cy="2042795"/>
                          </a:xfrm>
                          <a:prstGeom prst="rect">
                            <a:avLst/>
                          </a:prstGeom>
                          <a:noFill/>
                          <a:ln>
                            <a:noFill/>
                          </a:ln>
                        </pic:spPr>
                      </pic:pic>
                    </a:graphicData>
                  </a:graphic>
                </wp:inline>
              </w:drawing>
            </w:r>
          </w:p>
        </w:tc>
        <w:tc>
          <w:tcPr>
            <w:tcW w:w="5255" w:type="dxa"/>
          </w:tcPr>
          <w:p w:rsidR="00194443" w:rsidRPr="00991325" w:rsidRDefault="004B116E" w:rsidP="00DA7EC1">
            <w:pPr>
              <w:pStyle w:val="FITAnormal"/>
              <w:jc w:val="center"/>
              <w:rPr>
                <w:rFonts w:ascii="Source Sans Pro" w:hAnsi="Source Sans Pro" w:cs="Arial"/>
                <w:color w:val="000000"/>
                <w:sz w:val="22"/>
                <w:szCs w:val="22"/>
              </w:rPr>
            </w:pPr>
            <w:r w:rsidRPr="00991325">
              <w:rPr>
                <w:rFonts w:ascii="Source Sans Pro" w:hAnsi="Source Sans Pro" w:cs="Calibri"/>
                <w:noProof/>
                <w:color w:val="000000"/>
                <w:sz w:val="22"/>
                <w:lang w:val="ru-RU" w:eastAsia="ru-RU"/>
              </w:rPr>
              <w:drawing>
                <wp:inline distT="0" distB="0" distL="0" distR="0">
                  <wp:extent cx="3134995" cy="208978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4995" cy="2089785"/>
                          </a:xfrm>
                          <a:prstGeom prst="rect">
                            <a:avLst/>
                          </a:prstGeom>
                          <a:noFill/>
                          <a:ln>
                            <a:noFill/>
                          </a:ln>
                        </pic:spPr>
                      </pic:pic>
                    </a:graphicData>
                  </a:graphic>
                </wp:inline>
              </w:drawing>
            </w:r>
          </w:p>
        </w:tc>
      </w:tr>
    </w:tbl>
    <w:p w:rsidR="00DC7930" w:rsidRPr="00991325" w:rsidRDefault="00DC7930" w:rsidP="00DC7930">
      <w:pPr>
        <w:pStyle w:val="NormalWeb"/>
        <w:rPr>
          <w:rFonts w:ascii="Source Sans Pro" w:hAnsi="Source Sans Pro" w:cs="Calibri"/>
          <w:color w:val="FF0000"/>
          <w:sz w:val="22"/>
          <w:szCs w:val="22"/>
          <w:lang w:val="en-US"/>
        </w:rPr>
      </w:pPr>
      <w:r w:rsidRPr="00991325">
        <w:rPr>
          <w:rFonts w:ascii="Source Sans Pro" w:hAnsi="Source Sans Pro" w:cs="Calibri"/>
          <w:color w:val="000000"/>
          <w:sz w:val="22"/>
          <w:szCs w:val="22"/>
          <w:lang w:val="en-US"/>
        </w:rPr>
        <w:t xml:space="preserve">Rooms are allocated on a first come, first serve basis.  </w:t>
      </w:r>
      <w:r w:rsidRPr="00991325">
        <w:rPr>
          <w:rFonts w:ascii="Source Sans Pro" w:hAnsi="Source Sans Pro" w:cs="Calibri"/>
          <w:color w:val="000000" w:themeColor="text1"/>
          <w:sz w:val="22"/>
          <w:szCs w:val="22"/>
          <w:lang w:val="en-US"/>
        </w:rPr>
        <w:t>Accommodation includes breakfast, lunch and dinner</w:t>
      </w:r>
      <w:r w:rsidR="00464014" w:rsidRPr="00991325">
        <w:rPr>
          <w:rFonts w:ascii="Source Sans Pro" w:hAnsi="Source Sans Pro" w:cs="Calibri"/>
          <w:color w:val="000000" w:themeColor="text1"/>
          <w:sz w:val="22"/>
          <w:szCs w:val="22"/>
          <w:lang w:val="en-US"/>
        </w:rPr>
        <w:t>.</w:t>
      </w:r>
      <w:r w:rsidRPr="00991325">
        <w:rPr>
          <w:rFonts w:ascii="Source Sans Pro" w:hAnsi="Source Sans Pro" w:cs="Calibri"/>
          <w:color w:val="FF0000"/>
          <w:sz w:val="22"/>
          <w:szCs w:val="22"/>
          <w:lang w:val="en-US"/>
        </w:rPr>
        <w:t xml:space="preserve">  </w:t>
      </w:r>
      <w:r w:rsidRPr="00991325">
        <w:rPr>
          <w:rFonts w:ascii="Source Sans Pro" w:hAnsi="Source Sans Pro" w:cs="Calibri"/>
          <w:color w:val="000000" w:themeColor="text1"/>
          <w:sz w:val="22"/>
          <w:szCs w:val="22"/>
          <w:lang w:val="en-US"/>
        </w:rPr>
        <w:t xml:space="preserve">Lunch </w:t>
      </w:r>
      <w:r w:rsidR="00751B93" w:rsidRPr="00991325">
        <w:rPr>
          <w:rFonts w:ascii="Source Sans Pro" w:hAnsi="Source Sans Pro" w:cs="Calibri"/>
          <w:color w:val="000000" w:themeColor="text1"/>
          <w:sz w:val="22"/>
          <w:szCs w:val="22"/>
          <w:lang w:val="en-US"/>
        </w:rPr>
        <w:t xml:space="preserve">and </w:t>
      </w:r>
      <w:r w:rsidRPr="00991325">
        <w:rPr>
          <w:rFonts w:ascii="Source Sans Pro" w:hAnsi="Source Sans Pro" w:cs="Calibri"/>
          <w:color w:val="000000" w:themeColor="text1"/>
          <w:sz w:val="22"/>
          <w:szCs w:val="22"/>
          <w:lang w:val="en-US"/>
        </w:rPr>
        <w:t>dinner will be served at the hotel.</w:t>
      </w:r>
      <w:r w:rsidRPr="00991325">
        <w:rPr>
          <w:rFonts w:ascii="Source Sans Pro" w:hAnsi="Source Sans Pro" w:cs="Calibri"/>
          <w:color w:val="FF0000"/>
          <w:sz w:val="22"/>
          <w:szCs w:val="22"/>
          <w:lang w:val="en-US"/>
        </w:rPr>
        <w:t xml:space="preserve"> </w:t>
      </w:r>
    </w:p>
    <w:p w:rsidR="00DC7930" w:rsidRPr="00991325" w:rsidRDefault="00DC7930" w:rsidP="00DC7930">
      <w:pPr>
        <w:pStyle w:val="FITAnormal"/>
        <w:rPr>
          <w:rFonts w:ascii="Source Sans Pro" w:hAnsi="Source Sans Pro" w:cs="Calibri"/>
          <w:color w:val="000000" w:themeColor="text1"/>
          <w:sz w:val="22"/>
          <w:szCs w:val="22"/>
        </w:rPr>
      </w:pPr>
      <w:r w:rsidRPr="00991325">
        <w:rPr>
          <w:rFonts w:ascii="Source Sans Pro" w:hAnsi="Source Sans Pro" w:cs="Calibri"/>
          <w:color w:val="000000" w:themeColor="text1"/>
          <w:sz w:val="22"/>
        </w:rPr>
        <w:t xml:space="preserve">Teams who do not reserve their accommodation through the organizing committee will be charged </w:t>
      </w:r>
      <w:r w:rsidR="00984F7D" w:rsidRPr="00991325">
        <w:rPr>
          <w:rFonts w:ascii="Source Sans Pro" w:hAnsi="Source Sans Pro" w:cs="Calibri"/>
          <w:color w:val="000000" w:themeColor="text1"/>
          <w:sz w:val="22"/>
        </w:rPr>
        <w:t>300 EUR</w:t>
      </w:r>
      <w:r w:rsidRPr="00991325">
        <w:rPr>
          <w:rFonts w:ascii="Source Sans Pro" w:hAnsi="Source Sans Pro" w:cs="Calibri"/>
          <w:color w:val="000000" w:themeColor="text1"/>
          <w:sz w:val="22"/>
        </w:rPr>
        <w:t xml:space="preserve"> entry fee</w:t>
      </w:r>
      <w:r w:rsidR="00A602BD" w:rsidRPr="00991325">
        <w:rPr>
          <w:rFonts w:ascii="Source Sans Pro" w:hAnsi="Source Sans Pro" w:cs="Calibri"/>
          <w:color w:val="000000" w:themeColor="text1"/>
          <w:sz w:val="22"/>
        </w:rPr>
        <w:t xml:space="preserve"> per athlete and per official.</w:t>
      </w:r>
    </w:p>
    <w:p w:rsidR="00DC7930" w:rsidRPr="00991325" w:rsidRDefault="00DC7930" w:rsidP="00DC7930">
      <w:pPr>
        <w:pStyle w:val="FITAnormal"/>
        <w:rPr>
          <w:rFonts w:ascii="Source Sans Pro" w:hAnsi="Source Sans Pro" w:cs="Calibri"/>
          <w:color w:val="000000"/>
          <w:sz w:val="22"/>
          <w:highlight w:val="yellow"/>
        </w:rPr>
      </w:pPr>
    </w:p>
    <w:p w:rsidR="000501EF" w:rsidRPr="00991325" w:rsidRDefault="00DC7930" w:rsidP="002B4B31">
      <w:pPr>
        <w:pStyle w:val="FITAnormal"/>
        <w:spacing w:line="276" w:lineRule="auto"/>
        <w:jc w:val="left"/>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In addition, the LOC will </w:t>
      </w:r>
      <w:r w:rsidR="00A602BD" w:rsidRPr="00991325">
        <w:rPr>
          <w:rFonts w:ascii="Source Sans Pro" w:hAnsi="Source Sans Pro" w:cs="Calibri"/>
          <w:color w:val="000000" w:themeColor="text1"/>
          <w:sz w:val="22"/>
        </w:rPr>
        <w:t xml:space="preserve">not be </w:t>
      </w:r>
      <w:r w:rsidRPr="00991325">
        <w:rPr>
          <w:rFonts w:ascii="Source Sans Pro" w:hAnsi="Source Sans Pro" w:cs="Calibri"/>
          <w:color w:val="000000" w:themeColor="text1"/>
          <w:sz w:val="22"/>
        </w:rPr>
        <w:t xml:space="preserve">responsible to provide any event information at </w:t>
      </w:r>
      <w:r w:rsidR="00F95C7E" w:rsidRPr="00991325">
        <w:rPr>
          <w:rFonts w:ascii="Source Sans Pro" w:hAnsi="Source Sans Pro" w:cs="Calibri"/>
          <w:color w:val="000000" w:themeColor="text1"/>
          <w:sz w:val="22"/>
        </w:rPr>
        <w:t xml:space="preserve">non-official </w:t>
      </w:r>
      <w:r w:rsidRPr="00991325">
        <w:rPr>
          <w:rFonts w:ascii="Source Sans Pro" w:hAnsi="Source Sans Pro" w:cs="Calibri"/>
          <w:color w:val="000000" w:themeColor="text1"/>
          <w:sz w:val="22"/>
        </w:rPr>
        <w:t>hotel</w:t>
      </w:r>
      <w:r w:rsidR="00F95C7E" w:rsidRPr="00991325">
        <w:rPr>
          <w:rFonts w:ascii="Source Sans Pro" w:hAnsi="Source Sans Pro" w:cs="Calibri"/>
          <w:color w:val="000000" w:themeColor="text1"/>
          <w:sz w:val="22"/>
        </w:rPr>
        <w:t>s</w:t>
      </w:r>
      <w:r w:rsidRPr="00991325">
        <w:rPr>
          <w:rFonts w:ascii="Source Sans Pro" w:hAnsi="Source Sans Pro" w:cs="Calibri"/>
          <w:color w:val="000000" w:themeColor="text1"/>
          <w:sz w:val="22"/>
        </w:rPr>
        <w:t xml:space="preserve"> and </w:t>
      </w:r>
      <w:r w:rsidR="00F95C7E" w:rsidRPr="00991325">
        <w:rPr>
          <w:rFonts w:ascii="Source Sans Pro" w:hAnsi="Source Sans Pro" w:cs="Calibri"/>
          <w:color w:val="000000" w:themeColor="text1"/>
          <w:sz w:val="22"/>
        </w:rPr>
        <w:t xml:space="preserve">will not </w:t>
      </w:r>
      <w:r w:rsidRPr="00991325">
        <w:rPr>
          <w:rFonts w:ascii="Source Sans Pro" w:hAnsi="Source Sans Pro" w:cs="Calibri"/>
          <w:color w:val="000000" w:themeColor="text1"/>
          <w:sz w:val="22"/>
        </w:rPr>
        <w:t>provide transportation to the venues.</w:t>
      </w:r>
    </w:p>
    <w:p w:rsidR="002B4B31" w:rsidRPr="00991325" w:rsidRDefault="002B4B31" w:rsidP="00DC7930">
      <w:pPr>
        <w:pStyle w:val="FITAnormal"/>
        <w:spacing w:line="276" w:lineRule="auto"/>
        <w:rPr>
          <w:rFonts w:ascii="Source Sans Pro" w:hAnsi="Source Sans Pro" w:cs="Calibri"/>
          <w:color w:val="000000" w:themeColor="text1"/>
          <w:sz w:val="22"/>
        </w:rPr>
      </w:pPr>
    </w:p>
    <w:p w:rsidR="00B41C68" w:rsidRDefault="00B41C68" w:rsidP="008D56EA">
      <w:pPr>
        <w:spacing w:after="120"/>
        <w:rPr>
          <w:rStyle w:val="FITA2"/>
          <w:rFonts w:ascii="Source Sans Pro" w:hAnsi="Source Sans Pro" w:cs="Calibri"/>
          <w:sz w:val="22"/>
          <w:lang w:val="en-US"/>
        </w:rPr>
      </w:pPr>
    </w:p>
    <w:p w:rsidR="00B41C68" w:rsidRDefault="00B41C68" w:rsidP="008D56EA">
      <w:pPr>
        <w:spacing w:after="120"/>
        <w:rPr>
          <w:rStyle w:val="FITA2"/>
          <w:rFonts w:ascii="Source Sans Pro" w:hAnsi="Source Sans Pro" w:cs="Calibri"/>
          <w:sz w:val="22"/>
          <w:lang w:val="en-US"/>
        </w:rPr>
      </w:pPr>
    </w:p>
    <w:p w:rsidR="00B41C68" w:rsidRDefault="00B41C68" w:rsidP="008D56EA">
      <w:pPr>
        <w:spacing w:after="120"/>
        <w:rPr>
          <w:rStyle w:val="FITA2"/>
          <w:rFonts w:ascii="Source Sans Pro" w:hAnsi="Source Sans Pro" w:cs="Calibri"/>
          <w:sz w:val="22"/>
          <w:lang w:val="en-US"/>
        </w:rPr>
      </w:pPr>
    </w:p>
    <w:p w:rsidR="00B41C68" w:rsidRDefault="00B41C68" w:rsidP="008D56EA">
      <w:pPr>
        <w:spacing w:after="120"/>
        <w:rPr>
          <w:rStyle w:val="FITA2"/>
          <w:rFonts w:ascii="Source Sans Pro" w:hAnsi="Source Sans Pro" w:cs="Calibri"/>
          <w:sz w:val="22"/>
          <w:lang w:val="en-US"/>
        </w:rPr>
      </w:pPr>
    </w:p>
    <w:p w:rsidR="00B41C68" w:rsidRDefault="00B41C68" w:rsidP="008D56EA">
      <w:pPr>
        <w:spacing w:after="120"/>
        <w:rPr>
          <w:rStyle w:val="FITA2"/>
          <w:rFonts w:ascii="Source Sans Pro" w:hAnsi="Source Sans Pro" w:cs="Calibri"/>
          <w:sz w:val="22"/>
          <w:lang w:val="en-US"/>
        </w:rPr>
      </w:pPr>
    </w:p>
    <w:p w:rsidR="008D56EA" w:rsidRPr="003A20A1" w:rsidRDefault="008D56EA" w:rsidP="008D56EA">
      <w:pPr>
        <w:spacing w:after="120"/>
        <w:rPr>
          <w:rStyle w:val="FITA2"/>
          <w:rFonts w:ascii="Source Sans Pro" w:hAnsi="Source Sans Pro" w:cs="Calibri"/>
          <w:sz w:val="22"/>
          <w:lang w:val="en-US"/>
        </w:rPr>
      </w:pPr>
      <w:r w:rsidRPr="00991325">
        <w:rPr>
          <w:rStyle w:val="FITA2"/>
          <w:rFonts w:ascii="Source Sans Pro" w:hAnsi="Source Sans Pro" w:cs="Calibri"/>
          <w:sz w:val="22"/>
          <w:lang w:val="en-US"/>
        </w:rPr>
        <w:t>TRANSPORTATION</w:t>
      </w:r>
    </w:p>
    <w:p w:rsidR="008D56EA" w:rsidRPr="00991325" w:rsidRDefault="008D56EA" w:rsidP="008D56EA">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Transportation will be provided from </w:t>
      </w:r>
      <w:r w:rsidR="00FD035D" w:rsidRPr="00991325">
        <w:rPr>
          <w:rFonts w:ascii="Source Sans Pro" w:hAnsi="Source Sans Pro" w:cs="Calibri"/>
          <w:color w:val="000000"/>
          <w:sz w:val="22"/>
        </w:rPr>
        <w:t xml:space="preserve">Bucharest (OTOPENI) International Airport </w:t>
      </w:r>
      <w:r w:rsidRPr="00991325">
        <w:rPr>
          <w:rFonts w:ascii="Source Sans Pro" w:hAnsi="Source Sans Pro" w:cs="Calibri"/>
          <w:color w:val="000000" w:themeColor="text1"/>
          <w:sz w:val="22"/>
        </w:rPr>
        <w:t xml:space="preserve">to the official hotel, from two days before the official practice day and until </w:t>
      </w:r>
      <w:r w:rsidR="008D77AC" w:rsidRPr="00991325">
        <w:rPr>
          <w:rFonts w:ascii="Source Sans Pro" w:hAnsi="Source Sans Pro" w:cs="Calibri"/>
          <w:color w:val="000000" w:themeColor="text1"/>
          <w:sz w:val="22"/>
        </w:rPr>
        <w:t>one</w:t>
      </w:r>
      <w:r w:rsidRPr="00991325">
        <w:rPr>
          <w:rFonts w:ascii="Source Sans Pro" w:hAnsi="Source Sans Pro" w:cs="Calibri"/>
          <w:color w:val="000000" w:themeColor="text1"/>
          <w:sz w:val="22"/>
        </w:rPr>
        <w:t xml:space="preserve"> day after the closing day at </w:t>
      </w:r>
      <w:r w:rsidR="008D77AC" w:rsidRPr="00991325">
        <w:rPr>
          <w:rFonts w:ascii="Source Sans Pro" w:hAnsi="Source Sans Pro" w:cs="Calibri"/>
          <w:color w:val="000000" w:themeColor="text1"/>
          <w:sz w:val="22"/>
        </w:rPr>
        <w:t>30 EUR</w:t>
      </w:r>
      <w:r w:rsidRPr="00991325">
        <w:rPr>
          <w:rFonts w:ascii="Source Sans Pro" w:hAnsi="Source Sans Pro" w:cs="Calibri"/>
          <w:color w:val="000000" w:themeColor="text1"/>
          <w:sz w:val="22"/>
        </w:rPr>
        <w:t xml:space="preserve"> </w:t>
      </w:r>
      <w:r w:rsidR="00522314" w:rsidRPr="00991325">
        <w:rPr>
          <w:rFonts w:ascii="Source Sans Pro" w:hAnsi="Source Sans Pro" w:cs="Calibri"/>
          <w:color w:val="000000" w:themeColor="text1"/>
          <w:sz w:val="22"/>
        </w:rPr>
        <w:t xml:space="preserve">(round trip) </w:t>
      </w:r>
      <w:r w:rsidRPr="00991325">
        <w:rPr>
          <w:rFonts w:ascii="Source Sans Pro" w:hAnsi="Source Sans Pro" w:cs="Calibri"/>
          <w:color w:val="000000" w:themeColor="text1"/>
          <w:sz w:val="22"/>
        </w:rPr>
        <w:t>price</w:t>
      </w:r>
      <w:r w:rsidR="00FD035D" w:rsidRPr="00991325">
        <w:rPr>
          <w:rFonts w:ascii="Source Sans Pro" w:hAnsi="Source Sans Pro" w:cs="Calibri"/>
          <w:color w:val="000000" w:themeColor="text1"/>
          <w:sz w:val="22"/>
        </w:rPr>
        <w:t xml:space="preserve"> per athlete and per official.</w:t>
      </w:r>
      <w:r w:rsidRPr="00991325">
        <w:rPr>
          <w:rFonts w:ascii="Source Sans Pro" w:hAnsi="Source Sans Pro" w:cs="Calibri"/>
          <w:color w:val="000000" w:themeColor="text1"/>
          <w:sz w:val="22"/>
        </w:rPr>
        <w:t xml:space="preserve"> Local transport will be available between the official hotel</w:t>
      </w:r>
      <w:r w:rsidR="000C370D" w:rsidRPr="00991325">
        <w:rPr>
          <w:rFonts w:ascii="Source Sans Pro" w:hAnsi="Source Sans Pro" w:cs="Calibri"/>
          <w:color w:val="000000" w:themeColor="text1"/>
          <w:sz w:val="22"/>
        </w:rPr>
        <w:t>s</w:t>
      </w:r>
      <w:r w:rsidRPr="00991325">
        <w:rPr>
          <w:rFonts w:ascii="Source Sans Pro" w:hAnsi="Source Sans Pro" w:cs="Calibri"/>
          <w:color w:val="000000" w:themeColor="text1"/>
          <w:sz w:val="22"/>
        </w:rPr>
        <w:t xml:space="preserve"> and competition venue for free. Transport timetables will be confirmed.</w:t>
      </w:r>
    </w:p>
    <w:p w:rsidR="00416CB1" w:rsidRPr="00991325" w:rsidRDefault="00416CB1" w:rsidP="00D619B9">
      <w:pPr>
        <w:pStyle w:val="FITAnormal"/>
        <w:jc w:val="left"/>
        <w:rPr>
          <w:rFonts w:ascii="Source Sans Pro" w:hAnsi="Source Sans Pro"/>
          <w:color w:val="000000" w:themeColor="text1"/>
          <w:sz w:val="22"/>
          <w:szCs w:val="22"/>
        </w:rPr>
      </w:pPr>
      <w:r w:rsidRPr="00991325">
        <w:rPr>
          <w:rFonts w:ascii="Source Sans Pro" w:hAnsi="Source Sans Pro"/>
          <w:color w:val="000000"/>
          <w:sz w:val="22"/>
          <w:szCs w:val="22"/>
        </w:rPr>
        <w:t xml:space="preserve">The LOC will use buses, small buses, </w:t>
      </w:r>
      <w:r w:rsidR="001E719B" w:rsidRPr="00991325">
        <w:rPr>
          <w:rFonts w:ascii="Source Sans Pro" w:hAnsi="Source Sans Pro"/>
          <w:color w:val="000000"/>
          <w:sz w:val="22"/>
          <w:szCs w:val="22"/>
        </w:rPr>
        <w:t>vans,</w:t>
      </w:r>
      <w:r w:rsidRPr="00991325">
        <w:rPr>
          <w:rFonts w:ascii="Source Sans Pro" w:hAnsi="Source Sans Pro"/>
          <w:color w:val="000000"/>
          <w:sz w:val="22"/>
          <w:szCs w:val="22"/>
        </w:rPr>
        <w:t xml:space="preserve"> and cars, what will depend </w:t>
      </w:r>
      <w:r w:rsidR="007529BB" w:rsidRPr="00991325">
        <w:rPr>
          <w:rFonts w:ascii="Source Sans Pro" w:hAnsi="Source Sans Pro"/>
          <w:color w:val="000000"/>
          <w:sz w:val="22"/>
          <w:szCs w:val="22"/>
        </w:rPr>
        <w:t>on</w:t>
      </w:r>
      <w:r w:rsidRPr="00991325">
        <w:rPr>
          <w:rFonts w:ascii="Source Sans Pro" w:hAnsi="Source Sans Pro"/>
          <w:color w:val="000000"/>
          <w:sz w:val="22"/>
          <w:szCs w:val="22"/>
        </w:rPr>
        <w:t xml:space="preserve"> number of persons scheduled for transportation</w:t>
      </w:r>
      <w:r w:rsidR="00D619B9" w:rsidRPr="00991325">
        <w:rPr>
          <w:rFonts w:ascii="Source Sans Pro" w:hAnsi="Source Sans Pro"/>
          <w:color w:val="000000"/>
          <w:sz w:val="22"/>
          <w:szCs w:val="22"/>
        </w:rPr>
        <w:t>.</w:t>
      </w:r>
    </w:p>
    <w:p w:rsidR="008D56EA" w:rsidRPr="00991325" w:rsidRDefault="008D56EA" w:rsidP="008D56EA">
      <w:pPr>
        <w:pStyle w:val="FITAnormal"/>
        <w:rPr>
          <w:rStyle w:val="FITA2"/>
          <w:rFonts w:ascii="Source Sans Pro" w:hAnsi="Source Sans Pro" w:cs="Calibri"/>
          <w:b w:val="0"/>
          <w:color w:val="FF0000"/>
          <w:sz w:val="22"/>
        </w:rPr>
      </w:pPr>
    </w:p>
    <w:p w:rsidR="008D56EA" w:rsidRPr="00991325" w:rsidRDefault="008D56EA" w:rsidP="008D56EA">
      <w:pPr>
        <w:autoSpaceDE w:val="0"/>
        <w:spacing w:after="120"/>
        <w:rPr>
          <w:rStyle w:val="FITA2"/>
          <w:rFonts w:ascii="Source Sans Pro" w:hAnsi="Source Sans Pro" w:cs="Calibri"/>
          <w:bCs/>
          <w:color w:val="008080"/>
          <w:sz w:val="22"/>
          <w:lang w:val="en-US"/>
        </w:rPr>
      </w:pPr>
      <w:r w:rsidRPr="00991325">
        <w:rPr>
          <w:rStyle w:val="FITA2"/>
          <w:rFonts w:ascii="Source Sans Pro" w:hAnsi="Source Sans Pro" w:cs="Calibri"/>
          <w:sz w:val="22"/>
          <w:lang w:val="en-US"/>
        </w:rPr>
        <w:t>VISA</w:t>
      </w:r>
    </w:p>
    <w:p w:rsidR="008D56EA" w:rsidRPr="00991325" w:rsidRDefault="008D56EA" w:rsidP="008D56EA">
      <w:pPr>
        <w:pStyle w:val="FITAnormal"/>
        <w:rPr>
          <w:color w:val="000000" w:themeColor="text1"/>
        </w:rPr>
      </w:pPr>
      <w:r w:rsidRPr="00991325">
        <w:rPr>
          <w:rFonts w:ascii="Source Sans Pro" w:hAnsi="Source Sans Pro" w:cs="Calibri"/>
          <w:color w:val="000000" w:themeColor="text1"/>
          <w:sz w:val="22"/>
        </w:rPr>
        <w:t xml:space="preserve">All participants who need an entry visa to </w:t>
      </w:r>
      <w:r w:rsidR="00E00592" w:rsidRPr="00991325">
        <w:rPr>
          <w:rFonts w:ascii="Source Sans Pro" w:hAnsi="Source Sans Pro" w:cs="Calibri"/>
          <w:color w:val="000000" w:themeColor="text1"/>
          <w:sz w:val="22"/>
        </w:rPr>
        <w:t>Romania</w:t>
      </w:r>
      <w:r w:rsidRPr="00991325">
        <w:rPr>
          <w:rFonts w:ascii="Source Sans Pro" w:hAnsi="Source Sans Pro" w:cs="Calibri"/>
          <w:color w:val="000000" w:themeColor="text1"/>
          <w:sz w:val="22"/>
        </w:rPr>
        <w:t xml:space="preserve">, will be required to complete the </w:t>
      </w:r>
      <w:r w:rsidRPr="00991325">
        <w:rPr>
          <w:rFonts w:ascii="Source Sans Pro" w:hAnsi="Source Sans Pro" w:cs="Calibri"/>
          <w:b/>
          <w:bCs/>
          <w:color w:val="000000" w:themeColor="text1"/>
          <w:sz w:val="22"/>
        </w:rPr>
        <w:t xml:space="preserve">Visa Support sections </w:t>
      </w:r>
      <w:r w:rsidRPr="00991325">
        <w:rPr>
          <w:rFonts w:ascii="Source Sans Pro" w:hAnsi="Source Sans Pro" w:cs="Calibri"/>
          <w:color w:val="000000" w:themeColor="text1"/>
          <w:sz w:val="22"/>
        </w:rPr>
        <w:t xml:space="preserve">in WAREOS by no later than </w:t>
      </w:r>
      <w:r w:rsidR="00D1296B" w:rsidRPr="00991325">
        <w:rPr>
          <w:rFonts w:ascii="Source Sans Pro" w:hAnsi="Source Sans Pro" w:cs="Calibri"/>
          <w:b/>
          <w:color w:val="000000" w:themeColor="text1"/>
          <w:sz w:val="22"/>
          <w:lang w:eastAsia="zh-CN"/>
        </w:rPr>
        <w:t>04 June 2022</w:t>
      </w:r>
      <w:r w:rsidRPr="00991325">
        <w:rPr>
          <w:rFonts w:ascii="Source Sans Pro" w:hAnsi="Source Sans Pro" w:cs="Calibri"/>
          <w:color w:val="000000" w:themeColor="text1"/>
          <w:sz w:val="22"/>
        </w:rPr>
        <w:t>.</w:t>
      </w:r>
    </w:p>
    <w:p w:rsidR="008D56EA" w:rsidRPr="00991325" w:rsidRDefault="008D56EA" w:rsidP="008D56EA">
      <w:pPr>
        <w:pStyle w:val="FITAnormal"/>
        <w:rPr>
          <w:rFonts w:ascii="Source Sans Pro" w:hAnsi="Source Sans Pro" w:cs="Calibri"/>
          <w:color w:val="FF0000"/>
          <w:sz w:val="22"/>
        </w:rPr>
      </w:pPr>
    </w:p>
    <w:p w:rsidR="008D56EA" w:rsidRPr="00991325" w:rsidRDefault="008D56EA" w:rsidP="008D56EA">
      <w:pPr>
        <w:pStyle w:val="FITAnormal"/>
        <w:rPr>
          <w:rFonts w:ascii="Source Sans Pro" w:hAnsi="Source Sans Pro" w:cs="Calibri"/>
          <w:color w:val="000000"/>
          <w:sz w:val="22"/>
        </w:rPr>
      </w:pPr>
      <w:r w:rsidRPr="00991325">
        <w:rPr>
          <w:rFonts w:ascii="Source Sans Pro" w:hAnsi="Source Sans Pro" w:cs="Calibri"/>
          <w:color w:val="000000"/>
          <w:sz w:val="22"/>
        </w:rPr>
        <w:t xml:space="preserve">It is the applicants’ responsibility for supplying the necessary information, ensuring all details are up to date, correct and submitted by the deadlines specified.  </w:t>
      </w:r>
    </w:p>
    <w:p w:rsidR="008D56EA" w:rsidRPr="00991325" w:rsidRDefault="008D56EA" w:rsidP="008D56EA">
      <w:pPr>
        <w:pStyle w:val="FITAnormal"/>
        <w:rPr>
          <w:rFonts w:ascii="Source Sans Pro" w:hAnsi="Source Sans Pro" w:cs="Calibri"/>
          <w:color w:val="FF0000"/>
          <w:sz w:val="22"/>
        </w:rPr>
      </w:pPr>
    </w:p>
    <w:p w:rsidR="008D56EA" w:rsidRPr="00991325" w:rsidRDefault="008D56EA" w:rsidP="008D56EA">
      <w:pPr>
        <w:pStyle w:val="FITAnormal"/>
        <w:rPr>
          <w:rFonts w:ascii="Source Sans Pro" w:hAnsi="Source Sans Pro" w:cs="Calibri"/>
          <w:color w:val="000000"/>
          <w:sz w:val="22"/>
        </w:rPr>
      </w:pPr>
      <w:r w:rsidRPr="00991325">
        <w:rPr>
          <w:rFonts w:ascii="Source Sans Pro" w:hAnsi="Source Sans Pro" w:cs="Calibri"/>
          <w:color w:val="000000"/>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rsidR="008D56EA" w:rsidRPr="00991325" w:rsidRDefault="008D56EA" w:rsidP="008D56EA">
      <w:pPr>
        <w:pStyle w:val="FITAnormal"/>
        <w:rPr>
          <w:rFonts w:ascii="Source Sans Pro" w:hAnsi="Source Sans Pro" w:cs="Calibri"/>
          <w:b/>
          <w:bCs/>
          <w:color w:val="auto"/>
          <w:sz w:val="22"/>
        </w:rPr>
      </w:pPr>
    </w:p>
    <w:p w:rsidR="008D56EA" w:rsidRPr="00991325" w:rsidRDefault="008D56EA" w:rsidP="008D56EA">
      <w:pPr>
        <w:spacing w:after="120"/>
        <w:rPr>
          <w:rStyle w:val="FITA2"/>
          <w:rFonts w:ascii="Source Sans Pro" w:hAnsi="Source Sans Pro" w:cs="Calibri"/>
          <w:bCs/>
          <w:sz w:val="22"/>
          <w:lang w:val="en-US"/>
        </w:rPr>
      </w:pPr>
      <w:r w:rsidRPr="00991325">
        <w:rPr>
          <w:rStyle w:val="FITA2"/>
          <w:rFonts w:ascii="Source Sans Pro" w:hAnsi="Source Sans Pro" w:cs="Calibri"/>
          <w:sz w:val="22"/>
          <w:lang w:val="en-US"/>
        </w:rPr>
        <w:t>PAYMENT CONDITIONS</w:t>
      </w:r>
    </w:p>
    <w:p w:rsidR="008D56EA" w:rsidRPr="00991325" w:rsidRDefault="008D56EA" w:rsidP="008D56EA">
      <w:pPr>
        <w:pStyle w:val="FITAnormalbold"/>
        <w:rPr>
          <w:b w:val="0"/>
          <w:bCs w:val="0"/>
          <w:color w:val="FF0000"/>
        </w:rPr>
      </w:pPr>
      <w:r w:rsidRPr="00991325">
        <w:rPr>
          <w:rFonts w:ascii="Source Sans Pro" w:hAnsi="Source Sans Pro" w:cs="Calibri"/>
          <w:color w:val="000000"/>
          <w:sz w:val="22"/>
        </w:rPr>
        <w:t>Complete all necessary sections in WAREOS and make full payment by the specified deadlines. Bank transfers only, no credit cards will be accepted.</w:t>
      </w:r>
      <w:r w:rsidRPr="00991325">
        <w:rPr>
          <w:rFonts w:ascii="Source Sans Pro" w:hAnsi="Source Sans Pro" w:cs="Calibri"/>
          <w:color w:val="FF0000"/>
          <w:sz w:val="22"/>
        </w:rPr>
        <w:t xml:space="preserve"> </w:t>
      </w:r>
      <w:r w:rsidRPr="00991325">
        <w:rPr>
          <w:rFonts w:ascii="Source Sans Pro" w:hAnsi="Source Sans Pro" w:cs="Calibri"/>
          <w:color w:val="000000" w:themeColor="text1"/>
          <w:sz w:val="22"/>
        </w:rPr>
        <w:t>All bank charges will be paid by the participants.</w:t>
      </w:r>
      <w:r w:rsidRPr="00991325">
        <w:rPr>
          <w:rFonts w:ascii="Source Sans Pro" w:hAnsi="Source Sans Pro" w:cs="Calibri"/>
          <w:color w:val="FF0000"/>
          <w:sz w:val="22"/>
        </w:rPr>
        <w:t xml:space="preserve"> </w:t>
      </w:r>
    </w:p>
    <w:p w:rsidR="008D56EA" w:rsidRPr="00991325" w:rsidRDefault="008D56EA" w:rsidP="008D56EA">
      <w:pPr>
        <w:pStyle w:val="FITAnormal"/>
        <w:rPr>
          <w:rFonts w:ascii="Source Sans Pro" w:hAnsi="Source Sans Pro" w:cs="Calibri"/>
          <w:color w:val="000000"/>
          <w:sz w:val="22"/>
        </w:rPr>
      </w:pPr>
    </w:p>
    <w:p w:rsidR="008D56EA" w:rsidRPr="00991325" w:rsidRDefault="008D56EA" w:rsidP="008D56EA">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The entry fees should be paid in full before arrival.</w:t>
      </w:r>
    </w:p>
    <w:p w:rsidR="008D56EA" w:rsidRPr="00991325" w:rsidRDefault="008D56EA" w:rsidP="008D56EA">
      <w:pPr>
        <w:pStyle w:val="FITAnormal"/>
        <w:rPr>
          <w:rFonts w:ascii="Source Sans Pro" w:hAnsi="Source Sans Pro" w:cs="Calibri"/>
          <w:color w:val="FF0000"/>
          <w:sz w:val="22"/>
        </w:rPr>
      </w:pPr>
    </w:p>
    <w:p w:rsidR="008D56EA" w:rsidRPr="00991325" w:rsidRDefault="008D56EA" w:rsidP="008D56EA">
      <w:pPr>
        <w:pStyle w:val="FITAnormal"/>
        <w:rPr>
          <w:rFonts w:ascii="Source Sans Pro" w:hAnsi="Source Sans Pro" w:cs="Calibri"/>
          <w:color w:val="FF0000"/>
          <w:sz w:val="22"/>
        </w:rPr>
      </w:pPr>
      <w:r w:rsidRPr="00991325">
        <w:rPr>
          <w:rFonts w:ascii="Source Sans Pro" w:hAnsi="Source Sans Pro" w:cs="Calibri"/>
          <w:color w:val="000000"/>
          <w:sz w:val="22"/>
        </w:rPr>
        <w:t xml:space="preserve">To confirm hotels reservations, a minimum </w:t>
      </w:r>
      <w:r w:rsidR="00BB3024" w:rsidRPr="00991325">
        <w:rPr>
          <w:rFonts w:ascii="Source Sans Pro" w:hAnsi="Source Sans Pro" w:cs="Calibri"/>
          <w:color w:val="000000" w:themeColor="text1"/>
          <w:sz w:val="22"/>
        </w:rPr>
        <w:t>6</w:t>
      </w:r>
      <w:r w:rsidRPr="00991325">
        <w:rPr>
          <w:rFonts w:ascii="Source Sans Pro" w:hAnsi="Source Sans Pro" w:cs="Calibri"/>
          <w:color w:val="000000" w:themeColor="text1"/>
          <w:sz w:val="22"/>
        </w:rPr>
        <w:t>0%</w:t>
      </w:r>
      <w:r w:rsidRPr="00991325">
        <w:rPr>
          <w:rFonts w:ascii="Source Sans Pro" w:hAnsi="Source Sans Pro" w:cs="Calibri"/>
          <w:color w:val="FF0000"/>
          <w:sz w:val="22"/>
        </w:rPr>
        <w:t xml:space="preserve"> </w:t>
      </w:r>
      <w:r w:rsidRPr="00991325">
        <w:rPr>
          <w:rFonts w:ascii="Source Sans Pro" w:hAnsi="Source Sans Pro" w:cs="Calibri"/>
          <w:color w:val="000000"/>
          <w:sz w:val="22"/>
        </w:rPr>
        <w:t xml:space="preserve">deposit of the total amount is required to be bank transferred to the OC before </w:t>
      </w:r>
      <w:r w:rsidR="00096DDF" w:rsidRPr="00991325">
        <w:rPr>
          <w:rFonts w:ascii="Source Sans Pro" w:hAnsi="Source Sans Pro" w:cs="Calibri"/>
          <w:b/>
          <w:color w:val="000000" w:themeColor="text1"/>
          <w:sz w:val="22"/>
          <w:lang w:eastAsia="zh-CN"/>
        </w:rPr>
        <w:t>04</w:t>
      </w:r>
      <w:r w:rsidRPr="00991325">
        <w:rPr>
          <w:rFonts w:ascii="Source Sans Pro" w:hAnsi="Source Sans Pro" w:cs="Calibri"/>
          <w:b/>
          <w:color w:val="000000" w:themeColor="text1"/>
          <w:sz w:val="22"/>
          <w:lang w:eastAsia="zh-CN"/>
        </w:rPr>
        <w:t xml:space="preserve"> </w:t>
      </w:r>
      <w:r w:rsidR="00096DDF" w:rsidRPr="00991325">
        <w:rPr>
          <w:rFonts w:ascii="Source Sans Pro" w:hAnsi="Source Sans Pro" w:cs="Calibri"/>
          <w:b/>
          <w:color w:val="000000" w:themeColor="text1"/>
          <w:sz w:val="22"/>
          <w:lang w:eastAsia="zh-CN"/>
        </w:rPr>
        <w:t>July</w:t>
      </w:r>
      <w:r w:rsidRPr="00991325">
        <w:rPr>
          <w:rFonts w:ascii="Source Sans Pro" w:hAnsi="Source Sans Pro" w:cs="Calibri"/>
          <w:b/>
          <w:color w:val="000000" w:themeColor="text1"/>
          <w:sz w:val="22"/>
          <w:lang w:eastAsia="zh-CN"/>
        </w:rPr>
        <w:t xml:space="preserve"> </w:t>
      </w:r>
      <w:r w:rsidR="00096DDF" w:rsidRPr="00991325">
        <w:rPr>
          <w:rFonts w:ascii="Source Sans Pro" w:hAnsi="Source Sans Pro" w:cs="Calibri"/>
          <w:b/>
          <w:color w:val="000000" w:themeColor="text1"/>
          <w:sz w:val="22"/>
          <w:lang w:eastAsia="zh-CN"/>
        </w:rPr>
        <w:t>2022</w:t>
      </w:r>
      <w:r w:rsidRPr="00991325">
        <w:rPr>
          <w:rFonts w:ascii="Source Sans Pro" w:hAnsi="Source Sans Pro" w:cs="Calibri"/>
          <w:color w:val="000000" w:themeColor="text1"/>
          <w:sz w:val="22"/>
        </w:rPr>
        <w:t>. Reservations after this date will be considered only according to availability. The final outstanding balance shall be made via bank transfer before arrival. Accommodation cannot be guaranteed after this deadline.</w:t>
      </w:r>
      <w:r w:rsidRPr="00991325">
        <w:rPr>
          <w:rFonts w:ascii="Source Sans Pro" w:hAnsi="Source Sans Pro" w:cs="Calibri"/>
          <w:color w:val="FF0000"/>
          <w:sz w:val="22"/>
        </w:rPr>
        <w:t xml:space="preserve">  </w:t>
      </w:r>
      <w:r w:rsidRPr="00991325">
        <w:rPr>
          <w:rFonts w:ascii="Source Sans Pro" w:hAnsi="Source Sans Pro" w:cs="Calibri"/>
          <w:color w:val="000000"/>
          <w:sz w:val="22"/>
        </w:rPr>
        <w:t>A balanced invoice will be provided via WAREOS.</w:t>
      </w:r>
    </w:p>
    <w:p w:rsidR="00C46BD3" w:rsidRPr="00991325" w:rsidRDefault="00C46BD3"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B41C68" w:rsidRDefault="00B41C68" w:rsidP="00947B27">
      <w:pPr>
        <w:autoSpaceDE w:val="0"/>
        <w:spacing w:after="120"/>
        <w:rPr>
          <w:rStyle w:val="FITA2"/>
          <w:rFonts w:ascii="Source Sans Pro" w:hAnsi="Source Sans Pro" w:cs="Calibri"/>
          <w:sz w:val="22"/>
          <w:lang w:val="en-US"/>
        </w:rPr>
      </w:pPr>
    </w:p>
    <w:p w:rsidR="00947B27" w:rsidRPr="00991325" w:rsidRDefault="00947B27" w:rsidP="00947B27">
      <w:pPr>
        <w:autoSpaceDE w:val="0"/>
        <w:spacing w:after="120"/>
        <w:rPr>
          <w:rStyle w:val="FITA2"/>
          <w:rFonts w:ascii="Source Sans Pro" w:eastAsia="SimSun" w:hAnsi="Source Sans Pro" w:cs="Calibri"/>
          <w:b w:val="0"/>
          <w:sz w:val="22"/>
          <w:szCs w:val="22"/>
          <w:lang w:val="en-US" w:eastAsia="ar-SA"/>
        </w:rPr>
      </w:pPr>
      <w:r w:rsidRPr="00991325">
        <w:rPr>
          <w:rStyle w:val="FITA2"/>
          <w:rFonts w:ascii="Source Sans Pro" w:hAnsi="Source Sans Pro" w:cs="Calibri"/>
          <w:sz w:val="22"/>
          <w:lang w:val="en-US"/>
        </w:rPr>
        <w:t>BANK INFORMATION FOR ACCOMMODATION, TRANSPORTATION AND ENTRY FEES</w:t>
      </w:r>
    </w:p>
    <w:p w:rsidR="00947B27" w:rsidRPr="00991325" w:rsidRDefault="00947B27" w:rsidP="00947B27">
      <w:pPr>
        <w:pStyle w:val="FITAnormal"/>
        <w:rPr>
          <w:color w:val="FF0000"/>
        </w:rPr>
      </w:pPr>
      <w:r w:rsidRPr="00991325">
        <w:rPr>
          <w:rFonts w:ascii="Source Sans Pro" w:hAnsi="Source Sans Pro" w:cs="Calibri"/>
          <w:color w:val="000000"/>
          <w:sz w:val="22"/>
        </w:rPr>
        <w:t xml:space="preserve">A/C Name: </w:t>
      </w:r>
      <w:r w:rsidRPr="00991325">
        <w:rPr>
          <w:rFonts w:ascii="Source Sans Pro" w:hAnsi="Source Sans Pro" w:cs="Calibri"/>
          <w:color w:val="FF0000"/>
          <w:sz w:val="22"/>
        </w:rPr>
        <w:tab/>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Romanian Archery Federation</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Federation’s Address: </w:t>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 xml:space="preserve">Str. </w:t>
      </w:r>
      <w:proofErr w:type="spellStart"/>
      <w:r w:rsidR="006F48AD" w:rsidRPr="00991325">
        <w:rPr>
          <w:rFonts w:ascii="Source Sans Pro" w:hAnsi="Source Sans Pro"/>
          <w:sz w:val="22"/>
          <w:szCs w:val="22"/>
        </w:rPr>
        <w:t>Vasile</w:t>
      </w:r>
      <w:proofErr w:type="spellEnd"/>
      <w:r w:rsidR="006F48AD" w:rsidRPr="00991325">
        <w:rPr>
          <w:rFonts w:ascii="Source Sans Pro" w:hAnsi="Source Sans Pro"/>
          <w:sz w:val="22"/>
          <w:szCs w:val="22"/>
        </w:rPr>
        <w:t xml:space="preserve"> </w:t>
      </w:r>
      <w:proofErr w:type="spellStart"/>
      <w:r w:rsidR="006F48AD" w:rsidRPr="00991325">
        <w:rPr>
          <w:rFonts w:ascii="Source Sans Pro" w:hAnsi="Source Sans Pro"/>
          <w:sz w:val="22"/>
          <w:szCs w:val="22"/>
        </w:rPr>
        <w:t>Conta</w:t>
      </w:r>
      <w:proofErr w:type="spellEnd"/>
      <w:r w:rsidR="006F48AD" w:rsidRPr="00991325">
        <w:rPr>
          <w:rFonts w:ascii="Source Sans Pro" w:hAnsi="Source Sans Pro"/>
          <w:sz w:val="22"/>
          <w:szCs w:val="22"/>
        </w:rPr>
        <w:t xml:space="preserve">, Nr. 16, </w:t>
      </w:r>
      <w:proofErr w:type="gramStart"/>
      <w:r w:rsidR="006F48AD" w:rsidRPr="00991325">
        <w:rPr>
          <w:rFonts w:ascii="Source Sans Pro" w:hAnsi="Source Sans Pro"/>
          <w:sz w:val="22"/>
          <w:szCs w:val="22"/>
        </w:rPr>
        <w:t>Sector</w:t>
      </w:r>
      <w:proofErr w:type="gramEnd"/>
      <w:r w:rsidR="006F48AD" w:rsidRPr="00991325">
        <w:rPr>
          <w:rFonts w:ascii="Source Sans Pro" w:hAnsi="Source Sans Pro"/>
          <w:sz w:val="22"/>
          <w:szCs w:val="22"/>
        </w:rPr>
        <w:t xml:space="preserve"> 2</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Telephone number: </w:t>
      </w:r>
      <w:r w:rsidRPr="00991325">
        <w:rPr>
          <w:rFonts w:ascii="Source Sans Pro" w:hAnsi="Source Sans Pro" w:cs="Calibri"/>
          <w:color w:val="000000"/>
          <w:sz w:val="22"/>
        </w:rPr>
        <w:tab/>
      </w:r>
      <w:r w:rsidRPr="00991325">
        <w:rPr>
          <w:rFonts w:ascii="Source Sans Pro" w:hAnsi="Source Sans Pro" w:cs="Calibri"/>
          <w:color w:val="FF0000"/>
          <w:sz w:val="22"/>
        </w:rPr>
        <w:tab/>
      </w:r>
      <w:r w:rsidR="00152492" w:rsidRPr="00991325">
        <w:rPr>
          <w:rFonts w:ascii="Source Sans Pro" w:hAnsi="Source Sans Pro" w:cs="Calibri"/>
          <w:color w:val="000000" w:themeColor="text1"/>
          <w:sz w:val="22"/>
        </w:rPr>
        <w:t>+</w:t>
      </w:r>
      <w:r w:rsidR="00B41E7F" w:rsidRPr="00991325">
        <w:rPr>
          <w:rFonts w:ascii="Source Sans Pro" w:hAnsi="Source Sans Pro"/>
          <w:color w:val="auto"/>
          <w:sz w:val="22"/>
          <w:szCs w:val="22"/>
        </w:rPr>
        <w:t>40 723 375 275</w:t>
      </w:r>
    </w:p>
    <w:p w:rsidR="00947B27" w:rsidRPr="00991325" w:rsidRDefault="00947B27" w:rsidP="00947B27">
      <w:pPr>
        <w:pStyle w:val="FITAnormal"/>
        <w:rPr>
          <w:rFonts w:ascii="Source Sans Pro" w:hAnsi="Source Sans Pro"/>
          <w:sz w:val="22"/>
          <w:szCs w:val="22"/>
        </w:rPr>
      </w:pPr>
      <w:r w:rsidRPr="00991325">
        <w:rPr>
          <w:rFonts w:ascii="Source Sans Pro" w:hAnsi="Source Sans Pro" w:cs="Calibri"/>
          <w:color w:val="000000"/>
          <w:sz w:val="22"/>
        </w:rPr>
        <w:t>City and Country:</w:t>
      </w:r>
      <w:r w:rsidRPr="00991325">
        <w:rPr>
          <w:rFonts w:ascii="Source Sans Pro" w:hAnsi="Source Sans Pro" w:cs="Calibri"/>
          <w:color w:val="FF0000"/>
          <w:sz w:val="22"/>
        </w:rPr>
        <w:tab/>
      </w:r>
      <w:r w:rsidRPr="00991325">
        <w:rPr>
          <w:rFonts w:ascii="Source Sans Pro" w:hAnsi="Source Sans Pro" w:cs="Calibri"/>
          <w:color w:val="FF0000"/>
          <w:sz w:val="22"/>
        </w:rPr>
        <w:tab/>
      </w:r>
      <w:r w:rsidR="006F48AD" w:rsidRPr="00991325">
        <w:rPr>
          <w:rFonts w:ascii="Source Sans Pro" w:hAnsi="Source Sans Pro"/>
          <w:sz w:val="22"/>
          <w:szCs w:val="22"/>
        </w:rPr>
        <w:t>Bucharest, Romania</w:t>
      </w:r>
    </w:p>
    <w:p w:rsidR="003612F1" w:rsidRPr="00CE503C" w:rsidRDefault="003612F1" w:rsidP="003612F1">
      <w:pPr>
        <w:pStyle w:val="FITAnormal"/>
        <w:jc w:val="left"/>
        <w:rPr>
          <w:rFonts w:ascii="Source Sans Pro" w:hAnsi="Source Sans Pro"/>
          <w:sz w:val="22"/>
          <w:szCs w:val="22"/>
          <w:lang w:val="it-IT"/>
        </w:rPr>
      </w:pPr>
      <w:r w:rsidRPr="00CE503C">
        <w:rPr>
          <w:rFonts w:ascii="Source Sans Pro" w:hAnsi="Source Sans Pro"/>
          <w:sz w:val="22"/>
          <w:szCs w:val="22"/>
          <w:lang w:val="it-IT"/>
        </w:rPr>
        <w:t>Zip Code:</w:t>
      </w:r>
      <w:r w:rsidRPr="00CE503C">
        <w:rPr>
          <w:rFonts w:ascii="Source Sans Pro" w:hAnsi="Source Sans Pro"/>
          <w:sz w:val="22"/>
          <w:szCs w:val="22"/>
          <w:lang w:val="it-IT"/>
        </w:rPr>
        <w:tab/>
      </w:r>
      <w:r w:rsidRPr="00CE503C">
        <w:rPr>
          <w:rFonts w:ascii="Source Sans Pro" w:hAnsi="Source Sans Pro"/>
          <w:sz w:val="22"/>
          <w:szCs w:val="22"/>
          <w:lang w:val="it-IT"/>
        </w:rPr>
        <w:tab/>
      </w:r>
      <w:r w:rsidRPr="00CE503C">
        <w:rPr>
          <w:rFonts w:ascii="Source Sans Pro" w:hAnsi="Source Sans Pro"/>
          <w:sz w:val="22"/>
          <w:szCs w:val="22"/>
          <w:lang w:val="it-IT"/>
        </w:rPr>
        <w:tab/>
        <w:t>020951</w:t>
      </w:r>
    </w:p>
    <w:p w:rsidR="00947B27" w:rsidRPr="00CE503C" w:rsidRDefault="00947B27" w:rsidP="00947B27">
      <w:pPr>
        <w:pStyle w:val="FITAnormal"/>
        <w:rPr>
          <w:rFonts w:ascii="Source Sans Pro" w:hAnsi="Source Sans Pro" w:cs="Calibri"/>
          <w:color w:val="FF0000"/>
          <w:sz w:val="22"/>
          <w:lang w:val="it-IT"/>
        </w:rPr>
      </w:pPr>
      <w:r w:rsidRPr="00CE503C">
        <w:rPr>
          <w:rFonts w:ascii="Source Sans Pro" w:hAnsi="Source Sans Pro" w:cs="Calibri"/>
          <w:color w:val="000000"/>
          <w:sz w:val="22"/>
          <w:lang w:val="it-IT"/>
        </w:rPr>
        <w:t>Bank:</w:t>
      </w:r>
      <w:r w:rsidRPr="00CE503C">
        <w:rPr>
          <w:rFonts w:ascii="Source Sans Pro" w:hAnsi="Source Sans Pro" w:cs="Calibri"/>
          <w:color w:val="FF0000"/>
          <w:sz w:val="22"/>
          <w:lang w:val="it-IT"/>
        </w:rPr>
        <w:t xml:space="preserve"> </w:t>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Pr="00CE503C">
        <w:rPr>
          <w:rFonts w:ascii="Source Sans Pro" w:hAnsi="Source Sans Pro" w:cs="Calibri"/>
          <w:color w:val="FF0000"/>
          <w:sz w:val="22"/>
          <w:lang w:val="it-IT"/>
        </w:rPr>
        <w:tab/>
      </w:r>
      <w:r w:rsidR="006F48AD" w:rsidRPr="00CE503C">
        <w:rPr>
          <w:rFonts w:ascii="Source Sans Pro" w:hAnsi="Source Sans Pro"/>
          <w:sz w:val="22"/>
          <w:szCs w:val="22"/>
          <w:lang w:val="it-IT"/>
        </w:rPr>
        <w:t>Banca Comerciala Romana</w:t>
      </w:r>
    </w:p>
    <w:p w:rsidR="00947B27" w:rsidRPr="00991325" w:rsidRDefault="00947B27" w:rsidP="00947B27">
      <w:pPr>
        <w:pStyle w:val="FITAnormal"/>
        <w:rPr>
          <w:rFonts w:ascii="Source Sans Pro" w:hAnsi="Source Sans Pro" w:cs="Calibri"/>
          <w:color w:val="000000"/>
          <w:sz w:val="22"/>
        </w:rPr>
      </w:pPr>
      <w:r w:rsidRPr="00991325">
        <w:rPr>
          <w:rFonts w:ascii="Source Sans Pro" w:hAnsi="Source Sans Pro" w:cs="Calibri"/>
          <w:color w:val="000000"/>
          <w:sz w:val="22"/>
        </w:rPr>
        <w:t>Account Number</w:t>
      </w:r>
      <w:r w:rsidR="001F1379" w:rsidRPr="00991325">
        <w:rPr>
          <w:rFonts w:ascii="Source Sans Pro" w:hAnsi="Source Sans Pro" w:cs="Calibri"/>
          <w:color w:val="000000"/>
          <w:sz w:val="22"/>
        </w:rPr>
        <w:t xml:space="preserve"> IBAN</w:t>
      </w:r>
      <w:r w:rsidRPr="00991325">
        <w:rPr>
          <w:rFonts w:ascii="Source Sans Pro" w:hAnsi="Source Sans Pro" w:cs="Calibri"/>
          <w:color w:val="000000"/>
          <w:sz w:val="22"/>
        </w:rPr>
        <w:t>:</w:t>
      </w:r>
      <w:r w:rsidRPr="00991325">
        <w:rPr>
          <w:rFonts w:ascii="Source Sans Pro" w:hAnsi="Source Sans Pro" w:cs="Calibri"/>
          <w:color w:val="000000"/>
          <w:sz w:val="22"/>
        </w:rPr>
        <w:tab/>
      </w:r>
      <w:r w:rsidR="001F1379" w:rsidRPr="00991325">
        <w:rPr>
          <w:rFonts w:ascii="Source Sans Pro" w:hAnsi="Source Sans Pro"/>
          <w:color w:val="auto"/>
          <w:sz w:val="22"/>
          <w:szCs w:val="22"/>
        </w:rPr>
        <w:t>RO46 RNCB 0090 0005 0853 0017</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Swift: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00371833" w:rsidRPr="00991325">
        <w:rPr>
          <w:rFonts w:ascii="Source Sans Pro" w:hAnsi="Source Sans Pro"/>
          <w:sz w:val="22"/>
          <w:szCs w:val="22"/>
        </w:rPr>
        <w:t>RNCBROBU</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Bank’s address:</w:t>
      </w:r>
      <w:r w:rsidRPr="00991325">
        <w:rPr>
          <w:rFonts w:ascii="Source Sans Pro" w:hAnsi="Source Sans Pro" w:cs="Calibri"/>
          <w:color w:val="000000"/>
          <w:sz w:val="22"/>
        </w:rPr>
        <w:tab/>
      </w:r>
      <w:r w:rsidRPr="00991325">
        <w:rPr>
          <w:rFonts w:ascii="Source Sans Pro" w:hAnsi="Source Sans Pro" w:cs="Calibri"/>
          <w:color w:val="000000"/>
          <w:sz w:val="22"/>
        </w:rPr>
        <w:tab/>
      </w:r>
      <w:r w:rsidR="00576FD9" w:rsidRPr="00991325">
        <w:rPr>
          <w:rFonts w:ascii="Source Sans Pro" w:hAnsi="Source Sans Pro"/>
          <w:sz w:val="22"/>
          <w:szCs w:val="22"/>
        </w:rPr>
        <w:t xml:space="preserve">Str.  </w:t>
      </w:r>
      <w:proofErr w:type="spellStart"/>
      <w:r w:rsidR="00576FD9" w:rsidRPr="00991325">
        <w:rPr>
          <w:rFonts w:ascii="Source Sans Pro" w:hAnsi="Source Sans Pro"/>
          <w:sz w:val="22"/>
          <w:szCs w:val="22"/>
        </w:rPr>
        <w:t>Lipscani</w:t>
      </w:r>
      <w:proofErr w:type="spellEnd"/>
      <w:r w:rsidR="00576FD9" w:rsidRPr="00991325">
        <w:rPr>
          <w:rFonts w:ascii="Source Sans Pro" w:hAnsi="Source Sans Pro"/>
          <w:sz w:val="22"/>
          <w:szCs w:val="22"/>
        </w:rPr>
        <w:t xml:space="preserve"> Nr. 18-20, Sector 2</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Bank’s Phone: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000000"/>
          <w:sz w:val="22"/>
        </w:rPr>
        <w:tab/>
      </w:r>
      <w:r w:rsidR="003809A4" w:rsidRPr="00991325">
        <w:rPr>
          <w:rFonts w:ascii="Source Sans Pro" w:hAnsi="Source Sans Pro" w:cs="Calibri"/>
          <w:color w:val="000000" w:themeColor="text1"/>
          <w:sz w:val="22"/>
        </w:rPr>
        <w:t>+40 214 074 200</w:t>
      </w:r>
    </w:p>
    <w:p w:rsidR="00947B27" w:rsidRPr="00991325" w:rsidRDefault="00947B27" w:rsidP="00947B27">
      <w:pPr>
        <w:pStyle w:val="FITAnormal"/>
        <w:rPr>
          <w:rFonts w:ascii="Source Sans Pro" w:hAnsi="Source Sans Pro" w:cs="Calibri"/>
          <w:color w:val="FF0000"/>
          <w:sz w:val="22"/>
        </w:rPr>
      </w:pPr>
      <w:r w:rsidRPr="00991325">
        <w:rPr>
          <w:rFonts w:ascii="Source Sans Pro" w:hAnsi="Source Sans Pro" w:cs="Calibri"/>
          <w:color w:val="000000"/>
          <w:sz w:val="22"/>
        </w:rPr>
        <w:t xml:space="preserve">City: </w:t>
      </w:r>
      <w:r w:rsidRPr="00991325">
        <w:rPr>
          <w:rFonts w:ascii="Source Sans Pro" w:hAnsi="Source Sans Pro" w:cs="Calibri"/>
          <w:color w:val="000000"/>
          <w:sz w:val="22"/>
        </w:rPr>
        <w:tab/>
      </w:r>
      <w:r w:rsidRPr="00991325">
        <w:rPr>
          <w:rFonts w:ascii="Source Sans Pro" w:hAnsi="Source Sans Pro" w:cs="Calibri"/>
          <w:color w:val="000000"/>
          <w:sz w:val="22"/>
        </w:rPr>
        <w:tab/>
      </w:r>
      <w:r w:rsidRPr="00991325">
        <w:rPr>
          <w:rFonts w:ascii="Source Sans Pro" w:hAnsi="Source Sans Pro" w:cs="Calibri"/>
          <w:color w:val="FF0000"/>
          <w:sz w:val="22"/>
        </w:rPr>
        <w:tab/>
      </w:r>
      <w:r w:rsidRPr="00991325">
        <w:rPr>
          <w:rFonts w:ascii="Source Sans Pro" w:hAnsi="Source Sans Pro" w:cs="Calibri"/>
          <w:color w:val="FF0000"/>
          <w:sz w:val="22"/>
        </w:rPr>
        <w:tab/>
      </w:r>
      <w:r w:rsidR="00576FD9" w:rsidRPr="00991325">
        <w:rPr>
          <w:rFonts w:ascii="Source Sans Pro" w:hAnsi="Source Sans Pro"/>
          <w:sz w:val="22"/>
          <w:szCs w:val="22"/>
        </w:rPr>
        <w:t>Bucharest, Romania</w:t>
      </w:r>
    </w:p>
    <w:p w:rsidR="00947B27" w:rsidRPr="00991325" w:rsidRDefault="00947B27" w:rsidP="00947B27">
      <w:pPr>
        <w:pStyle w:val="FITAnormal"/>
        <w:tabs>
          <w:tab w:val="left" w:pos="3544"/>
        </w:tabs>
        <w:rPr>
          <w:rFonts w:ascii="Source Sans Pro" w:hAnsi="Source Sans Pro" w:cs="Calibri"/>
          <w:b/>
          <w:bCs/>
          <w:color w:val="FF0000"/>
          <w:sz w:val="22"/>
        </w:rPr>
      </w:pPr>
    </w:p>
    <w:p w:rsidR="00947B27" w:rsidRPr="00991325" w:rsidRDefault="00947B27" w:rsidP="00947B27">
      <w:pPr>
        <w:pStyle w:val="FITAnormal"/>
        <w:rPr>
          <w:rFonts w:ascii="Source Sans Pro" w:hAnsi="Source Sans Pro" w:cs="Calibri"/>
          <w:color w:val="000000" w:themeColor="text1"/>
          <w:sz w:val="22"/>
        </w:rPr>
      </w:pPr>
      <w:r w:rsidRPr="00991325">
        <w:rPr>
          <w:rFonts w:ascii="Source Sans Pro" w:hAnsi="Source Sans Pro" w:cs="Calibri"/>
          <w:b/>
          <w:bCs/>
          <w:color w:val="000000" w:themeColor="text1"/>
          <w:sz w:val="22"/>
        </w:rPr>
        <w:t>NOTE</w:t>
      </w:r>
      <w:r w:rsidRPr="00991325">
        <w:rPr>
          <w:rFonts w:ascii="Source Sans Pro" w:hAnsi="Source Sans Pro" w:cs="Calibri"/>
          <w:color w:val="000000" w:themeColor="text1"/>
          <w:sz w:val="22"/>
        </w:rPr>
        <w:t>:</w:t>
      </w:r>
      <w:r w:rsidRPr="00991325">
        <w:rPr>
          <w:rFonts w:ascii="Source Sans Pro" w:hAnsi="Source Sans Pro" w:cs="Calibri"/>
          <w:color w:val="000000" w:themeColor="text1"/>
          <w:sz w:val="22"/>
        </w:rPr>
        <w:tab/>
        <w:t>ALL PAYMENTS SHALL BE MADE IN EUR.</w:t>
      </w:r>
    </w:p>
    <w:p w:rsidR="009B7519" w:rsidRPr="00991325" w:rsidRDefault="009B7519" w:rsidP="00947B27">
      <w:pPr>
        <w:pStyle w:val="FITAnormal"/>
        <w:rPr>
          <w:rFonts w:ascii="Source Sans Pro" w:hAnsi="Source Sans Pro" w:cs="Calibri"/>
          <w:color w:val="000000" w:themeColor="text1"/>
          <w:sz w:val="22"/>
        </w:rPr>
      </w:pPr>
    </w:p>
    <w:p w:rsidR="009B7519" w:rsidRPr="00991325" w:rsidRDefault="009B7519" w:rsidP="009B7519">
      <w:pPr>
        <w:pStyle w:val="FITAnormal"/>
        <w:widowControl/>
        <w:numPr>
          <w:ilvl w:val="0"/>
          <w:numId w:val="31"/>
        </w:numPr>
        <w:suppressAutoHyphens w:val="0"/>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 xml:space="preserve">NO CREDIT CARDS </w:t>
      </w:r>
    </w:p>
    <w:p w:rsidR="009B7519" w:rsidRPr="00991325" w:rsidRDefault="009B7519" w:rsidP="009B7519">
      <w:pPr>
        <w:pStyle w:val="FITAnormal"/>
        <w:widowControl/>
        <w:numPr>
          <w:ilvl w:val="0"/>
          <w:numId w:val="31"/>
        </w:numPr>
        <w:suppressAutoHyphens w:val="0"/>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NO TRAVEL CHECKS</w:t>
      </w:r>
    </w:p>
    <w:p w:rsidR="009B7519" w:rsidRPr="00991325" w:rsidRDefault="009B7519" w:rsidP="009B7519">
      <w:pPr>
        <w:pStyle w:val="FITAnormal"/>
        <w:rPr>
          <w:rStyle w:val="FITA3"/>
          <w:rFonts w:ascii="Source Sans Pro" w:hAnsi="Source Sans Pro"/>
          <w:b w:val="0"/>
          <w:color w:val="0168AC"/>
          <w:sz w:val="22"/>
          <w:szCs w:val="22"/>
        </w:rPr>
      </w:pPr>
    </w:p>
    <w:p w:rsidR="009B7519" w:rsidRPr="00991325" w:rsidRDefault="009B7519" w:rsidP="009B7519">
      <w:pPr>
        <w:pStyle w:val="FITAnormal"/>
        <w:rPr>
          <w:rStyle w:val="FITA3"/>
          <w:rFonts w:ascii="Source Sans Pro" w:hAnsi="Source Sans Pro"/>
          <w:b w:val="0"/>
          <w:color w:val="0168AC"/>
          <w:sz w:val="22"/>
          <w:szCs w:val="22"/>
        </w:rPr>
      </w:pPr>
      <w:r w:rsidRPr="00991325">
        <w:rPr>
          <w:rStyle w:val="FITA3"/>
          <w:rFonts w:ascii="Source Sans Pro" w:hAnsi="Source Sans Pro"/>
          <w:b w:val="0"/>
          <w:color w:val="0168AC"/>
          <w:sz w:val="22"/>
          <w:szCs w:val="22"/>
        </w:rPr>
        <w:t xml:space="preserve">IN CASE YOU </w:t>
      </w:r>
      <w:r w:rsidR="001765E2" w:rsidRPr="00991325">
        <w:rPr>
          <w:rStyle w:val="FITA3"/>
          <w:rFonts w:ascii="Source Sans Pro" w:hAnsi="Source Sans Pro"/>
          <w:b w:val="0"/>
          <w:color w:val="0168AC"/>
          <w:sz w:val="22"/>
          <w:szCs w:val="22"/>
        </w:rPr>
        <w:t>OF</w:t>
      </w:r>
      <w:r w:rsidRPr="00991325">
        <w:rPr>
          <w:rStyle w:val="FITA3"/>
          <w:rFonts w:ascii="Source Sans Pro" w:hAnsi="Source Sans Pro"/>
          <w:b w:val="0"/>
          <w:color w:val="0168AC"/>
          <w:sz w:val="22"/>
          <w:szCs w:val="22"/>
        </w:rPr>
        <w:t xml:space="preserve"> </w:t>
      </w:r>
      <w:r w:rsidR="001765E2" w:rsidRPr="00991325">
        <w:rPr>
          <w:rStyle w:val="FITA3"/>
          <w:rFonts w:ascii="Source Sans Pro" w:hAnsi="Source Sans Pro"/>
          <w:b w:val="0"/>
          <w:color w:val="0168AC"/>
          <w:sz w:val="22"/>
          <w:szCs w:val="22"/>
        </w:rPr>
        <w:t xml:space="preserve">PAYMENT IN </w:t>
      </w:r>
      <w:r w:rsidRPr="00991325">
        <w:rPr>
          <w:rStyle w:val="FITA3"/>
          <w:rFonts w:ascii="Source Sans Pro" w:hAnsi="Source Sans Pro"/>
          <w:b w:val="0"/>
          <w:color w:val="0168AC"/>
          <w:sz w:val="22"/>
          <w:szCs w:val="22"/>
        </w:rPr>
        <w:t>CASH</w:t>
      </w:r>
      <w:r w:rsidR="001765E2" w:rsidRPr="00991325">
        <w:rPr>
          <w:rStyle w:val="FITA3"/>
          <w:rFonts w:ascii="Source Sans Pro" w:hAnsi="Source Sans Pro"/>
          <w:b w:val="0"/>
          <w:color w:val="0168AC"/>
          <w:sz w:val="22"/>
          <w:szCs w:val="22"/>
        </w:rPr>
        <w:t xml:space="preserve"> ON ARRIVAL</w:t>
      </w:r>
      <w:r w:rsidRPr="00991325">
        <w:rPr>
          <w:rStyle w:val="FITA3"/>
          <w:rFonts w:ascii="Source Sans Pro" w:hAnsi="Source Sans Pro"/>
          <w:b w:val="0"/>
          <w:color w:val="0168AC"/>
          <w:sz w:val="22"/>
          <w:szCs w:val="22"/>
        </w:rPr>
        <w:t xml:space="preserve">, </w:t>
      </w:r>
      <w:r w:rsidR="001765E2" w:rsidRPr="00991325">
        <w:rPr>
          <w:rStyle w:val="FITA3"/>
          <w:rFonts w:ascii="Source Sans Pro" w:hAnsi="Source Sans Pro"/>
          <w:b w:val="0"/>
          <w:color w:val="0168AC"/>
          <w:sz w:val="22"/>
          <w:szCs w:val="22"/>
        </w:rPr>
        <w:t>THEN IT</w:t>
      </w:r>
      <w:r w:rsidRPr="00991325">
        <w:rPr>
          <w:rStyle w:val="FITA3"/>
          <w:rFonts w:ascii="Source Sans Pro" w:hAnsi="Source Sans Pro"/>
          <w:b w:val="0"/>
          <w:color w:val="0168AC"/>
          <w:sz w:val="22"/>
          <w:szCs w:val="22"/>
        </w:rPr>
        <w:t xml:space="preserve"> WILL BE CHARGED EXTRA </w:t>
      </w:r>
      <w:r w:rsidR="001765E2" w:rsidRPr="00991325">
        <w:rPr>
          <w:rStyle w:val="FITA3"/>
          <w:rFonts w:ascii="Source Sans Pro" w:hAnsi="Source Sans Pro"/>
          <w:b w:val="0"/>
          <w:color w:val="0168AC"/>
          <w:sz w:val="22"/>
          <w:szCs w:val="22"/>
        </w:rPr>
        <w:t xml:space="preserve">1% OF THE DEPOSIT AS THE </w:t>
      </w:r>
      <w:r w:rsidRPr="00991325">
        <w:rPr>
          <w:rStyle w:val="FITA3"/>
          <w:rFonts w:ascii="Source Sans Pro" w:hAnsi="Source Sans Pro"/>
          <w:b w:val="0"/>
          <w:color w:val="0168AC"/>
          <w:sz w:val="22"/>
          <w:szCs w:val="22"/>
        </w:rPr>
        <w:t xml:space="preserve">BANK </w:t>
      </w:r>
      <w:r w:rsidR="001765E2" w:rsidRPr="00991325">
        <w:rPr>
          <w:rStyle w:val="FITA3"/>
          <w:rFonts w:ascii="Source Sans Pro" w:hAnsi="Source Sans Pro"/>
          <w:b w:val="0"/>
          <w:color w:val="0168AC"/>
          <w:sz w:val="22"/>
          <w:szCs w:val="22"/>
        </w:rPr>
        <w:t xml:space="preserve">PROCESSING </w:t>
      </w:r>
      <w:r w:rsidRPr="00991325">
        <w:rPr>
          <w:rStyle w:val="FITA3"/>
          <w:rFonts w:ascii="Source Sans Pro" w:hAnsi="Source Sans Pro"/>
          <w:b w:val="0"/>
          <w:color w:val="0168AC"/>
          <w:sz w:val="22"/>
          <w:szCs w:val="22"/>
        </w:rPr>
        <w:t>COST.</w:t>
      </w:r>
    </w:p>
    <w:p w:rsidR="009B7519" w:rsidRPr="00991325" w:rsidRDefault="009B7519" w:rsidP="009B7519">
      <w:pPr>
        <w:pStyle w:val="FITAnormal"/>
        <w:rPr>
          <w:rStyle w:val="FITA3"/>
          <w:rFonts w:ascii="Source Sans Pro" w:hAnsi="Source Sans Pro"/>
          <w:b w:val="0"/>
          <w:color w:val="0168AC"/>
          <w:sz w:val="22"/>
          <w:szCs w:val="22"/>
        </w:rPr>
      </w:pPr>
    </w:p>
    <w:p w:rsidR="009B7519" w:rsidRPr="00991325" w:rsidRDefault="009B7519" w:rsidP="009B7519">
      <w:pPr>
        <w:pStyle w:val="FITAnormal"/>
        <w:rPr>
          <w:rFonts w:ascii="Source Sans Pro" w:hAnsi="Source Sans Pro"/>
          <w:b/>
          <w:color w:val="0168AC"/>
          <w:sz w:val="22"/>
          <w:szCs w:val="22"/>
        </w:rPr>
      </w:pPr>
      <w:r w:rsidRPr="00991325">
        <w:rPr>
          <w:rStyle w:val="FITA3"/>
          <w:rFonts w:ascii="Source Sans Pro" w:hAnsi="Source Sans Pro"/>
          <w:b w:val="0"/>
          <w:color w:val="0168AC"/>
          <w:sz w:val="22"/>
          <w:szCs w:val="22"/>
        </w:rPr>
        <w:t xml:space="preserve">PLEASE SEND THE COPY OF THE BANK TRANSFER </w:t>
      </w:r>
      <w:r w:rsidRPr="00991325">
        <w:rPr>
          <w:rFonts w:ascii="Source Sans Pro" w:hAnsi="Source Sans Pro"/>
          <w:b/>
          <w:color w:val="0168AC"/>
          <w:sz w:val="22"/>
          <w:szCs w:val="22"/>
        </w:rPr>
        <w:t xml:space="preserve">TO THE ORGANIZER by email to: </w:t>
      </w:r>
    </w:p>
    <w:p w:rsidR="009B7519" w:rsidRPr="00991325" w:rsidRDefault="00B91553" w:rsidP="009B7519">
      <w:pPr>
        <w:pStyle w:val="FITAnormal"/>
        <w:jc w:val="center"/>
        <w:rPr>
          <w:rStyle w:val="FITA2"/>
          <w:rFonts w:ascii="Source Sans Pro" w:hAnsi="Source Sans Pro"/>
          <w:bCs/>
          <w:sz w:val="22"/>
          <w:szCs w:val="22"/>
        </w:rPr>
      </w:pPr>
      <w:hyperlink r:id="rId24" w:history="1">
        <w:r w:rsidR="00C46BD3" w:rsidRPr="00991325">
          <w:rPr>
            <w:rStyle w:val="Hyperlink"/>
            <w:rFonts w:ascii="Source Sans Pro" w:hAnsi="Source Sans Pro"/>
            <w:sz w:val="22"/>
            <w:szCs w:val="22"/>
          </w:rPr>
          <w:t>oc-bucharest@frta.ro</w:t>
        </w:r>
      </w:hyperlink>
    </w:p>
    <w:p w:rsidR="009B7519" w:rsidRPr="00991325" w:rsidRDefault="009B7519" w:rsidP="00947B27">
      <w:pPr>
        <w:pStyle w:val="FITAnormal"/>
        <w:rPr>
          <w:rFonts w:ascii="Source Sans Pro" w:hAnsi="Source Sans Pro" w:cs="Calibri"/>
          <w:color w:val="000000" w:themeColor="text1"/>
          <w:sz w:val="22"/>
        </w:rPr>
      </w:pPr>
    </w:p>
    <w:p w:rsidR="00947B27" w:rsidRPr="00991325" w:rsidRDefault="00947B27" w:rsidP="00DC7930">
      <w:pPr>
        <w:pStyle w:val="FITAnormal"/>
        <w:spacing w:line="276" w:lineRule="auto"/>
        <w:rPr>
          <w:rFonts w:ascii="Source Sans Pro" w:hAnsi="Source Sans Pro"/>
          <w:color w:val="000000" w:themeColor="text1"/>
          <w:sz w:val="22"/>
          <w:szCs w:val="22"/>
        </w:rPr>
      </w:pPr>
    </w:p>
    <w:p w:rsidR="00733053" w:rsidRPr="00991325" w:rsidRDefault="00733053" w:rsidP="00733053">
      <w:pPr>
        <w:pStyle w:val="FITAnormal"/>
        <w:spacing w:line="360" w:lineRule="auto"/>
        <w:rPr>
          <w:rStyle w:val="FITA2"/>
          <w:rFonts w:ascii="Source Sans Pro" w:eastAsia="SimSun" w:hAnsi="Source Sans Pro" w:cs="Calibri"/>
          <w:sz w:val="22"/>
          <w:szCs w:val="22"/>
        </w:rPr>
      </w:pPr>
      <w:r w:rsidRPr="00991325">
        <w:rPr>
          <w:rStyle w:val="FITA2"/>
          <w:rFonts w:ascii="Source Sans Pro" w:hAnsi="Source Sans Pro" w:cs="Calibri"/>
          <w:sz w:val="22"/>
        </w:rPr>
        <w:t>CANCELLATIONS &amp; CHANGES</w:t>
      </w:r>
    </w:p>
    <w:p w:rsidR="00733053" w:rsidRPr="00991325" w:rsidRDefault="00733053" w:rsidP="00733053">
      <w:pPr>
        <w:pStyle w:val="FITAnormal"/>
        <w:rPr>
          <w:color w:val="000000"/>
        </w:rPr>
      </w:pPr>
      <w:r w:rsidRPr="00991325">
        <w:rPr>
          <w:rFonts w:ascii="Source Sans Pro" w:hAnsi="Source Sans Pro" w:cs="Calibri"/>
          <w:color w:val="000000"/>
          <w:sz w:val="22"/>
        </w:rPr>
        <w:t>All cancellations and changes must be made through WAREOS:</w:t>
      </w:r>
    </w:p>
    <w:p w:rsidR="00733053" w:rsidRPr="00991325" w:rsidRDefault="00733053" w:rsidP="00733053">
      <w:pPr>
        <w:pStyle w:val="FITAnormal"/>
        <w:rPr>
          <w:rFonts w:ascii="Source Sans Pro" w:hAnsi="Source Sans Pro" w:cs="Calibri"/>
          <w:color w:val="000000"/>
          <w:sz w:val="22"/>
        </w:rPr>
      </w:pPr>
    </w:p>
    <w:p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Should flight arrival details change last minute, please contact the </w:t>
      </w:r>
      <w:r w:rsidR="00403935" w:rsidRPr="00991325">
        <w:rPr>
          <w:rFonts w:ascii="Source Sans Pro" w:hAnsi="Source Sans Pro" w:cs="Calibri"/>
          <w:color w:val="000000"/>
          <w:sz w:val="22"/>
        </w:rPr>
        <w:t>Organizing</w:t>
      </w:r>
      <w:r w:rsidRPr="00991325">
        <w:rPr>
          <w:rFonts w:ascii="Source Sans Pro" w:hAnsi="Source Sans Pro" w:cs="Calibri"/>
          <w:color w:val="000000"/>
          <w:sz w:val="22"/>
        </w:rPr>
        <w:t xml:space="preserve"> Committee using the details indicated in the team managers’ booklet.</w:t>
      </w:r>
    </w:p>
    <w:p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If a participant’s arrival is later than the original scheduled arrival date, the room will be charged from the date of the original booking in WAREOS. </w:t>
      </w:r>
    </w:p>
    <w:p w:rsidR="00733053" w:rsidRPr="00991325" w:rsidRDefault="00733053" w:rsidP="00733053">
      <w:pPr>
        <w:pStyle w:val="FITAnormal"/>
        <w:numPr>
          <w:ilvl w:val="0"/>
          <w:numId w:val="35"/>
        </w:numPr>
        <w:ind w:left="720"/>
        <w:rPr>
          <w:rFonts w:ascii="Source Sans Pro" w:hAnsi="Source Sans Pro" w:cs="Calibri"/>
          <w:color w:val="000000"/>
          <w:sz w:val="22"/>
        </w:rPr>
      </w:pPr>
      <w:r w:rsidRPr="00991325">
        <w:rPr>
          <w:rFonts w:ascii="Source Sans Pro" w:hAnsi="Source Sans Pro" w:cs="Calibri"/>
          <w:color w:val="000000"/>
          <w:sz w:val="22"/>
        </w:rPr>
        <w:t xml:space="preserve">An email will automatically notify the </w:t>
      </w:r>
      <w:r w:rsidR="00403935" w:rsidRPr="00991325">
        <w:rPr>
          <w:rFonts w:ascii="Source Sans Pro" w:hAnsi="Source Sans Pro" w:cs="Calibri"/>
          <w:color w:val="000000"/>
          <w:sz w:val="22"/>
        </w:rPr>
        <w:t>Organizing</w:t>
      </w:r>
      <w:r w:rsidRPr="00991325">
        <w:rPr>
          <w:rFonts w:ascii="Source Sans Pro" w:hAnsi="Source Sans Pro" w:cs="Calibri"/>
          <w:color w:val="000000"/>
          <w:sz w:val="22"/>
        </w:rPr>
        <w:t xml:space="preserve"> Committee and Member Association of any changes made in WAREOS. </w:t>
      </w:r>
    </w:p>
    <w:p w:rsidR="00995547" w:rsidRDefault="00995547" w:rsidP="00733053">
      <w:pPr>
        <w:autoSpaceDE w:val="0"/>
        <w:spacing w:line="360" w:lineRule="auto"/>
        <w:rPr>
          <w:rStyle w:val="FITA2"/>
          <w:rFonts w:ascii="Source Sans Pro" w:hAnsi="Source Sans Pro" w:cs="Calibri"/>
          <w:sz w:val="22"/>
          <w:lang w:val="en-US"/>
        </w:rPr>
      </w:pPr>
    </w:p>
    <w:p w:rsidR="00B41C68" w:rsidRDefault="00B41C68" w:rsidP="00733053">
      <w:pPr>
        <w:autoSpaceDE w:val="0"/>
        <w:spacing w:line="360" w:lineRule="auto"/>
        <w:rPr>
          <w:rStyle w:val="FITA2"/>
          <w:rFonts w:ascii="Source Sans Pro" w:hAnsi="Source Sans Pro" w:cs="Calibri"/>
          <w:sz w:val="22"/>
          <w:lang w:val="en-US"/>
        </w:rPr>
      </w:pPr>
    </w:p>
    <w:p w:rsidR="00B41C68" w:rsidRDefault="00B41C68" w:rsidP="00733053">
      <w:pPr>
        <w:autoSpaceDE w:val="0"/>
        <w:spacing w:line="360" w:lineRule="auto"/>
        <w:rPr>
          <w:rStyle w:val="FITA2"/>
          <w:rFonts w:ascii="Source Sans Pro" w:hAnsi="Source Sans Pro" w:cs="Calibri"/>
          <w:sz w:val="22"/>
          <w:lang w:val="en-US"/>
        </w:rPr>
      </w:pPr>
    </w:p>
    <w:p w:rsidR="00B41C68" w:rsidRDefault="00B41C68" w:rsidP="00733053">
      <w:pPr>
        <w:autoSpaceDE w:val="0"/>
        <w:spacing w:line="360" w:lineRule="auto"/>
        <w:rPr>
          <w:rStyle w:val="FITA2"/>
          <w:rFonts w:ascii="Source Sans Pro" w:hAnsi="Source Sans Pro" w:cs="Calibri"/>
          <w:sz w:val="22"/>
          <w:lang w:val="en-US"/>
        </w:rPr>
      </w:pPr>
    </w:p>
    <w:p w:rsidR="00B41C68" w:rsidRDefault="00B41C68" w:rsidP="00733053">
      <w:pPr>
        <w:autoSpaceDE w:val="0"/>
        <w:spacing w:line="360" w:lineRule="auto"/>
        <w:rPr>
          <w:rStyle w:val="FITA2"/>
          <w:rFonts w:ascii="Source Sans Pro" w:hAnsi="Source Sans Pro" w:cs="Calibri"/>
          <w:sz w:val="22"/>
          <w:lang w:val="en-US"/>
        </w:rPr>
      </w:pPr>
    </w:p>
    <w:p w:rsidR="00B41C68" w:rsidRDefault="00B41C68" w:rsidP="00733053">
      <w:pPr>
        <w:autoSpaceDE w:val="0"/>
        <w:spacing w:line="360" w:lineRule="auto"/>
        <w:rPr>
          <w:rStyle w:val="FITA2"/>
          <w:rFonts w:ascii="Source Sans Pro" w:hAnsi="Source Sans Pro" w:cs="Calibri"/>
          <w:sz w:val="22"/>
          <w:lang w:val="en-US"/>
        </w:rPr>
      </w:pPr>
    </w:p>
    <w:p w:rsidR="00733053" w:rsidRPr="00991325" w:rsidRDefault="00733053" w:rsidP="00733053">
      <w:pPr>
        <w:autoSpaceDE w:val="0"/>
        <w:spacing w:line="360" w:lineRule="auto"/>
        <w:rPr>
          <w:rStyle w:val="FITA2"/>
          <w:rFonts w:ascii="Source Sans Pro" w:hAnsi="Source Sans Pro" w:cs="Calibri"/>
          <w:sz w:val="22"/>
          <w:lang w:val="en-US"/>
        </w:rPr>
      </w:pPr>
      <w:r w:rsidRPr="00991325">
        <w:rPr>
          <w:rStyle w:val="FITA2"/>
          <w:rFonts w:ascii="Source Sans Pro" w:hAnsi="Source Sans Pro" w:cs="Calibri"/>
          <w:sz w:val="22"/>
          <w:lang w:val="en-US"/>
        </w:rPr>
        <w:t>HEALTH REGULATIONS (COVID-19)</w:t>
      </w:r>
    </w:p>
    <w:p w:rsidR="00733053" w:rsidRPr="00991325" w:rsidRDefault="00733053" w:rsidP="00733053">
      <w:pPr>
        <w:autoSpaceDE w:val="0"/>
        <w:spacing w:line="360" w:lineRule="auto"/>
        <w:rPr>
          <w:rStyle w:val="FITA2"/>
          <w:rFonts w:ascii="Source Sans Pro" w:eastAsia="Times New Roman" w:hAnsi="Source Sans Pro" w:cs="Calibri"/>
          <w:color w:val="000000"/>
          <w:sz w:val="22"/>
          <w:lang w:val="en-US"/>
        </w:rPr>
      </w:pPr>
      <w:r w:rsidRPr="00991325">
        <w:rPr>
          <w:rStyle w:val="FITA2"/>
          <w:rFonts w:ascii="Source Sans Pro" w:eastAsia="Times New Roman" w:hAnsi="Source Sans Pro" w:cs="Calibri"/>
          <w:color w:val="000000"/>
          <w:sz w:val="22"/>
          <w:lang w:val="en-US"/>
        </w:rPr>
        <w:t>INFORMATION</w:t>
      </w:r>
    </w:p>
    <w:p w:rsidR="00733053" w:rsidRPr="00991325" w:rsidRDefault="00733053" w:rsidP="00733053">
      <w:pPr>
        <w:pStyle w:val="NormalWeb"/>
        <w:numPr>
          <w:ilvl w:val="0"/>
          <w:numId w:val="36"/>
        </w:numPr>
        <w:spacing w:before="0" w:beforeAutospacing="0" w:after="0" w:afterAutospacing="0"/>
        <w:rPr>
          <w:rFonts w:eastAsia="SimSun"/>
          <w:kern w:val="2"/>
          <w:szCs w:val="22"/>
          <w:lang w:val="en-US" w:eastAsia="ar-SA"/>
        </w:rPr>
      </w:pPr>
      <w:r w:rsidRPr="00991325">
        <w:rPr>
          <w:rFonts w:ascii="Source Sans Pro" w:eastAsia="SimSun" w:hAnsi="Source Sans Pro" w:cs="Calibri"/>
          <w:color w:val="000000"/>
          <w:kern w:val="2"/>
          <w:sz w:val="22"/>
          <w:szCs w:val="22"/>
          <w:lang w:val="en-US" w:eastAsia="ar-SA"/>
        </w:rPr>
        <w:t>Everybody should follow the Government/public health authorities measures (national and sport-specific regulations) and be aware of the travel restrictions</w:t>
      </w:r>
    </w:p>
    <w:p w:rsidR="00801A0C" w:rsidRPr="00991325" w:rsidRDefault="00733053" w:rsidP="00733053">
      <w:pPr>
        <w:pStyle w:val="NormalWeb"/>
        <w:numPr>
          <w:ilvl w:val="0"/>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 xml:space="preserve">For your information, </w:t>
      </w:r>
      <w:r w:rsidR="00820219" w:rsidRPr="00991325">
        <w:rPr>
          <w:rFonts w:ascii="Source Sans Pro" w:eastAsia="SimSun" w:hAnsi="Source Sans Pro" w:cs="Calibri"/>
          <w:color w:val="000000"/>
          <w:kern w:val="2"/>
          <w:sz w:val="22"/>
          <w:szCs w:val="22"/>
          <w:lang w:val="en-US" w:eastAsia="ar-SA"/>
        </w:rPr>
        <w:t>medical</w:t>
      </w:r>
      <w:r w:rsidRPr="00991325">
        <w:rPr>
          <w:rFonts w:ascii="Source Sans Pro" w:eastAsia="SimSun" w:hAnsi="Source Sans Pro" w:cs="Calibri"/>
          <w:color w:val="000000"/>
          <w:kern w:val="2"/>
          <w:sz w:val="22"/>
          <w:szCs w:val="22"/>
          <w:lang w:val="en-US" w:eastAsia="ar-SA"/>
        </w:rPr>
        <w:t xml:space="preserve"> infrastructure/Hospital with proper care will be reachable within </w:t>
      </w:r>
      <w:r w:rsidR="00440048" w:rsidRPr="00991325">
        <w:rPr>
          <w:rFonts w:ascii="Source Sans Pro" w:eastAsia="SimSun" w:hAnsi="Source Sans Pro" w:cs="Calibri"/>
          <w:color w:val="000000"/>
          <w:kern w:val="2"/>
          <w:sz w:val="22"/>
          <w:szCs w:val="22"/>
          <w:lang w:val="en-US" w:eastAsia="ar-SA"/>
        </w:rPr>
        <w:t>700 m</w:t>
      </w:r>
      <w:r w:rsidRPr="00991325">
        <w:rPr>
          <w:rFonts w:ascii="Source Sans Pro" w:eastAsia="SimSun" w:hAnsi="Source Sans Pro" w:cs="Calibri"/>
          <w:color w:val="000000"/>
          <w:kern w:val="2"/>
          <w:sz w:val="22"/>
          <w:szCs w:val="22"/>
          <w:lang w:val="en-US" w:eastAsia="ar-SA"/>
        </w:rPr>
        <w:t xml:space="preserve"> from the venue</w:t>
      </w:r>
      <w:r w:rsidR="00801A0C" w:rsidRPr="00991325">
        <w:rPr>
          <w:rFonts w:ascii="Source Sans Pro" w:eastAsia="SimSun" w:hAnsi="Source Sans Pro" w:cs="Calibri"/>
          <w:color w:val="000000"/>
          <w:kern w:val="2"/>
          <w:sz w:val="22"/>
          <w:szCs w:val="22"/>
          <w:lang w:val="en-US" w:eastAsia="ar-SA"/>
        </w:rPr>
        <w:t>.</w:t>
      </w:r>
    </w:p>
    <w:p w:rsidR="00733053" w:rsidRPr="00991325" w:rsidRDefault="00801A0C" w:rsidP="00733053">
      <w:pPr>
        <w:pStyle w:val="NormalWeb"/>
        <w:numPr>
          <w:ilvl w:val="0"/>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 xml:space="preserve">The </w:t>
      </w:r>
      <w:r w:rsidR="00733053" w:rsidRPr="00991325">
        <w:rPr>
          <w:rFonts w:ascii="Source Sans Pro" w:eastAsia="SimSun" w:hAnsi="Source Sans Pro" w:cs="Calibri"/>
          <w:color w:val="000000"/>
          <w:kern w:val="2"/>
          <w:sz w:val="22"/>
          <w:szCs w:val="22"/>
          <w:lang w:val="en-US" w:eastAsia="ar-SA"/>
        </w:rPr>
        <w:t xml:space="preserve">COVID-19 </w:t>
      </w:r>
      <w:r w:rsidRPr="00991325">
        <w:rPr>
          <w:rFonts w:ascii="Source Sans Pro" w:eastAsia="SimSun" w:hAnsi="Source Sans Pro" w:cs="Calibri"/>
          <w:color w:val="000000"/>
          <w:kern w:val="2"/>
          <w:sz w:val="22"/>
          <w:szCs w:val="22"/>
          <w:lang w:val="en-US" w:eastAsia="ar-SA"/>
        </w:rPr>
        <w:t xml:space="preserve">PCR </w:t>
      </w:r>
      <w:r w:rsidR="00733053" w:rsidRPr="00991325">
        <w:rPr>
          <w:rFonts w:ascii="Source Sans Pro" w:eastAsia="SimSun" w:hAnsi="Source Sans Pro" w:cs="Calibri"/>
          <w:color w:val="000000"/>
          <w:kern w:val="2"/>
          <w:sz w:val="22"/>
          <w:szCs w:val="22"/>
          <w:lang w:val="en-US" w:eastAsia="ar-SA"/>
        </w:rPr>
        <w:t>test</w:t>
      </w:r>
      <w:r w:rsidRPr="00991325">
        <w:rPr>
          <w:rFonts w:ascii="Source Sans Pro" w:eastAsia="SimSun" w:hAnsi="Source Sans Pro" w:cs="Calibri"/>
          <w:color w:val="000000"/>
          <w:kern w:val="2"/>
          <w:sz w:val="22"/>
          <w:szCs w:val="22"/>
          <w:lang w:val="en-US" w:eastAsia="ar-SA"/>
        </w:rPr>
        <w:t>s</w:t>
      </w:r>
      <w:r w:rsidR="00733053" w:rsidRPr="00991325">
        <w:rPr>
          <w:rFonts w:ascii="Source Sans Pro" w:eastAsia="SimSun" w:hAnsi="Source Sans Pro" w:cs="Calibri"/>
          <w:color w:val="000000"/>
          <w:kern w:val="2"/>
          <w:sz w:val="22"/>
          <w:szCs w:val="22"/>
          <w:lang w:val="en-US" w:eastAsia="ar-SA"/>
        </w:rPr>
        <w:t xml:space="preserve"> can be done</w:t>
      </w:r>
      <w:r w:rsidRPr="00991325">
        <w:rPr>
          <w:rFonts w:ascii="Source Sans Pro" w:eastAsia="SimSun" w:hAnsi="Source Sans Pro" w:cs="Calibri"/>
          <w:color w:val="000000"/>
          <w:kern w:val="2"/>
          <w:sz w:val="22"/>
          <w:szCs w:val="22"/>
          <w:lang w:val="en-US" w:eastAsia="ar-SA"/>
        </w:rPr>
        <w:t xml:space="preserve"> at the official Hotel on departure</w:t>
      </w:r>
      <w:r w:rsidR="00270AAE" w:rsidRPr="00991325">
        <w:rPr>
          <w:rFonts w:ascii="Source Sans Pro" w:eastAsia="SimSun" w:hAnsi="Source Sans Pro" w:cs="Calibri"/>
          <w:color w:val="000000"/>
          <w:kern w:val="2"/>
          <w:sz w:val="22"/>
          <w:szCs w:val="22"/>
          <w:lang w:val="en-US" w:eastAsia="ar-SA"/>
        </w:rPr>
        <w:t>.</w:t>
      </w:r>
    </w:p>
    <w:p w:rsidR="00270AAE" w:rsidRPr="00991325" w:rsidRDefault="00270AAE" w:rsidP="00270AAE">
      <w:pPr>
        <w:pStyle w:val="NormalWeb"/>
        <w:numPr>
          <w:ilvl w:val="1"/>
          <w:numId w:val="36"/>
        </w:numPr>
        <w:spacing w:before="0" w:beforeAutospacing="0" w:after="0" w:afterAutospacing="0"/>
        <w:rPr>
          <w:rFonts w:ascii="Source Sans Pro" w:eastAsia="SimSun" w:hAnsi="Source Sans Pro" w:cs="Calibri"/>
          <w:color w:val="000000"/>
          <w:kern w:val="2"/>
          <w:sz w:val="22"/>
          <w:szCs w:val="22"/>
          <w:lang w:val="en-US" w:eastAsia="ar-SA"/>
        </w:rPr>
      </w:pPr>
      <w:r w:rsidRPr="00991325">
        <w:rPr>
          <w:rFonts w:ascii="Source Sans Pro" w:eastAsia="SimSun" w:hAnsi="Source Sans Pro" w:cs="Calibri"/>
          <w:color w:val="000000"/>
          <w:kern w:val="2"/>
          <w:sz w:val="22"/>
          <w:szCs w:val="22"/>
          <w:lang w:val="en-US" w:eastAsia="ar-SA"/>
        </w:rPr>
        <w:t>The price for PCR test is 60 EUR.</w:t>
      </w:r>
    </w:p>
    <w:p w:rsidR="00801A0C" w:rsidRPr="00991325" w:rsidRDefault="00801A0C" w:rsidP="00801A0C">
      <w:pPr>
        <w:pStyle w:val="NormalWeb"/>
        <w:spacing w:before="0" w:beforeAutospacing="0" w:after="0" w:afterAutospacing="0"/>
        <w:ind w:left="360"/>
        <w:rPr>
          <w:rFonts w:ascii="Source Sans Pro" w:eastAsia="SimSun" w:hAnsi="Source Sans Pro" w:cs="Calibri"/>
          <w:color w:val="000000"/>
          <w:kern w:val="2"/>
          <w:sz w:val="22"/>
          <w:szCs w:val="22"/>
          <w:lang w:val="en-US" w:eastAsia="ar-SA"/>
        </w:rPr>
      </w:pPr>
    </w:p>
    <w:p w:rsidR="00733053" w:rsidRPr="00991325" w:rsidRDefault="00733053" w:rsidP="00733053">
      <w:pPr>
        <w:pStyle w:val="ListParagraph"/>
        <w:autoSpaceDE w:val="0"/>
        <w:spacing w:line="360" w:lineRule="auto"/>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szCs w:val="22"/>
          <w:lang w:val="en-US"/>
        </w:rPr>
        <w:t>Medical emergency contact and location</w:t>
      </w:r>
    </w:p>
    <w:p w:rsidR="00A12E7F" w:rsidRPr="00991325" w:rsidRDefault="00403935" w:rsidP="00733053">
      <w:pPr>
        <w:autoSpaceDE w:val="0"/>
        <w:ind w:left="360" w:firstLine="360"/>
        <w:rPr>
          <w:rFonts w:ascii="Source Sans Pro" w:hAnsi="Source Sans Pro" w:cs="Calibri"/>
          <w:color w:val="000000" w:themeColor="text1"/>
          <w:sz w:val="22"/>
          <w:lang w:val="en-US"/>
        </w:rPr>
      </w:pPr>
      <w:proofErr w:type="spellStart"/>
      <w:r w:rsidRPr="00991325">
        <w:rPr>
          <w:rFonts w:ascii="Source Sans Pro" w:hAnsi="Source Sans Pro" w:cs="Calibri"/>
          <w:color w:val="000000" w:themeColor="text1"/>
          <w:sz w:val="22"/>
          <w:lang w:val="en-US"/>
        </w:rPr>
        <w:t>Spital</w:t>
      </w:r>
      <w:proofErr w:type="spellEnd"/>
      <w:r w:rsidRPr="00991325">
        <w:rPr>
          <w:rFonts w:ascii="Source Sans Pro" w:hAnsi="Source Sans Pro" w:cs="Calibri"/>
          <w:color w:val="000000" w:themeColor="text1"/>
          <w:sz w:val="22"/>
          <w:lang w:val="en-US"/>
        </w:rPr>
        <w:t xml:space="preserve"> </w:t>
      </w:r>
      <w:proofErr w:type="spellStart"/>
      <w:r w:rsidRPr="00991325">
        <w:rPr>
          <w:rFonts w:ascii="Source Sans Pro" w:hAnsi="Source Sans Pro" w:cs="Calibri"/>
          <w:color w:val="000000" w:themeColor="text1"/>
          <w:sz w:val="22"/>
          <w:lang w:val="en-US"/>
        </w:rPr>
        <w:t>Universitar</w:t>
      </w:r>
      <w:proofErr w:type="spellEnd"/>
      <w:r w:rsidRPr="00991325">
        <w:rPr>
          <w:rFonts w:ascii="Source Sans Pro" w:hAnsi="Source Sans Pro" w:cs="Calibri"/>
          <w:color w:val="000000" w:themeColor="text1"/>
          <w:sz w:val="22"/>
          <w:lang w:val="en-US"/>
        </w:rPr>
        <w:t xml:space="preserve"> de </w:t>
      </w:r>
      <w:proofErr w:type="spellStart"/>
      <w:r w:rsidRPr="00991325">
        <w:rPr>
          <w:rFonts w:ascii="Source Sans Pro" w:hAnsi="Source Sans Pro" w:cs="Calibri"/>
          <w:color w:val="000000" w:themeColor="text1"/>
          <w:sz w:val="22"/>
          <w:lang w:val="en-US"/>
        </w:rPr>
        <w:t>Urgenta</w:t>
      </w:r>
      <w:proofErr w:type="spellEnd"/>
      <w:r w:rsidR="00A12E7F" w:rsidRPr="00991325">
        <w:rPr>
          <w:rFonts w:ascii="Source Sans Pro" w:hAnsi="Source Sans Pro" w:cs="Calibri"/>
          <w:color w:val="000000" w:themeColor="text1"/>
          <w:sz w:val="22"/>
          <w:lang w:val="en-US"/>
        </w:rPr>
        <w:t xml:space="preserve"> Elias</w:t>
      </w:r>
      <w:r w:rsidR="00733053" w:rsidRPr="00991325">
        <w:rPr>
          <w:rFonts w:ascii="Source Sans Pro" w:hAnsi="Source Sans Pro" w:cs="Calibri"/>
          <w:color w:val="000000" w:themeColor="text1"/>
          <w:sz w:val="22"/>
          <w:lang w:val="en-US"/>
        </w:rPr>
        <w:t xml:space="preserve">, </w:t>
      </w:r>
      <w:proofErr w:type="spellStart"/>
      <w:r w:rsidR="00A12E7F" w:rsidRPr="00991325">
        <w:rPr>
          <w:rFonts w:ascii="Source Sans Pro" w:hAnsi="Source Sans Pro" w:cs="Calibri"/>
          <w:color w:val="000000" w:themeColor="text1"/>
          <w:sz w:val="22"/>
          <w:lang w:val="en-US"/>
        </w:rPr>
        <w:t>Bulevardul</w:t>
      </w:r>
      <w:proofErr w:type="spellEnd"/>
      <w:r w:rsidR="00A12E7F" w:rsidRPr="00991325">
        <w:rPr>
          <w:rFonts w:ascii="Source Sans Pro" w:hAnsi="Source Sans Pro" w:cs="Calibri"/>
          <w:color w:val="000000" w:themeColor="text1"/>
          <w:sz w:val="22"/>
          <w:lang w:val="en-US"/>
        </w:rPr>
        <w:t xml:space="preserve"> </w:t>
      </w:r>
      <w:proofErr w:type="spellStart"/>
      <w:r w:rsidR="00A12E7F" w:rsidRPr="00991325">
        <w:rPr>
          <w:rFonts w:ascii="Source Sans Pro" w:hAnsi="Source Sans Pro" w:cs="Calibri"/>
          <w:color w:val="000000" w:themeColor="text1"/>
          <w:sz w:val="22"/>
          <w:lang w:val="en-US"/>
        </w:rPr>
        <w:t>Mărăști</w:t>
      </w:r>
      <w:proofErr w:type="spellEnd"/>
      <w:r w:rsidR="00A12E7F" w:rsidRPr="00991325">
        <w:rPr>
          <w:rFonts w:ascii="Source Sans Pro" w:hAnsi="Source Sans Pro" w:cs="Calibri"/>
          <w:color w:val="000000" w:themeColor="text1"/>
          <w:sz w:val="22"/>
          <w:lang w:val="en-US"/>
        </w:rPr>
        <w:t xml:space="preserve"> 17, </w:t>
      </w:r>
      <w:proofErr w:type="spellStart"/>
      <w:r w:rsidR="00A12E7F" w:rsidRPr="00991325">
        <w:rPr>
          <w:rFonts w:ascii="Source Sans Pro" w:hAnsi="Source Sans Pro" w:cs="Calibri"/>
          <w:color w:val="000000" w:themeColor="text1"/>
          <w:sz w:val="22"/>
          <w:lang w:val="en-US"/>
        </w:rPr>
        <w:t>București</w:t>
      </w:r>
      <w:proofErr w:type="spellEnd"/>
      <w:r w:rsidR="00A12E7F" w:rsidRPr="00991325">
        <w:rPr>
          <w:rFonts w:ascii="Source Sans Pro" w:hAnsi="Source Sans Pro" w:cs="Calibri"/>
          <w:color w:val="000000" w:themeColor="text1"/>
          <w:sz w:val="22"/>
          <w:lang w:val="en-US"/>
        </w:rPr>
        <w:t xml:space="preserve"> 011461</w:t>
      </w:r>
    </w:p>
    <w:p w:rsidR="00733053" w:rsidRPr="00991325" w:rsidRDefault="00A12E7F" w:rsidP="00733053">
      <w:pPr>
        <w:autoSpaceDE w:val="0"/>
        <w:ind w:left="360" w:firstLine="36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 xml:space="preserve">Phone: </w:t>
      </w:r>
      <w:r w:rsidR="00E9609A" w:rsidRPr="00991325">
        <w:rPr>
          <w:rFonts w:ascii="Source Sans Pro" w:hAnsi="Source Sans Pro" w:cs="Calibri"/>
          <w:color w:val="000000" w:themeColor="text1"/>
          <w:sz w:val="22"/>
          <w:lang w:val="en-US"/>
        </w:rPr>
        <w:t>+40 021 316 1600</w:t>
      </w:r>
    </w:p>
    <w:p w:rsidR="00413672" w:rsidRDefault="00413672" w:rsidP="007D374C">
      <w:pPr>
        <w:pStyle w:val="FITAnormalbold"/>
        <w:spacing w:line="360" w:lineRule="auto"/>
        <w:rPr>
          <w:rFonts w:ascii="Cambria" w:eastAsia="MS Mincho" w:hAnsi="Cambria"/>
          <w:b w:val="0"/>
          <w:bCs w:val="0"/>
          <w:color w:val="000000" w:themeColor="text1"/>
          <w:kern w:val="2"/>
          <w:sz w:val="24"/>
          <w:szCs w:val="24"/>
          <w:lang w:eastAsia="it-IT"/>
        </w:rPr>
      </w:pPr>
    </w:p>
    <w:p w:rsidR="00B41C68" w:rsidRDefault="00B41C68" w:rsidP="007D374C">
      <w:pPr>
        <w:pStyle w:val="FITAnormalbold"/>
        <w:spacing w:line="360" w:lineRule="auto"/>
        <w:rPr>
          <w:rStyle w:val="FITA2"/>
          <w:rFonts w:ascii="Source Sans Pro" w:hAnsi="Source Sans Pro" w:cs="Calibri"/>
          <w:b/>
          <w:bCs w:val="0"/>
          <w:sz w:val="22"/>
        </w:rPr>
      </w:pPr>
    </w:p>
    <w:p w:rsidR="007D374C" w:rsidRPr="00991325" w:rsidRDefault="007D374C" w:rsidP="007D374C">
      <w:pPr>
        <w:pStyle w:val="FITAnormalbold"/>
        <w:spacing w:line="360" w:lineRule="auto"/>
        <w:rPr>
          <w:rStyle w:val="FITA2"/>
          <w:rFonts w:ascii="Source Sans Pro" w:eastAsia="SimSun" w:hAnsi="Source Sans Pro" w:cs="Calibri"/>
          <w:b/>
          <w:bCs w:val="0"/>
          <w:sz w:val="22"/>
          <w:szCs w:val="22"/>
          <w:lang w:eastAsia="ar-SA"/>
        </w:rPr>
      </w:pPr>
      <w:r w:rsidRPr="00991325">
        <w:rPr>
          <w:rStyle w:val="FITA2"/>
          <w:rFonts w:ascii="Source Sans Pro" w:hAnsi="Source Sans Pro" w:cs="Calibri"/>
          <w:b/>
          <w:bCs w:val="0"/>
          <w:sz w:val="22"/>
        </w:rPr>
        <w:t>ADDITIONAL INFORMATION</w:t>
      </w:r>
    </w:p>
    <w:p w:rsidR="00413672" w:rsidRDefault="00413672" w:rsidP="007D374C">
      <w:pPr>
        <w:autoSpaceDE w:val="0"/>
        <w:rPr>
          <w:rStyle w:val="FITA2"/>
          <w:rFonts w:ascii="Source Sans Pro" w:hAnsi="Source Sans Pro" w:cs="Calibri"/>
          <w:caps/>
          <w:color w:val="000000"/>
          <w:kern w:val="20"/>
          <w:sz w:val="22"/>
          <w:lang w:val="en-US"/>
        </w:rPr>
      </w:pPr>
    </w:p>
    <w:p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Training</w:t>
      </w:r>
    </w:p>
    <w:p w:rsidR="00556745" w:rsidRPr="00991325" w:rsidRDefault="007D374C" w:rsidP="007D374C">
      <w:pPr>
        <w:pStyle w:val="FITAnormal"/>
        <w:rPr>
          <w:rFonts w:ascii="Source Sans Pro" w:hAnsi="Source Sans Pro" w:cs="Calibri"/>
          <w:color w:val="000000" w:themeColor="text1"/>
          <w:sz w:val="22"/>
        </w:rPr>
      </w:pPr>
      <w:r w:rsidRPr="00991325">
        <w:rPr>
          <w:rFonts w:ascii="Source Sans Pro" w:hAnsi="Source Sans Pro" w:cs="Calibri"/>
          <w:color w:val="000000" w:themeColor="text1"/>
          <w:sz w:val="22"/>
        </w:rPr>
        <w:t xml:space="preserve">A training field will be available starting on </w:t>
      </w:r>
      <w:r w:rsidRPr="00991325">
        <w:rPr>
          <w:rFonts w:ascii="Source Sans Pro" w:hAnsi="Source Sans Pro" w:cs="Calibri"/>
          <w:b/>
          <w:color w:val="000000" w:themeColor="text1"/>
          <w:sz w:val="22"/>
          <w:lang w:eastAsia="zh-CN"/>
        </w:rPr>
        <w:t>24 July 2022</w:t>
      </w:r>
      <w:r w:rsidRPr="00991325">
        <w:rPr>
          <w:rFonts w:ascii="Source Sans Pro" w:hAnsi="Source Sans Pro" w:cs="Calibri"/>
          <w:color w:val="000000" w:themeColor="text1"/>
          <w:sz w:val="22"/>
        </w:rPr>
        <w:t xml:space="preserve"> </w:t>
      </w:r>
      <w:r w:rsidR="00556745" w:rsidRPr="00991325">
        <w:rPr>
          <w:rFonts w:ascii="Source Sans Pro" w:hAnsi="Source Sans Pro" w:cs="Calibri"/>
          <w:color w:val="000000" w:themeColor="text1"/>
          <w:sz w:val="22"/>
        </w:rPr>
        <w:t>right</w:t>
      </w:r>
      <w:r w:rsidR="00273785" w:rsidRPr="00991325">
        <w:rPr>
          <w:rFonts w:ascii="Source Sans Pro" w:hAnsi="Source Sans Pro" w:cs="Calibri"/>
          <w:color w:val="000000" w:themeColor="text1"/>
          <w:sz w:val="22"/>
        </w:rPr>
        <w:t xml:space="preserve"> nearby of </w:t>
      </w:r>
      <w:r w:rsidRPr="00991325">
        <w:rPr>
          <w:rFonts w:ascii="Source Sans Pro" w:hAnsi="Source Sans Pro" w:cs="Calibri"/>
          <w:color w:val="000000" w:themeColor="text1"/>
          <w:sz w:val="22"/>
        </w:rPr>
        <w:t>the National Rugby Stadium ‘</w:t>
      </w:r>
      <w:proofErr w:type="spellStart"/>
      <w:r w:rsidRPr="00991325">
        <w:rPr>
          <w:rFonts w:ascii="Source Sans Pro" w:hAnsi="Source Sans Pro" w:cs="Calibri"/>
          <w:color w:val="000000" w:themeColor="text1"/>
          <w:sz w:val="22"/>
        </w:rPr>
        <w:t>Arcul</w:t>
      </w:r>
      <w:proofErr w:type="spellEnd"/>
      <w:r w:rsidRPr="00991325">
        <w:rPr>
          <w:rFonts w:ascii="Source Sans Pro" w:hAnsi="Source Sans Pro" w:cs="Calibri"/>
          <w:color w:val="000000" w:themeColor="text1"/>
          <w:sz w:val="22"/>
        </w:rPr>
        <w:t xml:space="preserve"> de </w:t>
      </w:r>
      <w:proofErr w:type="spellStart"/>
      <w:r w:rsidRPr="00991325">
        <w:rPr>
          <w:rFonts w:ascii="Source Sans Pro" w:hAnsi="Source Sans Pro" w:cs="Calibri"/>
          <w:color w:val="000000" w:themeColor="text1"/>
          <w:sz w:val="22"/>
        </w:rPr>
        <w:t>Triumf</w:t>
      </w:r>
      <w:proofErr w:type="spellEnd"/>
      <w:r w:rsidRPr="00991325">
        <w:rPr>
          <w:rFonts w:ascii="Source Sans Pro" w:hAnsi="Source Sans Pro" w:cs="Calibri"/>
          <w:color w:val="000000" w:themeColor="text1"/>
          <w:sz w:val="22"/>
        </w:rPr>
        <w:t xml:space="preserve">’ located approximately </w:t>
      </w:r>
      <w:r w:rsidR="008F38AE" w:rsidRPr="00991325">
        <w:rPr>
          <w:rFonts w:ascii="Source Sans Pro" w:hAnsi="Source Sans Pro" w:cs="Calibri"/>
          <w:color w:val="000000" w:themeColor="text1"/>
          <w:sz w:val="22"/>
        </w:rPr>
        <w:t>10</w:t>
      </w:r>
      <w:r w:rsidRPr="00991325">
        <w:rPr>
          <w:rFonts w:ascii="Source Sans Pro" w:hAnsi="Source Sans Pro" w:cs="Calibri"/>
          <w:color w:val="000000" w:themeColor="text1"/>
          <w:sz w:val="22"/>
        </w:rPr>
        <w:t xml:space="preserve"> minutes from the official hotels. There will be an additional payment of </w:t>
      </w:r>
      <w:r w:rsidR="008F4624" w:rsidRPr="00991325">
        <w:rPr>
          <w:rFonts w:ascii="Source Sans Pro" w:hAnsi="Source Sans Pro" w:cs="Calibri"/>
          <w:color w:val="000000" w:themeColor="text1"/>
          <w:sz w:val="22"/>
        </w:rPr>
        <w:t>EUR</w:t>
      </w:r>
      <w:r w:rsidRPr="00991325">
        <w:rPr>
          <w:rFonts w:ascii="Source Sans Pro" w:hAnsi="Source Sans Pro" w:cs="Calibri"/>
          <w:color w:val="000000" w:themeColor="text1"/>
          <w:sz w:val="22"/>
        </w:rPr>
        <w:t xml:space="preserve"> 15 per person, per day for transport between the practice venue and hotels from </w:t>
      </w:r>
      <w:r w:rsidR="008F4624" w:rsidRPr="00991325">
        <w:rPr>
          <w:rFonts w:ascii="Source Sans Pro" w:hAnsi="Source Sans Pro" w:cs="Calibri"/>
          <w:color w:val="000000" w:themeColor="text1"/>
          <w:sz w:val="22"/>
        </w:rPr>
        <w:t>July 24</w:t>
      </w:r>
      <w:r w:rsidRPr="00991325">
        <w:rPr>
          <w:rFonts w:ascii="Source Sans Pro" w:hAnsi="Source Sans Pro" w:cs="Calibri"/>
          <w:color w:val="000000" w:themeColor="text1"/>
          <w:sz w:val="22"/>
        </w:rPr>
        <w:t xml:space="preserve"> to </w:t>
      </w:r>
      <w:r w:rsidR="008F4624" w:rsidRPr="00991325">
        <w:rPr>
          <w:rFonts w:ascii="Source Sans Pro" w:hAnsi="Source Sans Pro" w:cs="Calibri"/>
          <w:color w:val="000000" w:themeColor="text1"/>
          <w:sz w:val="22"/>
        </w:rPr>
        <w:t>July 30</w:t>
      </w:r>
      <w:r w:rsidRPr="00991325">
        <w:rPr>
          <w:rFonts w:ascii="Source Sans Pro" w:hAnsi="Source Sans Pro" w:cs="Calibri"/>
          <w:color w:val="000000" w:themeColor="text1"/>
          <w:sz w:val="22"/>
        </w:rPr>
        <w:t>.</w:t>
      </w:r>
    </w:p>
    <w:p w:rsidR="007D374C" w:rsidRPr="00991325" w:rsidRDefault="009F5A16" w:rsidP="009F5A16">
      <w:pPr>
        <w:pStyle w:val="FITAnormal"/>
        <w:jc w:val="left"/>
        <w:rPr>
          <w:rFonts w:ascii="Source Sans Pro" w:hAnsi="Source Sans Pro"/>
          <w:color w:val="auto"/>
          <w:sz w:val="22"/>
          <w:szCs w:val="22"/>
        </w:rPr>
      </w:pPr>
      <w:r w:rsidRPr="00991325">
        <w:rPr>
          <w:rStyle w:val="FITA2"/>
          <w:rFonts w:ascii="Source Sans Pro" w:hAnsi="Source Sans Pro"/>
          <w:b w:val="0"/>
          <w:color w:val="000000" w:themeColor="text1"/>
          <w:sz w:val="22"/>
          <w:szCs w:val="22"/>
        </w:rPr>
        <w:t>Practice Field GPS coordinates:</w:t>
      </w:r>
      <w:r w:rsidRPr="00991325">
        <w:rPr>
          <w:rStyle w:val="FITA2"/>
          <w:rFonts w:ascii="Source Sans Pro" w:hAnsi="Source Sans Pro"/>
          <w:bCs/>
          <w:sz w:val="22"/>
          <w:szCs w:val="22"/>
        </w:rPr>
        <w:t xml:space="preserve">  </w:t>
      </w:r>
      <w:r w:rsidR="001A678B" w:rsidRPr="00991325">
        <w:rPr>
          <w:rStyle w:val="FITA2"/>
          <w:rFonts w:ascii="Source Sans Pro" w:hAnsi="Source Sans Pro"/>
          <w:bCs/>
          <w:sz w:val="22"/>
          <w:szCs w:val="22"/>
        </w:rPr>
        <w:t xml:space="preserve">  </w:t>
      </w:r>
      <w:r w:rsidRPr="00991325">
        <w:rPr>
          <w:rStyle w:val="FITA2"/>
          <w:rFonts w:ascii="Source Sans Pro" w:hAnsi="Source Sans Pro"/>
          <w:bCs/>
          <w:color w:val="auto"/>
          <w:sz w:val="22"/>
          <w:szCs w:val="22"/>
        </w:rPr>
        <w:t>Latitude</w:t>
      </w:r>
      <w:r w:rsidRPr="00991325">
        <w:rPr>
          <w:rStyle w:val="FITA2"/>
          <w:rFonts w:ascii="Source Sans Pro" w:hAnsi="Source Sans Pro"/>
          <w:b w:val="0"/>
          <w:bCs/>
          <w:color w:val="auto"/>
          <w:sz w:val="22"/>
          <w:szCs w:val="22"/>
        </w:rPr>
        <w:t>:</w:t>
      </w:r>
      <w:r w:rsidRPr="00991325">
        <w:rPr>
          <w:rFonts w:ascii="Source Sans Pro" w:hAnsi="Source Sans Pro"/>
          <w:bCs/>
          <w:sz w:val="22"/>
          <w:szCs w:val="22"/>
        </w:rPr>
        <w:t xml:space="preserve"> </w:t>
      </w:r>
      <w:proofErr w:type="gramStart"/>
      <w:r w:rsidR="00276B56" w:rsidRPr="00991325">
        <w:rPr>
          <w:rFonts w:ascii="Source Sans Pro" w:hAnsi="Source Sans Pro"/>
          <w:color w:val="auto"/>
          <w:sz w:val="22"/>
          <w:szCs w:val="22"/>
        </w:rPr>
        <w:t xml:space="preserve">44.46885585457669  </w:t>
      </w:r>
      <w:r w:rsidRPr="00991325">
        <w:rPr>
          <w:rFonts w:ascii="Source Sans Pro" w:hAnsi="Source Sans Pro"/>
          <w:bCs/>
          <w:sz w:val="22"/>
          <w:szCs w:val="22"/>
        </w:rPr>
        <w:t>|</w:t>
      </w:r>
      <w:proofErr w:type="gramEnd"/>
      <w:r w:rsidRPr="00991325">
        <w:rPr>
          <w:rFonts w:ascii="Source Sans Pro" w:hAnsi="Source Sans Pro"/>
          <w:bCs/>
          <w:sz w:val="22"/>
          <w:szCs w:val="22"/>
        </w:rPr>
        <w:t xml:space="preserve"> </w:t>
      </w:r>
      <w:r w:rsidRPr="00991325">
        <w:rPr>
          <w:rFonts w:ascii="Source Sans Pro" w:hAnsi="Source Sans Pro"/>
          <w:b/>
          <w:bCs/>
          <w:sz w:val="22"/>
          <w:szCs w:val="22"/>
        </w:rPr>
        <w:t>Longitude</w:t>
      </w:r>
      <w:r w:rsidRPr="00991325">
        <w:rPr>
          <w:rFonts w:ascii="Source Sans Pro" w:hAnsi="Source Sans Pro"/>
          <w:bCs/>
          <w:sz w:val="22"/>
          <w:szCs w:val="22"/>
        </w:rPr>
        <w:t xml:space="preserve">: </w:t>
      </w:r>
      <w:r w:rsidR="00276B56" w:rsidRPr="00991325">
        <w:rPr>
          <w:rFonts w:ascii="Source Sans Pro" w:hAnsi="Source Sans Pro"/>
          <w:color w:val="auto"/>
          <w:sz w:val="22"/>
          <w:szCs w:val="22"/>
        </w:rPr>
        <w:t>26.076092072722282</w:t>
      </w:r>
    </w:p>
    <w:p w:rsidR="007D374C" w:rsidRPr="00991325" w:rsidRDefault="007D374C" w:rsidP="007D374C">
      <w:pPr>
        <w:autoSpaceDE w:val="0"/>
        <w:rPr>
          <w:rFonts w:ascii="Source Sans Pro" w:hAnsi="Source Sans Pro" w:cs="Calibri"/>
          <w:color w:val="FF0000"/>
          <w:sz w:val="22"/>
          <w:lang w:val="en-US"/>
        </w:rPr>
      </w:pPr>
    </w:p>
    <w:p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Weather</w:t>
      </w:r>
    </w:p>
    <w:p w:rsidR="007D374C" w:rsidRDefault="00C11675" w:rsidP="007D374C">
      <w:pPr>
        <w:autoSpaceDE w:val="0"/>
        <w:rPr>
          <w:rFonts w:ascii="Source Sans Pro" w:hAnsi="Source Sans Pro" w:cs="Calibri"/>
          <w:color w:val="000000" w:themeColor="text1"/>
          <w:sz w:val="22"/>
          <w:lang w:val="en-US"/>
        </w:rPr>
      </w:pPr>
      <w:r>
        <w:rPr>
          <w:rFonts w:ascii="Source Sans Pro" w:hAnsi="Source Sans Pro" w:cs="Calibri"/>
          <w:color w:val="000000" w:themeColor="text1"/>
          <w:sz w:val="22"/>
          <w:lang w:val="en-US"/>
        </w:rPr>
        <w:t>The Bucharest</w:t>
      </w:r>
      <w:r w:rsidR="00DA2DC3">
        <w:rPr>
          <w:rFonts w:ascii="Source Sans Pro" w:hAnsi="Source Sans Pro" w:cs="Calibri"/>
          <w:color w:val="000000" w:themeColor="text1"/>
          <w:sz w:val="22"/>
          <w:lang w:val="en-US"/>
        </w:rPr>
        <w:t>’s</w:t>
      </w:r>
      <w:r>
        <w:rPr>
          <w:rFonts w:ascii="Source Sans Pro" w:hAnsi="Source Sans Pro" w:cs="Calibri"/>
          <w:color w:val="000000" w:themeColor="text1"/>
          <w:sz w:val="22"/>
          <w:lang w:val="en-US"/>
        </w:rPr>
        <w:t xml:space="preserve"> t</w:t>
      </w:r>
      <w:r w:rsidR="007D374C" w:rsidRPr="00C11675">
        <w:rPr>
          <w:rFonts w:ascii="Source Sans Pro" w:hAnsi="Source Sans Pro" w:cs="Calibri"/>
          <w:color w:val="000000" w:themeColor="text1"/>
          <w:sz w:val="22"/>
          <w:lang w:val="en-US"/>
        </w:rPr>
        <w:t xml:space="preserve">emperatures in </w:t>
      </w:r>
      <w:r w:rsidR="001F2584" w:rsidRPr="00C11675">
        <w:rPr>
          <w:rFonts w:ascii="Source Sans Pro" w:hAnsi="Source Sans Pro" w:cs="Calibri"/>
          <w:color w:val="000000" w:themeColor="text1"/>
          <w:sz w:val="22"/>
          <w:lang w:val="en-US"/>
        </w:rPr>
        <w:t>July</w:t>
      </w:r>
      <w:r w:rsidR="007D374C" w:rsidRPr="00C11675">
        <w:rPr>
          <w:rFonts w:ascii="Source Sans Pro" w:hAnsi="Source Sans Pro" w:cs="Calibri"/>
          <w:color w:val="000000" w:themeColor="text1"/>
          <w:sz w:val="22"/>
          <w:lang w:val="en-US"/>
        </w:rPr>
        <w:t xml:space="preserve"> are expected to range between 2</w:t>
      </w:r>
      <w:r w:rsidR="001F2584" w:rsidRPr="00C11675">
        <w:rPr>
          <w:rFonts w:ascii="Source Sans Pro" w:hAnsi="Source Sans Pro" w:cs="Calibri"/>
          <w:color w:val="000000" w:themeColor="text1"/>
          <w:sz w:val="22"/>
          <w:lang w:val="en-US"/>
        </w:rPr>
        <w:t>5</w:t>
      </w:r>
      <w:r w:rsidR="007D374C" w:rsidRPr="00C11675">
        <w:rPr>
          <w:rFonts w:ascii="Source Sans Pro" w:hAnsi="Source Sans Pro" w:cs="Calibri"/>
          <w:color w:val="000000" w:themeColor="text1"/>
          <w:sz w:val="22"/>
          <w:lang w:val="en-US"/>
        </w:rPr>
        <w:t xml:space="preserve"> and </w:t>
      </w:r>
      <w:r w:rsidR="001F2584" w:rsidRPr="00C11675">
        <w:rPr>
          <w:rFonts w:ascii="Source Sans Pro" w:hAnsi="Source Sans Pro" w:cs="Calibri"/>
          <w:color w:val="000000" w:themeColor="text1"/>
          <w:sz w:val="22"/>
          <w:lang w:val="en-US"/>
        </w:rPr>
        <w:t>3</w:t>
      </w:r>
      <w:r w:rsidR="00DA2DC3">
        <w:rPr>
          <w:rFonts w:ascii="Source Sans Pro" w:hAnsi="Source Sans Pro" w:cs="Calibri"/>
          <w:color w:val="000000" w:themeColor="text1"/>
          <w:sz w:val="22"/>
          <w:lang w:val="en-US"/>
        </w:rPr>
        <w:t>2</w:t>
      </w:r>
      <w:r w:rsidR="007D374C" w:rsidRPr="00C11675">
        <w:rPr>
          <w:rFonts w:ascii="Source Sans Pro" w:hAnsi="Source Sans Pro" w:cs="Calibri"/>
          <w:color w:val="000000" w:themeColor="text1"/>
          <w:sz w:val="22"/>
          <w:lang w:val="en-US"/>
        </w:rPr>
        <w:t xml:space="preserve"> degrees Celsius.  The average in the last few years has been 2</w:t>
      </w:r>
      <w:r w:rsidR="001F2584" w:rsidRPr="00C11675">
        <w:rPr>
          <w:rFonts w:ascii="Source Sans Pro" w:hAnsi="Source Sans Pro" w:cs="Calibri"/>
          <w:color w:val="000000" w:themeColor="text1"/>
          <w:sz w:val="22"/>
          <w:lang w:val="en-US"/>
        </w:rPr>
        <w:t>8</w:t>
      </w:r>
      <w:r w:rsidR="007D374C" w:rsidRPr="00C11675">
        <w:rPr>
          <w:rFonts w:ascii="Source Sans Pro" w:hAnsi="Source Sans Pro" w:cs="Calibri"/>
          <w:color w:val="000000" w:themeColor="text1"/>
          <w:sz w:val="22"/>
          <w:lang w:val="en-US"/>
        </w:rPr>
        <w:t xml:space="preserve"> degrees Celsius.</w:t>
      </w:r>
    </w:p>
    <w:p w:rsidR="00995547" w:rsidRDefault="00995547" w:rsidP="00DE02E5">
      <w:pPr>
        <w:pStyle w:val="FITAnormal"/>
        <w:rPr>
          <w:rStyle w:val="FITA2"/>
          <w:rFonts w:ascii="Source Sans Pro" w:hAnsi="Source Sans Pro"/>
          <w:bCs/>
          <w:color w:val="000000" w:themeColor="text1"/>
          <w:sz w:val="22"/>
          <w:szCs w:val="22"/>
        </w:rPr>
      </w:pPr>
    </w:p>
    <w:p w:rsidR="00DE02E5" w:rsidRPr="00991325" w:rsidRDefault="00DE02E5" w:rsidP="00DE02E5">
      <w:pPr>
        <w:pStyle w:val="FITAnormal"/>
        <w:rPr>
          <w:rStyle w:val="FITA2"/>
          <w:rFonts w:ascii="Source Sans Pro" w:hAnsi="Source Sans Pro"/>
          <w:bCs/>
          <w:color w:val="000000" w:themeColor="text1"/>
          <w:sz w:val="22"/>
          <w:szCs w:val="22"/>
        </w:rPr>
      </w:pPr>
      <w:r w:rsidRPr="00991325">
        <w:rPr>
          <w:rStyle w:val="FITA2"/>
          <w:rFonts w:ascii="Source Sans Pro" w:hAnsi="Source Sans Pro"/>
          <w:bCs/>
          <w:color w:val="000000" w:themeColor="text1"/>
          <w:sz w:val="22"/>
          <w:szCs w:val="22"/>
        </w:rPr>
        <w:t>ACCREDITATION AND TEAM MANAGERS MEETING</w:t>
      </w:r>
    </w:p>
    <w:p w:rsidR="00DE02E5" w:rsidRPr="00991325" w:rsidRDefault="00DE02E5" w:rsidP="00DE02E5">
      <w:pPr>
        <w:autoSpaceDE w:val="0"/>
        <w:autoSpaceDN w:val="0"/>
        <w:adjustRightInd w:val="0"/>
        <w:jc w:val="both"/>
        <w:rPr>
          <w:rFonts w:ascii="Source Sans Pro" w:eastAsia="Times New Roman" w:hAnsi="Source Sans Pro"/>
          <w:b/>
          <w:color w:val="000000"/>
          <w:sz w:val="22"/>
          <w:szCs w:val="22"/>
          <w:lang w:val="en-US" w:eastAsia="sl-SI"/>
        </w:rPr>
      </w:pPr>
      <w:r w:rsidRPr="00991325">
        <w:rPr>
          <w:rFonts w:ascii="Source Sans Pro" w:hAnsi="Source Sans Pro"/>
          <w:sz w:val="22"/>
          <w:szCs w:val="22"/>
          <w:lang w:val="en-US"/>
        </w:rPr>
        <w:t xml:space="preserve">Accreditation will take place upon arrival of teams </w:t>
      </w:r>
      <w:r w:rsidRPr="00991325">
        <w:rPr>
          <w:rFonts w:ascii="Source Sans Pro" w:hAnsi="Source Sans Pro"/>
          <w:strike/>
          <w:sz w:val="22"/>
          <w:szCs w:val="22"/>
          <w:lang w:val="en-US"/>
        </w:rPr>
        <w:t xml:space="preserve"> </w:t>
      </w:r>
      <w:r w:rsidRPr="00991325">
        <w:rPr>
          <w:rFonts w:ascii="Source Sans Pro" w:hAnsi="Source Sans Pro"/>
          <w:sz w:val="22"/>
          <w:szCs w:val="22"/>
          <w:lang w:val="en-US"/>
        </w:rPr>
        <w:t xml:space="preserve"> in the lobby of the Ramada Hotel on </w:t>
      </w:r>
      <w:r w:rsidRPr="00991325">
        <w:rPr>
          <w:rFonts w:ascii="Source Sans Pro" w:hAnsi="Source Sans Pro"/>
          <w:b/>
          <w:sz w:val="22"/>
          <w:szCs w:val="22"/>
          <w:lang w:val="en-US"/>
        </w:rPr>
        <w:t>24 of July 2022</w:t>
      </w:r>
      <w:r w:rsidRPr="00991325">
        <w:rPr>
          <w:rFonts w:ascii="Source Sans Pro" w:hAnsi="Source Sans Pro"/>
          <w:sz w:val="22"/>
          <w:szCs w:val="22"/>
          <w:lang w:val="en-US"/>
        </w:rPr>
        <w:t>.</w:t>
      </w:r>
    </w:p>
    <w:p w:rsidR="00DE02E5" w:rsidRPr="00991325" w:rsidRDefault="00DE02E5" w:rsidP="00DE02E5">
      <w:pPr>
        <w:autoSpaceDE w:val="0"/>
        <w:autoSpaceDN w:val="0"/>
        <w:adjustRightInd w:val="0"/>
        <w:jc w:val="both"/>
        <w:rPr>
          <w:rFonts w:ascii="Source Sans Pro" w:eastAsia="Times New Roman" w:hAnsi="Source Sans Pro"/>
          <w:color w:val="000000"/>
          <w:sz w:val="22"/>
          <w:szCs w:val="22"/>
          <w:lang w:val="en-US" w:eastAsia="sl-SI"/>
        </w:rPr>
      </w:pPr>
      <w:r w:rsidRPr="00991325">
        <w:rPr>
          <w:rFonts w:ascii="Source Sans Pro" w:eastAsia="Times New Roman" w:hAnsi="Source Sans Pro"/>
          <w:color w:val="000000"/>
          <w:sz w:val="22"/>
          <w:szCs w:val="22"/>
          <w:lang w:val="en-US" w:eastAsia="sl-SI"/>
        </w:rPr>
        <w:t>Accreditation office will be open on Sunday 24 of July from 08:00 - 21:00.</w:t>
      </w:r>
    </w:p>
    <w:p w:rsidR="00DE02E5" w:rsidRPr="00991325" w:rsidRDefault="00DE02E5" w:rsidP="00DE02E5">
      <w:pPr>
        <w:autoSpaceDE w:val="0"/>
        <w:autoSpaceDN w:val="0"/>
        <w:adjustRightInd w:val="0"/>
        <w:jc w:val="both"/>
        <w:rPr>
          <w:rFonts w:ascii="Source Sans Pro" w:eastAsia="Times New Roman" w:hAnsi="Source Sans Pro" w:cs="Calibri"/>
          <w:bCs/>
          <w:sz w:val="22"/>
          <w:szCs w:val="22"/>
          <w:lang w:val="en-US" w:eastAsia="sl-SI"/>
        </w:rPr>
      </w:pPr>
      <w:r w:rsidRPr="00991325">
        <w:rPr>
          <w:rFonts w:ascii="Source Sans Pro" w:eastAsia="Times New Roman" w:hAnsi="Source Sans Pro" w:cs="Calibri"/>
          <w:sz w:val="22"/>
          <w:szCs w:val="22"/>
          <w:lang w:val="en-US" w:eastAsia="sl-SI"/>
        </w:rPr>
        <w:t xml:space="preserve">Accreditation cards will be possible to issue from Monday 25 of July on the competition venue </w:t>
      </w:r>
      <w:r w:rsidRPr="00991325">
        <w:rPr>
          <w:rFonts w:ascii="Source Sans Pro" w:eastAsia="Times New Roman" w:hAnsi="Source Sans Pro" w:cs="Calibri"/>
          <w:bCs/>
          <w:sz w:val="22"/>
          <w:szCs w:val="22"/>
          <w:lang w:val="en-US" w:eastAsia="sl-SI"/>
        </w:rPr>
        <w:t>only with the additional payment of 50 € per person.</w:t>
      </w:r>
    </w:p>
    <w:p w:rsidR="00DE02E5" w:rsidRPr="00991325" w:rsidRDefault="00DE02E5" w:rsidP="007D374C">
      <w:pPr>
        <w:autoSpaceDE w:val="0"/>
        <w:rPr>
          <w:rStyle w:val="FITA2"/>
          <w:rFonts w:ascii="Source Sans Pro" w:hAnsi="Source Sans Pro" w:cs="Calibri"/>
          <w:caps/>
          <w:color w:val="000000"/>
          <w:kern w:val="20"/>
          <w:sz w:val="22"/>
          <w:lang w:val="en-US"/>
        </w:rPr>
      </w:pPr>
    </w:p>
    <w:p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Media Registration</w:t>
      </w:r>
    </w:p>
    <w:p w:rsidR="007D374C" w:rsidRPr="00991325" w:rsidRDefault="007D374C" w:rsidP="007D374C">
      <w:pPr>
        <w:autoSpaceDE w:val="0"/>
        <w:rPr>
          <w:kern w:val="2"/>
          <w:lang w:val="en-US"/>
        </w:rPr>
      </w:pPr>
      <w:r w:rsidRPr="00991325">
        <w:rPr>
          <w:rFonts w:ascii="Source Sans Pro" w:hAnsi="Source Sans Pro" w:cs="Calibri"/>
          <w:color w:val="000000"/>
          <w:sz w:val="22"/>
          <w:lang w:val="en-US"/>
        </w:rPr>
        <w:t>Media representatives can apply for registration by emailing</w:t>
      </w:r>
      <w:r w:rsidR="00EC3703" w:rsidRPr="00991325">
        <w:rPr>
          <w:rFonts w:ascii="Source Sans Pro" w:hAnsi="Source Sans Pro" w:cs="Calibri"/>
          <w:color w:val="000000"/>
          <w:sz w:val="22"/>
          <w:lang w:val="en-US"/>
        </w:rPr>
        <w:t xml:space="preserve"> at</w:t>
      </w:r>
      <w:r w:rsidRPr="00991325">
        <w:rPr>
          <w:rFonts w:ascii="Source Sans Pro" w:hAnsi="Source Sans Pro" w:cs="Calibri"/>
          <w:color w:val="FF0000"/>
          <w:sz w:val="22"/>
          <w:lang w:val="en-US"/>
        </w:rPr>
        <w:t xml:space="preserve"> </w:t>
      </w:r>
      <w:hyperlink r:id="rId25" w:history="1">
        <w:r w:rsidR="00817B73" w:rsidRPr="00991325">
          <w:rPr>
            <w:rStyle w:val="Hyperlink"/>
            <w:rFonts w:ascii="Source Sans Pro" w:hAnsi="Source Sans Pro" w:cs="Calibri"/>
            <w:sz w:val="22"/>
            <w:lang w:val="en-US"/>
          </w:rPr>
          <w:t>marketing@frta.ro</w:t>
        </w:r>
      </w:hyperlink>
    </w:p>
    <w:p w:rsidR="00927ECB" w:rsidRPr="00991325" w:rsidRDefault="00927ECB" w:rsidP="007D374C">
      <w:pPr>
        <w:autoSpaceDE w:val="0"/>
        <w:rPr>
          <w:rStyle w:val="FITA2"/>
          <w:rFonts w:ascii="Source Sans Pro" w:hAnsi="Source Sans Pro" w:cs="Calibri"/>
          <w:caps/>
          <w:color w:val="000000"/>
          <w:kern w:val="20"/>
          <w:sz w:val="22"/>
          <w:lang w:val="en-US"/>
        </w:rPr>
      </w:pPr>
    </w:p>
    <w:p w:rsidR="007D374C" w:rsidRPr="00991325" w:rsidRDefault="007D374C" w:rsidP="007D374C">
      <w:pPr>
        <w:autoSpaceDE w:val="0"/>
        <w:rPr>
          <w:rStyle w:val="FITA2"/>
          <w:rFonts w:ascii="Source Sans Pro" w:hAnsi="Source Sans Pro" w:cs="Calibri"/>
          <w:caps/>
          <w:color w:val="000000"/>
          <w:kern w:val="20"/>
          <w:sz w:val="22"/>
          <w:lang w:val="en-US"/>
        </w:rPr>
      </w:pPr>
      <w:r w:rsidRPr="00991325">
        <w:rPr>
          <w:rStyle w:val="FITA2"/>
          <w:rFonts w:ascii="Source Sans Pro" w:hAnsi="Source Sans Pro" w:cs="Calibri"/>
          <w:caps/>
          <w:color w:val="000000"/>
          <w:kern w:val="20"/>
          <w:sz w:val="22"/>
          <w:lang w:val="en-US"/>
        </w:rPr>
        <w:t>Internet</w:t>
      </w:r>
    </w:p>
    <w:p w:rsidR="004A4571" w:rsidRPr="00991325" w:rsidRDefault="003A20A1" w:rsidP="007D374C">
      <w:pPr>
        <w:pStyle w:val="FITAnormal"/>
        <w:rPr>
          <w:rFonts w:ascii="Source Sans Pro" w:hAnsi="Source Sans Pro" w:cs="Calibri"/>
          <w:color w:val="000000" w:themeColor="text1"/>
          <w:sz w:val="22"/>
        </w:rPr>
      </w:pPr>
      <w:r>
        <w:rPr>
          <w:rFonts w:ascii="Source Sans Pro" w:hAnsi="Source Sans Pro" w:cs="Calibri"/>
          <w:color w:val="000000" w:themeColor="text1"/>
          <w:sz w:val="22"/>
        </w:rPr>
        <w:t>The internet w</w:t>
      </w:r>
      <w:r w:rsidR="007D374C" w:rsidRPr="00991325">
        <w:rPr>
          <w:rFonts w:ascii="Source Sans Pro" w:hAnsi="Source Sans Pro" w:cs="Calibri"/>
          <w:color w:val="000000" w:themeColor="text1"/>
          <w:sz w:val="22"/>
        </w:rPr>
        <w:t>ill be available in the official hotels for free (in hotel rooms and in the lobby).</w:t>
      </w:r>
    </w:p>
    <w:p w:rsidR="007D374C" w:rsidRPr="00991325" w:rsidRDefault="007D374C" w:rsidP="007D374C">
      <w:pPr>
        <w:pStyle w:val="FITAnormal"/>
        <w:rPr>
          <w:color w:val="000000" w:themeColor="text1"/>
          <w:kern w:val="2"/>
        </w:rPr>
      </w:pPr>
      <w:r w:rsidRPr="00991325">
        <w:rPr>
          <w:rFonts w:ascii="Source Sans Pro" w:hAnsi="Source Sans Pro" w:cs="Calibri"/>
          <w:color w:val="000000" w:themeColor="text1"/>
          <w:sz w:val="22"/>
        </w:rPr>
        <w:t xml:space="preserve">There will also be Wi-Fi available for access to results on venue. </w:t>
      </w:r>
    </w:p>
    <w:p w:rsidR="007D374C" w:rsidRPr="00991325" w:rsidRDefault="007D374C" w:rsidP="007D374C">
      <w:pPr>
        <w:autoSpaceDE w:val="0"/>
        <w:rPr>
          <w:rStyle w:val="FITA3"/>
          <w:rFonts w:ascii="Source Sans Pro" w:hAnsi="Source Sans Pro" w:cs="Calibri"/>
          <w:color w:val="FF0000"/>
          <w:sz w:val="22"/>
          <w:lang w:val="en-US"/>
        </w:rPr>
      </w:pPr>
    </w:p>
    <w:p w:rsidR="007D374C" w:rsidRPr="00991325" w:rsidRDefault="007D374C" w:rsidP="007D374C">
      <w:pPr>
        <w:autoSpaceDE w:val="0"/>
        <w:rPr>
          <w:rStyle w:val="FITA2"/>
          <w:rFonts w:ascii="Source Sans Pro" w:hAnsi="Source Sans Pro" w:cs="Calibri"/>
          <w:bCs/>
          <w:caps/>
          <w:color w:val="000000"/>
          <w:kern w:val="20"/>
          <w:sz w:val="22"/>
          <w:lang w:val="en-US"/>
        </w:rPr>
      </w:pPr>
      <w:r w:rsidRPr="00991325">
        <w:rPr>
          <w:rStyle w:val="FITA2"/>
          <w:rFonts w:ascii="Source Sans Pro" w:hAnsi="Source Sans Pro" w:cs="Calibri"/>
          <w:caps/>
          <w:color w:val="000000"/>
          <w:kern w:val="20"/>
          <w:sz w:val="22"/>
          <w:lang w:val="en-US"/>
        </w:rPr>
        <w:t>Water</w:t>
      </w:r>
    </w:p>
    <w:p w:rsidR="00F80372" w:rsidRPr="00991325" w:rsidRDefault="00F80372" w:rsidP="007D374C">
      <w:pPr>
        <w:autoSpaceDE w:val="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 xml:space="preserve">There </w:t>
      </w:r>
      <w:proofErr w:type="gramStart"/>
      <w:r w:rsidRPr="00991325">
        <w:rPr>
          <w:rFonts w:ascii="Source Sans Pro" w:hAnsi="Source Sans Pro" w:cs="Calibri"/>
          <w:color w:val="000000" w:themeColor="text1"/>
          <w:sz w:val="22"/>
          <w:lang w:val="en-US"/>
        </w:rPr>
        <w:t>are</w:t>
      </w:r>
      <w:proofErr w:type="gramEnd"/>
      <w:r w:rsidRPr="00991325">
        <w:rPr>
          <w:rFonts w:ascii="Source Sans Pro" w:hAnsi="Source Sans Pro" w:cs="Calibri"/>
          <w:color w:val="000000" w:themeColor="text1"/>
          <w:sz w:val="22"/>
          <w:lang w:val="en-US"/>
        </w:rPr>
        <w:t xml:space="preserve"> water </w:t>
      </w:r>
      <w:r w:rsidR="00574399" w:rsidRPr="00991325">
        <w:rPr>
          <w:rFonts w:ascii="Source Sans Pro" w:hAnsi="Source Sans Pro" w:cs="Calibri"/>
          <w:color w:val="000000" w:themeColor="text1"/>
          <w:sz w:val="22"/>
          <w:lang w:val="en-US"/>
        </w:rPr>
        <w:t>dispensers</w:t>
      </w:r>
      <w:r w:rsidRPr="00991325">
        <w:rPr>
          <w:rFonts w:ascii="Source Sans Pro" w:hAnsi="Source Sans Pro" w:cs="Calibri"/>
          <w:color w:val="000000" w:themeColor="text1"/>
          <w:sz w:val="22"/>
          <w:lang w:val="en-US"/>
        </w:rPr>
        <w:t xml:space="preserve"> will be </w:t>
      </w:r>
      <w:r w:rsidR="00913834" w:rsidRPr="00991325">
        <w:rPr>
          <w:rFonts w:ascii="Source Sans Pro" w:hAnsi="Source Sans Pro" w:cs="Calibri"/>
          <w:color w:val="000000" w:themeColor="text1"/>
          <w:sz w:val="22"/>
          <w:lang w:val="en-US"/>
        </w:rPr>
        <w:t>available at the qualification and practice venues.</w:t>
      </w:r>
    </w:p>
    <w:p w:rsidR="007D374C" w:rsidRPr="00991325" w:rsidRDefault="007D374C" w:rsidP="007D374C">
      <w:pPr>
        <w:autoSpaceDE w:val="0"/>
        <w:rPr>
          <w:rFonts w:ascii="Source Sans Pro" w:hAnsi="Source Sans Pro" w:cs="Calibri"/>
          <w:color w:val="000000" w:themeColor="text1"/>
          <w:sz w:val="22"/>
          <w:lang w:val="en-US"/>
        </w:rPr>
      </w:pPr>
      <w:r w:rsidRPr="00991325">
        <w:rPr>
          <w:rFonts w:ascii="Source Sans Pro" w:hAnsi="Source Sans Pro" w:cs="Calibri"/>
          <w:color w:val="000000" w:themeColor="text1"/>
          <w:sz w:val="22"/>
          <w:lang w:val="en-US"/>
        </w:rPr>
        <w:t>Each participant with receive clean</w:t>
      </w:r>
      <w:r w:rsidR="00913834" w:rsidRPr="00991325">
        <w:rPr>
          <w:rFonts w:ascii="Source Sans Pro" w:hAnsi="Source Sans Pro" w:cs="Calibri"/>
          <w:color w:val="000000" w:themeColor="text1"/>
          <w:sz w:val="22"/>
          <w:lang w:val="en-US"/>
        </w:rPr>
        <w:t xml:space="preserve"> </w:t>
      </w:r>
      <w:r w:rsidR="00574399" w:rsidRPr="00991325">
        <w:rPr>
          <w:rFonts w:ascii="Source Sans Pro" w:hAnsi="Source Sans Pro" w:cs="Calibri"/>
          <w:color w:val="000000" w:themeColor="text1"/>
          <w:sz w:val="22"/>
          <w:lang w:val="en-US"/>
        </w:rPr>
        <w:t>refillable</w:t>
      </w:r>
      <w:r w:rsidRPr="00991325">
        <w:rPr>
          <w:rFonts w:ascii="Source Sans Pro" w:hAnsi="Source Sans Pro" w:cs="Calibri"/>
          <w:color w:val="000000" w:themeColor="text1"/>
          <w:sz w:val="22"/>
          <w:lang w:val="en-US"/>
        </w:rPr>
        <w:t xml:space="preserve"> water</w:t>
      </w:r>
      <w:r w:rsidR="00913834" w:rsidRPr="00991325">
        <w:rPr>
          <w:rFonts w:ascii="Source Sans Pro" w:hAnsi="Source Sans Pro" w:cs="Calibri"/>
          <w:color w:val="000000" w:themeColor="text1"/>
          <w:sz w:val="22"/>
          <w:lang w:val="en-US"/>
        </w:rPr>
        <w:t xml:space="preserve"> container</w:t>
      </w:r>
      <w:r w:rsidRPr="00991325">
        <w:rPr>
          <w:rFonts w:ascii="Source Sans Pro" w:hAnsi="Source Sans Pro" w:cs="Calibri"/>
          <w:color w:val="000000" w:themeColor="text1"/>
          <w:sz w:val="22"/>
          <w:lang w:val="en-US"/>
        </w:rPr>
        <w:t xml:space="preserve">. </w:t>
      </w:r>
    </w:p>
    <w:p w:rsidR="0008177D" w:rsidRPr="00991325" w:rsidRDefault="0008177D" w:rsidP="007D374C">
      <w:pPr>
        <w:autoSpaceDE w:val="0"/>
        <w:rPr>
          <w:rFonts w:ascii="Source Sans Pro" w:hAnsi="Source Sans Pro" w:cs="Calibri"/>
          <w:color w:val="000000" w:themeColor="text1"/>
          <w:sz w:val="22"/>
          <w:lang w:val="en-US"/>
        </w:rPr>
      </w:pPr>
    </w:p>
    <w:p w:rsidR="0008177D" w:rsidRPr="00991325" w:rsidRDefault="00A80223" w:rsidP="0008177D">
      <w:pPr>
        <w:pStyle w:val="FITAnormal"/>
        <w:rPr>
          <w:rStyle w:val="FITA2"/>
          <w:rFonts w:ascii="Source Sans Pro" w:hAnsi="Source Sans Pro"/>
          <w:bCs/>
          <w:color w:val="000000" w:themeColor="text1"/>
          <w:sz w:val="22"/>
          <w:szCs w:val="22"/>
        </w:rPr>
      </w:pPr>
      <w:r w:rsidRPr="00991325">
        <w:rPr>
          <w:rStyle w:val="FITA2"/>
          <w:rFonts w:ascii="Source Sans Pro" w:hAnsi="Source Sans Pro"/>
          <w:bCs/>
          <w:color w:val="000000" w:themeColor="text1"/>
          <w:sz w:val="22"/>
          <w:szCs w:val="22"/>
        </w:rPr>
        <w:t>DISCO PARTY*</w:t>
      </w:r>
    </w:p>
    <w:p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 xml:space="preserve">On the final day - Saturday, </w:t>
      </w:r>
      <w:r w:rsidR="00895B7B" w:rsidRPr="00991325">
        <w:rPr>
          <w:rFonts w:ascii="Source Sans Pro" w:hAnsi="Source Sans Pro"/>
          <w:color w:val="auto"/>
          <w:sz w:val="22"/>
          <w:szCs w:val="22"/>
        </w:rPr>
        <w:t>30</w:t>
      </w:r>
      <w:r w:rsidRPr="00991325">
        <w:rPr>
          <w:rFonts w:ascii="Source Sans Pro" w:hAnsi="Source Sans Pro"/>
          <w:color w:val="auto"/>
          <w:sz w:val="22"/>
          <w:szCs w:val="22"/>
        </w:rPr>
        <w:t xml:space="preserve"> July 2022, after the dinner the Disco party will be organized with the cost of 15 euro / person, if possible due to the special requirements due to Covid-19.</w:t>
      </w:r>
    </w:p>
    <w:p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The drinks and cakes are included in the cost for Disco party.</w:t>
      </w:r>
    </w:p>
    <w:p w:rsidR="0008177D" w:rsidRPr="00991325" w:rsidRDefault="0008177D" w:rsidP="0008177D">
      <w:pPr>
        <w:pStyle w:val="FITAnormal"/>
        <w:rPr>
          <w:rFonts w:ascii="Source Sans Pro" w:hAnsi="Source Sans Pro"/>
          <w:color w:val="auto"/>
          <w:sz w:val="22"/>
          <w:szCs w:val="22"/>
        </w:rPr>
      </w:pPr>
      <w:r w:rsidRPr="00991325">
        <w:rPr>
          <w:rFonts w:ascii="Source Sans Pro" w:hAnsi="Source Sans Pro"/>
          <w:color w:val="auto"/>
          <w:sz w:val="22"/>
          <w:szCs w:val="22"/>
        </w:rPr>
        <w:t>The Disco party payment has to be paid during accreditation.</w:t>
      </w:r>
    </w:p>
    <w:p w:rsidR="00013641" w:rsidRDefault="00013641" w:rsidP="0008177D">
      <w:pPr>
        <w:pStyle w:val="FITAnormal"/>
        <w:rPr>
          <w:rFonts w:ascii="Source Sans Pro" w:hAnsi="Source Sans Pro"/>
          <w:color w:val="auto"/>
          <w:sz w:val="22"/>
          <w:szCs w:val="22"/>
        </w:rPr>
      </w:pPr>
    </w:p>
    <w:p w:rsidR="00413672" w:rsidRDefault="00413672" w:rsidP="0008177D">
      <w:pPr>
        <w:pStyle w:val="FITAnormal"/>
        <w:rPr>
          <w:rFonts w:ascii="Source Sans Pro" w:hAnsi="Source Sans Pro"/>
          <w:color w:val="auto"/>
          <w:sz w:val="22"/>
          <w:szCs w:val="22"/>
        </w:rPr>
      </w:pPr>
    </w:p>
    <w:p w:rsidR="00413672" w:rsidRDefault="00413672" w:rsidP="0008177D">
      <w:pPr>
        <w:pStyle w:val="FITAnormal"/>
        <w:rPr>
          <w:rFonts w:ascii="Source Sans Pro" w:hAnsi="Source Sans Pro"/>
          <w:color w:val="auto"/>
          <w:sz w:val="22"/>
          <w:szCs w:val="22"/>
        </w:rPr>
      </w:pPr>
    </w:p>
    <w:p w:rsidR="00413672" w:rsidRDefault="00413672" w:rsidP="0008177D">
      <w:pPr>
        <w:pStyle w:val="FITAnormal"/>
        <w:rPr>
          <w:rFonts w:ascii="Source Sans Pro" w:hAnsi="Source Sans Pro"/>
          <w:color w:val="auto"/>
          <w:sz w:val="22"/>
          <w:szCs w:val="22"/>
        </w:rPr>
      </w:pPr>
    </w:p>
    <w:p w:rsidR="00413672" w:rsidRPr="00991325" w:rsidRDefault="00413672" w:rsidP="0008177D">
      <w:pPr>
        <w:pStyle w:val="FITAnormal"/>
        <w:rPr>
          <w:rFonts w:ascii="Source Sans Pro" w:hAnsi="Source Sans Pro"/>
          <w:color w:val="auto"/>
          <w:sz w:val="22"/>
          <w:szCs w:val="22"/>
        </w:rPr>
      </w:pPr>
    </w:p>
    <w:p w:rsidR="00EC3317" w:rsidRPr="00991325" w:rsidRDefault="00EC3317" w:rsidP="0008177D">
      <w:pPr>
        <w:pStyle w:val="FITAnormal"/>
        <w:rPr>
          <w:rFonts w:ascii="Source Sans Pro" w:hAnsi="Source Sans Pro"/>
          <w:color w:val="auto"/>
          <w:sz w:val="22"/>
          <w:szCs w:val="22"/>
        </w:rPr>
      </w:pPr>
    </w:p>
    <w:p w:rsidR="00EC3317" w:rsidRPr="00991325" w:rsidRDefault="00EC3317" w:rsidP="00EC3317">
      <w:pPr>
        <w:pStyle w:val="FITAnormal"/>
        <w:jc w:val="left"/>
        <w:rPr>
          <w:rFonts w:ascii="Source Sans Pro" w:hAnsi="Source Sans Pro" w:cs="Calibri"/>
          <w:b/>
          <w:bCs/>
          <w:color w:val="0168AC"/>
          <w:sz w:val="22"/>
          <w:szCs w:val="22"/>
        </w:rPr>
      </w:pPr>
      <w:r w:rsidRPr="00991325">
        <w:rPr>
          <w:rFonts w:ascii="Source Sans Pro" w:hAnsi="Source Sans Pro" w:cs="Calibri"/>
          <w:b/>
          <w:bCs/>
          <w:color w:val="0168AC"/>
          <w:sz w:val="22"/>
          <w:szCs w:val="22"/>
        </w:rPr>
        <w:t>LOC CONTACT</w:t>
      </w:r>
    </w:p>
    <w:p w:rsidR="00013641" w:rsidRPr="00991325" w:rsidRDefault="00013641" w:rsidP="00EC3317">
      <w:pPr>
        <w:pStyle w:val="FITAnormal"/>
        <w:jc w:val="left"/>
        <w:rPr>
          <w:rFonts w:ascii="Source Sans Pro" w:hAnsi="Source Sans Pro" w:cs="Calibri"/>
          <w:b/>
          <w:bCs/>
          <w:color w:val="0168AC"/>
          <w:sz w:val="22"/>
          <w:szCs w:val="22"/>
        </w:rPr>
      </w:pPr>
    </w:p>
    <w:p w:rsidR="00EC3317" w:rsidRPr="00991325" w:rsidRDefault="00EC3317" w:rsidP="00EC3317">
      <w:pPr>
        <w:pStyle w:val="FITAnormal"/>
        <w:spacing w:line="360" w:lineRule="auto"/>
        <w:jc w:val="left"/>
        <w:rPr>
          <w:color w:val="FF0000"/>
        </w:rPr>
      </w:pPr>
      <w:r w:rsidRPr="00991325">
        <w:rPr>
          <w:rFonts w:ascii="Source Sans Pro" w:hAnsi="Source Sans Pro" w:cs="Calibri"/>
          <w:color w:val="000000"/>
          <w:sz w:val="22"/>
        </w:rPr>
        <w:t xml:space="preserve">Name: </w:t>
      </w:r>
      <w:r w:rsidRPr="00991325">
        <w:rPr>
          <w:rFonts w:ascii="Source Sans Pro" w:hAnsi="Source Sans Pro" w:cs="Calibri"/>
          <w:color w:val="000000"/>
          <w:sz w:val="22"/>
        </w:rPr>
        <w:tab/>
      </w:r>
      <w:r w:rsidRPr="00991325">
        <w:rPr>
          <w:rFonts w:ascii="Source Sans Pro" w:hAnsi="Source Sans Pro" w:cs="Calibri"/>
          <w:color w:val="000000"/>
          <w:sz w:val="22"/>
        </w:rPr>
        <w:tab/>
      </w:r>
      <w:proofErr w:type="spellStart"/>
      <w:r w:rsidRPr="00991325">
        <w:rPr>
          <w:rFonts w:ascii="Source Sans Pro" w:hAnsi="Source Sans Pro" w:cs="Calibri"/>
          <w:color w:val="000000"/>
          <w:sz w:val="22"/>
        </w:rPr>
        <w:t>Cristian</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Mocanu</w:t>
      </w:r>
      <w:proofErr w:type="spellEnd"/>
      <w:r w:rsidRPr="00991325">
        <w:rPr>
          <w:rFonts w:ascii="Source Sans Pro" w:hAnsi="Source Sans Pro" w:cs="Calibri"/>
          <w:color w:val="FF0000"/>
          <w:sz w:val="22"/>
        </w:rPr>
        <w:t xml:space="preserve"> </w:t>
      </w:r>
    </w:p>
    <w:p w:rsidR="00EC3317" w:rsidRPr="00991325" w:rsidRDefault="00EC3317" w:rsidP="00EC3317">
      <w:pPr>
        <w:pStyle w:val="FITAnormal"/>
        <w:spacing w:line="360" w:lineRule="auto"/>
        <w:jc w:val="left"/>
        <w:rPr>
          <w:rFonts w:ascii="Source Sans Pro" w:hAnsi="Source Sans Pro" w:cs="Calibri"/>
          <w:color w:val="FF0000"/>
          <w:sz w:val="22"/>
        </w:rPr>
      </w:pPr>
      <w:r w:rsidRPr="00991325">
        <w:rPr>
          <w:rFonts w:ascii="Source Sans Pro" w:hAnsi="Source Sans Pro" w:cs="Calibri"/>
          <w:color w:val="000000"/>
          <w:sz w:val="22"/>
        </w:rPr>
        <w:t xml:space="preserve">Address: </w:t>
      </w:r>
      <w:r w:rsidRPr="00991325">
        <w:rPr>
          <w:rFonts w:ascii="Source Sans Pro" w:hAnsi="Source Sans Pro" w:cs="Calibri"/>
          <w:color w:val="000000"/>
          <w:sz w:val="22"/>
        </w:rPr>
        <w:tab/>
        <w:t xml:space="preserve">CSN </w:t>
      </w:r>
      <w:proofErr w:type="spellStart"/>
      <w:r w:rsidRPr="00991325">
        <w:rPr>
          <w:rFonts w:ascii="Source Sans Pro" w:hAnsi="Source Sans Pro" w:cs="Calibri"/>
          <w:color w:val="000000"/>
          <w:sz w:val="22"/>
        </w:rPr>
        <w:t>Sala</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Polivalenta</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Calea</w:t>
      </w:r>
      <w:proofErr w:type="spellEnd"/>
      <w:r w:rsidRPr="00991325">
        <w:rPr>
          <w:rFonts w:ascii="Source Sans Pro" w:hAnsi="Source Sans Pro" w:cs="Calibri"/>
          <w:color w:val="000000"/>
          <w:sz w:val="22"/>
        </w:rPr>
        <w:t xml:space="preserve"> </w:t>
      </w:r>
      <w:proofErr w:type="spellStart"/>
      <w:r w:rsidRPr="00991325">
        <w:rPr>
          <w:rFonts w:ascii="Source Sans Pro" w:hAnsi="Source Sans Pro" w:cs="Calibri"/>
          <w:color w:val="000000"/>
          <w:sz w:val="22"/>
        </w:rPr>
        <w:t>Piscului</w:t>
      </w:r>
      <w:proofErr w:type="spellEnd"/>
      <w:r w:rsidRPr="00991325">
        <w:rPr>
          <w:rFonts w:ascii="Source Sans Pro" w:hAnsi="Source Sans Pro" w:cs="Calibri"/>
          <w:color w:val="000000"/>
          <w:sz w:val="22"/>
        </w:rPr>
        <w:t xml:space="preserve"> 10, I.9, Bucharest, Romania</w:t>
      </w:r>
    </w:p>
    <w:p w:rsidR="00EC3317" w:rsidRPr="00991325" w:rsidRDefault="00EC3317" w:rsidP="00EC3317">
      <w:pPr>
        <w:pStyle w:val="FITAnormal"/>
        <w:spacing w:line="360" w:lineRule="auto"/>
        <w:jc w:val="left"/>
        <w:rPr>
          <w:rFonts w:ascii="Source Sans Pro" w:hAnsi="Source Sans Pro"/>
          <w:b/>
          <w:bCs/>
          <w:color w:val="0168AC"/>
          <w:sz w:val="22"/>
          <w:szCs w:val="22"/>
        </w:rPr>
      </w:pPr>
      <w:r w:rsidRPr="00991325">
        <w:rPr>
          <w:rFonts w:ascii="Source Sans Pro" w:hAnsi="Source Sans Pro" w:cs="Calibri"/>
          <w:color w:val="000000"/>
          <w:sz w:val="22"/>
        </w:rPr>
        <w:t xml:space="preserve">Email: </w:t>
      </w:r>
      <w:r w:rsidRPr="00991325">
        <w:rPr>
          <w:rFonts w:ascii="Source Sans Pro" w:hAnsi="Source Sans Pro" w:cs="Calibri"/>
          <w:color w:val="FF0000"/>
          <w:sz w:val="22"/>
        </w:rPr>
        <w:tab/>
      </w:r>
      <w:r w:rsidRPr="00991325">
        <w:rPr>
          <w:rFonts w:ascii="Source Sans Pro" w:hAnsi="Source Sans Pro" w:cs="Calibri"/>
          <w:color w:val="FF0000"/>
          <w:sz w:val="22"/>
        </w:rPr>
        <w:tab/>
      </w:r>
      <w:hyperlink r:id="rId26" w:history="1">
        <w:r w:rsidRPr="00991325">
          <w:rPr>
            <w:rStyle w:val="Hyperlink"/>
            <w:rFonts w:ascii="Source Sans Pro" w:hAnsi="Source Sans Pro"/>
            <w:sz w:val="22"/>
            <w:szCs w:val="22"/>
          </w:rPr>
          <w:t>oc-bucharest@frta.ro</w:t>
        </w:r>
      </w:hyperlink>
    </w:p>
    <w:p w:rsidR="00EC3317" w:rsidRPr="00991325" w:rsidRDefault="00EC3317" w:rsidP="00EC3317">
      <w:pPr>
        <w:pStyle w:val="FITAnormal"/>
        <w:spacing w:line="360" w:lineRule="auto"/>
        <w:jc w:val="left"/>
        <w:rPr>
          <w:rFonts w:ascii="Source Sans Pro" w:hAnsi="Source Sans Pro" w:cs="Calibri"/>
          <w:color w:val="FF0000"/>
          <w:sz w:val="22"/>
        </w:rPr>
      </w:pPr>
      <w:r w:rsidRPr="00991325">
        <w:rPr>
          <w:rFonts w:ascii="Source Sans Pro" w:hAnsi="Source Sans Pro" w:cs="Calibri"/>
          <w:color w:val="000000"/>
          <w:sz w:val="22"/>
        </w:rPr>
        <w:t xml:space="preserve">Language: </w:t>
      </w:r>
      <w:r w:rsidRPr="00991325">
        <w:rPr>
          <w:rFonts w:ascii="Source Sans Pro" w:hAnsi="Source Sans Pro" w:cs="Calibri"/>
          <w:color w:val="FF0000"/>
          <w:sz w:val="22"/>
        </w:rPr>
        <w:tab/>
      </w:r>
      <w:r w:rsidRPr="00991325">
        <w:rPr>
          <w:rFonts w:ascii="Source Sans Pro" w:hAnsi="Source Sans Pro" w:cs="Calibri"/>
          <w:color w:val="000000"/>
          <w:sz w:val="22"/>
        </w:rPr>
        <w:t>English</w:t>
      </w:r>
    </w:p>
    <w:p w:rsidR="007D74F7" w:rsidRPr="00991325" w:rsidRDefault="00EC3317" w:rsidP="00EC3317">
      <w:pPr>
        <w:pStyle w:val="FITAnormal"/>
        <w:spacing w:line="360" w:lineRule="auto"/>
        <w:jc w:val="left"/>
        <w:rPr>
          <w:rFonts w:ascii="Source Sans Pro" w:hAnsi="Source Sans Pro"/>
          <w:color w:val="auto"/>
          <w:sz w:val="22"/>
          <w:szCs w:val="22"/>
        </w:rPr>
      </w:pPr>
      <w:r w:rsidRPr="00991325">
        <w:rPr>
          <w:rFonts w:ascii="Source Sans Pro" w:hAnsi="Source Sans Pro" w:cs="Calibri"/>
          <w:color w:val="000000"/>
          <w:sz w:val="22"/>
        </w:rPr>
        <w:t xml:space="preserve">Phone number: </w:t>
      </w:r>
      <w:r w:rsidRPr="00991325">
        <w:rPr>
          <w:rFonts w:ascii="Source Sans Pro" w:hAnsi="Source Sans Pro"/>
          <w:color w:val="auto"/>
          <w:sz w:val="22"/>
          <w:szCs w:val="22"/>
        </w:rPr>
        <w:t>+40 723 375</w:t>
      </w:r>
      <w:r w:rsidR="000637AE">
        <w:rPr>
          <w:rFonts w:ascii="Source Sans Pro" w:hAnsi="Source Sans Pro"/>
          <w:color w:val="auto"/>
          <w:sz w:val="22"/>
          <w:szCs w:val="22"/>
        </w:rPr>
        <w:t> </w:t>
      </w:r>
      <w:r w:rsidRPr="00991325">
        <w:rPr>
          <w:rFonts w:ascii="Source Sans Pro" w:hAnsi="Source Sans Pro"/>
          <w:color w:val="auto"/>
          <w:sz w:val="22"/>
          <w:szCs w:val="22"/>
        </w:rPr>
        <w:t>275</w:t>
      </w:r>
    </w:p>
    <w:tbl>
      <w:tblPr>
        <w:tblStyle w:val="TableGrid"/>
        <w:tblW w:w="10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9"/>
        <w:gridCol w:w="6066"/>
      </w:tblGrid>
      <w:tr w:rsidR="00EC3317" w:rsidRPr="00CE503C" w:rsidTr="002561F9">
        <w:trPr>
          <w:trHeight w:val="9468"/>
        </w:trPr>
        <w:tc>
          <w:tcPr>
            <w:tcW w:w="4678" w:type="dxa"/>
          </w:tcPr>
          <w:p w:rsidR="000637AE" w:rsidRDefault="000637AE" w:rsidP="00EC3317">
            <w:pPr>
              <w:pStyle w:val="FITAnormal"/>
              <w:jc w:val="left"/>
              <w:rPr>
                <w:rFonts w:ascii="Source Sans Pro" w:hAnsi="Source Sans Pro" w:cs="Calibri"/>
                <w:b/>
                <w:bCs/>
                <w:color w:val="0168AC"/>
                <w:sz w:val="22"/>
                <w:szCs w:val="22"/>
              </w:rPr>
            </w:pPr>
          </w:p>
          <w:p w:rsidR="00EC3317" w:rsidRPr="00991325" w:rsidRDefault="00EC3317" w:rsidP="00EC3317">
            <w:pPr>
              <w:pStyle w:val="FITAnormal"/>
              <w:jc w:val="left"/>
              <w:rPr>
                <w:rFonts w:ascii="Source Sans Pro" w:hAnsi="Source Sans Pro" w:cs="Calibri"/>
                <w:b/>
                <w:bCs/>
                <w:color w:val="0168AC"/>
                <w:sz w:val="22"/>
                <w:szCs w:val="22"/>
              </w:rPr>
            </w:pPr>
            <w:r w:rsidRPr="00991325">
              <w:rPr>
                <w:rFonts w:ascii="Source Sans Pro" w:hAnsi="Source Sans Pro" w:cs="Calibri"/>
                <w:b/>
                <w:bCs/>
                <w:color w:val="0168AC"/>
                <w:sz w:val="22"/>
                <w:szCs w:val="22"/>
              </w:rPr>
              <w:t>INFORMATION ABOUT BUCHAREST</w:t>
            </w:r>
          </w:p>
          <w:p w:rsidR="00EC3317" w:rsidRPr="00991325" w:rsidRDefault="00EC3317" w:rsidP="00EC3317">
            <w:pPr>
              <w:pStyle w:val="FITAnormal"/>
              <w:jc w:val="left"/>
              <w:rPr>
                <w:rFonts w:ascii="Source Sans Pro" w:hAnsi="Source Sans Pro"/>
                <w:bCs/>
                <w:color w:val="auto"/>
                <w:sz w:val="22"/>
                <w:szCs w:val="22"/>
              </w:rPr>
            </w:pPr>
          </w:p>
          <w:p w:rsidR="00EC3317" w:rsidRPr="00991325"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Bucharest is the primary entry point into Romania. Bucharest is a booming city with many large infrastructure projects changing the old face of the city. Known in the past as "The Little Paris," Bucharest has changed a lot lately, and today it has become a very interesting mix of old and new that has little to do with its initial reputation.</w:t>
            </w:r>
          </w:p>
          <w:p w:rsidR="00EC3317" w:rsidRPr="00991325" w:rsidRDefault="00EC3317" w:rsidP="00EC3317">
            <w:pPr>
              <w:pStyle w:val="FITAnormal"/>
              <w:jc w:val="left"/>
              <w:rPr>
                <w:rFonts w:ascii="Source Sans Pro" w:hAnsi="Source Sans Pro"/>
                <w:bCs/>
                <w:color w:val="auto"/>
                <w:sz w:val="22"/>
                <w:szCs w:val="22"/>
              </w:rPr>
            </w:pPr>
          </w:p>
          <w:p w:rsidR="00EC3317" w:rsidRPr="00991325"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 xml:space="preserve">Finding a </w:t>
            </w:r>
            <w:r w:rsidR="00123581" w:rsidRPr="00991325">
              <w:rPr>
                <w:rFonts w:ascii="Source Sans Pro" w:hAnsi="Source Sans Pro"/>
                <w:bCs/>
                <w:color w:val="auto"/>
                <w:sz w:val="22"/>
                <w:szCs w:val="22"/>
              </w:rPr>
              <w:t>300-year-old</w:t>
            </w:r>
            <w:r w:rsidRPr="00991325">
              <w:rPr>
                <w:rFonts w:ascii="Source Sans Pro" w:hAnsi="Source Sans Pro"/>
                <w:bCs/>
                <w:color w:val="auto"/>
                <w:sz w:val="22"/>
                <w:szCs w:val="22"/>
              </w:rPr>
              <w:t xml:space="preserve"> church near a steel-and-glass building that both sit next to a communist style building is commonplace in Bucharest. Bucharest offers some excellent attractions, and has, in recent years, cultivated a sophisticated, trendy, and modern sensibility that many have come to expect from a European capital.</w:t>
            </w:r>
          </w:p>
          <w:p w:rsidR="00EC3317" w:rsidRDefault="00EC3317" w:rsidP="00AA17EA">
            <w:pPr>
              <w:pStyle w:val="FITAnormal"/>
              <w:spacing w:line="276" w:lineRule="auto"/>
              <w:jc w:val="left"/>
              <w:rPr>
                <w:rFonts w:ascii="Source Sans Pro" w:hAnsi="Source Sans Pro"/>
                <w:bCs/>
                <w:color w:val="auto"/>
                <w:sz w:val="22"/>
                <w:szCs w:val="22"/>
              </w:rPr>
            </w:pPr>
            <w:r w:rsidRPr="00991325">
              <w:rPr>
                <w:rFonts w:ascii="Source Sans Pro" w:hAnsi="Source Sans Pro"/>
                <w:bCs/>
                <w:color w:val="auto"/>
                <w:sz w:val="22"/>
                <w:szCs w:val="22"/>
              </w:rPr>
              <w:t>Those who knew Bucharest in the past but have not visited it after 2010 will be surprised by the scale of the changes that are taking place. Ambitious projects are quite common in Bucharest.</w:t>
            </w:r>
          </w:p>
          <w:p w:rsidR="00AA17EA" w:rsidRPr="00991325" w:rsidRDefault="00AA17EA" w:rsidP="00AA17EA">
            <w:pPr>
              <w:pStyle w:val="FITAnormal"/>
              <w:spacing w:line="276" w:lineRule="auto"/>
              <w:jc w:val="left"/>
              <w:rPr>
                <w:rFonts w:ascii="Source Sans Pro" w:hAnsi="Source Sans Pro"/>
                <w:bCs/>
                <w:color w:val="auto"/>
                <w:sz w:val="22"/>
                <w:szCs w:val="22"/>
              </w:rPr>
            </w:pPr>
          </w:p>
          <w:p w:rsidR="00EC3317" w:rsidRPr="00991325" w:rsidRDefault="00EC3317" w:rsidP="00AA17EA">
            <w:pPr>
              <w:pStyle w:val="FITAnormal"/>
              <w:spacing w:line="276" w:lineRule="auto"/>
              <w:jc w:val="left"/>
              <w:rPr>
                <w:rFonts w:ascii="Source Sans Pro" w:hAnsi="Source Sans Pro" w:cs="Calibri"/>
                <w:color w:val="000000"/>
                <w:sz w:val="22"/>
              </w:rPr>
            </w:pPr>
            <w:r w:rsidRPr="00991325">
              <w:rPr>
                <w:rFonts w:ascii="Source Sans Pro" w:hAnsi="Source Sans Pro"/>
                <w:bCs/>
                <w:color w:val="auto"/>
                <w:sz w:val="22"/>
                <w:szCs w:val="22"/>
              </w:rPr>
              <w:t xml:space="preserve">The largest project finished at this time is the impressive </w:t>
            </w:r>
            <w:proofErr w:type="spellStart"/>
            <w:r w:rsidRPr="00991325">
              <w:rPr>
                <w:rFonts w:ascii="Source Sans Pro" w:hAnsi="Source Sans Pro"/>
                <w:bCs/>
                <w:color w:val="auto"/>
                <w:sz w:val="22"/>
                <w:szCs w:val="22"/>
              </w:rPr>
              <w:t>Basarab</w:t>
            </w:r>
            <w:proofErr w:type="spellEnd"/>
            <w:r w:rsidRPr="00991325">
              <w:rPr>
                <w:rFonts w:ascii="Source Sans Pro" w:hAnsi="Source Sans Pro"/>
                <w:bCs/>
                <w:color w:val="auto"/>
                <w:sz w:val="22"/>
                <w:szCs w:val="22"/>
              </w:rPr>
              <w:t xml:space="preserve"> Bridge, which is Europe's widest cable-stayed bridge.</w:t>
            </w:r>
          </w:p>
        </w:tc>
        <w:tc>
          <w:tcPr>
            <w:tcW w:w="5587" w:type="dxa"/>
          </w:tcPr>
          <w:p w:rsidR="00EC3317" w:rsidRPr="00991325" w:rsidRDefault="004B116E" w:rsidP="00EC3317">
            <w:pPr>
              <w:pStyle w:val="FITAnormal"/>
              <w:spacing w:line="360" w:lineRule="auto"/>
              <w:jc w:val="left"/>
              <w:rPr>
                <w:rFonts w:ascii="Source Sans Pro" w:hAnsi="Source Sans Pro" w:cs="Calibri"/>
                <w:color w:val="000000"/>
                <w:sz w:val="22"/>
              </w:rPr>
            </w:pPr>
            <w:r w:rsidRPr="00991325">
              <w:rPr>
                <w:rStyle w:val="FITA2"/>
                <w:rFonts w:ascii="Source Sans Pro" w:hAnsi="Source Sans Pro"/>
                <w:bCs/>
                <w:noProof/>
                <w:sz w:val="22"/>
                <w:szCs w:val="22"/>
                <w:lang w:val="ru-RU" w:eastAsia="ru-RU"/>
              </w:rPr>
              <w:drawing>
                <wp:anchor distT="0" distB="0" distL="114300" distR="114300" simplePos="0" relativeHeight="251658240" behindDoc="0" locked="0" layoutInCell="1" allowOverlap="1">
                  <wp:simplePos x="0" y="0"/>
                  <wp:positionH relativeFrom="column">
                    <wp:posOffset>22225</wp:posOffset>
                  </wp:positionH>
                  <wp:positionV relativeFrom="paragraph">
                    <wp:posOffset>-3175</wp:posOffset>
                  </wp:positionV>
                  <wp:extent cx="3695700" cy="5915025"/>
                  <wp:effectExtent l="19050" t="0" r="0" b="0"/>
                  <wp:wrapSquare wrapText="r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0" cy="5915025"/>
                          </a:xfrm>
                          <a:prstGeom prst="rect">
                            <a:avLst/>
                          </a:prstGeom>
                          <a:noFill/>
                          <a:ln>
                            <a:noFill/>
                          </a:ln>
                        </pic:spPr>
                      </pic:pic>
                    </a:graphicData>
                  </a:graphic>
                </wp:anchor>
              </w:drawing>
            </w:r>
          </w:p>
        </w:tc>
      </w:tr>
    </w:tbl>
    <w:p w:rsidR="006B248C" w:rsidRPr="00991325" w:rsidRDefault="006B248C" w:rsidP="007D374C">
      <w:pPr>
        <w:pStyle w:val="FITAnormal"/>
        <w:rPr>
          <w:rFonts w:ascii="Source Sans Pro" w:hAnsi="Source Sans Pro" w:cs="Calibri"/>
          <w:color w:val="auto"/>
          <w:sz w:val="22"/>
        </w:rPr>
      </w:pPr>
    </w:p>
    <w:p w:rsidR="00EC3317" w:rsidRPr="002561F9" w:rsidRDefault="007D374C" w:rsidP="002561F9">
      <w:pPr>
        <w:pStyle w:val="FITAnormal"/>
        <w:jc w:val="center"/>
        <w:rPr>
          <w:rFonts w:ascii="Source Sans Pro" w:hAnsi="Source Sans Pro" w:cs="Calibri"/>
          <w:color w:val="FF0000"/>
          <w:sz w:val="28"/>
          <w:szCs w:val="28"/>
        </w:rPr>
        <w:sectPr w:rsidR="00EC3317" w:rsidRPr="002561F9" w:rsidSect="004A315D">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42" w:right="1106" w:bottom="360" w:left="806" w:header="86" w:footer="0" w:gutter="0"/>
          <w:cols w:space="708"/>
          <w:docGrid w:linePitch="360"/>
        </w:sectPr>
      </w:pPr>
      <w:proofErr w:type="gramStart"/>
      <w:r w:rsidRPr="002561F9">
        <w:rPr>
          <w:rFonts w:ascii="Source Sans Pro" w:hAnsi="Source Sans Pro" w:cs="Calibri"/>
          <w:color w:val="auto"/>
          <w:sz w:val="28"/>
          <w:szCs w:val="28"/>
        </w:rPr>
        <w:t xml:space="preserve">Looking forward to welcoming you in </w:t>
      </w:r>
      <w:r w:rsidR="00E406F8" w:rsidRPr="002561F9">
        <w:rPr>
          <w:rFonts w:ascii="Source Sans Pro" w:hAnsi="Source Sans Pro" w:cs="Calibri"/>
          <w:color w:val="000000" w:themeColor="text1"/>
          <w:sz w:val="28"/>
          <w:szCs w:val="28"/>
        </w:rPr>
        <w:t>Bucharest, Romania</w:t>
      </w:r>
      <w:r w:rsidR="002561F9">
        <w:rPr>
          <w:rFonts w:ascii="Source Sans Pro" w:hAnsi="Source Sans Pro" w:cs="Calibri"/>
          <w:color w:val="000000" w:themeColor="text1"/>
          <w:sz w:val="28"/>
          <w:szCs w:val="28"/>
        </w:rPr>
        <w:t>.</w:t>
      </w:r>
      <w:proofErr w:type="gramEnd"/>
    </w:p>
    <w:p w:rsidR="005B4E8D" w:rsidRPr="00991325" w:rsidRDefault="005B4E8D" w:rsidP="005B4E8D">
      <w:pPr>
        <w:pStyle w:val="FITAnormal"/>
        <w:jc w:val="left"/>
        <w:rPr>
          <w:rFonts w:ascii="Source Sans Pro" w:hAnsi="Source Sans Pro"/>
          <w:bCs/>
          <w:color w:val="auto"/>
          <w:sz w:val="22"/>
          <w:szCs w:val="22"/>
        </w:rPr>
      </w:pPr>
    </w:p>
    <w:sectPr w:rsidR="005B4E8D" w:rsidRPr="00991325" w:rsidSect="00D82073">
      <w:headerReference w:type="default" r:id="rId34"/>
      <w:footerReference w:type="default" r:id="rId35"/>
      <w:type w:val="continuous"/>
      <w:pgSz w:w="11906" w:h="16838" w:code="9"/>
      <w:pgMar w:top="720" w:right="926" w:bottom="720" w:left="810" w:header="426" w:footer="14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2FC" w:rsidRDefault="000602FC">
      <w:r>
        <w:separator/>
      </w:r>
    </w:p>
  </w:endnote>
  <w:endnote w:type="continuationSeparator" w:id="0">
    <w:p w:rsidR="000602FC" w:rsidRDefault="000602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algun Gothic Semilight"/>
    <w:charset w:val="80"/>
    <w:family w:val="auto"/>
    <w:pitch w:val="variable"/>
    <w:sig w:usb0="00000000" w:usb1="7AC7FFFF" w:usb2="00000012" w:usb3="00000000" w:csb0="0002000D" w:csb1="00000000"/>
  </w:font>
  <w:font w:name="Source Sans Pro">
    <w:altName w:val="Cambria Math"/>
    <w:charset w:val="00"/>
    <w:family w:val="swiss"/>
    <w:pitch w:val="variable"/>
    <w:sig w:usb0="00000001" w:usb1="02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Dubai">
    <w:charset w:val="00"/>
    <w:family w:val="swiss"/>
    <w:pitch w:val="variable"/>
    <w:sig w:usb0="80002067" w:usb1="80000000" w:usb2="00000008" w:usb3="00000000" w:csb0="0000004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DF" w:rsidRDefault="00E976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69" w:type="dxa"/>
      <w:tblInd w:w="-612" w:type="dxa"/>
      <w:tblLayout w:type="fixed"/>
      <w:tblLook w:val="04A0"/>
    </w:tblPr>
    <w:tblGrid>
      <w:gridCol w:w="1904"/>
      <w:gridCol w:w="1710"/>
      <w:gridCol w:w="1980"/>
      <w:gridCol w:w="1980"/>
      <w:gridCol w:w="1787"/>
      <w:gridCol w:w="1908"/>
    </w:tblGrid>
    <w:tr w:rsidR="004A3E0D" w:rsidRPr="00037EE9" w:rsidTr="00FD56DD">
      <w:trPr>
        <w:trHeight w:val="1167"/>
      </w:trPr>
      <w:tc>
        <w:tcPr>
          <w:tcW w:w="1904" w:type="dxa"/>
          <w:vAlign w:val="center"/>
        </w:tcPr>
        <w:p w:rsidR="004A3E0D" w:rsidRPr="00037EE9" w:rsidRDefault="004B116E" w:rsidP="004A3E0D">
          <w:pPr>
            <w:pStyle w:val="Footer"/>
            <w:rPr>
              <w:b/>
              <w:lang w:val="fr-CH"/>
            </w:rPr>
          </w:pPr>
          <w:r>
            <w:rPr>
              <w:b/>
              <w:noProof/>
              <w:lang w:val="ru-RU" w:eastAsia="ru-RU"/>
            </w:rPr>
            <w:drawing>
              <wp:inline distT="0" distB="0" distL="0" distR="0">
                <wp:extent cx="1128395" cy="40386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8395" cy="403860"/>
                        </a:xfrm>
                        <a:prstGeom prst="rect">
                          <a:avLst/>
                        </a:prstGeom>
                        <a:noFill/>
                        <a:ln>
                          <a:noFill/>
                        </a:ln>
                      </pic:spPr>
                    </pic:pic>
                  </a:graphicData>
                </a:graphic>
              </wp:inline>
            </w:drawing>
          </w:r>
        </w:p>
      </w:tc>
      <w:tc>
        <w:tcPr>
          <w:tcW w:w="1710" w:type="dxa"/>
          <w:vAlign w:val="center"/>
        </w:tcPr>
        <w:p w:rsidR="004A3E0D" w:rsidRPr="00037EE9" w:rsidRDefault="004B116E" w:rsidP="004A3E0D">
          <w:pPr>
            <w:pStyle w:val="Footer"/>
            <w:rPr>
              <w:b/>
              <w:lang w:val="fr-CH"/>
            </w:rPr>
          </w:pPr>
          <w:r>
            <w:rPr>
              <w:b/>
              <w:noProof/>
              <w:lang w:val="ru-RU" w:eastAsia="ru-RU"/>
            </w:rPr>
            <w:drawing>
              <wp:inline distT="0" distB="0" distL="0" distR="0">
                <wp:extent cx="985520" cy="64135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520" cy="641350"/>
                        </a:xfrm>
                        <a:prstGeom prst="rect">
                          <a:avLst/>
                        </a:prstGeom>
                        <a:noFill/>
                        <a:ln>
                          <a:noFill/>
                        </a:ln>
                      </pic:spPr>
                    </pic:pic>
                  </a:graphicData>
                </a:graphic>
              </wp:inline>
            </w:drawing>
          </w:r>
        </w:p>
      </w:tc>
      <w:tc>
        <w:tcPr>
          <w:tcW w:w="1980" w:type="dxa"/>
          <w:vAlign w:val="center"/>
        </w:tcPr>
        <w:p w:rsidR="004A3E0D" w:rsidRPr="00037EE9" w:rsidRDefault="004B116E" w:rsidP="00FD56DD">
          <w:pPr>
            <w:pStyle w:val="Footer"/>
            <w:ind w:left="-297"/>
            <w:jc w:val="right"/>
            <w:rPr>
              <w:b/>
              <w:lang w:val="fr-CH"/>
            </w:rPr>
          </w:pPr>
          <w:r>
            <w:rPr>
              <w:b/>
              <w:noProof/>
              <w:lang w:val="ru-RU" w:eastAsia="ru-RU"/>
            </w:rPr>
            <w:drawing>
              <wp:inline distT="0" distB="0" distL="0" distR="0">
                <wp:extent cx="1187450" cy="58166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7450" cy="581660"/>
                        </a:xfrm>
                        <a:prstGeom prst="rect">
                          <a:avLst/>
                        </a:prstGeom>
                        <a:noFill/>
                        <a:ln>
                          <a:noFill/>
                        </a:ln>
                      </pic:spPr>
                    </pic:pic>
                  </a:graphicData>
                </a:graphic>
              </wp:inline>
            </w:drawing>
          </w:r>
        </w:p>
      </w:tc>
      <w:tc>
        <w:tcPr>
          <w:tcW w:w="1980" w:type="dxa"/>
          <w:vAlign w:val="center"/>
        </w:tcPr>
        <w:p w:rsidR="004A3E0D" w:rsidRPr="00037EE9" w:rsidRDefault="004B116E" w:rsidP="00FD56DD">
          <w:pPr>
            <w:pStyle w:val="Footer"/>
            <w:jc w:val="center"/>
            <w:rPr>
              <w:b/>
              <w:lang w:val="fr-CH"/>
            </w:rPr>
          </w:pPr>
          <w:r>
            <w:rPr>
              <w:b/>
              <w:noProof/>
              <w:lang w:val="ru-RU" w:eastAsia="ru-RU"/>
            </w:rPr>
            <w:drawing>
              <wp:inline distT="0" distB="0" distL="0" distR="0">
                <wp:extent cx="843280" cy="62928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3280" cy="629285"/>
                        </a:xfrm>
                        <a:prstGeom prst="rect">
                          <a:avLst/>
                        </a:prstGeom>
                        <a:noFill/>
                        <a:ln>
                          <a:noFill/>
                        </a:ln>
                      </pic:spPr>
                    </pic:pic>
                  </a:graphicData>
                </a:graphic>
              </wp:inline>
            </w:drawing>
          </w:r>
        </w:p>
      </w:tc>
      <w:tc>
        <w:tcPr>
          <w:tcW w:w="1787" w:type="dxa"/>
          <w:vAlign w:val="center"/>
        </w:tcPr>
        <w:p w:rsidR="004A3E0D" w:rsidRDefault="004B116E" w:rsidP="00FD56DD">
          <w:pPr>
            <w:pStyle w:val="Footer"/>
            <w:jc w:val="right"/>
            <w:rPr>
              <w:b/>
              <w:lang w:val="fr-CH"/>
            </w:rPr>
          </w:pPr>
          <w:r>
            <w:rPr>
              <w:b/>
              <w:noProof/>
              <w:lang w:val="ru-RU" w:eastAsia="ru-RU"/>
            </w:rPr>
            <w:drawing>
              <wp:inline distT="0" distB="0" distL="0" distR="0">
                <wp:extent cx="1080770" cy="39179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770" cy="391795"/>
                        </a:xfrm>
                        <a:prstGeom prst="rect">
                          <a:avLst/>
                        </a:prstGeom>
                        <a:noFill/>
                        <a:ln>
                          <a:noFill/>
                        </a:ln>
                      </pic:spPr>
                    </pic:pic>
                  </a:graphicData>
                </a:graphic>
              </wp:inline>
            </w:drawing>
          </w:r>
        </w:p>
      </w:tc>
      <w:tc>
        <w:tcPr>
          <w:tcW w:w="1908" w:type="dxa"/>
          <w:vAlign w:val="center"/>
        </w:tcPr>
        <w:p w:rsidR="004A3E0D" w:rsidRDefault="004B116E" w:rsidP="00FD56DD">
          <w:pPr>
            <w:pStyle w:val="Footer"/>
            <w:jc w:val="right"/>
            <w:rPr>
              <w:b/>
              <w:lang w:val="fr-CH"/>
            </w:rPr>
          </w:pPr>
          <w:r>
            <w:rPr>
              <w:b/>
              <w:noProof/>
              <w:lang w:val="ru-RU" w:eastAsia="ru-RU"/>
            </w:rPr>
            <w:drawing>
              <wp:inline distT="0" distB="0" distL="0" distR="0">
                <wp:extent cx="487045" cy="653415"/>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045" cy="653415"/>
                        </a:xfrm>
                        <a:prstGeom prst="rect">
                          <a:avLst/>
                        </a:prstGeom>
                        <a:noFill/>
                        <a:ln>
                          <a:noFill/>
                        </a:ln>
                      </pic:spPr>
                    </pic:pic>
                  </a:graphicData>
                </a:graphic>
              </wp:inline>
            </w:drawing>
          </w:r>
        </w:p>
      </w:tc>
    </w:tr>
    <w:tr w:rsidR="00177E94" w:rsidRPr="00037EE9" w:rsidTr="00FD56DD">
      <w:trPr>
        <w:trHeight w:val="1444"/>
      </w:trPr>
      <w:tc>
        <w:tcPr>
          <w:tcW w:w="1904" w:type="dxa"/>
          <w:vAlign w:val="center"/>
        </w:tcPr>
        <w:p w:rsidR="00177E94" w:rsidRPr="00037EE9" w:rsidRDefault="004B116E" w:rsidP="004A3E0D">
          <w:pPr>
            <w:pStyle w:val="Footer"/>
            <w:rPr>
              <w:b/>
              <w:lang w:val="fr-CH"/>
            </w:rPr>
          </w:pPr>
          <w:r>
            <w:rPr>
              <w:b/>
              <w:noProof/>
              <w:lang w:val="ru-RU" w:eastAsia="ru-RU"/>
            </w:rPr>
            <w:drawing>
              <wp:inline distT="0" distB="0" distL="0" distR="0">
                <wp:extent cx="1175385" cy="451485"/>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5385" cy="451485"/>
                        </a:xfrm>
                        <a:prstGeom prst="rect">
                          <a:avLst/>
                        </a:prstGeom>
                        <a:noFill/>
                        <a:ln>
                          <a:noFill/>
                        </a:ln>
                      </pic:spPr>
                    </pic:pic>
                  </a:graphicData>
                </a:graphic>
              </wp:inline>
            </w:drawing>
          </w:r>
        </w:p>
      </w:tc>
      <w:tc>
        <w:tcPr>
          <w:tcW w:w="3690" w:type="dxa"/>
          <w:gridSpan w:val="2"/>
          <w:vAlign w:val="center"/>
        </w:tcPr>
        <w:p w:rsidR="00177E94" w:rsidRPr="00037EE9" w:rsidRDefault="004B116E" w:rsidP="00177E94">
          <w:pPr>
            <w:pStyle w:val="Footer"/>
            <w:jc w:val="center"/>
            <w:rPr>
              <w:b/>
              <w:lang w:val="fr-CH"/>
            </w:rPr>
          </w:pPr>
          <w:r>
            <w:rPr>
              <w:b/>
              <w:noProof/>
              <w:lang w:val="ru-RU" w:eastAsia="ru-RU"/>
            </w:rPr>
            <w:drawing>
              <wp:inline distT="0" distB="0" distL="0" distR="0">
                <wp:extent cx="1223010" cy="51054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3010" cy="510540"/>
                        </a:xfrm>
                        <a:prstGeom prst="rect">
                          <a:avLst/>
                        </a:prstGeom>
                        <a:noFill/>
                        <a:ln>
                          <a:noFill/>
                        </a:ln>
                      </pic:spPr>
                    </pic:pic>
                  </a:graphicData>
                </a:graphic>
              </wp:inline>
            </w:drawing>
          </w:r>
        </w:p>
      </w:tc>
      <w:tc>
        <w:tcPr>
          <w:tcW w:w="1980" w:type="dxa"/>
          <w:vAlign w:val="center"/>
        </w:tcPr>
        <w:p w:rsidR="00177E94" w:rsidRPr="00037EE9" w:rsidRDefault="004B116E" w:rsidP="00F8529C">
          <w:pPr>
            <w:pStyle w:val="Footer"/>
            <w:rPr>
              <w:b/>
              <w:lang w:val="fr-CH"/>
            </w:rPr>
          </w:pPr>
          <w:r>
            <w:rPr>
              <w:b/>
              <w:noProof/>
              <w:lang w:val="ru-RU" w:eastAsia="ru-RU"/>
            </w:rPr>
            <w:drawing>
              <wp:inline distT="0" distB="0" distL="0" distR="0">
                <wp:extent cx="712470" cy="81915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470" cy="819150"/>
                        </a:xfrm>
                        <a:prstGeom prst="rect">
                          <a:avLst/>
                        </a:prstGeom>
                        <a:noFill/>
                        <a:ln>
                          <a:noFill/>
                        </a:ln>
                      </pic:spPr>
                    </pic:pic>
                  </a:graphicData>
                </a:graphic>
              </wp:inline>
            </w:drawing>
          </w:r>
        </w:p>
      </w:tc>
      <w:tc>
        <w:tcPr>
          <w:tcW w:w="1787" w:type="dxa"/>
          <w:vAlign w:val="center"/>
        </w:tcPr>
        <w:p w:rsidR="00177E94" w:rsidRPr="00037EE9" w:rsidRDefault="004B116E" w:rsidP="004A3E0D">
          <w:pPr>
            <w:pStyle w:val="Footer"/>
            <w:rPr>
              <w:b/>
              <w:lang w:val="fr-CH"/>
            </w:rPr>
          </w:pPr>
          <w:r>
            <w:rPr>
              <w:b/>
              <w:noProof/>
              <w:lang w:val="ru-RU" w:eastAsia="ru-RU"/>
            </w:rPr>
            <w:drawing>
              <wp:inline distT="0" distB="0" distL="0" distR="0">
                <wp:extent cx="878840" cy="10096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8840" cy="1009650"/>
                        </a:xfrm>
                        <a:prstGeom prst="rect">
                          <a:avLst/>
                        </a:prstGeom>
                        <a:noFill/>
                        <a:ln>
                          <a:noFill/>
                        </a:ln>
                      </pic:spPr>
                    </pic:pic>
                  </a:graphicData>
                </a:graphic>
              </wp:inline>
            </w:drawing>
          </w:r>
        </w:p>
      </w:tc>
      <w:tc>
        <w:tcPr>
          <w:tcW w:w="1908" w:type="dxa"/>
          <w:vAlign w:val="center"/>
        </w:tcPr>
        <w:p w:rsidR="00177E94" w:rsidRPr="00037EE9" w:rsidRDefault="004B116E" w:rsidP="004A3E0D">
          <w:pPr>
            <w:pStyle w:val="Footer"/>
            <w:rPr>
              <w:b/>
              <w:lang w:val="fr-CH"/>
            </w:rPr>
          </w:pPr>
          <w:r w:rsidRPr="00037EE9">
            <w:rPr>
              <w:b/>
              <w:noProof/>
              <w:lang w:val="ru-RU" w:eastAsia="ru-RU"/>
            </w:rPr>
            <w:drawing>
              <wp:inline distT="0" distB="0" distL="0" distR="0">
                <wp:extent cx="1163955" cy="9144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3955" cy="914400"/>
                        </a:xfrm>
                        <a:prstGeom prst="rect">
                          <a:avLst/>
                        </a:prstGeom>
                        <a:noFill/>
                        <a:ln>
                          <a:noFill/>
                        </a:ln>
                      </pic:spPr>
                    </pic:pic>
                  </a:graphicData>
                </a:graphic>
              </wp:inline>
            </w:drawing>
          </w:r>
        </w:p>
      </w:tc>
    </w:tr>
  </w:tbl>
  <w:p w:rsidR="004A3E0D" w:rsidRDefault="004A3E0D" w:rsidP="004A3E0D">
    <w:pPr>
      <w:pStyle w:val="Footer"/>
      <w:jc w:val="both"/>
      <w:rPr>
        <w:b/>
        <w:lang w:val="fr-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DF" w:rsidRDefault="00E976D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E0D" w:rsidRDefault="004A3E0D" w:rsidP="00A3594D">
    <w:pPr>
      <w:pStyle w:val="Footer"/>
      <w:rPr>
        <w:rFonts w:ascii="Arial" w:hAnsi="Arial" w:cs="Arial"/>
        <w:color w:val="222222"/>
        <w:sz w:val="12"/>
        <w:szCs w:val="12"/>
      </w:rPr>
    </w:pPr>
    <w:r>
      <w:rPr>
        <w:rFonts w:ascii="Arial" w:hAnsi="Arial" w:cs="Arial"/>
        <w:color w:val="222222"/>
        <w:sz w:val="12"/>
        <w:szCs w:val="12"/>
      </w:rPr>
      <w:t xml:space="preserve">                       </w:t>
    </w:r>
    <w:r w:rsidR="004B116E">
      <w:rPr>
        <w:noProof/>
        <w:lang w:val="ru-RU" w:eastAsia="ru-RU"/>
      </w:rPr>
      <w:drawing>
        <wp:anchor distT="0" distB="0" distL="114300" distR="114300" simplePos="0" relativeHeight="251657216" behindDoc="0" locked="0" layoutInCell="1" allowOverlap="1">
          <wp:simplePos x="0" y="0"/>
          <wp:positionH relativeFrom="column">
            <wp:posOffset>914400</wp:posOffset>
          </wp:positionH>
          <wp:positionV relativeFrom="paragraph">
            <wp:posOffset>10142220</wp:posOffset>
          </wp:positionV>
          <wp:extent cx="5731510" cy="262255"/>
          <wp:effectExtent l="0" t="0" r="0" b="0"/>
          <wp:wrapNone/>
          <wp:docPr id="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62255"/>
                  </a:xfrm>
                  <a:prstGeom prst="rect">
                    <a:avLst/>
                  </a:prstGeom>
                  <a:noFill/>
                  <a:ln>
                    <a:noFill/>
                  </a:ln>
                </pic:spPr>
              </pic:pic>
            </a:graphicData>
          </a:graphic>
        </wp:anchor>
      </w:drawing>
    </w:r>
    <w:r w:rsidR="004B116E">
      <w:rPr>
        <w:noProof/>
        <w:lang w:val="ru-RU" w:eastAsia="ru-RU"/>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10142220</wp:posOffset>
          </wp:positionV>
          <wp:extent cx="5731510" cy="262255"/>
          <wp:effectExtent l="0" t="0" r="0" b="0"/>
          <wp:wrapNone/>
          <wp:docPr id="1"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62255"/>
                  </a:xfrm>
                  <a:prstGeom prst="rect">
                    <a:avLst/>
                  </a:prstGeom>
                  <a:noFill/>
                  <a:ln>
                    <a:noFill/>
                  </a:ln>
                </pic:spPr>
              </pic:pic>
            </a:graphicData>
          </a:graphic>
        </wp:anchor>
      </w:drawing>
    </w:r>
    <w:r>
      <w:t xml:space="preserve">  </w:t>
    </w:r>
    <w:r>
      <w:rPr>
        <w:rFonts w:ascii="Arial" w:hAnsi="Arial" w:cs="Arial"/>
        <w:color w:val="222222"/>
        <w:sz w:val="12"/>
        <w:szCs w:val="12"/>
      </w:rPr>
      <w:t xml:space="preserve">                 </w:t>
    </w:r>
  </w:p>
  <w:p w:rsidR="004A3E0D" w:rsidRDefault="004A3E0D" w:rsidP="00A3594D">
    <w:pPr>
      <w:pStyle w:val="Footer"/>
      <w:rPr>
        <w:rFonts w:ascii="Arial" w:hAnsi="Arial" w:cs="Arial"/>
        <w:color w:val="222222"/>
        <w:sz w:val="12"/>
        <w:szCs w:val="12"/>
      </w:rPr>
    </w:pPr>
    <w:r>
      <w:rPr>
        <w:rFonts w:ascii="Arial" w:hAnsi="Arial" w:cs="Arial"/>
        <w:color w:val="222222"/>
        <w:sz w:val="12"/>
        <w:szCs w:val="12"/>
      </w:rPr>
      <w:t xml:space="preserve">      </w:t>
    </w:r>
    <w:r>
      <w:t xml:space="preserve">        </w:t>
    </w:r>
    <w:r>
      <w:rPr>
        <w:rFonts w:ascii="Arial" w:hAnsi="Arial" w:cs="Arial"/>
        <w:color w:val="222222"/>
        <w:sz w:val="12"/>
        <w:szCs w:val="12"/>
      </w:rPr>
      <w:t xml:space="preserve">        </w:t>
    </w:r>
  </w:p>
  <w:p w:rsidR="004A3E0D" w:rsidRPr="002E1C65" w:rsidRDefault="004A3E0D" w:rsidP="00A3594D">
    <w:pPr>
      <w:pStyle w:val="Footer"/>
    </w:pPr>
    <w:r>
      <w:rPr>
        <w:rFonts w:ascii="Arial" w:hAnsi="Arial" w:cs="Arial"/>
        <w:color w:val="222222"/>
        <w:sz w:val="12"/>
        <w:szCs w:val="12"/>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2FC" w:rsidRDefault="000602FC">
      <w:r>
        <w:separator/>
      </w:r>
    </w:p>
  </w:footnote>
  <w:footnote w:type="continuationSeparator" w:id="0">
    <w:p w:rsidR="000602FC" w:rsidRDefault="000602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DF" w:rsidRDefault="00E976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E0D" w:rsidRPr="00A43C34" w:rsidRDefault="004A3E0D" w:rsidP="005B4E8D">
    <w:pPr>
      <w:pStyle w:val="Header"/>
      <w:tabs>
        <w:tab w:val="center" w:pos="-5580"/>
      </w:tabs>
      <w:ind w:right="4"/>
      <w:rPr>
        <w:rFonts w:ascii="Verdana" w:hAnsi="Verdana" w:cs="Arial"/>
        <w:color w:val="7030A0"/>
      </w:rPr>
    </w:pPr>
  </w:p>
  <w:tbl>
    <w:tblPr>
      <w:tblW w:w="5843" w:type="pct"/>
      <w:tblInd w:w="-522" w:type="dxa"/>
      <w:tblLayout w:type="fixed"/>
      <w:tblLook w:val="04A0"/>
    </w:tblPr>
    <w:tblGrid>
      <w:gridCol w:w="2018"/>
      <w:gridCol w:w="1821"/>
      <w:gridCol w:w="3811"/>
      <w:gridCol w:w="4281"/>
    </w:tblGrid>
    <w:tr w:rsidR="00AE4F88" w:rsidRPr="00037EE9" w:rsidTr="00794475">
      <w:trPr>
        <w:trHeight w:val="1675"/>
      </w:trPr>
      <w:tc>
        <w:tcPr>
          <w:tcW w:w="846" w:type="pct"/>
        </w:tcPr>
        <w:p w:rsidR="00AE4F88" w:rsidRPr="00037EE9" w:rsidRDefault="004B116E" w:rsidP="004A3E0D">
          <w:pPr>
            <w:pStyle w:val="Header"/>
            <w:tabs>
              <w:tab w:val="left" w:pos="-3798"/>
            </w:tabs>
            <w:ind w:left="-108" w:right="-70"/>
            <w:rPr>
              <w:rFonts w:ascii="Verdana" w:hAnsi="Verdana" w:cs="Arial"/>
            </w:rPr>
          </w:pPr>
          <w:r w:rsidRPr="00037EE9">
            <w:rPr>
              <w:rFonts w:ascii="Verdana" w:hAnsi="Verdana" w:cs="Arial"/>
              <w:noProof/>
              <w:lang w:val="ru-RU" w:eastAsia="ru-RU"/>
            </w:rPr>
            <w:drawing>
              <wp:inline distT="0" distB="0" distL="0" distR="0">
                <wp:extent cx="1199515" cy="119951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9515" cy="1199515"/>
                        </a:xfrm>
                        <a:prstGeom prst="rect">
                          <a:avLst/>
                        </a:prstGeom>
                        <a:noFill/>
                        <a:ln>
                          <a:noFill/>
                        </a:ln>
                      </pic:spPr>
                    </pic:pic>
                  </a:graphicData>
                </a:graphic>
              </wp:inline>
            </w:drawing>
          </w:r>
        </w:p>
      </w:tc>
      <w:tc>
        <w:tcPr>
          <w:tcW w:w="763" w:type="pct"/>
        </w:tcPr>
        <w:p w:rsidR="00AE4F88" w:rsidRPr="00037EE9" w:rsidRDefault="004B116E" w:rsidP="004A3E0D">
          <w:pPr>
            <w:pStyle w:val="Header"/>
            <w:tabs>
              <w:tab w:val="left" w:pos="-5688"/>
              <w:tab w:val="left" w:pos="-5366"/>
              <w:tab w:val="left" w:pos="-4788"/>
            </w:tabs>
            <w:ind w:left="-288" w:right="-108" w:firstLine="230"/>
            <w:rPr>
              <w:rFonts w:ascii="Verdana" w:hAnsi="Verdana" w:cs="Arial"/>
            </w:rPr>
          </w:pPr>
          <w:r>
            <w:rPr>
              <w:rFonts w:ascii="Verdana" w:hAnsi="Verdana" w:cs="Arial"/>
              <w:noProof/>
              <w:lang w:val="ru-RU" w:eastAsia="ru-RU"/>
            </w:rPr>
            <w:drawing>
              <wp:inline distT="0" distB="0" distL="0" distR="0">
                <wp:extent cx="1151890" cy="115189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1890" cy="1151890"/>
                        </a:xfrm>
                        <a:prstGeom prst="rect">
                          <a:avLst/>
                        </a:prstGeom>
                        <a:noFill/>
                        <a:ln>
                          <a:noFill/>
                        </a:ln>
                      </pic:spPr>
                    </pic:pic>
                  </a:graphicData>
                </a:graphic>
              </wp:inline>
            </w:drawing>
          </w:r>
        </w:p>
      </w:tc>
      <w:tc>
        <w:tcPr>
          <w:tcW w:w="1597" w:type="pct"/>
          <w:vAlign w:val="center"/>
        </w:tcPr>
        <w:p w:rsidR="00AE4F88" w:rsidRPr="00CE503C" w:rsidRDefault="00AE4F88" w:rsidP="005767D8">
          <w:pPr>
            <w:pStyle w:val="Header"/>
            <w:tabs>
              <w:tab w:val="right" w:pos="-6777"/>
              <w:tab w:val="center" w:pos="10773"/>
              <w:tab w:val="left" w:pos="11403"/>
            </w:tabs>
            <w:ind w:right="-84"/>
            <w:jc w:val="center"/>
            <w:rPr>
              <w:rFonts w:ascii="Source Sans Pro" w:hAnsi="Source Sans Pro" w:cs="Calibri"/>
              <w:b/>
              <w:color w:val="365F91"/>
              <w:lang w:val="en-GB"/>
            </w:rPr>
          </w:pPr>
          <w:r w:rsidRPr="00CE503C">
            <w:rPr>
              <w:rFonts w:ascii="Source Sans Pro" w:hAnsi="Source Sans Pro" w:cs="Calibri"/>
              <w:b/>
              <w:color w:val="365F91"/>
              <w:lang w:val="en-GB"/>
            </w:rPr>
            <w:t>EUROPEAN YOUTH CUP</w:t>
          </w:r>
        </w:p>
        <w:p w:rsidR="00AE4F88" w:rsidRPr="00CE503C" w:rsidRDefault="00AE4F88" w:rsidP="005767D8">
          <w:pPr>
            <w:pStyle w:val="Header"/>
            <w:tabs>
              <w:tab w:val="right" w:pos="-6777"/>
              <w:tab w:val="center" w:pos="10773"/>
              <w:tab w:val="left" w:pos="11403"/>
            </w:tabs>
            <w:ind w:right="-84"/>
            <w:jc w:val="center"/>
            <w:rPr>
              <w:rFonts w:ascii="Source Sans Pro" w:hAnsi="Source Sans Pro" w:cs="Calibri"/>
              <w:b/>
              <w:bCs/>
              <w:color w:val="365F91"/>
              <w:sz w:val="30"/>
              <w:szCs w:val="30"/>
              <w:lang w:val="en-GB"/>
            </w:rPr>
          </w:pPr>
          <w:r w:rsidRPr="00CE503C">
            <w:rPr>
              <w:rFonts w:ascii="Source Sans Pro" w:hAnsi="Source Sans Pro" w:cs="Calibri"/>
              <w:b/>
              <w:bCs/>
              <w:color w:val="365F91"/>
              <w:lang w:val="en-GB"/>
            </w:rPr>
            <w:t>BUCHAREST, ROMANIA</w:t>
          </w:r>
          <w:r w:rsidRPr="00CE503C">
            <w:rPr>
              <w:rFonts w:ascii="Source Sans Pro" w:hAnsi="Source Sans Pro" w:cs="Calibri"/>
              <w:b/>
              <w:bCs/>
              <w:color w:val="365F91"/>
              <w:lang w:val="en-GB"/>
            </w:rPr>
            <w:br/>
            <w:t xml:space="preserve"> </w:t>
          </w:r>
          <w:r w:rsidR="007B2CF5" w:rsidRPr="00CE503C">
            <w:rPr>
              <w:rFonts w:ascii="Source Sans Pro" w:hAnsi="Source Sans Pro" w:cs="Calibri"/>
              <w:b/>
              <w:bCs/>
              <w:color w:val="365F91"/>
              <w:lang w:val="en-GB"/>
            </w:rPr>
            <w:t>25</w:t>
          </w:r>
          <w:r w:rsidRPr="00CE503C">
            <w:rPr>
              <w:rFonts w:ascii="Source Sans Pro" w:hAnsi="Source Sans Pro" w:cs="Calibri"/>
              <w:b/>
              <w:bCs/>
              <w:color w:val="365F91"/>
              <w:lang w:val="en-GB"/>
            </w:rPr>
            <w:t xml:space="preserve"> – </w:t>
          </w:r>
          <w:r w:rsidR="007B2CF5" w:rsidRPr="00CE503C">
            <w:rPr>
              <w:rFonts w:ascii="Source Sans Pro" w:hAnsi="Source Sans Pro" w:cs="Calibri"/>
              <w:b/>
              <w:bCs/>
              <w:color w:val="365F91"/>
              <w:lang w:val="en-GB"/>
            </w:rPr>
            <w:t>31 July</w:t>
          </w:r>
          <w:r w:rsidRPr="00CE503C">
            <w:rPr>
              <w:rFonts w:ascii="Source Sans Pro" w:hAnsi="Source Sans Pro" w:cs="Calibri"/>
              <w:b/>
              <w:bCs/>
              <w:color w:val="365F91"/>
              <w:lang w:val="en-GB"/>
            </w:rPr>
            <w:t>, 202</w:t>
          </w:r>
          <w:r w:rsidR="007B2CF5" w:rsidRPr="00CE503C">
            <w:rPr>
              <w:rFonts w:ascii="Source Sans Pro" w:hAnsi="Source Sans Pro" w:cs="Calibri"/>
              <w:b/>
              <w:bCs/>
              <w:color w:val="365F91"/>
              <w:lang w:val="en-GB"/>
            </w:rPr>
            <w:t>2</w:t>
          </w:r>
        </w:p>
        <w:p w:rsidR="00AE4F88" w:rsidRPr="00CE503C" w:rsidRDefault="00AE4F88" w:rsidP="004A3E0D">
          <w:pPr>
            <w:pStyle w:val="Header"/>
            <w:tabs>
              <w:tab w:val="left" w:pos="-6915"/>
            </w:tabs>
            <w:ind w:right="-84"/>
            <w:rPr>
              <w:rFonts w:ascii="Source Sans Pro" w:hAnsi="Source Sans Pro" w:cs="Calibri"/>
              <w:b/>
              <w:color w:val="767171"/>
              <w:sz w:val="20"/>
              <w:szCs w:val="20"/>
              <w:lang w:val="en-GB"/>
            </w:rPr>
          </w:pPr>
        </w:p>
        <w:p w:rsidR="00AE4F88" w:rsidRPr="00382763" w:rsidRDefault="00AE4F88" w:rsidP="00E976DF">
          <w:pPr>
            <w:pStyle w:val="Header"/>
            <w:tabs>
              <w:tab w:val="left" w:pos="-6915"/>
            </w:tabs>
            <w:ind w:right="-84"/>
            <w:jc w:val="center"/>
            <w:rPr>
              <w:rFonts w:ascii="Verdana" w:hAnsi="Verdana" w:cs="Arial"/>
              <w:sz w:val="20"/>
              <w:szCs w:val="20"/>
            </w:rPr>
          </w:pPr>
          <w:r w:rsidRPr="00493FBD">
            <w:rPr>
              <w:rFonts w:ascii="Source Sans Pro" w:hAnsi="Source Sans Pro" w:cs="Calibri"/>
              <w:b/>
              <w:color w:val="767171"/>
              <w:sz w:val="20"/>
              <w:szCs w:val="20"/>
            </w:rPr>
            <w:t>Version 1.</w:t>
          </w:r>
          <w:r w:rsidR="00E976DF">
            <w:rPr>
              <w:rFonts w:ascii="Source Sans Pro" w:hAnsi="Source Sans Pro" w:cs="Calibri"/>
              <w:b/>
              <w:color w:val="767171"/>
              <w:sz w:val="20"/>
              <w:szCs w:val="20"/>
            </w:rPr>
            <w:t>2</w:t>
          </w:r>
          <w:r w:rsidRPr="00493FBD">
            <w:rPr>
              <w:rFonts w:ascii="Source Sans Pro" w:hAnsi="Source Sans Pro" w:cs="Calibri"/>
              <w:b/>
              <w:color w:val="767171"/>
              <w:sz w:val="20"/>
              <w:szCs w:val="20"/>
            </w:rPr>
            <w:t xml:space="preserve"> – </w:t>
          </w:r>
          <w:r w:rsidR="00E976DF">
            <w:rPr>
              <w:rFonts w:ascii="Source Sans Pro" w:hAnsi="Source Sans Pro" w:cs="Calibri"/>
              <w:b/>
              <w:color w:val="767171"/>
              <w:sz w:val="20"/>
              <w:szCs w:val="20"/>
            </w:rPr>
            <w:t>28</w:t>
          </w:r>
          <w:r w:rsidR="007219DF">
            <w:rPr>
              <w:rFonts w:ascii="Source Sans Pro" w:hAnsi="Source Sans Pro" w:cs="Calibri"/>
              <w:b/>
              <w:color w:val="767171"/>
              <w:sz w:val="20"/>
              <w:szCs w:val="20"/>
            </w:rPr>
            <w:t xml:space="preserve"> January</w:t>
          </w:r>
          <w:r w:rsidRPr="00493FBD">
            <w:rPr>
              <w:rFonts w:ascii="Source Sans Pro" w:hAnsi="Source Sans Pro" w:cs="Calibri"/>
              <w:b/>
              <w:color w:val="767171"/>
              <w:sz w:val="20"/>
              <w:szCs w:val="20"/>
            </w:rPr>
            <w:t xml:space="preserve"> 202</w:t>
          </w:r>
          <w:r w:rsidR="007B2CF5" w:rsidRPr="00493FBD">
            <w:rPr>
              <w:rFonts w:ascii="Source Sans Pro" w:hAnsi="Source Sans Pro" w:cs="Calibri"/>
              <w:b/>
              <w:color w:val="767171"/>
              <w:sz w:val="20"/>
              <w:szCs w:val="20"/>
            </w:rPr>
            <w:t>2</w:t>
          </w:r>
        </w:p>
      </w:tc>
      <w:tc>
        <w:tcPr>
          <w:tcW w:w="1794" w:type="pct"/>
        </w:tcPr>
        <w:p w:rsidR="006A5357" w:rsidRPr="001E27B7" w:rsidRDefault="001E27B7" w:rsidP="005D7CA2">
          <w:pPr>
            <w:jc w:val="center"/>
            <w:rPr>
              <w:rFonts w:ascii="Verdana" w:hAnsi="Verdana" w:cs="Arial"/>
              <w:color w:val="7030A0"/>
            </w:rPr>
          </w:pPr>
          <w:r>
            <w:rPr>
              <w:noProof/>
              <w:lang w:val="ru-RU" w:eastAsia="ru-RU"/>
            </w:rPr>
            <w:drawing>
              <wp:inline distT="0" distB="0" distL="0" distR="0">
                <wp:extent cx="1619250" cy="1198246"/>
                <wp:effectExtent l="19050" t="0" r="0" b="0"/>
                <wp:docPr id="5" name="Picture 2" descr="E:\Users\1.Kai\Downloads\z.TMP@etc\1.F.R.T.A\2022-01\EYC 2022\Logo-WAE-EYC-Bucharest-2022_250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1.Kai\Downloads\z.TMP@etc\1.F.R.T.A\2022-01\EYC 2022\Logo-WAE-EYC-Bucharest-2022_250x185.png"/>
                        <pic:cNvPicPr>
                          <a:picLocks noChangeAspect="1" noChangeArrowheads="1"/>
                        </pic:cNvPicPr>
                      </pic:nvPicPr>
                      <pic:blipFill>
                        <a:blip r:embed="rId3"/>
                        <a:srcRect/>
                        <a:stretch>
                          <a:fillRect/>
                        </a:stretch>
                      </pic:blipFill>
                      <pic:spPr bwMode="auto">
                        <a:xfrm>
                          <a:off x="0" y="0"/>
                          <a:ext cx="1629369" cy="1205734"/>
                        </a:xfrm>
                        <a:prstGeom prst="rect">
                          <a:avLst/>
                        </a:prstGeom>
                        <a:noFill/>
                        <a:ln w="9525">
                          <a:noFill/>
                          <a:miter lim="800000"/>
                          <a:headEnd/>
                          <a:tailEnd/>
                        </a:ln>
                      </pic:spPr>
                    </pic:pic>
                  </a:graphicData>
                </a:graphic>
              </wp:inline>
            </w:drawing>
          </w:r>
        </w:p>
      </w:tc>
    </w:tr>
  </w:tbl>
  <w:p w:rsidR="004A3E0D" w:rsidRPr="0062108B" w:rsidRDefault="0062108B" w:rsidP="0062108B">
    <w:pPr>
      <w:pStyle w:val="FITAnormal"/>
      <w:rPr>
        <w:bCs/>
        <w:color w:val="808080"/>
      </w:rPr>
    </w:pPr>
    <w:r w:rsidRPr="00623077">
      <w:rPr>
        <w:bCs/>
        <w:color w:val="808080"/>
      </w:rPr>
      <w:t>………………………………………………………..……………………</w:t>
    </w:r>
    <w:r w:rsidR="005767D8">
      <w:rPr>
        <w:bCs/>
        <w:color w:val="80808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DF" w:rsidRDefault="00E976D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E0D" w:rsidRPr="001B1F6A" w:rsidRDefault="004A3E0D" w:rsidP="001B1F6A">
    <w:pPr>
      <w:pStyle w:val="Header"/>
      <w:tabs>
        <w:tab w:val="clear" w:pos="4819"/>
        <w:tab w:val="clear" w:pos="9638"/>
      </w:tabs>
      <w:rPr>
        <w:noProof/>
        <w:lang w:val="en-US" w:eastAsia="sl-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5">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6">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nsid w:val="3BED361E"/>
    <w:multiLevelType w:val="hybridMultilevel"/>
    <w:tmpl w:val="C2E8BD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2">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4">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8">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30">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32">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30"/>
  </w:num>
  <w:num w:numId="8">
    <w:abstractNumId w:val="9"/>
  </w:num>
  <w:num w:numId="9">
    <w:abstractNumId w:val="25"/>
  </w:num>
  <w:num w:numId="10">
    <w:abstractNumId w:val="12"/>
  </w:num>
  <w:num w:numId="11">
    <w:abstractNumId w:val="17"/>
  </w:num>
  <w:num w:numId="12">
    <w:abstractNumId w:val="7"/>
  </w:num>
  <w:num w:numId="13">
    <w:abstractNumId w:val="31"/>
  </w:num>
  <w:num w:numId="14">
    <w:abstractNumId w:val="21"/>
  </w:num>
  <w:num w:numId="15">
    <w:abstractNumId w:val="19"/>
  </w:num>
  <w:num w:numId="16">
    <w:abstractNumId w:val="28"/>
  </w:num>
  <w:num w:numId="17">
    <w:abstractNumId w:val="32"/>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8"/>
  </w:num>
  <w:num w:numId="21">
    <w:abstractNumId w:val="22"/>
  </w:num>
  <w:num w:numId="22">
    <w:abstractNumId w:val="33"/>
  </w:num>
  <w:num w:numId="23">
    <w:abstractNumId w:val="15"/>
  </w:num>
  <w:num w:numId="24">
    <w:abstractNumId w:val="23"/>
  </w:num>
  <w:num w:numId="25">
    <w:abstractNumId w:val="27"/>
  </w:num>
  <w:num w:numId="26">
    <w:abstractNumId w:val="20"/>
  </w:num>
  <w:num w:numId="27">
    <w:abstractNumId w:val="10"/>
  </w:num>
  <w:num w:numId="28">
    <w:abstractNumId w:val="14"/>
  </w:num>
  <w:num w:numId="29">
    <w:abstractNumId w:val="0"/>
  </w:num>
  <w:num w:numId="30">
    <w:abstractNumId w:val="26"/>
  </w:num>
  <w:num w:numId="31">
    <w:abstractNumId w:val="11"/>
  </w:num>
  <w:num w:numId="32">
    <w:abstractNumId w:val="8"/>
  </w:num>
  <w:num w:numId="33">
    <w:abstractNumId w:val="24"/>
  </w:num>
  <w:num w:numId="34">
    <w:abstractNumId w:val="13"/>
  </w:num>
  <w:num w:numId="35">
    <w:abstractNumId w:val="3"/>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CO" w:vendorID="64" w:dllVersion="4096" w:nlCheck="1" w:checkStyle="0"/>
  <w:activeWritingStyle w:appName="MSWord" w:lang="en-US" w:vendorID="64" w:dllVersion="0" w:nlCheck="1" w:checkStyle="0"/>
  <w:activeWritingStyle w:appName="MSWord" w:lang="es-CO"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20574C"/>
    <w:rsid w:val="00006006"/>
    <w:rsid w:val="000075CA"/>
    <w:rsid w:val="000110E0"/>
    <w:rsid w:val="00013641"/>
    <w:rsid w:val="00014313"/>
    <w:rsid w:val="000161C7"/>
    <w:rsid w:val="00020D99"/>
    <w:rsid w:val="00021E5F"/>
    <w:rsid w:val="00024381"/>
    <w:rsid w:val="00035645"/>
    <w:rsid w:val="0004090F"/>
    <w:rsid w:val="00041767"/>
    <w:rsid w:val="00042E0C"/>
    <w:rsid w:val="00043DF9"/>
    <w:rsid w:val="000501EF"/>
    <w:rsid w:val="00050B0C"/>
    <w:rsid w:val="0005232B"/>
    <w:rsid w:val="00053B16"/>
    <w:rsid w:val="000602FC"/>
    <w:rsid w:val="000637AE"/>
    <w:rsid w:val="00064D7D"/>
    <w:rsid w:val="00065103"/>
    <w:rsid w:val="00065647"/>
    <w:rsid w:val="0006578D"/>
    <w:rsid w:val="00067027"/>
    <w:rsid w:val="00070F0B"/>
    <w:rsid w:val="00071B50"/>
    <w:rsid w:val="0008177D"/>
    <w:rsid w:val="00081A64"/>
    <w:rsid w:val="00083C85"/>
    <w:rsid w:val="000845ED"/>
    <w:rsid w:val="0008792A"/>
    <w:rsid w:val="000902EB"/>
    <w:rsid w:val="00096DDF"/>
    <w:rsid w:val="0009716F"/>
    <w:rsid w:val="0009795D"/>
    <w:rsid w:val="000A2554"/>
    <w:rsid w:val="000A4CD8"/>
    <w:rsid w:val="000A4EAE"/>
    <w:rsid w:val="000A6604"/>
    <w:rsid w:val="000B448D"/>
    <w:rsid w:val="000C2AEB"/>
    <w:rsid w:val="000C370D"/>
    <w:rsid w:val="000C41DD"/>
    <w:rsid w:val="000C7B08"/>
    <w:rsid w:val="000D3719"/>
    <w:rsid w:val="000D4019"/>
    <w:rsid w:val="000D42D9"/>
    <w:rsid w:val="000D58D6"/>
    <w:rsid w:val="000D6AFF"/>
    <w:rsid w:val="000E7702"/>
    <w:rsid w:val="000F2135"/>
    <w:rsid w:val="0010118A"/>
    <w:rsid w:val="00101466"/>
    <w:rsid w:val="001117B4"/>
    <w:rsid w:val="00113D00"/>
    <w:rsid w:val="00123581"/>
    <w:rsid w:val="00123BC5"/>
    <w:rsid w:val="00126386"/>
    <w:rsid w:val="00127C94"/>
    <w:rsid w:val="001311A1"/>
    <w:rsid w:val="00135BA1"/>
    <w:rsid w:val="00137D87"/>
    <w:rsid w:val="00140A74"/>
    <w:rsid w:val="00140FB3"/>
    <w:rsid w:val="00143DB3"/>
    <w:rsid w:val="00144FD9"/>
    <w:rsid w:val="00146072"/>
    <w:rsid w:val="00146521"/>
    <w:rsid w:val="00152492"/>
    <w:rsid w:val="001524A4"/>
    <w:rsid w:val="00153AAB"/>
    <w:rsid w:val="001541BF"/>
    <w:rsid w:val="001668B2"/>
    <w:rsid w:val="00175B0F"/>
    <w:rsid w:val="001761B6"/>
    <w:rsid w:val="001765E2"/>
    <w:rsid w:val="00176736"/>
    <w:rsid w:val="001771E1"/>
    <w:rsid w:val="00177E94"/>
    <w:rsid w:val="00180158"/>
    <w:rsid w:val="0018344B"/>
    <w:rsid w:val="00184426"/>
    <w:rsid w:val="00187E48"/>
    <w:rsid w:val="00191EB2"/>
    <w:rsid w:val="0019236C"/>
    <w:rsid w:val="00194443"/>
    <w:rsid w:val="0019660E"/>
    <w:rsid w:val="00197D2B"/>
    <w:rsid w:val="001A03FD"/>
    <w:rsid w:val="001A678B"/>
    <w:rsid w:val="001A6D3E"/>
    <w:rsid w:val="001B1274"/>
    <w:rsid w:val="001B1F6A"/>
    <w:rsid w:val="001C4CAF"/>
    <w:rsid w:val="001D05BB"/>
    <w:rsid w:val="001D0BF3"/>
    <w:rsid w:val="001D3346"/>
    <w:rsid w:val="001D3856"/>
    <w:rsid w:val="001E27B7"/>
    <w:rsid w:val="001E719B"/>
    <w:rsid w:val="001F1379"/>
    <w:rsid w:val="001F2584"/>
    <w:rsid w:val="001F3B88"/>
    <w:rsid w:val="001F4207"/>
    <w:rsid w:val="001F4302"/>
    <w:rsid w:val="001F4F6B"/>
    <w:rsid w:val="0020486A"/>
    <w:rsid w:val="0020574C"/>
    <w:rsid w:val="00207624"/>
    <w:rsid w:val="00212BFB"/>
    <w:rsid w:val="00220BB1"/>
    <w:rsid w:val="00221DAA"/>
    <w:rsid w:val="0022524C"/>
    <w:rsid w:val="00225C2F"/>
    <w:rsid w:val="00226CF9"/>
    <w:rsid w:val="00231C66"/>
    <w:rsid w:val="00231C86"/>
    <w:rsid w:val="00231E0D"/>
    <w:rsid w:val="00232AA7"/>
    <w:rsid w:val="00233133"/>
    <w:rsid w:val="00236B55"/>
    <w:rsid w:val="00237F73"/>
    <w:rsid w:val="00240FB0"/>
    <w:rsid w:val="002420D7"/>
    <w:rsid w:val="0024364F"/>
    <w:rsid w:val="002452DB"/>
    <w:rsid w:val="00250025"/>
    <w:rsid w:val="00254E3B"/>
    <w:rsid w:val="00255BFA"/>
    <w:rsid w:val="002561F9"/>
    <w:rsid w:val="002578A8"/>
    <w:rsid w:val="00262C39"/>
    <w:rsid w:val="0026392E"/>
    <w:rsid w:val="00264951"/>
    <w:rsid w:val="00266496"/>
    <w:rsid w:val="00270AAE"/>
    <w:rsid w:val="002726F0"/>
    <w:rsid w:val="00273785"/>
    <w:rsid w:val="00276B56"/>
    <w:rsid w:val="00277757"/>
    <w:rsid w:val="00286A31"/>
    <w:rsid w:val="00290B41"/>
    <w:rsid w:val="00293F7B"/>
    <w:rsid w:val="002A3A05"/>
    <w:rsid w:val="002A7F2D"/>
    <w:rsid w:val="002B112B"/>
    <w:rsid w:val="002B2E70"/>
    <w:rsid w:val="002B4B31"/>
    <w:rsid w:val="002B5A4F"/>
    <w:rsid w:val="002C20C7"/>
    <w:rsid w:val="002C2562"/>
    <w:rsid w:val="002C52EC"/>
    <w:rsid w:val="002D098F"/>
    <w:rsid w:val="002D2D26"/>
    <w:rsid w:val="002D39F2"/>
    <w:rsid w:val="002D54FC"/>
    <w:rsid w:val="002E1281"/>
    <w:rsid w:val="002E1C65"/>
    <w:rsid w:val="002E2042"/>
    <w:rsid w:val="002E3858"/>
    <w:rsid w:val="002E6230"/>
    <w:rsid w:val="002F6297"/>
    <w:rsid w:val="00300EE5"/>
    <w:rsid w:val="00301112"/>
    <w:rsid w:val="003022EA"/>
    <w:rsid w:val="00305BBA"/>
    <w:rsid w:val="003115FE"/>
    <w:rsid w:val="0031262D"/>
    <w:rsid w:val="003162CB"/>
    <w:rsid w:val="00322530"/>
    <w:rsid w:val="0032355E"/>
    <w:rsid w:val="00326BB7"/>
    <w:rsid w:val="00333815"/>
    <w:rsid w:val="00336DDD"/>
    <w:rsid w:val="0034202B"/>
    <w:rsid w:val="003519FA"/>
    <w:rsid w:val="00360594"/>
    <w:rsid w:val="0036095D"/>
    <w:rsid w:val="003612F1"/>
    <w:rsid w:val="003634E1"/>
    <w:rsid w:val="0036412E"/>
    <w:rsid w:val="003707B6"/>
    <w:rsid w:val="00371833"/>
    <w:rsid w:val="0037278E"/>
    <w:rsid w:val="00373440"/>
    <w:rsid w:val="003800DB"/>
    <w:rsid w:val="003809A4"/>
    <w:rsid w:val="00382763"/>
    <w:rsid w:val="00383375"/>
    <w:rsid w:val="00390C54"/>
    <w:rsid w:val="00390ECE"/>
    <w:rsid w:val="0039166C"/>
    <w:rsid w:val="00392A85"/>
    <w:rsid w:val="00396FF0"/>
    <w:rsid w:val="003A20A1"/>
    <w:rsid w:val="003A345E"/>
    <w:rsid w:val="003A5688"/>
    <w:rsid w:val="003A56DD"/>
    <w:rsid w:val="003B1A5A"/>
    <w:rsid w:val="003B39E0"/>
    <w:rsid w:val="003B6F7C"/>
    <w:rsid w:val="003B741F"/>
    <w:rsid w:val="003C2363"/>
    <w:rsid w:val="003C5A16"/>
    <w:rsid w:val="003C646C"/>
    <w:rsid w:val="003D0DF4"/>
    <w:rsid w:val="003D3652"/>
    <w:rsid w:val="003D447F"/>
    <w:rsid w:val="003D4C55"/>
    <w:rsid w:val="003E44EF"/>
    <w:rsid w:val="003E65B9"/>
    <w:rsid w:val="003E6CF2"/>
    <w:rsid w:val="003F68D8"/>
    <w:rsid w:val="00403935"/>
    <w:rsid w:val="00404460"/>
    <w:rsid w:val="00410C10"/>
    <w:rsid w:val="00411B6F"/>
    <w:rsid w:val="00413672"/>
    <w:rsid w:val="00416229"/>
    <w:rsid w:val="00416CB1"/>
    <w:rsid w:val="00416D72"/>
    <w:rsid w:val="004275E1"/>
    <w:rsid w:val="00433B82"/>
    <w:rsid w:val="004347B8"/>
    <w:rsid w:val="00440048"/>
    <w:rsid w:val="00443B48"/>
    <w:rsid w:val="00452723"/>
    <w:rsid w:val="0045347E"/>
    <w:rsid w:val="004550AC"/>
    <w:rsid w:val="00460A43"/>
    <w:rsid w:val="00464014"/>
    <w:rsid w:val="00467A8B"/>
    <w:rsid w:val="00473154"/>
    <w:rsid w:val="00473B2C"/>
    <w:rsid w:val="00481067"/>
    <w:rsid w:val="00481C7B"/>
    <w:rsid w:val="0048775D"/>
    <w:rsid w:val="0049134E"/>
    <w:rsid w:val="00493FBD"/>
    <w:rsid w:val="00494845"/>
    <w:rsid w:val="00494CB5"/>
    <w:rsid w:val="00495A12"/>
    <w:rsid w:val="00496F9D"/>
    <w:rsid w:val="004A1F24"/>
    <w:rsid w:val="004A315D"/>
    <w:rsid w:val="004A3E0D"/>
    <w:rsid w:val="004A4571"/>
    <w:rsid w:val="004A4E64"/>
    <w:rsid w:val="004A69B0"/>
    <w:rsid w:val="004A7186"/>
    <w:rsid w:val="004A74BC"/>
    <w:rsid w:val="004B116E"/>
    <w:rsid w:val="004B1418"/>
    <w:rsid w:val="004B45A1"/>
    <w:rsid w:val="004B4D23"/>
    <w:rsid w:val="004B68DC"/>
    <w:rsid w:val="004C05C8"/>
    <w:rsid w:val="004C0AA9"/>
    <w:rsid w:val="004C7443"/>
    <w:rsid w:val="004D4D5E"/>
    <w:rsid w:val="004E0AA4"/>
    <w:rsid w:val="004E22A2"/>
    <w:rsid w:val="004E3074"/>
    <w:rsid w:val="004E3D9F"/>
    <w:rsid w:val="004E6584"/>
    <w:rsid w:val="004F19AC"/>
    <w:rsid w:val="004F27D2"/>
    <w:rsid w:val="005003BB"/>
    <w:rsid w:val="00504BF1"/>
    <w:rsid w:val="00506459"/>
    <w:rsid w:val="0051252B"/>
    <w:rsid w:val="00512C55"/>
    <w:rsid w:val="005145C4"/>
    <w:rsid w:val="00514B23"/>
    <w:rsid w:val="00516729"/>
    <w:rsid w:val="00522314"/>
    <w:rsid w:val="00530534"/>
    <w:rsid w:val="00532EFB"/>
    <w:rsid w:val="00533887"/>
    <w:rsid w:val="0054678C"/>
    <w:rsid w:val="00546E61"/>
    <w:rsid w:val="0055073B"/>
    <w:rsid w:val="005528DA"/>
    <w:rsid w:val="00555C74"/>
    <w:rsid w:val="00556745"/>
    <w:rsid w:val="0055738D"/>
    <w:rsid w:val="0056669A"/>
    <w:rsid w:val="00566F7B"/>
    <w:rsid w:val="00573F17"/>
    <w:rsid w:val="00574399"/>
    <w:rsid w:val="005767D8"/>
    <w:rsid w:val="00576FD9"/>
    <w:rsid w:val="005873A8"/>
    <w:rsid w:val="00590210"/>
    <w:rsid w:val="005A1B66"/>
    <w:rsid w:val="005B4E8D"/>
    <w:rsid w:val="005B6C60"/>
    <w:rsid w:val="005C473D"/>
    <w:rsid w:val="005D00C9"/>
    <w:rsid w:val="005D599F"/>
    <w:rsid w:val="005D651A"/>
    <w:rsid w:val="005D7C7D"/>
    <w:rsid w:val="005D7CA2"/>
    <w:rsid w:val="005E1748"/>
    <w:rsid w:val="005E177B"/>
    <w:rsid w:val="005E1850"/>
    <w:rsid w:val="005E301C"/>
    <w:rsid w:val="005E56D7"/>
    <w:rsid w:val="005E6977"/>
    <w:rsid w:val="005E706B"/>
    <w:rsid w:val="005F2AC6"/>
    <w:rsid w:val="005F452D"/>
    <w:rsid w:val="005F68E3"/>
    <w:rsid w:val="005F704C"/>
    <w:rsid w:val="005F73E3"/>
    <w:rsid w:val="00603D43"/>
    <w:rsid w:val="00604ADC"/>
    <w:rsid w:val="0060549E"/>
    <w:rsid w:val="00606682"/>
    <w:rsid w:val="00611FAF"/>
    <w:rsid w:val="00612323"/>
    <w:rsid w:val="006167D9"/>
    <w:rsid w:val="0062108B"/>
    <w:rsid w:val="006229E4"/>
    <w:rsid w:val="00623077"/>
    <w:rsid w:val="00623128"/>
    <w:rsid w:val="00624586"/>
    <w:rsid w:val="0063132E"/>
    <w:rsid w:val="006333A4"/>
    <w:rsid w:val="00637A1C"/>
    <w:rsid w:val="0064027F"/>
    <w:rsid w:val="00642C92"/>
    <w:rsid w:val="00652476"/>
    <w:rsid w:val="00652E66"/>
    <w:rsid w:val="00660428"/>
    <w:rsid w:val="006622DD"/>
    <w:rsid w:val="0066480F"/>
    <w:rsid w:val="00665323"/>
    <w:rsid w:val="006660F2"/>
    <w:rsid w:val="00672DF0"/>
    <w:rsid w:val="00673945"/>
    <w:rsid w:val="00674D7B"/>
    <w:rsid w:val="006779D4"/>
    <w:rsid w:val="006834C1"/>
    <w:rsid w:val="0068510F"/>
    <w:rsid w:val="0069002A"/>
    <w:rsid w:val="00693EC0"/>
    <w:rsid w:val="006951F8"/>
    <w:rsid w:val="006A11EA"/>
    <w:rsid w:val="006A2F51"/>
    <w:rsid w:val="006A5357"/>
    <w:rsid w:val="006B248C"/>
    <w:rsid w:val="006B4647"/>
    <w:rsid w:val="006B4D71"/>
    <w:rsid w:val="006B5148"/>
    <w:rsid w:val="006C1E21"/>
    <w:rsid w:val="006C2F9B"/>
    <w:rsid w:val="006C41CB"/>
    <w:rsid w:val="006C78DD"/>
    <w:rsid w:val="006C7D4A"/>
    <w:rsid w:val="006D4EFC"/>
    <w:rsid w:val="006D62B1"/>
    <w:rsid w:val="006E0922"/>
    <w:rsid w:val="006E18EB"/>
    <w:rsid w:val="006F48AD"/>
    <w:rsid w:val="006F494B"/>
    <w:rsid w:val="006F5AA7"/>
    <w:rsid w:val="006F6CB4"/>
    <w:rsid w:val="007025F2"/>
    <w:rsid w:val="00702EBD"/>
    <w:rsid w:val="00703180"/>
    <w:rsid w:val="007033B7"/>
    <w:rsid w:val="007036FA"/>
    <w:rsid w:val="00704D49"/>
    <w:rsid w:val="007052E7"/>
    <w:rsid w:val="00712454"/>
    <w:rsid w:val="0071296D"/>
    <w:rsid w:val="007139A1"/>
    <w:rsid w:val="00716E33"/>
    <w:rsid w:val="00717CE2"/>
    <w:rsid w:val="00720F1E"/>
    <w:rsid w:val="007219DF"/>
    <w:rsid w:val="007232A7"/>
    <w:rsid w:val="00723E07"/>
    <w:rsid w:val="00723ED0"/>
    <w:rsid w:val="00724A3C"/>
    <w:rsid w:val="00725A38"/>
    <w:rsid w:val="00727214"/>
    <w:rsid w:val="0073245C"/>
    <w:rsid w:val="00733053"/>
    <w:rsid w:val="007338AC"/>
    <w:rsid w:val="007461C1"/>
    <w:rsid w:val="00747119"/>
    <w:rsid w:val="00747857"/>
    <w:rsid w:val="00747879"/>
    <w:rsid w:val="00747B93"/>
    <w:rsid w:val="00751B93"/>
    <w:rsid w:val="007529BB"/>
    <w:rsid w:val="007563D6"/>
    <w:rsid w:val="00767CCF"/>
    <w:rsid w:val="00776325"/>
    <w:rsid w:val="0078115D"/>
    <w:rsid w:val="00782882"/>
    <w:rsid w:val="00782C47"/>
    <w:rsid w:val="0078564E"/>
    <w:rsid w:val="00785DB0"/>
    <w:rsid w:val="007939C8"/>
    <w:rsid w:val="007939D1"/>
    <w:rsid w:val="00794475"/>
    <w:rsid w:val="007B17CB"/>
    <w:rsid w:val="007B2CF5"/>
    <w:rsid w:val="007C076D"/>
    <w:rsid w:val="007C3458"/>
    <w:rsid w:val="007C34B0"/>
    <w:rsid w:val="007C6F89"/>
    <w:rsid w:val="007D0E11"/>
    <w:rsid w:val="007D374C"/>
    <w:rsid w:val="007D46DA"/>
    <w:rsid w:val="007D652D"/>
    <w:rsid w:val="007D74F7"/>
    <w:rsid w:val="007E1537"/>
    <w:rsid w:val="007E51DE"/>
    <w:rsid w:val="007E6020"/>
    <w:rsid w:val="007E61B4"/>
    <w:rsid w:val="007E7106"/>
    <w:rsid w:val="007F058E"/>
    <w:rsid w:val="007F37CB"/>
    <w:rsid w:val="007F412B"/>
    <w:rsid w:val="00800A6F"/>
    <w:rsid w:val="0080132C"/>
    <w:rsid w:val="00801A0C"/>
    <w:rsid w:val="00802633"/>
    <w:rsid w:val="00805946"/>
    <w:rsid w:val="00805FBE"/>
    <w:rsid w:val="00812238"/>
    <w:rsid w:val="0081225B"/>
    <w:rsid w:val="00812C76"/>
    <w:rsid w:val="00813AD5"/>
    <w:rsid w:val="00814A1A"/>
    <w:rsid w:val="00817B1E"/>
    <w:rsid w:val="00817B73"/>
    <w:rsid w:val="00817E19"/>
    <w:rsid w:val="00817F12"/>
    <w:rsid w:val="00820219"/>
    <w:rsid w:val="00826F33"/>
    <w:rsid w:val="00844956"/>
    <w:rsid w:val="00845567"/>
    <w:rsid w:val="00855917"/>
    <w:rsid w:val="008637B6"/>
    <w:rsid w:val="0086527B"/>
    <w:rsid w:val="00871804"/>
    <w:rsid w:val="00871D57"/>
    <w:rsid w:val="008739BC"/>
    <w:rsid w:val="00875F55"/>
    <w:rsid w:val="0088469B"/>
    <w:rsid w:val="008954C5"/>
    <w:rsid w:val="00895B7B"/>
    <w:rsid w:val="00896857"/>
    <w:rsid w:val="008A5AA0"/>
    <w:rsid w:val="008B0507"/>
    <w:rsid w:val="008B079F"/>
    <w:rsid w:val="008B4292"/>
    <w:rsid w:val="008B49D2"/>
    <w:rsid w:val="008B72B3"/>
    <w:rsid w:val="008C1A62"/>
    <w:rsid w:val="008C223B"/>
    <w:rsid w:val="008D3ABE"/>
    <w:rsid w:val="008D47E0"/>
    <w:rsid w:val="008D56EA"/>
    <w:rsid w:val="008D74B2"/>
    <w:rsid w:val="008D77AC"/>
    <w:rsid w:val="008E09E1"/>
    <w:rsid w:val="008E629E"/>
    <w:rsid w:val="008E71B9"/>
    <w:rsid w:val="008F10FB"/>
    <w:rsid w:val="008F38AE"/>
    <w:rsid w:val="008F4624"/>
    <w:rsid w:val="009013D7"/>
    <w:rsid w:val="009015F1"/>
    <w:rsid w:val="009035E5"/>
    <w:rsid w:val="00906F31"/>
    <w:rsid w:val="00911424"/>
    <w:rsid w:val="00911702"/>
    <w:rsid w:val="00913834"/>
    <w:rsid w:val="00914B88"/>
    <w:rsid w:val="00920309"/>
    <w:rsid w:val="009220E0"/>
    <w:rsid w:val="0092442B"/>
    <w:rsid w:val="009246A9"/>
    <w:rsid w:val="00927ECB"/>
    <w:rsid w:val="0093322E"/>
    <w:rsid w:val="00937C69"/>
    <w:rsid w:val="009433E2"/>
    <w:rsid w:val="009448CC"/>
    <w:rsid w:val="00947B27"/>
    <w:rsid w:val="0095526F"/>
    <w:rsid w:val="00957FDF"/>
    <w:rsid w:val="00967A6E"/>
    <w:rsid w:val="00970493"/>
    <w:rsid w:val="00973392"/>
    <w:rsid w:val="009844E6"/>
    <w:rsid w:val="00984F7D"/>
    <w:rsid w:val="0098555D"/>
    <w:rsid w:val="00991325"/>
    <w:rsid w:val="00995547"/>
    <w:rsid w:val="00997903"/>
    <w:rsid w:val="00997D17"/>
    <w:rsid w:val="009A0535"/>
    <w:rsid w:val="009A2172"/>
    <w:rsid w:val="009A703D"/>
    <w:rsid w:val="009B0FEE"/>
    <w:rsid w:val="009B1101"/>
    <w:rsid w:val="009B2722"/>
    <w:rsid w:val="009B2AE6"/>
    <w:rsid w:val="009B7519"/>
    <w:rsid w:val="009C41A6"/>
    <w:rsid w:val="009C64D6"/>
    <w:rsid w:val="009D2486"/>
    <w:rsid w:val="009D264E"/>
    <w:rsid w:val="009D49B7"/>
    <w:rsid w:val="009D4E5D"/>
    <w:rsid w:val="009D5191"/>
    <w:rsid w:val="009D63FD"/>
    <w:rsid w:val="009E1C19"/>
    <w:rsid w:val="009E66C3"/>
    <w:rsid w:val="009E6913"/>
    <w:rsid w:val="009E6D9E"/>
    <w:rsid w:val="009E76A2"/>
    <w:rsid w:val="009F16C8"/>
    <w:rsid w:val="009F3EB9"/>
    <w:rsid w:val="009F5A16"/>
    <w:rsid w:val="009F6BED"/>
    <w:rsid w:val="009F78AF"/>
    <w:rsid w:val="00A01C7D"/>
    <w:rsid w:val="00A03505"/>
    <w:rsid w:val="00A058F9"/>
    <w:rsid w:val="00A06E1B"/>
    <w:rsid w:val="00A07CB9"/>
    <w:rsid w:val="00A11622"/>
    <w:rsid w:val="00A1252F"/>
    <w:rsid w:val="00A128F4"/>
    <w:rsid w:val="00A12E7F"/>
    <w:rsid w:val="00A13AA2"/>
    <w:rsid w:val="00A149FE"/>
    <w:rsid w:val="00A248E0"/>
    <w:rsid w:val="00A25289"/>
    <w:rsid w:val="00A26488"/>
    <w:rsid w:val="00A27345"/>
    <w:rsid w:val="00A3442D"/>
    <w:rsid w:val="00A34FFF"/>
    <w:rsid w:val="00A3594D"/>
    <w:rsid w:val="00A3603A"/>
    <w:rsid w:val="00A365EE"/>
    <w:rsid w:val="00A43E51"/>
    <w:rsid w:val="00A46AFE"/>
    <w:rsid w:val="00A46F55"/>
    <w:rsid w:val="00A52B42"/>
    <w:rsid w:val="00A5366E"/>
    <w:rsid w:val="00A56B5E"/>
    <w:rsid w:val="00A5714A"/>
    <w:rsid w:val="00A602BD"/>
    <w:rsid w:val="00A60BB7"/>
    <w:rsid w:val="00A60FDF"/>
    <w:rsid w:val="00A62422"/>
    <w:rsid w:val="00A73CF7"/>
    <w:rsid w:val="00A744D2"/>
    <w:rsid w:val="00A80223"/>
    <w:rsid w:val="00A81D9E"/>
    <w:rsid w:val="00A82903"/>
    <w:rsid w:val="00A842FE"/>
    <w:rsid w:val="00A85987"/>
    <w:rsid w:val="00A9039B"/>
    <w:rsid w:val="00A93B3F"/>
    <w:rsid w:val="00A94DF4"/>
    <w:rsid w:val="00A95EDE"/>
    <w:rsid w:val="00A96A3B"/>
    <w:rsid w:val="00AA17EA"/>
    <w:rsid w:val="00AA2B09"/>
    <w:rsid w:val="00AA64C5"/>
    <w:rsid w:val="00AA6FC7"/>
    <w:rsid w:val="00AB0FB8"/>
    <w:rsid w:val="00AB3A12"/>
    <w:rsid w:val="00AB656B"/>
    <w:rsid w:val="00AC2782"/>
    <w:rsid w:val="00AD151F"/>
    <w:rsid w:val="00AD4002"/>
    <w:rsid w:val="00AE0E02"/>
    <w:rsid w:val="00AE1138"/>
    <w:rsid w:val="00AE29CC"/>
    <w:rsid w:val="00AE483D"/>
    <w:rsid w:val="00AE4F88"/>
    <w:rsid w:val="00AE5148"/>
    <w:rsid w:val="00AF077C"/>
    <w:rsid w:val="00AF2B29"/>
    <w:rsid w:val="00B000CC"/>
    <w:rsid w:val="00B03690"/>
    <w:rsid w:val="00B03B54"/>
    <w:rsid w:val="00B04453"/>
    <w:rsid w:val="00B07571"/>
    <w:rsid w:val="00B10C3B"/>
    <w:rsid w:val="00B10D5E"/>
    <w:rsid w:val="00B1600E"/>
    <w:rsid w:val="00B16890"/>
    <w:rsid w:val="00B24C3F"/>
    <w:rsid w:val="00B25EA5"/>
    <w:rsid w:val="00B3636B"/>
    <w:rsid w:val="00B36682"/>
    <w:rsid w:val="00B3702C"/>
    <w:rsid w:val="00B41C68"/>
    <w:rsid w:val="00B41E7F"/>
    <w:rsid w:val="00B53FC6"/>
    <w:rsid w:val="00B544EB"/>
    <w:rsid w:val="00B6148D"/>
    <w:rsid w:val="00B62740"/>
    <w:rsid w:val="00B759BA"/>
    <w:rsid w:val="00B76638"/>
    <w:rsid w:val="00B801DF"/>
    <w:rsid w:val="00B84681"/>
    <w:rsid w:val="00B852AA"/>
    <w:rsid w:val="00B91553"/>
    <w:rsid w:val="00B93F42"/>
    <w:rsid w:val="00B946D0"/>
    <w:rsid w:val="00B94804"/>
    <w:rsid w:val="00B948AC"/>
    <w:rsid w:val="00B94C06"/>
    <w:rsid w:val="00B954E9"/>
    <w:rsid w:val="00B95674"/>
    <w:rsid w:val="00BA38DD"/>
    <w:rsid w:val="00BA3FE2"/>
    <w:rsid w:val="00BA6021"/>
    <w:rsid w:val="00BB2845"/>
    <w:rsid w:val="00BB3024"/>
    <w:rsid w:val="00BC0F29"/>
    <w:rsid w:val="00BC1D81"/>
    <w:rsid w:val="00BC29C4"/>
    <w:rsid w:val="00BC2B11"/>
    <w:rsid w:val="00BC6235"/>
    <w:rsid w:val="00BC720C"/>
    <w:rsid w:val="00BC7C2D"/>
    <w:rsid w:val="00BD06F8"/>
    <w:rsid w:val="00BD2D2D"/>
    <w:rsid w:val="00BD3375"/>
    <w:rsid w:val="00BD33B8"/>
    <w:rsid w:val="00BD4897"/>
    <w:rsid w:val="00BD55AC"/>
    <w:rsid w:val="00BF1B89"/>
    <w:rsid w:val="00BF2500"/>
    <w:rsid w:val="00BF2B38"/>
    <w:rsid w:val="00BF4DD6"/>
    <w:rsid w:val="00C01335"/>
    <w:rsid w:val="00C01B20"/>
    <w:rsid w:val="00C03A69"/>
    <w:rsid w:val="00C11675"/>
    <w:rsid w:val="00C16C4C"/>
    <w:rsid w:val="00C20354"/>
    <w:rsid w:val="00C217EC"/>
    <w:rsid w:val="00C22FAE"/>
    <w:rsid w:val="00C2551F"/>
    <w:rsid w:val="00C25D30"/>
    <w:rsid w:val="00C25E0A"/>
    <w:rsid w:val="00C30EFC"/>
    <w:rsid w:val="00C3132D"/>
    <w:rsid w:val="00C3204A"/>
    <w:rsid w:val="00C36FE9"/>
    <w:rsid w:val="00C41C76"/>
    <w:rsid w:val="00C43EFF"/>
    <w:rsid w:val="00C46BD3"/>
    <w:rsid w:val="00C46E53"/>
    <w:rsid w:val="00C47F0C"/>
    <w:rsid w:val="00C50AAD"/>
    <w:rsid w:val="00C51F71"/>
    <w:rsid w:val="00C66ADA"/>
    <w:rsid w:val="00C81640"/>
    <w:rsid w:val="00C84147"/>
    <w:rsid w:val="00C8454E"/>
    <w:rsid w:val="00C903DF"/>
    <w:rsid w:val="00CA6A80"/>
    <w:rsid w:val="00CA7CC6"/>
    <w:rsid w:val="00CB04FD"/>
    <w:rsid w:val="00CB24BB"/>
    <w:rsid w:val="00CB25BC"/>
    <w:rsid w:val="00CB5E46"/>
    <w:rsid w:val="00CB7474"/>
    <w:rsid w:val="00CC0B34"/>
    <w:rsid w:val="00CC3A81"/>
    <w:rsid w:val="00CD341E"/>
    <w:rsid w:val="00CD39A1"/>
    <w:rsid w:val="00CD42C6"/>
    <w:rsid w:val="00CD58AB"/>
    <w:rsid w:val="00CE1D11"/>
    <w:rsid w:val="00CE21A5"/>
    <w:rsid w:val="00CE4720"/>
    <w:rsid w:val="00CE503C"/>
    <w:rsid w:val="00CE5066"/>
    <w:rsid w:val="00CE51E0"/>
    <w:rsid w:val="00CE530F"/>
    <w:rsid w:val="00CF0700"/>
    <w:rsid w:val="00CF1EC8"/>
    <w:rsid w:val="00CF3A8E"/>
    <w:rsid w:val="00D0094C"/>
    <w:rsid w:val="00D00BCC"/>
    <w:rsid w:val="00D039C9"/>
    <w:rsid w:val="00D047F3"/>
    <w:rsid w:val="00D0764F"/>
    <w:rsid w:val="00D1260D"/>
    <w:rsid w:val="00D12843"/>
    <w:rsid w:val="00D1296B"/>
    <w:rsid w:val="00D14689"/>
    <w:rsid w:val="00D20711"/>
    <w:rsid w:val="00D2514D"/>
    <w:rsid w:val="00D25173"/>
    <w:rsid w:val="00D27003"/>
    <w:rsid w:val="00D3754F"/>
    <w:rsid w:val="00D4444A"/>
    <w:rsid w:val="00D473CF"/>
    <w:rsid w:val="00D50E17"/>
    <w:rsid w:val="00D53496"/>
    <w:rsid w:val="00D5522E"/>
    <w:rsid w:val="00D556E2"/>
    <w:rsid w:val="00D619B9"/>
    <w:rsid w:val="00D6224E"/>
    <w:rsid w:val="00D70D77"/>
    <w:rsid w:val="00D712BD"/>
    <w:rsid w:val="00D73544"/>
    <w:rsid w:val="00D75904"/>
    <w:rsid w:val="00D75F1E"/>
    <w:rsid w:val="00D804FB"/>
    <w:rsid w:val="00D819CF"/>
    <w:rsid w:val="00D82073"/>
    <w:rsid w:val="00D8530A"/>
    <w:rsid w:val="00D85D68"/>
    <w:rsid w:val="00D8757A"/>
    <w:rsid w:val="00D875D5"/>
    <w:rsid w:val="00D94740"/>
    <w:rsid w:val="00DA2DC3"/>
    <w:rsid w:val="00DA31BC"/>
    <w:rsid w:val="00DA6707"/>
    <w:rsid w:val="00DB78CB"/>
    <w:rsid w:val="00DC03F9"/>
    <w:rsid w:val="00DC1818"/>
    <w:rsid w:val="00DC3FC5"/>
    <w:rsid w:val="00DC4EE0"/>
    <w:rsid w:val="00DC7930"/>
    <w:rsid w:val="00DD011D"/>
    <w:rsid w:val="00DD0DFA"/>
    <w:rsid w:val="00DD224B"/>
    <w:rsid w:val="00DD244B"/>
    <w:rsid w:val="00DD4106"/>
    <w:rsid w:val="00DD69EB"/>
    <w:rsid w:val="00DE02E5"/>
    <w:rsid w:val="00DE329B"/>
    <w:rsid w:val="00DE36B2"/>
    <w:rsid w:val="00DE5668"/>
    <w:rsid w:val="00DF3963"/>
    <w:rsid w:val="00DF41C2"/>
    <w:rsid w:val="00DF499C"/>
    <w:rsid w:val="00DF4B2A"/>
    <w:rsid w:val="00DF4B3A"/>
    <w:rsid w:val="00DF694A"/>
    <w:rsid w:val="00E00592"/>
    <w:rsid w:val="00E01A12"/>
    <w:rsid w:val="00E0367E"/>
    <w:rsid w:val="00E10284"/>
    <w:rsid w:val="00E154B7"/>
    <w:rsid w:val="00E171FC"/>
    <w:rsid w:val="00E239AE"/>
    <w:rsid w:val="00E31F0B"/>
    <w:rsid w:val="00E330EA"/>
    <w:rsid w:val="00E3593D"/>
    <w:rsid w:val="00E362D8"/>
    <w:rsid w:val="00E406F8"/>
    <w:rsid w:val="00E44104"/>
    <w:rsid w:val="00E526FF"/>
    <w:rsid w:val="00E53E30"/>
    <w:rsid w:val="00E55D84"/>
    <w:rsid w:val="00E66D19"/>
    <w:rsid w:val="00E70207"/>
    <w:rsid w:val="00E721BC"/>
    <w:rsid w:val="00E724B0"/>
    <w:rsid w:val="00E82BE7"/>
    <w:rsid w:val="00E873DE"/>
    <w:rsid w:val="00E9007B"/>
    <w:rsid w:val="00E95741"/>
    <w:rsid w:val="00E9609A"/>
    <w:rsid w:val="00E976DF"/>
    <w:rsid w:val="00EA4B82"/>
    <w:rsid w:val="00EA4D27"/>
    <w:rsid w:val="00EA4D5A"/>
    <w:rsid w:val="00EA55D4"/>
    <w:rsid w:val="00EA6CE7"/>
    <w:rsid w:val="00EB078F"/>
    <w:rsid w:val="00EB1BFD"/>
    <w:rsid w:val="00EC3317"/>
    <w:rsid w:val="00EC3703"/>
    <w:rsid w:val="00EC6D1F"/>
    <w:rsid w:val="00ED2276"/>
    <w:rsid w:val="00ED334E"/>
    <w:rsid w:val="00ED4EA2"/>
    <w:rsid w:val="00EE64CE"/>
    <w:rsid w:val="00EE6E33"/>
    <w:rsid w:val="00EF06B8"/>
    <w:rsid w:val="00EF2D73"/>
    <w:rsid w:val="00EF7446"/>
    <w:rsid w:val="00F000ED"/>
    <w:rsid w:val="00F0144B"/>
    <w:rsid w:val="00F06595"/>
    <w:rsid w:val="00F06EA0"/>
    <w:rsid w:val="00F11F26"/>
    <w:rsid w:val="00F2010D"/>
    <w:rsid w:val="00F274D6"/>
    <w:rsid w:val="00F306DA"/>
    <w:rsid w:val="00F3124D"/>
    <w:rsid w:val="00F3362F"/>
    <w:rsid w:val="00F348CB"/>
    <w:rsid w:val="00F34AA7"/>
    <w:rsid w:val="00F46A5E"/>
    <w:rsid w:val="00F51469"/>
    <w:rsid w:val="00F51691"/>
    <w:rsid w:val="00F52ADD"/>
    <w:rsid w:val="00F5315C"/>
    <w:rsid w:val="00F541FB"/>
    <w:rsid w:val="00F55056"/>
    <w:rsid w:val="00F56766"/>
    <w:rsid w:val="00F6090F"/>
    <w:rsid w:val="00F60F6D"/>
    <w:rsid w:val="00F629A7"/>
    <w:rsid w:val="00F62D41"/>
    <w:rsid w:val="00F649BB"/>
    <w:rsid w:val="00F65A73"/>
    <w:rsid w:val="00F705E4"/>
    <w:rsid w:val="00F73916"/>
    <w:rsid w:val="00F765B3"/>
    <w:rsid w:val="00F80327"/>
    <w:rsid w:val="00F80372"/>
    <w:rsid w:val="00F8087C"/>
    <w:rsid w:val="00F81673"/>
    <w:rsid w:val="00F8207F"/>
    <w:rsid w:val="00F8529C"/>
    <w:rsid w:val="00F9247B"/>
    <w:rsid w:val="00F92B32"/>
    <w:rsid w:val="00F92DC0"/>
    <w:rsid w:val="00F95C7E"/>
    <w:rsid w:val="00FA04A5"/>
    <w:rsid w:val="00FA0C60"/>
    <w:rsid w:val="00FA558A"/>
    <w:rsid w:val="00FA6328"/>
    <w:rsid w:val="00FA7800"/>
    <w:rsid w:val="00FB1869"/>
    <w:rsid w:val="00FB1A94"/>
    <w:rsid w:val="00FC5135"/>
    <w:rsid w:val="00FD035D"/>
    <w:rsid w:val="00FD2F51"/>
    <w:rsid w:val="00FD56DD"/>
    <w:rsid w:val="00FD7726"/>
    <w:rsid w:val="00FE1169"/>
    <w:rsid w:val="00FE1749"/>
    <w:rsid w:val="00FE29AC"/>
    <w:rsid w:val="00FE29C7"/>
    <w:rsid w:val="00FF08DF"/>
    <w:rsid w:val="00FF1AEB"/>
    <w:rsid w:val="00FF307A"/>
    <w:rsid w:val="00FF3D2F"/>
    <w:rsid w:val="00FF584A"/>
    <w:rsid w:val="00FF5A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Address"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48C"/>
    <w:rPr>
      <w:rFonts w:ascii="Cambria" w:eastAsia="MS Mincho" w:hAnsi="Cambria"/>
      <w:sz w:val="24"/>
      <w:szCs w:val="24"/>
      <w:lang w:val="it-IT" w:eastAsia="it-IT"/>
    </w:rPr>
  </w:style>
  <w:style w:type="paragraph" w:styleId="Heading1">
    <w:name w:val="heading 1"/>
    <w:basedOn w:val="Normal"/>
    <w:next w:val="Normal"/>
    <w:link w:val="Heading1Char"/>
    <w:qFormat/>
    <w:rsid w:val="00123BC5"/>
    <w:pPr>
      <w:keepNext/>
      <w:spacing w:before="240" w:after="60"/>
      <w:outlineLvl w:val="0"/>
    </w:pPr>
    <w:rPr>
      <w:rFonts w:ascii="Arial" w:eastAsia="Batang" w:hAnsi="Arial"/>
      <w:b/>
      <w:kern w:val="32"/>
      <w:sz w:val="32"/>
      <w:szCs w:val="20"/>
      <w:lang w:val="en-US" w:eastAsia="ko-KR"/>
    </w:rPr>
  </w:style>
  <w:style w:type="paragraph" w:styleId="Heading2">
    <w:name w:val="heading 2"/>
    <w:basedOn w:val="Normal"/>
    <w:next w:val="Normal"/>
    <w:link w:val="Heading2Char"/>
    <w:qFormat/>
    <w:rsid w:val="00123BC5"/>
    <w:pPr>
      <w:keepNext/>
      <w:spacing w:before="240" w:after="60"/>
      <w:outlineLvl w:val="1"/>
    </w:pPr>
    <w:rPr>
      <w:rFonts w:ascii="Arial" w:eastAsia="Batang" w:hAnsi="Arial"/>
      <w:b/>
      <w:bCs/>
      <w:i/>
      <w:iCs/>
      <w:sz w:val="28"/>
      <w:szCs w:val="28"/>
      <w:lang w:val="en-US" w:eastAsia="ko-KR"/>
    </w:rPr>
  </w:style>
  <w:style w:type="paragraph" w:styleId="Heading3">
    <w:name w:val="heading 3"/>
    <w:basedOn w:val="Normal"/>
    <w:next w:val="Normal"/>
    <w:link w:val="Heading3Char"/>
    <w:qFormat/>
    <w:rsid w:val="00123BC5"/>
    <w:pPr>
      <w:keepNext/>
      <w:spacing w:before="240" w:after="60"/>
      <w:outlineLvl w:val="2"/>
    </w:pPr>
    <w:rPr>
      <w:rFonts w:ascii="Arial" w:eastAsia="Batang" w:hAnsi="Arial"/>
      <w:b/>
      <w:bCs/>
      <w:sz w:val="26"/>
      <w:szCs w:val="26"/>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4C"/>
    <w:pPr>
      <w:tabs>
        <w:tab w:val="center" w:pos="4819"/>
        <w:tab w:val="right" w:pos="9638"/>
      </w:tabs>
    </w:pPr>
  </w:style>
  <w:style w:type="character" w:customStyle="1" w:styleId="HeaderChar">
    <w:name w:val="Header Char"/>
    <w:link w:val="Header"/>
    <w:uiPriority w:val="99"/>
    <w:rsid w:val="0020574C"/>
    <w:rPr>
      <w:rFonts w:ascii="Cambria" w:eastAsia="MS Mincho" w:hAnsi="Cambria"/>
      <w:sz w:val="24"/>
      <w:szCs w:val="24"/>
      <w:lang w:val="it-IT" w:eastAsia="it-IT" w:bidi="ar-SA"/>
    </w:rPr>
  </w:style>
  <w:style w:type="paragraph" w:styleId="Footer">
    <w:name w:val="footer"/>
    <w:basedOn w:val="Normal"/>
    <w:link w:val="FooterChar"/>
    <w:uiPriority w:val="99"/>
    <w:unhideWhenUsed/>
    <w:rsid w:val="0020574C"/>
    <w:pPr>
      <w:tabs>
        <w:tab w:val="center" w:pos="4819"/>
        <w:tab w:val="right" w:pos="9638"/>
      </w:tabs>
    </w:pPr>
  </w:style>
  <w:style w:type="character" w:customStyle="1" w:styleId="FooterChar">
    <w:name w:val="Footer Char"/>
    <w:link w:val="Footer"/>
    <w:uiPriority w:val="99"/>
    <w:rsid w:val="0020574C"/>
    <w:rPr>
      <w:rFonts w:ascii="Cambria" w:eastAsia="MS Mincho" w:hAnsi="Cambria"/>
      <w:sz w:val="24"/>
      <w:szCs w:val="24"/>
      <w:lang w:val="it-IT" w:eastAsia="it-IT" w:bidi="ar-SA"/>
    </w:rPr>
  </w:style>
  <w:style w:type="character" w:styleId="Hyperlink">
    <w:name w:val="Hyperlink"/>
    <w:rsid w:val="0020574C"/>
    <w:rPr>
      <w:rFonts w:cs="Times New Roman"/>
      <w:color w:val="0000FF"/>
      <w:u w:val="single"/>
    </w:rPr>
  </w:style>
  <w:style w:type="paragraph" w:customStyle="1" w:styleId="FITAnormal">
    <w:name w:val="FITA normal"/>
    <w:basedOn w:val="Normal"/>
    <w:link w:val="FITAnormalChar"/>
    <w:rsid w:val="0020574C"/>
    <w:pPr>
      <w:widowControl w:val="0"/>
      <w:suppressAutoHyphens/>
      <w:jc w:val="both"/>
    </w:pPr>
    <w:rPr>
      <w:rFonts w:ascii="Verdana" w:eastAsia="Batang" w:hAnsi="Verdana" w:cs="Verdana"/>
      <w:color w:val="333333"/>
      <w:sz w:val="20"/>
      <w:szCs w:val="20"/>
      <w:lang w:val="en-US" w:eastAsia="ar-SA"/>
    </w:rPr>
  </w:style>
  <w:style w:type="character" w:styleId="FollowedHyperlink">
    <w:name w:val="FollowedHyperlink"/>
    <w:rsid w:val="00A95EDE"/>
    <w:rPr>
      <w:color w:val="800080"/>
      <w:u w:val="single"/>
    </w:rPr>
  </w:style>
  <w:style w:type="paragraph" w:styleId="BalloonText">
    <w:name w:val="Balloon Text"/>
    <w:basedOn w:val="Normal"/>
    <w:link w:val="BalloonTextChar"/>
    <w:rsid w:val="003022EA"/>
    <w:rPr>
      <w:rFonts w:ascii="Tahoma" w:hAnsi="Tahoma"/>
      <w:sz w:val="16"/>
      <w:szCs w:val="16"/>
    </w:rPr>
  </w:style>
  <w:style w:type="character" w:customStyle="1" w:styleId="BalloonTextChar">
    <w:name w:val="Balloon Text Char"/>
    <w:link w:val="BalloonText"/>
    <w:rsid w:val="003022EA"/>
    <w:rPr>
      <w:rFonts w:ascii="Tahoma" w:eastAsia="MS Mincho" w:hAnsi="Tahoma" w:cs="Tahoma"/>
      <w:sz w:val="16"/>
      <w:szCs w:val="16"/>
    </w:rPr>
  </w:style>
  <w:style w:type="character" w:customStyle="1" w:styleId="Heading1Char">
    <w:name w:val="Heading 1 Char"/>
    <w:link w:val="Heading1"/>
    <w:rsid w:val="00123BC5"/>
    <w:rPr>
      <w:rFonts w:ascii="Arial" w:eastAsia="Batang" w:hAnsi="Arial"/>
      <w:b/>
      <w:kern w:val="32"/>
      <w:sz w:val="32"/>
      <w:lang w:val="en-US" w:eastAsia="ko-KR"/>
    </w:rPr>
  </w:style>
  <w:style w:type="character" w:customStyle="1" w:styleId="Heading2Char">
    <w:name w:val="Heading 2 Char"/>
    <w:link w:val="Heading2"/>
    <w:rsid w:val="00123BC5"/>
    <w:rPr>
      <w:rFonts w:ascii="Arial" w:eastAsia="Batang" w:hAnsi="Arial" w:cs="Arial"/>
      <w:b/>
      <w:bCs/>
      <w:i/>
      <w:iCs/>
      <w:sz w:val="28"/>
      <w:szCs w:val="28"/>
      <w:lang w:val="en-US" w:eastAsia="ko-KR"/>
    </w:rPr>
  </w:style>
  <w:style w:type="character" w:customStyle="1" w:styleId="Heading3Char">
    <w:name w:val="Heading 3 Char"/>
    <w:link w:val="Heading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ormal"/>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ormal"/>
    <w:rsid w:val="00123BC5"/>
    <w:pPr>
      <w:jc w:val="both"/>
    </w:pPr>
    <w:rPr>
      <w:rFonts w:ascii="Verdana" w:eastAsia="Batang" w:hAnsi="Verdana"/>
      <w:b/>
      <w:bCs/>
      <w:color w:val="333333"/>
      <w:sz w:val="20"/>
      <w:szCs w:val="20"/>
      <w:lang w:val="en-US" w:eastAsia="ko-KR"/>
    </w:rPr>
  </w:style>
  <w:style w:type="character" w:styleId="PageNumber">
    <w:name w:val="page number"/>
    <w:rsid w:val="00123BC5"/>
  </w:style>
  <w:style w:type="paragraph" w:styleId="Title">
    <w:name w:val="Title"/>
    <w:basedOn w:val="Normal"/>
    <w:next w:val="Normal"/>
    <w:link w:val="TitleChar"/>
    <w:qFormat/>
    <w:rsid w:val="00123BC5"/>
    <w:pPr>
      <w:spacing w:before="240" w:after="60"/>
      <w:jc w:val="center"/>
      <w:outlineLvl w:val="0"/>
    </w:pPr>
    <w:rPr>
      <w:rFonts w:eastAsia="Times New Roman"/>
      <w:b/>
      <w:kern w:val="28"/>
      <w:sz w:val="32"/>
      <w:szCs w:val="20"/>
      <w:lang w:val="en-US" w:eastAsia="ko-KR"/>
    </w:rPr>
  </w:style>
  <w:style w:type="character" w:customStyle="1" w:styleId="TitleChar">
    <w:name w:val="Title Char"/>
    <w:link w:val="Title"/>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rPr>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rsid w:val="00123BC5"/>
    <w:rPr>
      <w:rFonts w:ascii="Verdana" w:eastAsia="Times New Roman" w:hAnsi="Verdana"/>
      <w:szCs w:val="20"/>
      <w:lang w:val="en-GB" w:eastAsia="de-DE"/>
    </w:rPr>
  </w:style>
  <w:style w:type="character" w:customStyle="1" w:styleId="BodyText3Char">
    <w:name w:val="Body Text 3 Char"/>
    <w:link w:val="BodyText3"/>
    <w:rsid w:val="00123BC5"/>
    <w:rPr>
      <w:rFonts w:ascii="Verdana" w:hAnsi="Verdana"/>
      <w:sz w:val="24"/>
      <w:lang w:val="en-GB" w:eastAsia="de-DE"/>
    </w:rPr>
  </w:style>
  <w:style w:type="paragraph" w:styleId="BodyText2">
    <w:name w:val="Body Text 2"/>
    <w:basedOn w:val="Normal"/>
    <w:link w:val="BodyText2Char"/>
    <w:rsid w:val="00123BC5"/>
    <w:pPr>
      <w:spacing w:after="120" w:line="480" w:lineRule="auto"/>
    </w:pPr>
    <w:rPr>
      <w:rFonts w:ascii="Calibri" w:eastAsia="Times New Roman" w:hAnsi="Calibri"/>
      <w:sz w:val="22"/>
      <w:szCs w:val="20"/>
      <w:lang w:val="da-DK" w:eastAsia="en-US"/>
    </w:rPr>
  </w:style>
  <w:style w:type="character" w:customStyle="1" w:styleId="BodyText2Char">
    <w:name w:val="Body Text 2 Char"/>
    <w:link w:val="BodyText2"/>
    <w:rsid w:val="00123BC5"/>
    <w:rPr>
      <w:rFonts w:ascii="Calibri" w:hAnsi="Calibri"/>
      <w:sz w:val="22"/>
      <w:lang w:val="da-DK" w:eastAsia="en-US"/>
    </w:rPr>
  </w:style>
  <w:style w:type="paragraph" w:customStyle="1" w:styleId="FITABody">
    <w:name w:val="FITA Body"/>
    <w:basedOn w:val="Normal"/>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ormalWeb">
    <w:name w:val="Normal (Web)"/>
    <w:basedOn w:val="Normal"/>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1">
    <w:name w:val="Nessuna spaziatura1"/>
    <w:uiPriority w:val="1"/>
    <w:qFormat/>
    <w:rsid w:val="00123BC5"/>
    <w:rPr>
      <w:rFonts w:eastAsia="Batang"/>
      <w:sz w:val="24"/>
      <w:szCs w:val="24"/>
      <w:lang w:eastAsia="ko-KR"/>
    </w:rPr>
  </w:style>
  <w:style w:type="paragraph" w:styleId="HTMLAddress">
    <w:name w:val="HTML Address"/>
    <w:basedOn w:val="Normal"/>
    <w:link w:val="HTMLAddressChar"/>
    <w:uiPriority w:val="99"/>
    <w:unhideWhenUsed/>
    <w:rsid w:val="00123BC5"/>
    <w:pPr>
      <w:spacing w:after="200" w:line="200" w:lineRule="atLeast"/>
    </w:pPr>
    <w:rPr>
      <w:rFonts w:ascii="Times New Roman" w:eastAsia="Times New Roman" w:hAnsi="Times New Roman"/>
    </w:rPr>
  </w:style>
  <w:style w:type="character" w:customStyle="1" w:styleId="HTMLAddressChar">
    <w:name w:val="HTML Address Char"/>
    <w:link w:val="HTMLAddress"/>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Strong">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leGrid">
    <w:name w:val="Table Grid"/>
    <w:basedOn w:val="TableNormal"/>
    <w:uiPriority w:val="59"/>
    <w:rsid w:val="00DE36B2"/>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4B1418"/>
    <w:pPr>
      <w:spacing w:after="120"/>
    </w:pPr>
  </w:style>
  <w:style w:type="character" w:customStyle="1" w:styleId="BodyTextChar">
    <w:name w:val="Body Text Char"/>
    <w:link w:val="BodyText"/>
    <w:rsid w:val="004B1418"/>
    <w:rPr>
      <w:rFonts w:ascii="Cambria" w:eastAsia="MS Mincho" w:hAnsi="Cambria"/>
      <w:sz w:val="24"/>
      <w:szCs w:val="24"/>
      <w:lang w:val="it-IT" w:eastAsia="it-IT"/>
    </w:rPr>
  </w:style>
  <w:style w:type="character" w:customStyle="1" w:styleId="UnresolvedMention1">
    <w:name w:val="Unresolved Mention1"/>
    <w:uiPriority w:val="99"/>
    <w:semiHidden/>
    <w:unhideWhenUsed/>
    <w:rsid w:val="00D4444A"/>
    <w:rPr>
      <w:color w:val="605E5C"/>
      <w:shd w:val="clear" w:color="auto" w:fill="E1DFDD"/>
    </w:rPr>
  </w:style>
  <w:style w:type="character" w:customStyle="1" w:styleId="FITAnormalChar">
    <w:name w:val="FITA normal Char"/>
    <w:link w:val="FITAnormal"/>
    <w:locked/>
    <w:rsid w:val="009B0FEE"/>
    <w:rPr>
      <w:rFonts w:ascii="Verdana" w:eastAsia="Batang" w:hAnsi="Verdana" w:cs="Verdana"/>
      <w:color w:val="333333"/>
      <w:lang w:eastAsia="ar-SA"/>
    </w:rPr>
  </w:style>
  <w:style w:type="paragraph" w:styleId="ListParagraph">
    <w:name w:val="List Paragraph"/>
    <w:basedOn w:val="Normal"/>
    <w:uiPriority w:val="34"/>
    <w:qFormat/>
    <w:rsid w:val="00FE29C7"/>
    <w:pPr>
      <w:tabs>
        <w:tab w:val="left" w:pos="4050"/>
      </w:tabs>
      <w:suppressAutoHyphens/>
      <w:ind w:left="720"/>
      <w:contextualSpacing/>
    </w:pPr>
    <w:rPr>
      <w:rFonts w:ascii="Verdana" w:eastAsia="ヒラギノ角ゴ Pro W3" w:hAnsi="Verdana" w:cs="Verdana"/>
      <w:color w:val="000000"/>
      <w:sz w:val="20"/>
      <w:lang w:val="en-GB" w:eastAsia="ar-SA"/>
    </w:rPr>
  </w:style>
</w:styles>
</file>

<file path=word/webSettings.xml><?xml version="1.0" encoding="utf-8"?>
<w:webSettings xmlns:r="http://schemas.openxmlformats.org/officeDocument/2006/relationships" xmlns:w="http://schemas.openxmlformats.org/wordprocessingml/2006/main">
  <w:divs>
    <w:div w:id="7604341">
      <w:bodyDiv w:val="1"/>
      <w:marLeft w:val="0"/>
      <w:marRight w:val="0"/>
      <w:marTop w:val="0"/>
      <w:marBottom w:val="0"/>
      <w:divBdr>
        <w:top w:val="none" w:sz="0" w:space="0" w:color="auto"/>
        <w:left w:val="none" w:sz="0" w:space="0" w:color="auto"/>
        <w:bottom w:val="none" w:sz="0" w:space="0" w:color="auto"/>
        <w:right w:val="none" w:sz="0" w:space="0" w:color="auto"/>
      </w:divBdr>
    </w:div>
    <w:div w:id="71854939">
      <w:bodyDiv w:val="1"/>
      <w:marLeft w:val="0"/>
      <w:marRight w:val="0"/>
      <w:marTop w:val="0"/>
      <w:marBottom w:val="0"/>
      <w:divBdr>
        <w:top w:val="none" w:sz="0" w:space="0" w:color="auto"/>
        <w:left w:val="none" w:sz="0" w:space="0" w:color="auto"/>
        <w:bottom w:val="none" w:sz="0" w:space="0" w:color="auto"/>
        <w:right w:val="none" w:sz="0" w:space="0" w:color="auto"/>
      </w:divBdr>
    </w:div>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893197136">
      <w:bodyDiv w:val="1"/>
      <w:marLeft w:val="0"/>
      <w:marRight w:val="0"/>
      <w:marTop w:val="0"/>
      <w:marBottom w:val="0"/>
      <w:divBdr>
        <w:top w:val="none" w:sz="0" w:space="0" w:color="auto"/>
        <w:left w:val="none" w:sz="0" w:space="0" w:color="auto"/>
        <w:bottom w:val="none" w:sz="0" w:space="0" w:color="auto"/>
        <w:right w:val="none" w:sz="0" w:space="0" w:color="auto"/>
      </w:divBdr>
    </w:div>
    <w:div w:id="905457565">
      <w:bodyDiv w:val="1"/>
      <w:marLeft w:val="0"/>
      <w:marRight w:val="0"/>
      <w:marTop w:val="0"/>
      <w:marBottom w:val="0"/>
      <w:divBdr>
        <w:top w:val="none" w:sz="0" w:space="0" w:color="auto"/>
        <w:left w:val="none" w:sz="0" w:space="0" w:color="auto"/>
        <w:bottom w:val="none" w:sz="0" w:space="0" w:color="auto"/>
        <w:right w:val="none" w:sz="0" w:space="0" w:color="auto"/>
      </w:divBdr>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 w:id="1411269722">
      <w:bodyDiv w:val="1"/>
      <w:marLeft w:val="0"/>
      <w:marRight w:val="0"/>
      <w:marTop w:val="0"/>
      <w:marBottom w:val="0"/>
      <w:divBdr>
        <w:top w:val="none" w:sz="0" w:space="0" w:color="auto"/>
        <w:left w:val="none" w:sz="0" w:space="0" w:color="auto"/>
        <w:bottom w:val="none" w:sz="0" w:space="0" w:color="auto"/>
        <w:right w:val="none" w:sz="0" w:space="0" w:color="auto"/>
      </w:divBdr>
    </w:div>
    <w:div w:id="1458334355">
      <w:bodyDiv w:val="1"/>
      <w:marLeft w:val="0"/>
      <w:marRight w:val="0"/>
      <w:marTop w:val="0"/>
      <w:marBottom w:val="0"/>
      <w:divBdr>
        <w:top w:val="none" w:sz="0" w:space="0" w:color="auto"/>
        <w:left w:val="none" w:sz="0" w:space="0" w:color="auto"/>
        <w:bottom w:val="none" w:sz="0" w:space="0" w:color="auto"/>
        <w:right w:val="none" w:sz="0" w:space="0" w:color="auto"/>
      </w:divBdr>
    </w:div>
    <w:div w:id="1471052898">
      <w:bodyDiv w:val="1"/>
      <w:marLeft w:val="0"/>
      <w:marRight w:val="0"/>
      <w:marTop w:val="0"/>
      <w:marBottom w:val="0"/>
      <w:divBdr>
        <w:top w:val="none" w:sz="0" w:space="0" w:color="auto"/>
        <w:left w:val="none" w:sz="0" w:space="0" w:color="auto"/>
        <w:bottom w:val="none" w:sz="0" w:space="0" w:color="auto"/>
        <w:right w:val="none" w:sz="0" w:space="0" w:color="auto"/>
      </w:divBdr>
    </w:div>
    <w:div w:id="1535000065">
      <w:bodyDiv w:val="1"/>
      <w:marLeft w:val="0"/>
      <w:marRight w:val="0"/>
      <w:marTop w:val="0"/>
      <w:marBottom w:val="0"/>
      <w:divBdr>
        <w:top w:val="none" w:sz="0" w:space="0" w:color="auto"/>
        <w:left w:val="none" w:sz="0" w:space="0" w:color="auto"/>
        <w:bottom w:val="none" w:sz="0" w:space="0" w:color="auto"/>
        <w:right w:val="none" w:sz="0" w:space="0" w:color="auto"/>
      </w:divBdr>
    </w:div>
    <w:div w:id="1571619398">
      <w:bodyDiv w:val="1"/>
      <w:marLeft w:val="0"/>
      <w:marRight w:val="0"/>
      <w:marTop w:val="0"/>
      <w:marBottom w:val="0"/>
      <w:divBdr>
        <w:top w:val="none" w:sz="0" w:space="0" w:color="auto"/>
        <w:left w:val="none" w:sz="0" w:space="0" w:color="auto"/>
        <w:bottom w:val="none" w:sz="0" w:space="0" w:color="auto"/>
        <w:right w:val="none" w:sz="0" w:space="0" w:color="auto"/>
      </w:divBdr>
    </w:div>
    <w:div w:id="1693608029">
      <w:bodyDiv w:val="1"/>
      <w:marLeft w:val="0"/>
      <w:marRight w:val="0"/>
      <w:marTop w:val="0"/>
      <w:marBottom w:val="0"/>
      <w:divBdr>
        <w:top w:val="none" w:sz="0" w:space="0" w:color="auto"/>
        <w:left w:val="none" w:sz="0" w:space="0" w:color="auto"/>
        <w:bottom w:val="none" w:sz="0" w:space="0" w:color="auto"/>
        <w:right w:val="none" w:sz="0" w:space="0" w:color="auto"/>
      </w:divBdr>
    </w:div>
    <w:div w:id="1712874587">
      <w:bodyDiv w:val="1"/>
      <w:marLeft w:val="0"/>
      <w:marRight w:val="0"/>
      <w:marTop w:val="0"/>
      <w:marBottom w:val="0"/>
      <w:divBdr>
        <w:top w:val="none" w:sz="0" w:space="0" w:color="auto"/>
        <w:left w:val="none" w:sz="0" w:space="0" w:color="auto"/>
        <w:bottom w:val="none" w:sz="0" w:space="0" w:color="auto"/>
        <w:right w:val="none" w:sz="0" w:space="0" w:color="auto"/>
      </w:divBdr>
    </w:div>
    <w:div w:id="1849902005">
      <w:bodyDiv w:val="1"/>
      <w:marLeft w:val="0"/>
      <w:marRight w:val="0"/>
      <w:marTop w:val="0"/>
      <w:marBottom w:val="0"/>
      <w:divBdr>
        <w:top w:val="none" w:sz="0" w:space="0" w:color="auto"/>
        <w:left w:val="none" w:sz="0" w:space="0" w:color="auto"/>
        <w:bottom w:val="none" w:sz="0" w:space="0" w:color="auto"/>
        <w:right w:val="none" w:sz="0" w:space="0" w:color="auto"/>
      </w:divBdr>
    </w:div>
    <w:div w:id="1872110816">
      <w:bodyDiv w:val="1"/>
      <w:marLeft w:val="0"/>
      <w:marRight w:val="0"/>
      <w:marTop w:val="0"/>
      <w:marBottom w:val="0"/>
      <w:divBdr>
        <w:top w:val="none" w:sz="0" w:space="0" w:color="auto"/>
        <w:left w:val="none" w:sz="0" w:space="0" w:color="auto"/>
        <w:bottom w:val="none" w:sz="0" w:space="0" w:color="auto"/>
        <w:right w:val="none" w:sz="0" w:space="0" w:color="auto"/>
      </w:divBdr>
    </w:div>
    <w:div w:id="1959487486">
      <w:bodyDiv w:val="1"/>
      <w:marLeft w:val="0"/>
      <w:marRight w:val="0"/>
      <w:marTop w:val="0"/>
      <w:marBottom w:val="0"/>
      <w:divBdr>
        <w:top w:val="none" w:sz="0" w:space="0" w:color="auto"/>
        <w:left w:val="none" w:sz="0" w:space="0" w:color="auto"/>
        <w:bottom w:val="none" w:sz="0" w:space="0" w:color="auto"/>
        <w:right w:val="none" w:sz="0" w:space="0" w:color="auto"/>
      </w:divBdr>
    </w:div>
    <w:div w:id="2054966555">
      <w:bodyDiv w:val="1"/>
      <w:marLeft w:val="0"/>
      <w:marRight w:val="0"/>
      <w:marTop w:val="0"/>
      <w:marBottom w:val="0"/>
      <w:divBdr>
        <w:top w:val="none" w:sz="0" w:space="0" w:color="auto"/>
        <w:left w:val="none" w:sz="0" w:space="0" w:color="auto"/>
        <w:bottom w:val="none" w:sz="0" w:space="0" w:color="auto"/>
        <w:right w:val="none" w:sz="0" w:space="0" w:color="auto"/>
      </w:divBdr>
    </w:div>
    <w:div w:id="21337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reos@archery.sport" TargetMode="External"/><Relationship Id="rId18" Type="http://schemas.openxmlformats.org/officeDocument/2006/relationships/image" Target="media/image3.jpeg"/><Relationship Id="rId26" Type="http://schemas.openxmlformats.org/officeDocument/2006/relationships/hyperlink" Target="mailto:oc-bucharest@frta.ro" TargetMode="External"/><Relationship Id="rId39"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extranet.worldarchery.sport" TargetMode="External"/><Relationship Id="rId17" Type="http://schemas.openxmlformats.org/officeDocument/2006/relationships/image" Target="media/image2.jpeg"/><Relationship Id="rId25" Type="http://schemas.openxmlformats.org/officeDocument/2006/relationships/hyperlink" Target="file:///C:\Users\FRTA-PC\Downloads\1.FRTA\02%20EYC_Bucharest%202022\marketing@frta.ro" TargetMode="External"/><Relationship Id="rId33" Type="http://schemas.openxmlformats.org/officeDocument/2006/relationships/footer" Target="footer3.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worldarchery.sport" TargetMode="External"/><Relationship Id="rId24" Type="http://schemas.openxmlformats.org/officeDocument/2006/relationships/hyperlink" Target="mailto:oc-bucharest@frta.ro" TargetMode="External"/><Relationship Id="rId32" Type="http://schemas.openxmlformats.org/officeDocument/2006/relationships/header" Target="header3.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wyndhamhotels.com/ramada/bucharest-romania/ramada-plaza-bucharest-convention-center/overview?CID=LC:RA::GGL:RIO:National:23005&amp;iata=00093796" TargetMode="External"/><Relationship Id="rId23" Type="http://schemas.openxmlformats.org/officeDocument/2006/relationships/image" Target="media/image8.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eyc2022.frta.ro" TargetMode="Externa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xtranet.worldarchery.sport" TargetMode="External"/><Relationship Id="rId14" Type="http://schemas.openxmlformats.org/officeDocument/2006/relationships/hyperlink" Target="https://www.wyndhamhotels.com/ramada/bucharest-romania/ramada-bucharest-parc/overview?CID=LC:RA::GGL:RIO:National:18529&amp;iata=00093796"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hyperlink" Target="mailto:oc-bucharest@frta.rog"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png"/><Relationship Id="rId4" Type="http://schemas.openxmlformats.org/officeDocument/2006/relationships/image" Target="media/image16.jpeg"/><Relationship Id="rId9"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48E11-B979-4A0F-9A2B-D53830FC058A}">
  <ds:schemaRefs>
    <ds:schemaRef ds:uri="http://schemas.openxmlformats.org/officeDocument/2006/bibliography"/>
  </ds:schemaRefs>
</ds:datastoreItem>
</file>

<file path=customXml/itemProps2.xml><?xml version="1.0" encoding="utf-8"?>
<ds:datastoreItem xmlns:ds="http://schemas.openxmlformats.org/officeDocument/2006/customXml" ds:itemID="{A03DBB4B-54E7-420C-A6D0-D1CE6078E6C4}"/>
</file>

<file path=customXml/itemProps3.xml><?xml version="1.0" encoding="utf-8"?>
<ds:datastoreItem xmlns:ds="http://schemas.openxmlformats.org/officeDocument/2006/customXml" ds:itemID="{21AEE038-A743-415F-BCD3-A56F70C6D34B}"/>
</file>

<file path=customXml/itemProps4.xml><?xml version="1.0" encoding="utf-8"?>
<ds:datastoreItem xmlns:ds="http://schemas.openxmlformats.org/officeDocument/2006/customXml" ds:itemID="{308646E5-B326-443A-93E7-89FAB4CAF7EB}"/>
</file>

<file path=docProps/app.xml><?xml version="1.0" encoding="utf-8"?>
<Properties xmlns="http://schemas.openxmlformats.org/officeDocument/2006/extended-properties" xmlns:vt="http://schemas.openxmlformats.org/officeDocument/2006/docPropsVTypes">
  <Template>Normal.dotm</Template>
  <TotalTime>23</TotalTime>
  <Pages>13</Pages>
  <Words>2330</Words>
  <Characters>13284</Characters>
  <Application>Microsoft Office Word</Application>
  <DocSecurity>0</DocSecurity>
  <Lines>110</Lines>
  <Paragraphs>31</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15583</CharactersWithSpaces>
  <SharedDoc>false</SharedDoc>
  <HLinks>
    <vt:vector size="90" baseType="variant">
      <vt:variant>
        <vt:i4>7995403</vt:i4>
      </vt:variant>
      <vt:variant>
        <vt:i4>42</vt:i4>
      </vt:variant>
      <vt:variant>
        <vt:i4>0</vt:i4>
      </vt:variant>
      <vt:variant>
        <vt:i4>5</vt:i4>
      </vt:variant>
      <vt:variant>
        <vt:lpwstr>mailto:oc-bucharest@frta.rog</vt:lpwstr>
      </vt:variant>
      <vt:variant>
        <vt:lpwstr/>
      </vt:variant>
      <vt:variant>
        <vt:i4>7995403</vt:i4>
      </vt:variant>
      <vt:variant>
        <vt:i4>39</vt:i4>
      </vt:variant>
      <vt:variant>
        <vt:i4>0</vt:i4>
      </vt:variant>
      <vt:variant>
        <vt:i4>5</vt:i4>
      </vt:variant>
      <vt:variant>
        <vt:lpwstr>mailto:oc-bucharest@frta.rog</vt:lpwstr>
      </vt:variant>
      <vt:variant>
        <vt:lpwstr/>
      </vt:variant>
      <vt:variant>
        <vt:i4>7995403</vt:i4>
      </vt:variant>
      <vt:variant>
        <vt:i4>36</vt:i4>
      </vt:variant>
      <vt:variant>
        <vt:i4>0</vt:i4>
      </vt:variant>
      <vt:variant>
        <vt:i4>5</vt:i4>
      </vt:variant>
      <vt:variant>
        <vt:lpwstr>mailto:oc-bucharest@frta.rog</vt:lpwstr>
      </vt:variant>
      <vt:variant>
        <vt:lpwstr/>
      </vt:variant>
      <vt:variant>
        <vt:i4>4325379</vt:i4>
      </vt:variant>
      <vt:variant>
        <vt:i4>33</vt:i4>
      </vt:variant>
      <vt:variant>
        <vt:i4>0</vt:i4>
      </vt:variant>
      <vt:variant>
        <vt:i4>5</vt:i4>
      </vt:variant>
      <vt:variant>
        <vt:lpwstr>http://www.archeryeurope.org/</vt:lpwstr>
      </vt:variant>
      <vt:variant>
        <vt:lpwstr/>
      </vt:variant>
      <vt:variant>
        <vt:i4>1900644</vt:i4>
      </vt:variant>
      <vt:variant>
        <vt:i4>30</vt:i4>
      </vt:variant>
      <vt:variant>
        <vt:i4>0</vt:i4>
      </vt:variant>
      <vt:variant>
        <vt:i4>5</vt:i4>
      </vt:variant>
      <vt:variant>
        <vt:lpwstr>mailto:oc-bucharest@frta.ro</vt:lpwstr>
      </vt:variant>
      <vt:variant>
        <vt:lpwstr/>
      </vt:variant>
      <vt:variant>
        <vt:i4>3211336</vt:i4>
      </vt:variant>
      <vt:variant>
        <vt:i4>27</vt:i4>
      </vt:variant>
      <vt:variant>
        <vt:i4>0</vt:i4>
      </vt:variant>
      <vt:variant>
        <vt:i4>5</vt:i4>
      </vt:variant>
      <vt:variant>
        <vt:lpwstr>marketing@frta.ro</vt:lpwstr>
      </vt:variant>
      <vt:variant>
        <vt:lpwstr/>
      </vt:variant>
      <vt:variant>
        <vt:i4>1900644</vt:i4>
      </vt:variant>
      <vt:variant>
        <vt:i4>24</vt:i4>
      </vt:variant>
      <vt:variant>
        <vt:i4>0</vt:i4>
      </vt:variant>
      <vt:variant>
        <vt:i4>5</vt:i4>
      </vt:variant>
      <vt:variant>
        <vt:lpwstr>mailto:oc-bucharest@frta.ro</vt:lpwstr>
      </vt:variant>
      <vt:variant>
        <vt:lpwstr/>
      </vt:variant>
      <vt:variant>
        <vt:i4>4849685</vt:i4>
      </vt:variant>
      <vt:variant>
        <vt:i4>21</vt:i4>
      </vt:variant>
      <vt:variant>
        <vt:i4>0</vt:i4>
      </vt:variant>
      <vt:variant>
        <vt:i4>5</vt:i4>
      </vt:variant>
      <vt:variant>
        <vt:lpwstr>https://www.wyndhamhotels.com/ramada/bucharest-romania/ramada-plaza-bucharest-convention-center/overview?CID=LC:RA::GGL:RIO:National:23005&amp;iata=00093796</vt:lpwstr>
      </vt:variant>
      <vt:variant>
        <vt:lpwstr/>
      </vt:variant>
      <vt:variant>
        <vt:i4>524300</vt:i4>
      </vt:variant>
      <vt:variant>
        <vt:i4>18</vt:i4>
      </vt:variant>
      <vt:variant>
        <vt:i4>0</vt:i4>
      </vt:variant>
      <vt:variant>
        <vt:i4>5</vt:i4>
      </vt:variant>
      <vt:variant>
        <vt:lpwstr>https://www.wyndhamhotels.com/ramada/bucharest-romania/ramada-bucharest-parc/overview?CID=LC:RA::GGL:RIO:National:18529&amp;iata=00093796</vt:lpwstr>
      </vt:variant>
      <vt:variant>
        <vt:lpwstr/>
      </vt:variant>
      <vt:variant>
        <vt:i4>786495</vt:i4>
      </vt:variant>
      <vt:variant>
        <vt:i4>15</vt:i4>
      </vt:variant>
      <vt:variant>
        <vt:i4>0</vt:i4>
      </vt:variant>
      <vt:variant>
        <vt:i4>5</vt:i4>
      </vt:variant>
      <vt:variant>
        <vt:lpwstr>mailto:wareos@archery.sport</vt:lpwstr>
      </vt:variant>
      <vt:variant>
        <vt:lpwstr/>
      </vt:variant>
      <vt:variant>
        <vt:i4>6619196</vt:i4>
      </vt:variant>
      <vt:variant>
        <vt:i4>12</vt:i4>
      </vt:variant>
      <vt:variant>
        <vt:i4>0</vt:i4>
      </vt:variant>
      <vt:variant>
        <vt:i4>5</vt:i4>
      </vt:variant>
      <vt:variant>
        <vt:lpwstr>http://extranet.worldarchery.sport/</vt:lpwstr>
      </vt:variant>
      <vt:variant>
        <vt:lpwstr/>
      </vt:variant>
      <vt:variant>
        <vt:i4>720910</vt:i4>
      </vt:variant>
      <vt:variant>
        <vt:i4>9</vt:i4>
      </vt:variant>
      <vt:variant>
        <vt:i4>0</vt:i4>
      </vt:variant>
      <vt:variant>
        <vt:i4>5</vt:i4>
      </vt:variant>
      <vt:variant>
        <vt:lpwstr>https://extranet.worldarchery.sport/</vt:lpwstr>
      </vt:variant>
      <vt:variant>
        <vt:lpwstr/>
      </vt:variant>
      <vt:variant>
        <vt:i4>524311</vt:i4>
      </vt:variant>
      <vt:variant>
        <vt:i4>6</vt:i4>
      </vt:variant>
      <vt:variant>
        <vt:i4>0</vt:i4>
      </vt:variant>
      <vt:variant>
        <vt:i4>5</vt:i4>
      </vt:variant>
      <vt:variant>
        <vt:lpwstr>https://eyc2022.frta.ro/</vt:lpwstr>
      </vt:variant>
      <vt:variant>
        <vt:lpwstr/>
      </vt:variant>
      <vt:variant>
        <vt:i4>7995403</vt:i4>
      </vt:variant>
      <vt:variant>
        <vt:i4>3</vt:i4>
      </vt:variant>
      <vt:variant>
        <vt:i4>0</vt:i4>
      </vt:variant>
      <vt:variant>
        <vt:i4>5</vt:i4>
      </vt:variant>
      <vt:variant>
        <vt:lpwstr>mailto:oc-bucharest@frta.rog</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subject/>
  <dc:creator>G.Iepuri</dc:creator>
  <cp:keywords>EYC 2019 Bucharest</cp:keywords>
  <cp:lastModifiedBy>Kai</cp:lastModifiedBy>
  <cp:revision>6</cp:revision>
  <cp:lastPrinted>2022-01-29T11:01:00Z</cp:lastPrinted>
  <dcterms:created xsi:type="dcterms:W3CDTF">2022-01-28T15:23:00Z</dcterms:created>
  <dcterms:modified xsi:type="dcterms:W3CDTF">2022-01-29T11:03:00Z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