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38F" w:rsidRPr="00882F2C" w:rsidRDefault="004F038F">
      <w:pPr>
        <w:pStyle w:val="FITAnormal"/>
        <w:rPr>
          <w:rFonts w:ascii="Verdana" w:hAnsi="Verdana"/>
          <w:sz w:val="22"/>
        </w:rPr>
      </w:pPr>
    </w:p>
    <w:p w:rsidR="004F038F" w:rsidRPr="00882F2C" w:rsidRDefault="004F038F" w:rsidP="00B71C0B">
      <w:pPr>
        <w:pStyle w:val="FITAnormal"/>
        <w:tabs>
          <w:tab w:val="left" w:pos="5103"/>
        </w:tabs>
        <w:jc w:val="left"/>
        <w:rPr>
          <w:rFonts w:ascii="Verdana" w:hAnsi="Verdana"/>
          <w:sz w:val="22"/>
        </w:rPr>
      </w:pPr>
      <w:r w:rsidRPr="00882F2C">
        <w:rPr>
          <w:rFonts w:ascii="Verdana" w:hAnsi="Verdana"/>
          <w:sz w:val="22"/>
        </w:rPr>
        <w:tab/>
      </w:r>
    </w:p>
    <w:p w:rsidR="004F038F" w:rsidRPr="00B610EF" w:rsidRDefault="004F038F">
      <w:pPr>
        <w:pStyle w:val="FITAnormal"/>
        <w:rPr>
          <w:rFonts w:ascii="Verdana" w:hAnsi="Verdana"/>
          <w:color w:val="auto"/>
          <w:sz w:val="20"/>
          <w:szCs w:val="20"/>
        </w:rPr>
      </w:pPr>
      <w:r w:rsidRPr="00B610EF">
        <w:rPr>
          <w:rFonts w:ascii="Verdana" w:hAnsi="Verdana"/>
          <w:color w:val="auto"/>
          <w:sz w:val="20"/>
          <w:szCs w:val="20"/>
        </w:rPr>
        <w:t>TO ALL World Archery MEMBER ASSOCIATIONS</w:t>
      </w:r>
    </w:p>
    <w:p w:rsidR="004F038F" w:rsidRPr="00B610EF" w:rsidRDefault="004F038F" w:rsidP="00B610EF">
      <w:pPr>
        <w:pStyle w:val="FITAnormal"/>
        <w:ind w:firstLine="720"/>
        <w:rPr>
          <w:rFonts w:ascii="Verdana" w:hAnsi="Verdana"/>
          <w:color w:val="auto"/>
          <w:sz w:val="20"/>
          <w:szCs w:val="20"/>
        </w:rPr>
      </w:pPr>
    </w:p>
    <w:p w:rsidR="004F038F" w:rsidRPr="00B610EF" w:rsidRDefault="004F038F">
      <w:pPr>
        <w:pStyle w:val="FITAnormal"/>
        <w:rPr>
          <w:rFonts w:ascii="Verdana" w:hAnsi="Verdana"/>
          <w:color w:val="auto"/>
          <w:sz w:val="20"/>
          <w:szCs w:val="20"/>
        </w:rPr>
      </w:pPr>
      <w:r w:rsidRPr="00B610EF">
        <w:rPr>
          <w:rFonts w:ascii="Verdana" w:hAnsi="Verdana"/>
          <w:color w:val="auto"/>
          <w:sz w:val="20"/>
          <w:szCs w:val="20"/>
        </w:rPr>
        <w:t>Dear President,</w:t>
      </w:r>
      <w:bookmarkStart w:id="0" w:name="_GoBack"/>
      <w:bookmarkEnd w:id="0"/>
    </w:p>
    <w:p w:rsidR="004F038F" w:rsidRPr="00B610EF" w:rsidRDefault="004F038F">
      <w:pPr>
        <w:pStyle w:val="FITAnormal"/>
        <w:rPr>
          <w:rFonts w:ascii="Verdana" w:hAnsi="Verdana"/>
          <w:color w:val="auto"/>
          <w:sz w:val="20"/>
          <w:szCs w:val="20"/>
        </w:rPr>
      </w:pPr>
    </w:p>
    <w:p w:rsidR="00503B07" w:rsidRPr="00B610EF" w:rsidRDefault="00503B07" w:rsidP="00503B07">
      <w:pPr>
        <w:pStyle w:val="FITAnormal"/>
        <w:rPr>
          <w:rFonts w:ascii="Verdana" w:hAnsi="Verdana"/>
          <w:sz w:val="20"/>
          <w:szCs w:val="20"/>
        </w:rPr>
      </w:pPr>
      <w:r w:rsidRPr="00B610EF">
        <w:rPr>
          <w:rFonts w:ascii="Verdana" w:hAnsi="Verdana"/>
          <w:sz w:val="20"/>
          <w:szCs w:val="20"/>
        </w:rPr>
        <w:t xml:space="preserve">On behalf of the </w:t>
      </w:r>
      <w:r w:rsidR="00B610EF" w:rsidRPr="00B610EF">
        <w:rPr>
          <w:rFonts w:ascii="Verdana" w:hAnsi="Verdana"/>
          <w:sz w:val="20"/>
          <w:szCs w:val="20"/>
        </w:rPr>
        <w:t xml:space="preserve">Local </w:t>
      </w:r>
      <w:r w:rsidRPr="00B610EF">
        <w:rPr>
          <w:rFonts w:ascii="Verdana" w:hAnsi="Verdana"/>
          <w:sz w:val="20"/>
          <w:szCs w:val="20"/>
        </w:rPr>
        <w:t>Organizing Committee (</w:t>
      </w:r>
      <w:r w:rsidR="00B610EF" w:rsidRPr="00B610EF">
        <w:rPr>
          <w:rFonts w:ascii="Verdana" w:hAnsi="Verdana"/>
          <w:sz w:val="20"/>
          <w:szCs w:val="20"/>
        </w:rPr>
        <w:t>L</w:t>
      </w:r>
      <w:r w:rsidRPr="00B610EF">
        <w:rPr>
          <w:rFonts w:ascii="Verdana" w:hAnsi="Verdana"/>
          <w:sz w:val="20"/>
          <w:szCs w:val="20"/>
        </w:rPr>
        <w:t>OC) of the World Archery Field Championships 2018, Cortina – Italy and FITARCO, we would like to invite your country to the 2018 World Archery Field Championships, which will be held from 4</w:t>
      </w:r>
      <w:r w:rsidR="00B610EF" w:rsidRPr="00B610EF">
        <w:rPr>
          <w:rFonts w:ascii="Verdana" w:hAnsi="Verdana"/>
          <w:sz w:val="20"/>
          <w:szCs w:val="20"/>
          <w:vertAlign w:val="superscript"/>
        </w:rPr>
        <w:t>th</w:t>
      </w:r>
      <w:r w:rsidR="00B610EF" w:rsidRPr="00B610EF">
        <w:rPr>
          <w:rFonts w:ascii="Verdana" w:hAnsi="Verdana"/>
          <w:sz w:val="20"/>
          <w:szCs w:val="20"/>
        </w:rPr>
        <w:t xml:space="preserve"> to 9</w:t>
      </w:r>
      <w:r w:rsidR="00B610EF" w:rsidRPr="00B610EF">
        <w:rPr>
          <w:rFonts w:ascii="Verdana" w:hAnsi="Verdana"/>
          <w:sz w:val="20"/>
          <w:szCs w:val="20"/>
          <w:vertAlign w:val="superscript"/>
        </w:rPr>
        <w:t>th</w:t>
      </w:r>
      <w:r w:rsidR="00B610EF" w:rsidRPr="00B610EF">
        <w:rPr>
          <w:rFonts w:ascii="Verdana" w:hAnsi="Verdana"/>
          <w:sz w:val="20"/>
          <w:szCs w:val="20"/>
        </w:rPr>
        <w:t xml:space="preserve"> </w:t>
      </w:r>
      <w:r w:rsidRPr="00B610EF">
        <w:rPr>
          <w:rFonts w:ascii="Verdana" w:hAnsi="Verdana"/>
          <w:sz w:val="20"/>
          <w:szCs w:val="20"/>
        </w:rPr>
        <w:t xml:space="preserve">September in </w:t>
      </w:r>
      <w:r w:rsidR="00B610EF" w:rsidRPr="00B610EF">
        <w:rPr>
          <w:rFonts w:ascii="Verdana" w:hAnsi="Verdana"/>
          <w:sz w:val="20"/>
          <w:szCs w:val="20"/>
        </w:rPr>
        <w:t xml:space="preserve">Cortina d’Ampezzo, </w:t>
      </w:r>
      <w:r w:rsidRPr="00B610EF">
        <w:rPr>
          <w:rFonts w:ascii="Verdana" w:hAnsi="Verdana"/>
          <w:sz w:val="20"/>
          <w:szCs w:val="20"/>
        </w:rPr>
        <w:t xml:space="preserve">one of the most beautiful </w:t>
      </w:r>
      <w:r w:rsidR="00B610EF" w:rsidRPr="00B610EF">
        <w:rPr>
          <w:rFonts w:ascii="Verdana" w:hAnsi="Verdana"/>
          <w:sz w:val="20"/>
          <w:szCs w:val="20"/>
        </w:rPr>
        <w:t>town of Northe</w:t>
      </w:r>
      <w:r w:rsidR="007E46F7">
        <w:rPr>
          <w:rFonts w:ascii="Verdana" w:hAnsi="Verdana"/>
          <w:sz w:val="20"/>
          <w:szCs w:val="20"/>
        </w:rPr>
        <w:t>r</w:t>
      </w:r>
      <w:r w:rsidR="00B610EF" w:rsidRPr="00B610EF">
        <w:rPr>
          <w:rFonts w:ascii="Verdana" w:hAnsi="Verdana"/>
          <w:sz w:val="20"/>
          <w:szCs w:val="20"/>
        </w:rPr>
        <w:t xml:space="preserve">n Italy, in the heart of Dolomitic Alps. </w:t>
      </w:r>
    </w:p>
    <w:p w:rsidR="00B610EF" w:rsidRPr="00522842" w:rsidRDefault="00B610EF" w:rsidP="00503B07">
      <w:pPr>
        <w:pStyle w:val="FITAnormal"/>
        <w:rPr>
          <w:sz w:val="24"/>
          <w:szCs w:val="24"/>
        </w:rPr>
      </w:pPr>
    </w:p>
    <w:p w:rsidR="004F038F" w:rsidRPr="000262F8" w:rsidRDefault="004F038F" w:rsidP="00882F2C">
      <w:pPr>
        <w:pStyle w:val="FITAnormal"/>
        <w:rPr>
          <w:rFonts w:ascii="Verdana" w:hAnsi="Verdana"/>
          <w:color w:val="auto"/>
          <w:szCs w:val="21"/>
        </w:rPr>
      </w:pPr>
      <w:r w:rsidRPr="00701CA9">
        <w:rPr>
          <w:rFonts w:ascii="Verdana" w:hAnsi="Verdana"/>
          <w:color w:val="auto"/>
          <w:szCs w:val="21"/>
        </w:rPr>
        <w:t xml:space="preserve">Please find enclosed the necessary documents of registration, </w:t>
      </w:r>
      <w:r w:rsidR="00FE4D5B" w:rsidRPr="00701CA9">
        <w:rPr>
          <w:rFonts w:ascii="Verdana" w:hAnsi="Verdana"/>
          <w:color w:val="auto"/>
          <w:szCs w:val="21"/>
        </w:rPr>
        <w:t>organization</w:t>
      </w:r>
      <w:r w:rsidRPr="00701CA9">
        <w:rPr>
          <w:rFonts w:ascii="Verdana" w:hAnsi="Verdana"/>
          <w:color w:val="auto"/>
          <w:szCs w:val="21"/>
        </w:rPr>
        <w:t xml:space="preserve"> and participation </w:t>
      </w:r>
      <w:r w:rsidR="00DD3ACD">
        <w:rPr>
          <w:rFonts w:ascii="Verdana" w:hAnsi="Verdana"/>
          <w:color w:val="auto"/>
          <w:szCs w:val="21"/>
        </w:rPr>
        <w:t>for this event. Please complete</w:t>
      </w:r>
      <w:r w:rsidRPr="00701CA9">
        <w:rPr>
          <w:rFonts w:ascii="Verdana" w:hAnsi="Verdana"/>
          <w:color w:val="auto"/>
          <w:szCs w:val="21"/>
        </w:rPr>
        <w:t xml:space="preserve"> </w:t>
      </w:r>
      <w:r w:rsidR="00DE55F1">
        <w:rPr>
          <w:rFonts w:ascii="Verdana" w:hAnsi="Verdana"/>
          <w:color w:val="auto"/>
          <w:szCs w:val="21"/>
        </w:rPr>
        <w:t xml:space="preserve">all the sections in WAREOS </w:t>
      </w:r>
      <w:r w:rsidRPr="00701CA9">
        <w:rPr>
          <w:rFonts w:ascii="Verdana" w:hAnsi="Verdana"/>
          <w:color w:val="auto"/>
          <w:szCs w:val="21"/>
        </w:rPr>
        <w:t>before the deadlines:</w:t>
      </w:r>
    </w:p>
    <w:p w:rsidR="004F038F" w:rsidRPr="000262F8" w:rsidRDefault="004F038F" w:rsidP="00882F2C">
      <w:pPr>
        <w:pStyle w:val="FITAnormal"/>
        <w:rPr>
          <w:rFonts w:ascii="Verdana" w:hAnsi="Verdana"/>
          <w:color w:val="auto"/>
          <w:szCs w:val="21"/>
        </w:rPr>
      </w:pPr>
    </w:p>
    <w:p w:rsidR="004F038F" w:rsidRPr="000262F8" w:rsidRDefault="004F038F" w:rsidP="00882F2C">
      <w:pPr>
        <w:pStyle w:val="FITAnormal"/>
        <w:tabs>
          <w:tab w:val="left" w:pos="5103"/>
        </w:tabs>
        <w:rPr>
          <w:rFonts w:ascii="Verdana" w:hAnsi="Verdana"/>
          <w:color w:val="auto"/>
          <w:szCs w:val="21"/>
          <w:u w:val="single"/>
        </w:rPr>
      </w:pPr>
      <w:r w:rsidRPr="000262F8">
        <w:rPr>
          <w:rFonts w:ascii="Verdana" w:hAnsi="Verdana"/>
          <w:color w:val="auto"/>
          <w:szCs w:val="21"/>
          <w:u w:val="single"/>
        </w:rPr>
        <w:t>Summary of deadlines:</w:t>
      </w:r>
    </w:p>
    <w:p w:rsidR="004F038F" w:rsidRPr="000262F8" w:rsidRDefault="004F038F">
      <w:pPr>
        <w:pStyle w:val="FITAnormal"/>
        <w:tabs>
          <w:tab w:val="left" w:pos="5103"/>
        </w:tabs>
        <w:rPr>
          <w:rFonts w:ascii="Verdana" w:hAnsi="Verdana"/>
          <w:color w:val="auto"/>
          <w:szCs w:val="21"/>
        </w:rPr>
      </w:pPr>
    </w:p>
    <w:p w:rsidR="00FA274E" w:rsidRPr="000262F8" w:rsidRDefault="004F038F">
      <w:pPr>
        <w:pStyle w:val="FITAnormal"/>
        <w:numPr>
          <w:ilvl w:val="0"/>
          <w:numId w:val="5"/>
        </w:numPr>
        <w:tabs>
          <w:tab w:val="left" w:pos="709"/>
          <w:tab w:val="left" w:pos="5103"/>
        </w:tabs>
        <w:rPr>
          <w:rFonts w:ascii="Verdana" w:hAnsi="Verdana"/>
          <w:color w:val="auto"/>
          <w:szCs w:val="21"/>
        </w:rPr>
      </w:pPr>
      <w:r w:rsidRPr="000262F8">
        <w:rPr>
          <w:rFonts w:ascii="Verdana" w:hAnsi="Verdana"/>
          <w:color w:val="auto"/>
          <w:szCs w:val="21"/>
        </w:rPr>
        <w:t xml:space="preserve">Preliminary Entries </w:t>
      </w:r>
      <w:r w:rsidRPr="000262F8">
        <w:rPr>
          <w:rFonts w:ascii="Verdana" w:hAnsi="Verdana"/>
          <w:color w:val="auto"/>
          <w:szCs w:val="21"/>
        </w:rPr>
        <w:tab/>
      </w:r>
      <w:r w:rsidR="001B0FBF">
        <w:rPr>
          <w:rFonts w:ascii="Verdana" w:hAnsi="Verdana"/>
          <w:color w:val="auto"/>
          <w:szCs w:val="21"/>
        </w:rPr>
        <w:t>0</w:t>
      </w:r>
      <w:r w:rsidR="004D3F6D">
        <w:rPr>
          <w:rFonts w:ascii="Verdana" w:hAnsi="Verdana"/>
          <w:color w:val="auto"/>
          <w:szCs w:val="21"/>
        </w:rPr>
        <w:t>6</w:t>
      </w:r>
      <w:r w:rsidR="0090795F">
        <w:rPr>
          <w:rFonts w:ascii="Verdana" w:hAnsi="Verdana"/>
          <w:color w:val="auto"/>
          <w:szCs w:val="21"/>
        </w:rPr>
        <w:t xml:space="preserve"> </w:t>
      </w:r>
      <w:r w:rsidR="004D3F6D">
        <w:rPr>
          <w:rFonts w:ascii="Verdana" w:hAnsi="Verdana"/>
          <w:color w:val="auto"/>
          <w:szCs w:val="21"/>
        </w:rPr>
        <w:t>June</w:t>
      </w:r>
      <w:r w:rsidR="00503B07">
        <w:rPr>
          <w:rFonts w:ascii="Verdana" w:hAnsi="Verdana"/>
          <w:color w:val="auto"/>
          <w:szCs w:val="21"/>
        </w:rPr>
        <w:t xml:space="preserve"> 2018</w:t>
      </w:r>
      <w:r w:rsidRPr="000262F8">
        <w:rPr>
          <w:rFonts w:ascii="Verdana" w:hAnsi="Verdana"/>
          <w:color w:val="auto"/>
          <w:szCs w:val="21"/>
        </w:rPr>
        <w:t xml:space="preserve"> </w:t>
      </w:r>
    </w:p>
    <w:p w:rsidR="00FA274E" w:rsidRPr="00B87D60" w:rsidRDefault="002956A6" w:rsidP="00FA274E">
      <w:pPr>
        <w:pStyle w:val="FITAnormal"/>
        <w:numPr>
          <w:ilvl w:val="0"/>
          <w:numId w:val="5"/>
        </w:numPr>
        <w:tabs>
          <w:tab w:val="left" w:pos="709"/>
          <w:tab w:val="left" w:pos="5103"/>
        </w:tabs>
        <w:rPr>
          <w:rFonts w:ascii="Verdana" w:hAnsi="Verdana"/>
          <w:color w:val="auto"/>
          <w:szCs w:val="21"/>
        </w:rPr>
      </w:pPr>
      <w:r w:rsidRPr="00B87D60">
        <w:rPr>
          <w:rFonts w:ascii="Verdana" w:hAnsi="Verdana"/>
          <w:color w:val="auto"/>
          <w:szCs w:val="21"/>
        </w:rPr>
        <w:t xml:space="preserve">Preliminary </w:t>
      </w:r>
      <w:r w:rsidR="00FA274E" w:rsidRPr="00B87D60">
        <w:rPr>
          <w:rFonts w:ascii="Verdana" w:hAnsi="Verdana"/>
          <w:color w:val="auto"/>
          <w:szCs w:val="21"/>
        </w:rPr>
        <w:t xml:space="preserve">Hotel Reservation </w:t>
      </w:r>
      <w:r w:rsidR="00FA274E" w:rsidRPr="00B87D60">
        <w:rPr>
          <w:rFonts w:ascii="Verdana" w:hAnsi="Verdana"/>
          <w:color w:val="auto"/>
          <w:szCs w:val="21"/>
        </w:rPr>
        <w:tab/>
      </w:r>
      <w:r w:rsidR="001B0FBF">
        <w:rPr>
          <w:rFonts w:ascii="Verdana" w:hAnsi="Verdana"/>
          <w:color w:val="auto"/>
          <w:szCs w:val="21"/>
        </w:rPr>
        <w:t>04</w:t>
      </w:r>
      <w:r w:rsidR="00503B07" w:rsidRPr="00B87D60">
        <w:rPr>
          <w:rFonts w:ascii="Verdana" w:hAnsi="Verdana"/>
          <w:color w:val="auto"/>
          <w:szCs w:val="21"/>
        </w:rPr>
        <w:t xml:space="preserve"> </w:t>
      </w:r>
      <w:r w:rsidR="001B0FBF">
        <w:rPr>
          <w:rFonts w:ascii="Verdana" w:hAnsi="Verdana"/>
          <w:color w:val="auto"/>
          <w:szCs w:val="21"/>
        </w:rPr>
        <w:t>May</w:t>
      </w:r>
      <w:r w:rsidR="00503B07" w:rsidRPr="00B87D60">
        <w:rPr>
          <w:rFonts w:ascii="Verdana" w:hAnsi="Verdana"/>
          <w:color w:val="auto"/>
          <w:szCs w:val="21"/>
        </w:rPr>
        <w:t xml:space="preserve"> 2018</w:t>
      </w:r>
    </w:p>
    <w:p w:rsidR="008A273E" w:rsidRPr="00B87D60" w:rsidRDefault="008A273E" w:rsidP="00FA274E">
      <w:pPr>
        <w:pStyle w:val="FITAnormal"/>
        <w:numPr>
          <w:ilvl w:val="0"/>
          <w:numId w:val="5"/>
        </w:numPr>
        <w:tabs>
          <w:tab w:val="left" w:pos="709"/>
          <w:tab w:val="left" w:pos="5103"/>
        </w:tabs>
        <w:rPr>
          <w:rFonts w:ascii="Verdana" w:hAnsi="Verdana"/>
          <w:color w:val="auto"/>
          <w:szCs w:val="21"/>
        </w:rPr>
      </w:pPr>
      <w:r w:rsidRPr="00B87D60">
        <w:rPr>
          <w:rFonts w:ascii="Verdana" w:hAnsi="Verdana"/>
          <w:color w:val="auto"/>
          <w:szCs w:val="21"/>
        </w:rPr>
        <w:t>Pr</w:t>
      </w:r>
      <w:r w:rsidR="00503B07" w:rsidRPr="00B87D60">
        <w:rPr>
          <w:rFonts w:ascii="Verdana" w:hAnsi="Verdana"/>
          <w:color w:val="auto"/>
          <w:szCs w:val="21"/>
        </w:rPr>
        <w:t>eliminary Transportation</w:t>
      </w:r>
      <w:r w:rsidR="00503B07" w:rsidRPr="00B87D60">
        <w:rPr>
          <w:rFonts w:ascii="Verdana" w:hAnsi="Verdana"/>
          <w:color w:val="auto"/>
          <w:szCs w:val="21"/>
        </w:rPr>
        <w:tab/>
      </w:r>
      <w:r w:rsidR="00B87D60">
        <w:rPr>
          <w:rFonts w:ascii="Verdana" w:hAnsi="Verdana"/>
          <w:color w:val="auto"/>
          <w:szCs w:val="21"/>
        </w:rPr>
        <w:t>30</w:t>
      </w:r>
      <w:r w:rsidR="00503B07" w:rsidRPr="00B87D60">
        <w:rPr>
          <w:rFonts w:ascii="Verdana" w:hAnsi="Verdana"/>
          <w:color w:val="auto"/>
          <w:szCs w:val="21"/>
        </w:rPr>
        <w:t xml:space="preserve"> June</w:t>
      </w:r>
      <w:r w:rsidRPr="00B87D60">
        <w:rPr>
          <w:rFonts w:ascii="Verdana" w:hAnsi="Verdana"/>
          <w:color w:val="auto"/>
          <w:szCs w:val="21"/>
        </w:rPr>
        <w:t xml:space="preserve"> 201</w:t>
      </w:r>
      <w:r w:rsidR="00503B07" w:rsidRPr="00B87D60">
        <w:rPr>
          <w:rFonts w:ascii="Verdana" w:hAnsi="Verdana"/>
          <w:color w:val="auto"/>
          <w:szCs w:val="21"/>
        </w:rPr>
        <w:t>8</w:t>
      </w:r>
    </w:p>
    <w:p w:rsidR="004F038F" w:rsidRPr="00B87D60" w:rsidRDefault="00FA274E" w:rsidP="00FA274E">
      <w:pPr>
        <w:pStyle w:val="FITAnormal"/>
        <w:numPr>
          <w:ilvl w:val="0"/>
          <w:numId w:val="5"/>
        </w:numPr>
        <w:tabs>
          <w:tab w:val="left" w:pos="709"/>
          <w:tab w:val="left" w:pos="5103"/>
        </w:tabs>
        <w:rPr>
          <w:rFonts w:ascii="Verdana" w:hAnsi="Verdana"/>
          <w:color w:val="auto"/>
          <w:szCs w:val="21"/>
        </w:rPr>
      </w:pPr>
      <w:r w:rsidRPr="00B87D60">
        <w:rPr>
          <w:rFonts w:ascii="Verdana" w:hAnsi="Verdana"/>
          <w:color w:val="auto"/>
          <w:szCs w:val="21"/>
        </w:rPr>
        <w:t>Visa Support</w:t>
      </w:r>
      <w:r w:rsidRPr="00B87D60">
        <w:rPr>
          <w:rFonts w:ascii="Verdana" w:hAnsi="Verdana"/>
          <w:color w:val="auto"/>
          <w:szCs w:val="21"/>
        </w:rPr>
        <w:tab/>
      </w:r>
      <w:r w:rsidR="00B87D60">
        <w:rPr>
          <w:rFonts w:ascii="Verdana" w:hAnsi="Verdana"/>
          <w:color w:val="auto"/>
          <w:szCs w:val="21"/>
        </w:rPr>
        <w:t>30</w:t>
      </w:r>
      <w:r w:rsidR="00503B07" w:rsidRPr="00B87D60">
        <w:rPr>
          <w:rFonts w:ascii="Verdana" w:hAnsi="Verdana"/>
          <w:color w:val="auto"/>
          <w:szCs w:val="21"/>
        </w:rPr>
        <w:t xml:space="preserve"> J</w:t>
      </w:r>
      <w:r w:rsidR="00B87D60">
        <w:rPr>
          <w:rFonts w:ascii="Verdana" w:hAnsi="Verdana"/>
          <w:color w:val="auto"/>
          <w:szCs w:val="21"/>
        </w:rPr>
        <w:t>une</w:t>
      </w:r>
      <w:r w:rsidR="00503B07" w:rsidRPr="00B87D60">
        <w:rPr>
          <w:rFonts w:ascii="Verdana" w:hAnsi="Verdana"/>
          <w:color w:val="auto"/>
          <w:szCs w:val="21"/>
        </w:rPr>
        <w:t xml:space="preserve"> 2018</w:t>
      </w:r>
      <w:r w:rsidR="004F038F" w:rsidRPr="00B87D60">
        <w:rPr>
          <w:rFonts w:ascii="Verdana" w:hAnsi="Verdana"/>
          <w:color w:val="auto"/>
          <w:szCs w:val="21"/>
        </w:rPr>
        <w:t xml:space="preserve">                                                                                                                                                                                                                                                                                                                                                                                                                                                                                                                                                                                                                                                </w:t>
      </w:r>
    </w:p>
    <w:p w:rsidR="004F038F" w:rsidRPr="00B87D60" w:rsidRDefault="004F038F">
      <w:pPr>
        <w:pStyle w:val="FITAnormal"/>
        <w:numPr>
          <w:ilvl w:val="0"/>
          <w:numId w:val="5"/>
        </w:numPr>
        <w:tabs>
          <w:tab w:val="left" w:pos="709"/>
          <w:tab w:val="left" w:pos="5103"/>
        </w:tabs>
        <w:rPr>
          <w:rFonts w:ascii="Verdana" w:hAnsi="Verdana"/>
          <w:color w:val="auto"/>
          <w:szCs w:val="21"/>
        </w:rPr>
      </w:pPr>
      <w:r w:rsidRPr="00B87D60">
        <w:rPr>
          <w:rFonts w:ascii="Verdana" w:hAnsi="Verdana"/>
          <w:color w:val="auto"/>
          <w:szCs w:val="21"/>
        </w:rPr>
        <w:t xml:space="preserve">Final Hotel Reservation </w:t>
      </w:r>
      <w:r w:rsidRPr="00B87D60">
        <w:rPr>
          <w:rFonts w:ascii="Verdana" w:hAnsi="Verdana"/>
          <w:color w:val="auto"/>
          <w:szCs w:val="21"/>
        </w:rPr>
        <w:tab/>
      </w:r>
      <w:r w:rsidR="00C016EE" w:rsidRPr="00B87D60">
        <w:rPr>
          <w:rFonts w:ascii="Verdana" w:hAnsi="Verdana"/>
          <w:color w:val="auto"/>
          <w:szCs w:val="21"/>
        </w:rPr>
        <w:t>0</w:t>
      </w:r>
      <w:r w:rsidR="00C016EE">
        <w:rPr>
          <w:rFonts w:ascii="Verdana" w:hAnsi="Verdana"/>
          <w:color w:val="auto"/>
          <w:szCs w:val="21"/>
        </w:rPr>
        <w:t>6</w:t>
      </w:r>
      <w:r w:rsidR="00C016EE" w:rsidRPr="00B87D60">
        <w:rPr>
          <w:rFonts w:ascii="Verdana" w:hAnsi="Verdana"/>
          <w:color w:val="auto"/>
          <w:szCs w:val="21"/>
        </w:rPr>
        <w:t xml:space="preserve"> </w:t>
      </w:r>
      <w:r w:rsidR="00C016EE">
        <w:rPr>
          <w:rFonts w:ascii="Verdana" w:hAnsi="Verdana"/>
          <w:color w:val="auto"/>
          <w:szCs w:val="21"/>
        </w:rPr>
        <w:t>July</w:t>
      </w:r>
      <w:r w:rsidR="00C016EE" w:rsidRPr="00B87D60">
        <w:rPr>
          <w:rFonts w:ascii="Verdana" w:hAnsi="Verdana"/>
          <w:color w:val="auto"/>
          <w:szCs w:val="21"/>
        </w:rPr>
        <w:t xml:space="preserve"> </w:t>
      </w:r>
      <w:r w:rsidR="0090795F" w:rsidRPr="00B87D60">
        <w:rPr>
          <w:rFonts w:ascii="Verdana" w:hAnsi="Verdana"/>
          <w:color w:val="auto"/>
          <w:szCs w:val="21"/>
        </w:rPr>
        <w:t>2018</w:t>
      </w:r>
    </w:p>
    <w:p w:rsidR="00882F2C" w:rsidRPr="00B87D60" w:rsidRDefault="00882F2C" w:rsidP="00882F2C">
      <w:pPr>
        <w:pStyle w:val="FITAnormal"/>
        <w:tabs>
          <w:tab w:val="left" w:pos="709"/>
          <w:tab w:val="left" w:pos="5103"/>
        </w:tabs>
        <w:ind w:left="720"/>
        <w:rPr>
          <w:rFonts w:ascii="Verdana" w:hAnsi="Verdana"/>
          <w:color w:val="auto"/>
          <w:szCs w:val="21"/>
        </w:rPr>
      </w:pPr>
      <w:r w:rsidRPr="00B87D60">
        <w:rPr>
          <w:rFonts w:ascii="Verdana" w:hAnsi="Verdana"/>
          <w:color w:val="auto"/>
          <w:szCs w:val="21"/>
        </w:rPr>
        <w:t xml:space="preserve">&amp; </w:t>
      </w:r>
      <w:r w:rsidR="00FD00CF" w:rsidRPr="00B87D60">
        <w:rPr>
          <w:rFonts w:ascii="Verdana" w:hAnsi="Verdana"/>
          <w:color w:val="auto"/>
          <w:szCs w:val="21"/>
          <w:lang w:eastAsia="zh-CN"/>
        </w:rPr>
        <w:t>P</w:t>
      </w:r>
      <w:r w:rsidRPr="00B87D60">
        <w:rPr>
          <w:rFonts w:ascii="Verdana" w:hAnsi="Verdana"/>
          <w:color w:val="auto"/>
          <w:szCs w:val="21"/>
        </w:rPr>
        <w:t>ayment</w:t>
      </w:r>
    </w:p>
    <w:p w:rsidR="00FA274E" w:rsidRPr="00B87D60" w:rsidRDefault="008A273E" w:rsidP="00FA274E">
      <w:pPr>
        <w:pStyle w:val="FITAnormal"/>
        <w:numPr>
          <w:ilvl w:val="0"/>
          <w:numId w:val="5"/>
        </w:numPr>
        <w:tabs>
          <w:tab w:val="left" w:pos="709"/>
          <w:tab w:val="left" w:pos="5103"/>
        </w:tabs>
        <w:rPr>
          <w:rFonts w:ascii="Verdana" w:hAnsi="Verdana"/>
          <w:color w:val="auto"/>
          <w:szCs w:val="21"/>
        </w:rPr>
      </w:pPr>
      <w:r w:rsidRPr="00B87D60">
        <w:rPr>
          <w:rFonts w:ascii="Verdana" w:hAnsi="Verdana"/>
          <w:color w:val="auto"/>
          <w:szCs w:val="21"/>
        </w:rPr>
        <w:t xml:space="preserve">Final </w:t>
      </w:r>
      <w:r w:rsidR="00FA274E" w:rsidRPr="00B87D60">
        <w:rPr>
          <w:rFonts w:ascii="Verdana" w:hAnsi="Verdana"/>
          <w:color w:val="auto"/>
          <w:szCs w:val="21"/>
        </w:rPr>
        <w:t xml:space="preserve">Transportation </w:t>
      </w:r>
      <w:r w:rsidR="00FA274E" w:rsidRPr="00B87D60">
        <w:rPr>
          <w:rFonts w:ascii="Verdana" w:hAnsi="Verdana"/>
          <w:color w:val="auto"/>
          <w:szCs w:val="21"/>
        </w:rPr>
        <w:tab/>
      </w:r>
      <w:r w:rsidR="00503B07" w:rsidRPr="00B87D60">
        <w:rPr>
          <w:rFonts w:ascii="Verdana" w:hAnsi="Verdana"/>
          <w:color w:val="auto"/>
          <w:szCs w:val="21"/>
        </w:rPr>
        <w:t>0</w:t>
      </w:r>
      <w:r w:rsidR="00C016EE">
        <w:rPr>
          <w:rFonts w:ascii="Verdana" w:hAnsi="Verdana"/>
          <w:color w:val="auto"/>
          <w:szCs w:val="21"/>
        </w:rPr>
        <w:t>6</w:t>
      </w:r>
      <w:r w:rsidR="00503B07" w:rsidRPr="00B87D60">
        <w:rPr>
          <w:rFonts w:ascii="Verdana" w:hAnsi="Verdana"/>
          <w:color w:val="auto"/>
          <w:szCs w:val="21"/>
        </w:rPr>
        <w:t xml:space="preserve"> </w:t>
      </w:r>
      <w:r w:rsidR="00C016EE">
        <w:rPr>
          <w:rFonts w:ascii="Verdana" w:hAnsi="Verdana"/>
          <w:color w:val="auto"/>
          <w:szCs w:val="21"/>
        </w:rPr>
        <w:t>July</w:t>
      </w:r>
      <w:r w:rsidRPr="00B87D60">
        <w:rPr>
          <w:rFonts w:ascii="Verdana" w:hAnsi="Verdana"/>
          <w:color w:val="auto"/>
          <w:szCs w:val="21"/>
        </w:rPr>
        <w:t xml:space="preserve"> 2018</w:t>
      </w:r>
    </w:p>
    <w:p w:rsidR="00FA274E" w:rsidRPr="00BA232B" w:rsidRDefault="00FA274E" w:rsidP="00FA274E">
      <w:pPr>
        <w:pStyle w:val="FITAnormal"/>
        <w:numPr>
          <w:ilvl w:val="0"/>
          <w:numId w:val="5"/>
        </w:numPr>
        <w:tabs>
          <w:tab w:val="left" w:pos="709"/>
          <w:tab w:val="left" w:pos="5103"/>
        </w:tabs>
        <w:rPr>
          <w:rFonts w:ascii="Verdana" w:hAnsi="Verdana"/>
          <w:color w:val="auto"/>
          <w:szCs w:val="21"/>
        </w:rPr>
      </w:pPr>
      <w:r w:rsidRPr="000262F8">
        <w:rPr>
          <w:rFonts w:ascii="Verdana" w:hAnsi="Verdana"/>
          <w:color w:val="auto"/>
          <w:szCs w:val="21"/>
        </w:rPr>
        <w:t xml:space="preserve">Final Entries </w:t>
      </w:r>
      <w:r w:rsidRPr="000262F8">
        <w:rPr>
          <w:rFonts w:ascii="Verdana" w:hAnsi="Verdana"/>
          <w:color w:val="auto"/>
          <w:szCs w:val="21"/>
        </w:rPr>
        <w:tab/>
      </w:r>
      <w:r w:rsidR="004D3F6D">
        <w:rPr>
          <w:rFonts w:ascii="Verdana" w:hAnsi="Verdana"/>
          <w:color w:val="auto"/>
          <w:szCs w:val="21"/>
        </w:rPr>
        <w:t>14</w:t>
      </w:r>
      <w:r w:rsidR="00503B07">
        <w:rPr>
          <w:rFonts w:ascii="Verdana" w:hAnsi="Verdana"/>
          <w:color w:val="auto"/>
          <w:szCs w:val="21"/>
        </w:rPr>
        <w:t xml:space="preserve"> August</w:t>
      </w:r>
      <w:r w:rsidR="0090795F">
        <w:rPr>
          <w:rFonts w:ascii="Verdana" w:hAnsi="Verdana"/>
          <w:color w:val="auto"/>
          <w:szCs w:val="21"/>
        </w:rPr>
        <w:t xml:space="preserve"> </w:t>
      </w:r>
      <w:r w:rsidRPr="000262F8">
        <w:rPr>
          <w:rFonts w:ascii="Verdana" w:hAnsi="Verdana"/>
          <w:color w:val="auto"/>
          <w:szCs w:val="21"/>
        </w:rPr>
        <w:t>201</w:t>
      </w:r>
      <w:r w:rsidR="0090795F">
        <w:rPr>
          <w:rFonts w:ascii="Verdana" w:hAnsi="Verdana"/>
          <w:color w:val="auto"/>
          <w:szCs w:val="21"/>
        </w:rPr>
        <w:t>8</w:t>
      </w:r>
    </w:p>
    <w:p w:rsidR="00FA274E" w:rsidRPr="00BA232B" w:rsidRDefault="00FA274E" w:rsidP="00FA274E">
      <w:pPr>
        <w:pStyle w:val="FITAnormal"/>
        <w:tabs>
          <w:tab w:val="left" w:pos="709"/>
          <w:tab w:val="left" w:pos="5103"/>
        </w:tabs>
        <w:ind w:left="360"/>
        <w:rPr>
          <w:rFonts w:ascii="Verdana" w:hAnsi="Verdana"/>
          <w:color w:val="auto"/>
          <w:szCs w:val="21"/>
          <w:highlight w:val="yellow"/>
        </w:rPr>
      </w:pPr>
    </w:p>
    <w:p w:rsidR="00FA274E" w:rsidRPr="00BA232B" w:rsidRDefault="00FA274E" w:rsidP="00882F2C">
      <w:pPr>
        <w:pStyle w:val="FITAnormal"/>
        <w:tabs>
          <w:tab w:val="left" w:pos="709"/>
          <w:tab w:val="left" w:pos="5103"/>
        </w:tabs>
        <w:ind w:left="720"/>
        <w:rPr>
          <w:rFonts w:ascii="Verdana" w:hAnsi="Verdana"/>
          <w:color w:val="auto"/>
          <w:szCs w:val="21"/>
        </w:rPr>
      </w:pPr>
    </w:p>
    <w:p w:rsidR="004F038F" w:rsidRPr="00BA232B" w:rsidRDefault="004F038F">
      <w:pPr>
        <w:pStyle w:val="FITAnormal"/>
        <w:rPr>
          <w:rFonts w:ascii="Verdana" w:hAnsi="Verdana"/>
          <w:color w:val="auto"/>
          <w:szCs w:val="21"/>
        </w:rPr>
      </w:pPr>
      <w:r w:rsidRPr="00BA232B">
        <w:rPr>
          <w:rFonts w:ascii="Verdana" w:hAnsi="Verdana"/>
          <w:color w:val="auto"/>
          <w:szCs w:val="21"/>
        </w:rPr>
        <w:t>Looking forw</w:t>
      </w:r>
      <w:r w:rsidR="00B05518" w:rsidRPr="00BA232B">
        <w:rPr>
          <w:rFonts w:ascii="Verdana" w:hAnsi="Verdana"/>
          <w:color w:val="auto"/>
          <w:szCs w:val="21"/>
        </w:rPr>
        <w:t xml:space="preserve">ard to welcoming you in </w:t>
      </w:r>
      <w:r w:rsidR="00503B07">
        <w:rPr>
          <w:rFonts w:ascii="Verdana" w:hAnsi="Verdana"/>
          <w:color w:val="auto"/>
          <w:szCs w:val="21"/>
        </w:rPr>
        <w:t>Cortina D’Ampezzo Dolomiti</w:t>
      </w:r>
      <w:r w:rsidR="00B05518" w:rsidRPr="00BA232B">
        <w:rPr>
          <w:rFonts w:ascii="Verdana" w:hAnsi="Verdana"/>
          <w:color w:val="auto"/>
          <w:szCs w:val="21"/>
        </w:rPr>
        <w:t xml:space="preserve">, </w:t>
      </w:r>
      <w:r w:rsidR="00503B07">
        <w:rPr>
          <w:rFonts w:ascii="Verdana" w:hAnsi="Verdana"/>
          <w:color w:val="auto"/>
          <w:szCs w:val="21"/>
        </w:rPr>
        <w:t>Italy</w:t>
      </w:r>
      <w:r w:rsidRPr="00BA232B">
        <w:rPr>
          <w:rFonts w:ascii="Verdana" w:hAnsi="Verdana"/>
          <w:color w:val="auto"/>
          <w:szCs w:val="21"/>
        </w:rPr>
        <w:t>.</w:t>
      </w:r>
    </w:p>
    <w:p w:rsidR="00D10772" w:rsidRPr="00BA232B" w:rsidRDefault="00D10772" w:rsidP="00D10772">
      <w:pPr>
        <w:pStyle w:val="FITAnormal"/>
        <w:rPr>
          <w:rFonts w:ascii="Verdana" w:hAnsi="Verdana"/>
          <w:color w:val="auto"/>
          <w:szCs w:val="21"/>
        </w:rPr>
      </w:pPr>
    </w:p>
    <w:p w:rsidR="00D10772" w:rsidRPr="00BA232B" w:rsidRDefault="00D10772" w:rsidP="00D10772">
      <w:pPr>
        <w:pStyle w:val="FITAnormal"/>
        <w:rPr>
          <w:rFonts w:ascii="Verdana" w:hAnsi="Verdana"/>
          <w:color w:val="auto"/>
          <w:szCs w:val="21"/>
        </w:rPr>
      </w:pPr>
      <w:r w:rsidRPr="00BA232B">
        <w:rPr>
          <w:rFonts w:ascii="Verdana" w:hAnsi="Verdana"/>
          <w:color w:val="auto"/>
          <w:szCs w:val="21"/>
        </w:rPr>
        <w:t>Sincerely yours,</w:t>
      </w:r>
    </w:p>
    <w:p w:rsidR="00D10772" w:rsidRPr="00BA232B" w:rsidRDefault="00D10772" w:rsidP="00D10772">
      <w:pPr>
        <w:pStyle w:val="FITAnormal"/>
        <w:rPr>
          <w:rFonts w:ascii="Verdana" w:hAnsi="Verdana"/>
          <w:color w:val="auto"/>
          <w:szCs w:val="21"/>
        </w:rPr>
      </w:pPr>
    </w:p>
    <w:p w:rsidR="00D10772" w:rsidRDefault="00D10772" w:rsidP="00D10772">
      <w:pPr>
        <w:pStyle w:val="FITAnormal"/>
        <w:rPr>
          <w:rFonts w:ascii="Verdana" w:hAnsi="Verdana"/>
          <w:color w:val="auto"/>
          <w:szCs w:val="21"/>
        </w:rPr>
      </w:pPr>
    </w:p>
    <w:p w:rsidR="007B6E95" w:rsidRPr="00BA232B" w:rsidRDefault="007B6E95" w:rsidP="00D10772">
      <w:pPr>
        <w:pStyle w:val="FITAnormal"/>
        <w:rPr>
          <w:rFonts w:ascii="Verdana" w:hAnsi="Verdana"/>
          <w:color w:val="auto"/>
          <w:szCs w:val="21"/>
        </w:rPr>
      </w:pPr>
    </w:p>
    <w:p w:rsidR="00D10772" w:rsidRPr="00701CA9" w:rsidRDefault="000B6A64" w:rsidP="00D10772">
      <w:pPr>
        <w:pStyle w:val="FITAnormal"/>
        <w:rPr>
          <w:rFonts w:ascii="Verdana" w:hAnsi="Verdana"/>
          <w:color w:val="auto"/>
          <w:szCs w:val="21"/>
        </w:rPr>
      </w:pPr>
      <w:r w:rsidRPr="00701CA9">
        <w:rPr>
          <w:rFonts w:ascii="Verdana" w:hAnsi="Verdana"/>
          <w:color w:val="auto"/>
          <w:szCs w:val="21"/>
        </w:rPr>
        <w:t>Mr</w:t>
      </w:r>
      <w:r w:rsidR="00C65CA5" w:rsidRPr="00701CA9">
        <w:rPr>
          <w:rFonts w:ascii="Verdana" w:hAnsi="Verdana"/>
          <w:color w:val="auto"/>
          <w:szCs w:val="21"/>
        </w:rPr>
        <w:t>.</w:t>
      </w:r>
      <w:r w:rsidRPr="00701CA9">
        <w:rPr>
          <w:rFonts w:ascii="Verdana" w:hAnsi="Verdana"/>
          <w:color w:val="auto"/>
          <w:szCs w:val="21"/>
        </w:rPr>
        <w:t xml:space="preserve"> </w:t>
      </w:r>
      <w:r w:rsidR="00503B07">
        <w:rPr>
          <w:rFonts w:ascii="Verdana" w:hAnsi="Verdana"/>
          <w:color w:val="auto"/>
          <w:szCs w:val="21"/>
        </w:rPr>
        <w:t>Luciano TREVISSON</w:t>
      </w:r>
    </w:p>
    <w:p w:rsidR="00D10772" w:rsidRPr="00701CA9" w:rsidRDefault="00D10772" w:rsidP="00D10772">
      <w:pPr>
        <w:pStyle w:val="FITAnormal"/>
        <w:rPr>
          <w:rFonts w:ascii="Verdana" w:hAnsi="Verdana"/>
          <w:color w:val="auto"/>
          <w:szCs w:val="21"/>
        </w:rPr>
      </w:pPr>
      <w:r w:rsidRPr="00701CA9">
        <w:rPr>
          <w:rFonts w:ascii="Verdana" w:hAnsi="Verdana"/>
          <w:color w:val="auto"/>
          <w:szCs w:val="21"/>
        </w:rPr>
        <w:t>President</w:t>
      </w:r>
    </w:p>
    <w:p w:rsidR="00A573E2" w:rsidRPr="00BA232B" w:rsidRDefault="00D10772" w:rsidP="00A573E2">
      <w:pPr>
        <w:pStyle w:val="FITAnormal"/>
        <w:rPr>
          <w:rFonts w:ascii="Verdana" w:hAnsi="Verdana"/>
          <w:color w:val="auto"/>
          <w:szCs w:val="21"/>
        </w:rPr>
      </w:pPr>
      <w:r w:rsidRPr="00701CA9">
        <w:rPr>
          <w:rFonts w:ascii="Verdana" w:hAnsi="Verdana"/>
          <w:color w:val="auto"/>
          <w:szCs w:val="21"/>
        </w:rPr>
        <w:t>Organi</w:t>
      </w:r>
      <w:r w:rsidR="0080273C" w:rsidRPr="00701CA9">
        <w:rPr>
          <w:rFonts w:ascii="Verdana" w:hAnsi="Verdana"/>
          <w:color w:val="auto"/>
          <w:szCs w:val="21"/>
        </w:rPr>
        <w:t>z</w:t>
      </w:r>
      <w:r w:rsidRPr="00701CA9">
        <w:rPr>
          <w:rFonts w:ascii="Verdana" w:hAnsi="Verdana"/>
          <w:color w:val="auto"/>
          <w:szCs w:val="21"/>
        </w:rPr>
        <w:t>ing Committe</w:t>
      </w:r>
      <w:r w:rsidR="00C659D4" w:rsidRPr="007152D1">
        <w:rPr>
          <w:rFonts w:ascii="Verdana" w:hAnsi="Verdana"/>
          <w:color w:val="auto"/>
          <w:szCs w:val="21"/>
        </w:rPr>
        <w:t>e</w:t>
      </w:r>
    </w:p>
    <w:p w:rsidR="004F038F" w:rsidRDefault="004F038F">
      <w:pPr>
        <w:pStyle w:val="FITAnormal"/>
        <w:pageBreakBefore/>
      </w:pPr>
    </w:p>
    <w:p w:rsidR="004F038F" w:rsidRDefault="004F038F">
      <w:pPr>
        <w:pStyle w:val="FITAnormal"/>
      </w:pPr>
      <w:r>
        <w:rPr>
          <w:rStyle w:val="FITA2"/>
        </w:rPr>
        <w:t>PRELIMINARY PROGRA</w:t>
      </w:r>
      <w:r w:rsidR="00CC5D8B">
        <w:rPr>
          <w:rStyle w:val="FITA2"/>
        </w:rPr>
        <w:t>M</w:t>
      </w:r>
      <w:r>
        <w:rPr>
          <w:rStyle w:val="FITA2"/>
        </w:rPr>
        <w:t>M</w:t>
      </w:r>
      <w:r w:rsidR="00CC5D8B">
        <w:rPr>
          <w:rStyle w:val="FITA2"/>
        </w:rPr>
        <w:t>E</w:t>
      </w:r>
      <w:r w:rsidR="007152D1">
        <w:rPr>
          <w:rStyle w:val="FITA2"/>
        </w:rPr>
        <w:t>:</w:t>
      </w:r>
    </w:p>
    <w:p w:rsidR="004F038F" w:rsidRPr="00882F2C" w:rsidRDefault="004F038F">
      <w:pPr>
        <w:pStyle w:val="FITAnormal"/>
        <w:rPr>
          <w:rFonts w:ascii="Verdana" w:hAnsi="Verdana"/>
          <w:szCs w:val="21"/>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4F038F" w:rsidRPr="00CC2EB8">
        <w:trPr>
          <w:trHeight w:val="255"/>
        </w:trPr>
        <w:tc>
          <w:tcPr>
            <w:tcW w:w="2160" w:type="dxa"/>
            <w:shd w:val="clear" w:color="auto" w:fill="auto"/>
            <w:vAlign w:val="bottom"/>
          </w:tcPr>
          <w:p w:rsidR="004F038F" w:rsidRPr="00CC2EB8" w:rsidRDefault="00D81A41">
            <w:pPr>
              <w:pStyle w:val="FITAnormal"/>
              <w:rPr>
                <w:rFonts w:ascii="Verdana" w:hAnsi="Verdana"/>
                <w:color w:val="auto"/>
                <w:szCs w:val="21"/>
              </w:rPr>
            </w:pPr>
            <w:r>
              <w:rPr>
                <w:rFonts w:ascii="Verdana" w:hAnsi="Verdana"/>
                <w:color w:val="auto"/>
                <w:szCs w:val="21"/>
              </w:rPr>
              <w:t>02</w:t>
            </w:r>
            <w:r w:rsidR="00F609ED">
              <w:rPr>
                <w:rFonts w:ascii="Verdana" w:hAnsi="Verdana"/>
                <w:color w:val="auto"/>
                <w:szCs w:val="21"/>
              </w:rPr>
              <w:t xml:space="preserve"> </w:t>
            </w:r>
            <w:r>
              <w:rPr>
                <w:rFonts w:ascii="Verdana" w:hAnsi="Verdana"/>
                <w:color w:val="auto"/>
                <w:szCs w:val="21"/>
              </w:rPr>
              <w:t>Sept</w:t>
            </w:r>
            <w:r w:rsidR="00F609ED">
              <w:rPr>
                <w:rFonts w:ascii="Verdana" w:hAnsi="Verdana"/>
                <w:color w:val="auto"/>
                <w:szCs w:val="21"/>
              </w:rPr>
              <w:t xml:space="preserve"> </w:t>
            </w:r>
            <w:r w:rsidR="003141DE" w:rsidRPr="00CC2EB8">
              <w:rPr>
                <w:rFonts w:ascii="Verdana" w:hAnsi="Verdana"/>
                <w:color w:val="auto"/>
                <w:szCs w:val="21"/>
              </w:rPr>
              <w:t>201</w:t>
            </w:r>
            <w:r w:rsidR="00AD451B">
              <w:rPr>
                <w:rFonts w:ascii="Verdana" w:hAnsi="Verdana"/>
                <w:color w:val="auto"/>
                <w:szCs w:val="21"/>
              </w:rPr>
              <w:t>8</w:t>
            </w:r>
          </w:p>
          <w:p w:rsidR="004F038F" w:rsidRDefault="00D81A41">
            <w:pPr>
              <w:pStyle w:val="FITAnormal"/>
              <w:rPr>
                <w:rFonts w:ascii="Verdana" w:hAnsi="Verdana"/>
                <w:color w:val="auto"/>
                <w:szCs w:val="21"/>
              </w:rPr>
            </w:pPr>
            <w:r>
              <w:rPr>
                <w:rFonts w:ascii="Verdana" w:hAnsi="Verdana"/>
                <w:color w:val="auto"/>
                <w:szCs w:val="21"/>
              </w:rPr>
              <w:t>Sunday</w:t>
            </w:r>
          </w:p>
          <w:p w:rsidR="0072690B" w:rsidRPr="00CC2EB8" w:rsidRDefault="0072690B">
            <w:pPr>
              <w:pStyle w:val="FITAnormal"/>
              <w:rPr>
                <w:rFonts w:ascii="Verdana" w:hAnsi="Verdana"/>
                <w:color w:val="auto"/>
                <w:szCs w:val="21"/>
              </w:rPr>
            </w:pPr>
          </w:p>
          <w:p w:rsidR="004F038F" w:rsidRPr="00CC2EB8" w:rsidRDefault="004F038F">
            <w:pPr>
              <w:pStyle w:val="FITAnormal"/>
              <w:rPr>
                <w:rFonts w:ascii="Verdana" w:hAnsi="Verdana"/>
                <w:color w:val="auto"/>
                <w:szCs w:val="21"/>
              </w:rPr>
            </w:pPr>
          </w:p>
        </w:tc>
        <w:tc>
          <w:tcPr>
            <w:tcW w:w="6128" w:type="dxa"/>
            <w:shd w:val="clear" w:color="auto" w:fill="auto"/>
            <w:vAlign w:val="bottom"/>
          </w:tcPr>
          <w:p w:rsidR="004F038F" w:rsidRPr="003B63A9" w:rsidRDefault="004F038F">
            <w:pPr>
              <w:pStyle w:val="FITAnormal"/>
              <w:rPr>
                <w:rFonts w:ascii="Verdana" w:hAnsi="Verdana"/>
                <w:color w:val="auto"/>
                <w:szCs w:val="21"/>
              </w:rPr>
            </w:pPr>
            <w:r w:rsidRPr="003B63A9">
              <w:rPr>
                <w:rFonts w:ascii="Verdana" w:hAnsi="Verdana"/>
                <w:color w:val="auto"/>
                <w:szCs w:val="21"/>
              </w:rPr>
              <w:t>Arrival of participants</w:t>
            </w:r>
          </w:p>
          <w:p w:rsidR="0072690B" w:rsidRDefault="0072690B">
            <w:pPr>
              <w:pStyle w:val="FITAnormal"/>
              <w:rPr>
                <w:rFonts w:ascii="Verdana" w:hAnsi="Verdana"/>
                <w:color w:val="auto"/>
                <w:szCs w:val="21"/>
              </w:rPr>
            </w:pPr>
            <w:r>
              <w:rPr>
                <w:rFonts w:ascii="Verdana" w:hAnsi="Verdana"/>
                <w:color w:val="auto"/>
                <w:szCs w:val="21"/>
              </w:rPr>
              <w:t>Accreditation and Registration</w:t>
            </w:r>
          </w:p>
          <w:p w:rsidR="004F038F" w:rsidRPr="003B63A9" w:rsidRDefault="00C016EE">
            <w:pPr>
              <w:pStyle w:val="FITAnormal"/>
              <w:rPr>
                <w:rFonts w:ascii="Verdana" w:hAnsi="Verdana"/>
                <w:color w:val="auto"/>
                <w:szCs w:val="21"/>
              </w:rPr>
            </w:pPr>
            <w:r>
              <w:rPr>
                <w:rFonts w:ascii="Verdana" w:hAnsi="Verdana"/>
                <w:color w:val="auto"/>
                <w:szCs w:val="21"/>
              </w:rPr>
              <w:t>L</w:t>
            </w:r>
            <w:r w:rsidR="004F038F" w:rsidRPr="003B63A9">
              <w:rPr>
                <w:rFonts w:ascii="Verdana" w:hAnsi="Verdana"/>
                <w:color w:val="auto"/>
                <w:szCs w:val="21"/>
              </w:rPr>
              <w:t>ocal transport available</w:t>
            </w:r>
          </w:p>
          <w:p w:rsidR="004F038F" w:rsidRPr="003B63A9" w:rsidRDefault="004F038F">
            <w:pPr>
              <w:pStyle w:val="FITAnormal"/>
              <w:rPr>
                <w:rFonts w:ascii="Verdana" w:hAnsi="Verdana"/>
                <w:color w:val="auto"/>
                <w:szCs w:val="21"/>
              </w:rPr>
            </w:pPr>
          </w:p>
        </w:tc>
      </w:tr>
      <w:tr w:rsidR="004F038F" w:rsidRPr="00CC2EB8">
        <w:trPr>
          <w:trHeight w:val="255"/>
        </w:trPr>
        <w:tc>
          <w:tcPr>
            <w:tcW w:w="2160" w:type="dxa"/>
            <w:shd w:val="clear" w:color="auto" w:fill="auto"/>
            <w:vAlign w:val="bottom"/>
          </w:tcPr>
          <w:p w:rsidR="004F038F" w:rsidRPr="00CC2EB8" w:rsidRDefault="00D81A41">
            <w:pPr>
              <w:pStyle w:val="FITAnormal"/>
              <w:rPr>
                <w:rFonts w:ascii="Verdana" w:hAnsi="Verdana"/>
                <w:color w:val="auto"/>
                <w:szCs w:val="21"/>
              </w:rPr>
            </w:pPr>
            <w:r>
              <w:rPr>
                <w:rFonts w:ascii="Verdana" w:hAnsi="Verdana"/>
                <w:color w:val="auto"/>
                <w:szCs w:val="21"/>
              </w:rPr>
              <w:t>03 Sept</w:t>
            </w:r>
            <w:r w:rsidR="004F038F" w:rsidRPr="00CC2EB8">
              <w:rPr>
                <w:rFonts w:ascii="Verdana" w:hAnsi="Verdana"/>
                <w:color w:val="auto"/>
                <w:szCs w:val="21"/>
              </w:rPr>
              <w:t xml:space="preserve"> 201</w:t>
            </w:r>
            <w:r w:rsidR="00AD451B">
              <w:rPr>
                <w:rFonts w:ascii="Verdana" w:hAnsi="Verdana"/>
                <w:color w:val="auto"/>
                <w:szCs w:val="21"/>
              </w:rPr>
              <w:t>8</w:t>
            </w:r>
          </w:p>
          <w:p w:rsidR="004F038F" w:rsidRDefault="00D81A41">
            <w:pPr>
              <w:pStyle w:val="FITAnormal"/>
              <w:rPr>
                <w:rFonts w:ascii="Verdana" w:hAnsi="Verdana"/>
                <w:color w:val="auto"/>
                <w:szCs w:val="21"/>
              </w:rPr>
            </w:pPr>
            <w:r>
              <w:rPr>
                <w:rFonts w:ascii="Verdana" w:hAnsi="Verdana"/>
                <w:color w:val="auto"/>
                <w:szCs w:val="21"/>
              </w:rPr>
              <w:t>Monday</w:t>
            </w:r>
          </w:p>
          <w:p w:rsidR="0072690B" w:rsidRPr="00CC2EB8" w:rsidRDefault="0072690B">
            <w:pPr>
              <w:pStyle w:val="FITAnormal"/>
              <w:rPr>
                <w:rFonts w:ascii="Verdana" w:hAnsi="Verdana"/>
                <w:color w:val="auto"/>
                <w:szCs w:val="21"/>
              </w:rPr>
            </w:pPr>
          </w:p>
          <w:p w:rsidR="004F038F" w:rsidRPr="00CC2EB8" w:rsidRDefault="004F038F">
            <w:pPr>
              <w:pStyle w:val="FITAnormal"/>
              <w:rPr>
                <w:rFonts w:ascii="Verdana" w:hAnsi="Verdana"/>
                <w:color w:val="auto"/>
                <w:szCs w:val="21"/>
              </w:rPr>
            </w:pPr>
          </w:p>
        </w:tc>
        <w:tc>
          <w:tcPr>
            <w:tcW w:w="6128" w:type="dxa"/>
            <w:shd w:val="clear" w:color="auto" w:fill="auto"/>
            <w:vAlign w:val="bottom"/>
          </w:tcPr>
          <w:p w:rsidR="004F038F" w:rsidRPr="006E099D" w:rsidRDefault="00CC5D8B">
            <w:pPr>
              <w:pStyle w:val="FITAnormal"/>
              <w:rPr>
                <w:rFonts w:ascii="Verdana" w:hAnsi="Verdana"/>
                <w:color w:val="auto"/>
                <w:szCs w:val="21"/>
              </w:rPr>
            </w:pPr>
            <w:r w:rsidRPr="006E099D">
              <w:rPr>
                <w:rFonts w:ascii="Verdana" w:hAnsi="Verdana"/>
                <w:color w:val="auto"/>
                <w:szCs w:val="21"/>
              </w:rPr>
              <w:t>Arrival of participants</w:t>
            </w:r>
          </w:p>
          <w:p w:rsidR="0072690B" w:rsidRDefault="0072690B">
            <w:pPr>
              <w:pStyle w:val="FITAnormal"/>
              <w:rPr>
                <w:rFonts w:ascii="Verdana" w:hAnsi="Verdana"/>
                <w:color w:val="auto"/>
                <w:szCs w:val="21"/>
              </w:rPr>
            </w:pPr>
            <w:r>
              <w:rPr>
                <w:rFonts w:ascii="Verdana" w:hAnsi="Verdana"/>
                <w:color w:val="auto"/>
                <w:szCs w:val="21"/>
              </w:rPr>
              <w:t>Accreditation and Registration</w:t>
            </w:r>
          </w:p>
          <w:p w:rsidR="004F038F" w:rsidRPr="006E099D" w:rsidRDefault="00CC5D8B">
            <w:pPr>
              <w:pStyle w:val="FITAnormal"/>
              <w:rPr>
                <w:rFonts w:ascii="Verdana" w:hAnsi="Verdana"/>
                <w:color w:val="auto"/>
                <w:szCs w:val="21"/>
              </w:rPr>
            </w:pPr>
            <w:r w:rsidRPr="006E099D">
              <w:rPr>
                <w:rFonts w:ascii="Verdana" w:hAnsi="Verdana"/>
                <w:color w:val="auto"/>
                <w:szCs w:val="21"/>
              </w:rPr>
              <w:t>Practice field and local transport available</w:t>
            </w:r>
          </w:p>
          <w:p w:rsidR="004F038F" w:rsidRPr="006E099D" w:rsidRDefault="004F038F">
            <w:pPr>
              <w:pStyle w:val="FITAnormal"/>
              <w:rPr>
                <w:rFonts w:ascii="Verdana" w:hAnsi="Verdana"/>
                <w:color w:val="auto"/>
                <w:szCs w:val="21"/>
              </w:rPr>
            </w:pPr>
          </w:p>
        </w:tc>
      </w:tr>
      <w:tr w:rsidR="004F038F" w:rsidRPr="00CC2EB8">
        <w:trPr>
          <w:trHeight w:val="809"/>
        </w:trPr>
        <w:tc>
          <w:tcPr>
            <w:tcW w:w="2160" w:type="dxa"/>
            <w:shd w:val="clear" w:color="auto" w:fill="auto"/>
            <w:vAlign w:val="bottom"/>
          </w:tcPr>
          <w:p w:rsidR="004F038F" w:rsidRPr="00CC2EB8" w:rsidRDefault="00D81A41">
            <w:pPr>
              <w:pStyle w:val="FITAnormal"/>
              <w:rPr>
                <w:rFonts w:ascii="Verdana" w:hAnsi="Verdana"/>
                <w:color w:val="auto"/>
                <w:szCs w:val="21"/>
              </w:rPr>
            </w:pPr>
            <w:r>
              <w:rPr>
                <w:rFonts w:ascii="Verdana" w:hAnsi="Verdana"/>
                <w:color w:val="auto"/>
                <w:szCs w:val="21"/>
              </w:rPr>
              <w:t>0</w:t>
            </w:r>
            <w:r w:rsidR="00AD451B">
              <w:rPr>
                <w:rFonts w:ascii="Verdana" w:hAnsi="Verdana"/>
                <w:color w:val="auto"/>
                <w:szCs w:val="21"/>
              </w:rPr>
              <w:t xml:space="preserve">4 </w:t>
            </w:r>
            <w:r>
              <w:rPr>
                <w:rFonts w:ascii="Verdana" w:hAnsi="Verdana"/>
                <w:color w:val="auto"/>
                <w:szCs w:val="21"/>
              </w:rPr>
              <w:t>Sept</w:t>
            </w:r>
            <w:r w:rsidR="004F038F" w:rsidRPr="00CC2EB8">
              <w:rPr>
                <w:rFonts w:ascii="Verdana" w:hAnsi="Verdana"/>
                <w:color w:val="auto"/>
                <w:szCs w:val="21"/>
              </w:rPr>
              <w:t xml:space="preserve"> 201</w:t>
            </w:r>
            <w:r w:rsidR="00AD451B">
              <w:rPr>
                <w:rFonts w:ascii="Verdana" w:hAnsi="Verdana"/>
                <w:color w:val="auto"/>
                <w:szCs w:val="21"/>
              </w:rPr>
              <w:t>8</w:t>
            </w:r>
          </w:p>
          <w:p w:rsidR="004F038F" w:rsidRDefault="00D81A41">
            <w:pPr>
              <w:pStyle w:val="FITAnormal"/>
              <w:rPr>
                <w:rFonts w:ascii="Verdana" w:hAnsi="Verdana"/>
                <w:color w:val="auto"/>
                <w:szCs w:val="21"/>
              </w:rPr>
            </w:pPr>
            <w:r>
              <w:rPr>
                <w:rFonts w:ascii="Verdana" w:hAnsi="Verdana"/>
                <w:color w:val="auto"/>
                <w:szCs w:val="21"/>
              </w:rPr>
              <w:t>Tues</w:t>
            </w:r>
            <w:r w:rsidR="00AD451B">
              <w:rPr>
                <w:rFonts w:ascii="Verdana" w:hAnsi="Verdana"/>
                <w:color w:val="auto"/>
                <w:szCs w:val="21"/>
              </w:rPr>
              <w:t>day</w:t>
            </w:r>
          </w:p>
          <w:p w:rsidR="00AD451B" w:rsidRDefault="00AD451B">
            <w:pPr>
              <w:pStyle w:val="FITAnormal"/>
              <w:rPr>
                <w:rFonts w:ascii="Verdana" w:hAnsi="Verdana"/>
                <w:color w:val="auto"/>
                <w:szCs w:val="21"/>
              </w:rPr>
            </w:pPr>
          </w:p>
          <w:p w:rsidR="00271371" w:rsidRPr="00CC2EB8" w:rsidRDefault="00271371">
            <w:pPr>
              <w:pStyle w:val="FITAnormal"/>
              <w:rPr>
                <w:rFonts w:ascii="Verdana" w:hAnsi="Verdana"/>
                <w:color w:val="auto"/>
                <w:szCs w:val="21"/>
              </w:rPr>
            </w:pPr>
          </w:p>
          <w:p w:rsidR="004F038F" w:rsidRPr="00CC2EB8" w:rsidRDefault="004F038F">
            <w:pPr>
              <w:pStyle w:val="FITAnormal"/>
              <w:rPr>
                <w:rFonts w:ascii="Verdana" w:hAnsi="Verdana"/>
                <w:color w:val="auto"/>
                <w:szCs w:val="21"/>
              </w:rPr>
            </w:pPr>
          </w:p>
        </w:tc>
        <w:tc>
          <w:tcPr>
            <w:tcW w:w="6128" w:type="dxa"/>
            <w:shd w:val="clear" w:color="auto" w:fill="auto"/>
            <w:vAlign w:val="bottom"/>
          </w:tcPr>
          <w:p w:rsidR="004F038F" w:rsidRPr="00CC2EB8" w:rsidRDefault="00CC5D8B">
            <w:pPr>
              <w:pStyle w:val="FITAnormal"/>
              <w:rPr>
                <w:rFonts w:ascii="Verdana" w:hAnsi="Verdana"/>
                <w:b/>
                <w:color w:val="auto"/>
                <w:szCs w:val="21"/>
              </w:rPr>
            </w:pPr>
            <w:r w:rsidRPr="00CC2EB8">
              <w:rPr>
                <w:rFonts w:ascii="Verdana" w:hAnsi="Verdana"/>
                <w:b/>
                <w:color w:val="auto"/>
                <w:szCs w:val="21"/>
              </w:rPr>
              <w:t xml:space="preserve">Official Practice </w:t>
            </w:r>
            <w:r w:rsidR="00AD451B">
              <w:rPr>
                <w:rFonts w:ascii="Verdana" w:hAnsi="Verdana"/>
                <w:b/>
                <w:color w:val="auto"/>
                <w:szCs w:val="21"/>
              </w:rPr>
              <w:t>(for all)</w:t>
            </w:r>
          </w:p>
          <w:p w:rsidR="00271371" w:rsidRDefault="00271371">
            <w:pPr>
              <w:pStyle w:val="FITAnormal"/>
              <w:rPr>
                <w:rFonts w:ascii="Verdana" w:hAnsi="Verdana"/>
                <w:color w:val="auto"/>
                <w:szCs w:val="21"/>
              </w:rPr>
            </w:pPr>
            <w:r>
              <w:rPr>
                <w:rFonts w:ascii="Verdana" w:hAnsi="Verdana"/>
                <w:color w:val="auto"/>
                <w:szCs w:val="21"/>
              </w:rPr>
              <w:t>Equipment Inspection</w:t>
            </w:r>
          </w:p>
          <w:p w:rsidR="00271371" w:rsidRDefault="00CC5D8B">
            <w:pPr>
              <w:pStyle w:val="FITAnormal"/>
              <w:rPr>
                <w:rFonts w:ascii="Verdana" w:hAnsi="Verdana"/>
                <w:color w:val="auto"/>
                <w:szCs w:val="21"/>
              </w:rPr>
            </w:pPr>
            <w:r w:rsidRPr="00CC2EB8">
              <w:rPr>
                <w:rFonts w:ascii="Verdana" w:hAnsi="Verdana"/>
                <w:color w:val="auto"/>
                <w:szCs w:val="21"/>
              </w:rPr>
              <w:t>Team Managers Meeting</w:t>
            </w:r>
          </w:p>
          <w:p w:rsidR="00AD451B" w:rsidRPr="00CC2EB8" w:rsidRDefault="00AD451B">
            <w:pPr>
              <w:pStyle w:val="FITAnormal"/>
              <w:rPr>
                <w:rFonts w:ascii="Verdana" w:hAnsi="Verdana"/>
                <w:color w:val="auto"/>
                <w:szCs w:val="21"/>
              </w:rPr>
            </w:pPr>
            <w:r>
              <w:rPr>
                <w:rFonts w:ascii="Verdana" w:hAnsi="Verdana"/>
                <w:color w:val="auto"/>
                <w:szCs w:val="21"/>
              </w:rPr>
              <w:t>Opening Ceremony</w:t>
            </w:r>
          </w:p>
          <w:p w:rsidR="004F038F" w:rsidRPr="00CC2EB8" w:rsidRDefault="004F038F">
            <w:pPr>
              <w:widowControl/>
              <w:jc w:val="left"/>
              <w:rPr>
                <w:rFonts w:ascii="Verdana" w:eastAsia="Times New Roman" w:hAnsi="Verdana" w:cs="Arial"/>
                <w:szCs w:val="21"/>
                <w:lang w:val="fr-CH"/>
              </w:rPr>
            </w:pPr>
          </w:p>
        </w:tc>
      </w:tr>
      <w:tr w:rsidR="00CC2EB8" w:rsidRPr="00CC2EB8">
        <w:trPr>
          <w:trHeight w:val="255"/>
        </w:trPr>
        <w:tc>
          <w:tcPr>
            <w:tcW w:w="2160" w:type="dxa"/>
            <w:shd w:val="clear" w:color="auto" w:fill="auto"/>
            <w:vAlign w:val="bottom"/>
          </w:tcPr>
          <w:p w:rsidR="004F038F" w:rsidRPr="00CC2EB8" w:rsidRDefault="00D81A41">
            <w:pPr>
              <w:pStyle w:val="FITAnormal"/>
              <w:rPr>
                <w:rFonts w:ascii="Verdana" w:hAnsi="Verdana"/>
                <w:color w:val="auto"/>
                <w:szCs w:val="21"/>
              </w:rPr>
            </w:pPr>
            <w:r>
              <w:rPr>
                <w:rFonts w:ascii="Verdana" w:hAnsi="Verdana"/>
                <w:color w:val="auto"/>
                <w:szCs w:val="21"/>
              </w:rPr>
              <w:t>05 Sept</w:t>
            </w:r>
            <w:r w:rsidR="004F038F" w:rsidRPr="00CC2EB8">
              <w:rPr>
                <w:rFonts w:ascii="Verdana" w:hAnsi="Verdana"/>
                <w:color w:val="auto"/>
                <w:szCs w:val="21"/>
              </w:rPr>
              <w:t xml:space="preserve"> 201</w:t>
            </w:r>
            <w:r w:rsidR="00AD451B">
              <w:rPr>
                <w:rFonts w:ascii="Verdana" w:hAnsi="Verdana"/>
                <w:color w:val="auto"/>
                <w:szCs w:val="21"/>
              </w:rPr>
              <w:t>8</w:t>
            </w:r>
          </w:p>
          <w:p w:rsidR="00F663EF" w:rsidRPr="00CC2EB8" w:rsidRDefault="00D81A41">
            <w:pPr>
              <w:pStyle w:val="FITAnormal"/>
              <w:rPr>
                <w:rFonts w:ascii="Verdana" w:hAnsi="Verdana"/>
                <w:color w:val="auto"/>
                <w:szCs w:val="21"/>
              </w:rPr>
            </w:pPr>
            <w:r>
              <w:rPr>
                <w:rFonts w:ascii="Verdana" w:hAnsi="Verdana"/>
                <w:color w:val="auto"/>
                <w:szCs w:val="21"/>
              </w:rPr>
              <w:t>Wednesday</w:t>
            </w:r>
          </w:p>
          <w:p w:rsidR="00C65CA5" w:rsidRPr="00CC2EB8" w:rsidRDefault="00C65CA5">
            <w:pPr>
              <w:pStyle w:val="FITAnormal"/>
              <w:rPr>
                <w:rFonts w:ascii="Verdana" w:hAnsi="Verdana"/>
                <w:color w:val="auto"/>
                <w:szCs w:val="21"/>
              </w:rPr>
            </w:pPr>
          </w:p>
        </w:tc>
        <w:tc>
          <w:tcPr>
            <w:tcW w:w="6128" w:type="dxa"/>
            <w:shd w:val="clear" w:color="auto" w:fill="auto"/>
            <w:vAlign w:val="bottom"/>
          </w:tcPr>
          <w:p w:rsidR="004F038F" w:rsidRPr="00CC2EB8" w:rsidRDefault="0072690B">
            <w:pPr>
              <w:pStyle w:val="FITAnormal"/>
              <w:rPr>
                <w:rFonts w:ascii="Verdana" w:hAnsi="Verdana"/>
                <w:b/>
                <w:color w:val="auto"/>
                <w:szCs w:val="21"/>
              </w:rPr>
            </w:pPr>
            <w:r>
              <w:rPr>
                <w:rFonts w:ascii="Verdana" w:hAnsi="Verdana"/>
                <w:b/>
                <w:color w:val="auto"/>
                <w:szCs w:val="21"/>
              </w:rPr>
              <w:t>1</w:t>
            </w:r>
            <w:r w:rsidRPr="0072690B">
              <w:rPr>
                <w:rFonts w:ascii="Verdana" w:hAnsi="Verdana"/>
                <w:b/>
                <w:color w:val="auto"/>
                <w:szCs w:val="21"/>
                <w:vertAlign w:val="superscript"/>
              </w:rPr>
              <w:t>st</w:t>
            </w:r>
            <w:r>
              <w:rPr>
                <w:rFonts w:ascii="Verdana" w:hAnsi="Verdana"/>
                <w:b/>
                <w:color w:val="auto"/>
                <w:szCs w:val="21"/>
              </w:rPr>
              <w:t xml:space="preserve"> Qualification Round</w:t>
            </w:r>
            <w:r w:rsidR="00AD451B">
              <w:rPr>
                <w:rFonts w:ascii="Verdana" w:hAnsi="Verdana"/>
                <w:b/>
                <w:color w:val="auto"/>
                <w:szCs w:val="21"/>
              </w:rPr>
              <w:t xml:space="preserve"> </w:t>
            </w:r>
          </w:p>
          <w:p w:rsidR="00CC5D8B" w:rsidRPr="00AD451B" w:rsidRDefault="0072690B">
            <w:pPr>
              <w:pStyle w:val="FITAnormal"/>
              <w:rPr>
                <w:rFonts w:ascii="Verdana" w:eastAsia="Times New Roman" w:hAnsi="Verdana" w:cs="Arial"/>
                <w:color w:val="auto"/>
                <w:szCs w:val="21"/>
              </w:rPr>
            </w:pPr>
            <w:r>
              <w:rPr>
                <w:rFonts w:ascii="Verdana" w:eastAsia="Times New Roman" w:hAnsi="Verdana" w:cs="Arial"/>
                <w:color w:val="auto"/>
                <w:szCs w:val="21"/>
              </w:rPr>
              <w:t>24 Targets - Unmarked</w:t>
            </w:r>
          </w:p>
          <w:p w:rsidR="00AD451B" w:rsidRPr="00AD451B" w:rsidRDefault="00AD451B">
            <w:pPr>
              <w:pStyle w:val="FITAnormal"/>
              <w:rPr>
                <w:rFonts w:ascii="Verdana" w:eastAsia="Times New Roman" w:hAnsi="Verdana" w:cs="Arial"/>
                <w:b/>
                <w:color w:val="auto"/>
                <w:szCs w:val="21"/>
              </w:rPr>
            </w:pPr>
          </w:p>
        </w:tc>
      </w:tr>
      <w:tr w:rsidR="004F038F" w:rsidRPr="00CC2EB8">
        <w:trPr>
          <w:trHeight w:val="255"/>
        </w:trPr>
        <w:tc>
          <w:tcPr>
            <w:tcW w:w="2160" w:type="dxa"/>
            <w:shd w:val="clear" w:color="auto" w:fill="auto"/>
            <w:vAlign w:val="bottom"/>
          </w:tcPr>
          <w:p w:rsidR="00B71C0B" w:rsidRPr="00CC2EB8" w:rsidRDefault="00D81A41" w:rsidP="00B71C0B">
            <w:pPr>
              <w:pStyle w:val="FITAnormal"/>
              <w:rPr>
                <w:rFonts w:ascii="Verdana" w:hAnsi="Verdana"/>
                <w:color w:val="auto"/>
                <w:szCs w:val="21"/>
              </w:rPr>
            </w:pPr>
            <w:r>
              <w:rPr>
                <w:rFonts w:ascii="Verdana" w:hAnsi="Verdana"/>
                <w:color w:val="auto"/>
                <w:szCs w:val="21"/>
              </w:rPr>
              <w:t>06 Sept</w:t>
            </w:r>
            <w:r w:rsidR="00B71C0B">
              <w:rPr>
                <w:rFonts w:ascii="Verdana" w:hAnsi="Verdana"/>
                <w:color w:val="auto"/>
                <w:szCs w:val="21"/>
              </w:rPr>
              <w:t xml:space="preserve"> </w:t>
            </w:r>
            <w:r w:rsidR="00B71C0B" w:rsidRPr="00CC2EB8">
              <w:rPr>
                <w:rFonts w:ascii="Verdana" w:hAnsi="Verdana"/>
                <w:color w:val="auto"/>
                <w:szCs w:val="21"/>
              </w:rPr>
              <w:t>201</w:t>
            </w:r>
            <w:r w:rsidR="00B71C0B">
              <w:rPr>
                <w:rFonts w:ascii="Verdana" w:hAnsi="Verdana"/>
                <w:color w:val="auto"/>
                <w:szCs w:val="21"/>
              </w:rPr>
              <w:t>8</w:t>
            </w:r>
          </w:p>
          <w:p w:rsidR="00B71C0B" w:rsidRPr="00CC2EB8" w:rsidRDefault="00D81A41" w:rsidP="00B71C0B">
            <w:pPr>
              <w:pStyle w:val="FITAnormal"/>
              <w:rPr>
                <w:rFonts w:ascii="Verdana" w:hAnsi="Verdana"/>
                <w:color w:val="auto"/>
                <w:szCs w:val="21"/>
              </w:rPr>
            </w:pPr>
            <w:r>
              <w:rPr>
                <w:rFonts w:ascii="Verdana" w:hAnsi="Verdana"/>
                <w:color w:val="auto"/>
                <w:szCs w:val="21"/>
              </w:rPr>
              <w:t>Thursday</w:t>
            </w:r>
          </w:p>
          <w:p w:rsidR="004F038F" w:rsidRPr="00CC2EB8" w:rsidRDefault="004F038F" w:rsidP="00C65CA5">
            <w:pPr>
              <w:pStyle w:val="FITAnormal"/>
              <w:rPr>
                <w:rFonts w:ascii="Verdana" w:hAnsi="Verdana"/>
                <w:color w:val="auto"/>
                <w:szCs w:val="21"/>
              </w:rPr>
            </w:pPr>
          </w:p>
        </w:tc>
        <w:tc>
          <w:tcPr>
            <w:tcW w:w="6128" w:type="dxa"/>
            <w:shd w:val="clear" w:color="auto" w:fill="auto"/>
            <w:vAlign w:val="bottom"/>
          </w:tcPr>
          <w:p w:rsidR="00C65CA5" w:rsidRDefault="0072690B">
            <w:pPr>
              <w:pStyle w:val="FITAnormal"/>
              <w:rPr>
                <w:rFonts w:ascii="Verdana" w:hAnsi="Verdana"/>
                <w:b/>
                <w:color w:val="auto"/>
                <w:szCs w:val="21"/>
              </w:rPr>
            </w:pPr>
            <w:r>
              <w:rPr>
                <w:rFonts w:ascii="Verdana" w:hAnsi="Verdana"/>
                <w:b/>
                <w:color w:val="auto"/>
                <w:szCs w:val="21"/>
              </w:rPr>
              <w:t>2</w:t>
            </w:r>
            <w:r w:rsidRPr="0072690B">
              <w:rPr>
                <w:rFonts w:ascii="Verdana" w:hAnsi="Verdana"/>
                <w:b/>
                <w:color w:val="auto"/>
                <w:szCs w:val="21"/>
                <w:vertAlign w:val="superscript"/>
              </w:rPr>
              <w:t>nd</w:t>
            </w:r>
            <w:r>
              <w:rPr>
                <w:rFonts w:ascii="Verdana" w:hAnsi="Verdana"/>
                <w:b/>
                <w:color w:val="auto"/>
                <w:szCs w:val="21"/>
              </w:rPr>
              <w:t xml:space="preserve"> Qualification Round</w:t>
            </w:r>
          </w:p>
          <w:p w:rsidR="004F038F" w:rsidRDefault="0072690B" w:rsidP="00AD451B">
            <w:pPr>
              <w:pStyle w:val="FITAnormal"/>
              <w:rPr>
                <w:rFonts w:ascii="Verdana" w:hAnsi="Verdana"/>
                <w:color w:val="auto"/>
                <w:szCs w:val="21"/>
              </w:rPr>
            </w:pPr>
            <w:r>
              <w:rPr>
                <w:rFonts w:ascii="Verdana" w:hAnsi="Verdana"/>
                <w:color w:val="auto"/>
                <w:szCs w:val="21"/>
              </w:rPr>
              <w:t>24 Targets - Marked</w:t>
            </w:r>
          </w:p>
          <w:p w:rsidR="00B71C0B" w:rsidRPr="00B71C0B" w:rsidRDefault="00B71C0B" w:rsidP="00AD451B">
            <w:pPr>
              <w:pStyle w:val="FITAnormal"/>
              <w:rPr>
                <w:rFonts w:ascii="Verdana" w:hAnsi="Verdana"/>
                <w:color w:val="auto"/>
                <w:szCs w:val="21"/>
              </w:rPr>
            </w:pPr>
          </w:p>
        </w:tc>
      </w:tr>
      <w:tr w:rsidR="004F038F" w:rsidRPr="00CC2EB8">
        <w:trPr>
          <w:trHeight w:val="255"/>
        </w:trPr>
        <w:tc>
          <w:tcPr>
            <w:tcW w:w="2160" w:type="dxa"/>
            <w:shd w:val="clear" w:color="auto" w:fill="auto"/>
            <w:vAlign w:val="bottom"/>
          </w:tcPr>
          <w:p w:rsidR="004F038F" w:rsidRPr="00CC2EB8" w:rsidRDefault="00D81A41">
            <w:pPr>
              <w:pStyle w:val="FITAnormal"/>
              <w:rPr>
                <w:rFonts w:ascii="Verdana" w:hAnsi="Verdana"/>
                <w:color w:val="auto"/>
                <w:szCs w:val="21"/>
              </w:rPr>
            </w:pPr>
            <w:r>
              <w:rPr>
                <w:rFonts w:ascii="Verdana" w:hAnsi="Verdana"/>
                <w:color w:val="auto"/>
                <w:szCs w:val="21"/>
              </w:rPr>
              <w:t>07 Sept</w:t>
            </w:r>
            <w:r w:rsidR="004F038F" w:rsidRPr="00CC2EB8">
              <w:rPr>
                <w:rFonts w:ascii="Verdana" w:hAnsi="Verdana"/>
                <w:color w:val="auto"/>
                <w:szCs w:val="21"/>
              </w:rPr>
              <w:t xml:space="preserve"> 201</w:t>
            </w:r>
            <w:r w:rsidR="00AD451B">
              <w:rPr>
                <w:rFonts w:ascii="Verdana" w:hAnsi="Verdana"/>
                <w:color w:val="auto"/>
                <w:szCs w:val="21"/>
              </w:rPr>
              <w:t>8</w:t>
            </w:r>
          </w:p>
          <w:p w:rsidR="004F038F" w:rsidRPr="00CC2EB8" w:rsidRDefault="00D81A41">
            <w:pPr>
              <w:pStyle w:val="FITAnormal"/>
              <w:rPr>
                <w:rFonts w:ascii="Verdana" w:hAnsi="Verdana"/>
                <w:color w:val="auto"/>
                <w:szCs w:val="21"/>
              </w:rPr>
            </w:pPr>
            <w:r>
              <w:rPr>
                <w:rFonts w:ascii="Verdana" w:hAnsi="Verdana"/>
                <w:color w:val="auto"/>
                <w:szCs w:val="21"/>
              </w:rPr>
              <w:t>Friday</w:t>
            </w:r>
          </w:p>
          <w:p w:rsidR="004F038F" w:rsidRPr="00CC2EB8" w:rsidRDefault="004F038F">
            <w:pPr>
              <w:pStyle w:val="FITAnormal"/>
              <w:rPr>
                <w:rFonts w:ascii="Verdana" w:hAnsi="Verdana"/>
                <w:color w:val="auto"/>
                <w:szCs w:val="21"/>
              </w:rPr>
            </w:pPr>
          </w:p>
        </w:tc>
        <w:tc>
          <w:tcPr>
            <w:tcW w:w="6128" w:type="dxa"/>
            <w:shd w:val="clear" w:color="auto" w:fill="auto"/>
            <w:vAlign w:val="bottom"/>
          </w:tcPr>
          <w:p w:rsidR="004F038F" w:rsidRDefault="0072690B">
            <w:pPr>
              <w:pStyle w:val="FITAnormal"/>
              <w:rPr>
                <w:rFonts w:ascii="Verdana" w:hAnsi="Verdana"/>
                <w:b/>
                <w:color w:val="auto"/>
                <w:szCs w:val="21"/>
              </w:rPr>
            </w:pPr>
            <w:r>
              <w:rPr>
                <w:rFonts w:ascii="Verdana" w:hAnsi="Verdana"/>
                <w:b/>
                <w:color w:val="auto"/>
                <w:szCs w:val="21"/>
              </w:rPr>
              <w:t>Individual E</w:t>
            </w:r>
            <w:r w:rsidR="004F038F" w:rsidRPr="00CC2EB8">
              <w:rPr>
                <w:rFonts w:ascii="Verdana" w:hAnsi="Verdana"/>
                <w:b/>
                <w:color w:val="auto"/>
                <w:szCs w:val="21"/>
              </w:rPr>
              <w:t>liminations</w:t>
            </w:r>
          </w:p>
          <w:p w:rsidR="0072690B" w:rsidRPr="0072690B" w:rsidRDefault="0072690B">
            <w:pPr>
              <w:pStyle w:val="FITAnormal"/>
              <w:rPr>
                <w:rFonts w:ascii="Verdana" w:hAnsi="Verdana"/>
                <w:b/>
                <w:color w:val="auto"/>
                <w:szCs w:val="21"/>
              </w:rPr>
            </w:pPr>
          </w:p>
          <w:p w:rsidR="004F038F" w:rsidRPr="00B42F83" w:rsidRDefault="004F038F">
            <w:pPr>
              <w:widowControl/>
              <w:jc w:val="left"/>
              <w:rPr>
                <w:rFonts w:ascii="Verdana" w:eastAsia="Times New Roman" w:hAnsi="Verdana" w:cs="Arial"/>
                <w:szCs w:val="21"/>
                <w:lang w:val="en-GB"/>
              </w:rPr>
            </w:pPr>
          </w:p>
        </w:tc>
      </w:tr>
      <w:tr w:rsidR="004F038F" w:rsidRPr="00CC2EB8" w:rsidTr="007555C9">
        <w:trPr>
          <w:trHeight w:val="255"/>
        </w:trPr>
        <w:tc>
          <w:tcPr>
            <w:tcW w:w="2160" w:type="dxa"/>
            <w:shd w:val="clear" w:color="auto" w:fill="auto"/>
          </w:tcPr>
          <w:p w:rsidR="004F038F" w:rsidRPr="00CC2EB8" w:rsidRDefault="00D81A41" w:rsidP="007555C9">
            <w:pPr>
              <w:pStyle w:val="FITAnormal"/>
              <w:jc w:val="left"/>
              <w:rPr>
                <w:rFonts w:ascii="Verdana" w:hAnsi="Verdana"/>
                <w:color w:val="auto"/>
                <w:szCs w:val="21"/>
              </w:rPr>
            </w:pPr>
            <w:r>
              <w:rPr>
                <w:rFonts w:ascii="Verdana" w:hAnsi="Verdana"/>
                <w:color w:val="auto"/>
                <w:szCs w:val="21"/>
              </w:rPr>
              <w:t xml:space="preserve">08 Sept </w:t>
            </w:r>
            <w:r w:rsidR="003141DE" w:rsidRPr="00CC2EB8">
              <w:rPr>
                <w:rFonts w:ascii="Verdana" w:hAnsi="Verdana"/>
                <w:color w:val="auto"/>
                <w:szCs w:val="21"/>
              </w:rPr>
              <w:t>201</w:t>
            </w:r>
            <w:r w:rsidR="00AD451B">
              <w:rPr>
                <w:rFonts w:ascii="Verdana" w:hAnsi="Verdana"/>
                <w:color w:val="auto"/>
                <w:szCs w:val="21"/>
              </w:rPr>
              <w:t>8</w:t>
            </w:r>
          </w:p>
          <w:p w:rsidR="004F038F" w:rsidRPr="00CC2EB8" w:rsidRDefault="00AD451B" w:rsidP="007555C9">
            <w:pPr>
              <w:pStyle w:val="FITAnormal"/>
              <w:jc w:val="left"/>
              <w:rPr>
                <w:rFonts w:ascii="Verdana" w:hAnsi="Verdana"/>
                <w:color w:val="auto"/>
                <w:szCs w:val="21"/>
              </w:rPr>
            </w:pPr>
            <w:r>
              <w:rPr>
                <w:rFonts w:ascii="Verdana" w:hAnsi="Verdana"/>
                <w:color w:val="auto"/>
                <w:szCs w:val="21"/>
              </w:rPr>
              <w:t>S</w:t>
            </w:r>
            <w:r w:rsidR="00D81A41">
              <w:rPr>
                <w:rFonts w:ascii="Verdana" w:hAnsi="Verdana"/>
                <w:color w:val="auto"/>
                <w:szCs w:val="21"/>
              </w:rPr>
              <w:t>aturday</w:t>
            </w:r>
          </w:p>
          <w:p w:rsidR="004F038F" w:rsidRPr="00CC2EB8" w:rsidRDefault="004F038F" w:rsidP="007555C9">
            <w:pPr>
              <w:pStyle w:val="FITAnormal"/>
              <w:jc w:val="left"/>
              <w:rPr>
                <w:rFonts w:ascii="Verdana" w:hAnsi="Verdana"/>
                <w:color w:val="auto"/>
                <w:szCs w:val="21"/>
              </w:rPr>
            </w:pPr>
          </w:p>
        </w:tc>
        <w:tc>
          <w:tcPr>
            <w:tcW w:w="6128" w:type="dxa"/>
            <w:shd w:val="clear" w:color="auto" w:fill="auto"/>
          </w:tcPr>
          <w:p w:rsidR="007555C9" w:rsidRPr="00CC2EB8" w:rsidRDefault="00AD451B" w:rsidP="007555C9">
            <w:pPr>
              <w:pStyle w:val="FITAnormal"/>
              <w:jc w:val="left"/>
              <w:rPr>
                <w:rFonts w:ascii="Verdana" w:hAnsi="Verdana"/>
                <w:b/>
                <w:color w:val="auto"/>
                <w:szCs w:val="21"/>
              </w:rPr>
            </w:pPr>
            <w:r>
              <w:rPr>
                <w:rFonts w:ascii="Verdana" w:hAnsi="Verdana"/>
                <w:b/>
                <w:color w:val="auto"/>
                <w:szCs w:val="21"/>
              </w:rPr>
              <w:t xml:space="preserve">Finals </w:t>
            </w:r>
            <w:r w:rsidR="00D81A41">
              <w:rPr>
                <w:rFonts w:ascii="Verdana" w:hAnsi="Verdana"/>
                <w:b/>
                <w:color w:val="auto"/>
                <w:szCs w:val="21"/>
              </w:rPr>
              <w:t>- Team</w:t>
            </w:r>
          </w:p>
          <w:p w:rsidR="00D81A41" w:rsidRPr="00AD451B" w:rsidRDefault="00D81A41" w:rsidP="00D81A41">
            <w:pPr>
              <w:pStyle w:val="FITAnormal"/>
              <w:jc w:val="left"/>
              <w:rPr>
                <w:rFonts w:ascii="Verdana" w:hAnsi="Verdana"/>
                <w:color w:val="auto"/>
                <w:szCs w:val="21"/>
              </w:rPr>
            </w:pPr>
            <w:r>
              <w:rPr>
                <w:rFonts w:ascii="Verdana" w:hAnsi="Verdana"/>
                <w:color w:val="auto"/>
                <w:szCs w:val="21"/>
              </w:rPr>
              <w:t xml:space="preserve">Award Ceremonies </w:t>
            </w:r>
          </w:p>
          <w:p w:rsidR="007555C9" w:rsidRPr="007555C9" w:rsidRDefault="007555C9" w:rsidP="007555C9">
            <w:pPr>
              <w:pStyle w:val="FITAnormal"/>
              <w:jc w:val="left"/>
              <w:rPr>
                <w:rFonts w:ascii="Verdana" w:eastAsia="Times New Roman" w:hAnsi="Verdana" w:cs="Arial"/>
                <w:b/>
                <w:color w:val="auto"/>
                <w:szCs w:val="21"/>
                <w:lang w:val="fr-CH"/>
              </w:rPr>
            </w:pPr>
          </w:p>
        </w:tc>
      </w:tr>
      <w:tr w:rsidR="004F038F" w:rsidRPr="00CC2EB8" w:rsidTr="007555C9">
        <w:trPr>
          <w:trHeight w:val="255"/>
        </w:trPr>
        <w:tc>
          <w:tcPr>
            <w:tcW w:w="2160" w:type="dxa"/>
            <w:shd w:val="clear" w:color="auto" w:fill="auto"/>
          </w:tcPr>
          <w:p w:rsidR="004F038F" w:rsidRPr="00CC2EB8" w:rsidRDefault="00D81A41" w:rsidP="007555C9">
            <w:pPr>
              <w:pStyle w:val="FITAnormal"/>
              <w:jc w:val="left"/>
              <w:rPr>
                <w:rFonts w:ascii="Verdana" w:hAnsi="Verdana"/>
                <w:color w:val="auto"/>
                <w:szCs w:val="21"/>
              </w:rPr>
            </w:pPr>
            <w:r>
              <w:rPr>
                <w:rFonts w:ascii="Verdana" w:hAnsi="Verdana"/>
                <w:color w:val="auto"/>
                <w:szCs w:val="21"/>
              </w:rPr>
              <w:t>0</w:t>
            </w:r>
            <w:r w:rsidR="00AD451B">
              <w:rPr>
                <w:rFonts w:ascii="Verdana" w:hAnsi="Verdana"/>
                <w:color w:val="auto"/>
                <w:szCs w:val="21"/>
              </w:rPr>
              <w:t xml:space="preserve">9 </w:t>
            </w:r>
            <w:r>
              <w:rPr>
                <w:rFonts w:ascii="Verdana" w:hAnsi="Verdana"/>
                <w:color w:val="auto"/>
                <w:szCs w:val="21"/>
              </w:rPr>
              <w:t>Sept</w:t>
            </w:r>
            <w:r w:rsidR="003141DE" w:rsidRPr="00CC2EB8">
              <w:rPr>
                <w:rFonts w:ascii="Verdana" w:hAnsi="Verdana"/>
                <w:color w:val="auto"/>
                <w:szCs w:val="21"/>
              </w:rPr>
              <w:t xml:space="preserve"> </w:t>
            </w:r>
            <w:r w:rsidR="004F038F" w:rsidRPr="00CC2EB8">
              <w:rPr>
                <w:rFonts w:ascii="Verdana" w:hAnsi="Verdana"/>
                <w:color w:val="auto"/>
                <w:szCs w:val="21"/>
              </w:rPr>
              <w:t>201</w:t>
            </w:r>
            <w:r w:rsidR="00AD451B">
              <w:rPr>
                <w:rFonts w:ascii="Verdana" w:hAnsi="Verdana"/>
                <w:color w:val="auto"/>
                <w:szCs w:val="21"/>
              </w:rPr>
              <w:t>8</w:t>
            </w:r>
          </w:p>
          <w:p w:rsidR="004F038F" w:rsidRPr="00CC2EB8" w:rsidRDefault="00D81A41" w:rsidP="007555C9">
            <w:pPr>
              <w:pStyle w:val="FITAnormal"/>
              <w:jc w:val="left"/>
              <w:rPr>
                <w:rFonts w:ascii="Verdana" w:hAnsi="Verdana"/>
                <w:color w:val="auto"/>
                <w:szCs w:val="21"/>
              </w:rPr>
            </w:pPr>
            <w:r>
              <w:rPr>
                <w:rFonts w:ascii="Verdana" w:hAnsi="Verdana"/>
                <w:color w:val="auto"/>
                <w:szCs w:val="21"/>
              </w:rPr>
              <w:t>Sunday</w:t>
            </w:r>
          </w:p>
          <w:p w:rsidR="004F038F" w:rsidRPr="00CC2EB8" w:rsidRDefault="004F038F" w:rsidP="007555C9">
            <w:pPr>
              <w:pStyle w:val="FITAnormal"/>
              <w:jc w:val="left"/>
              <w:rPr>
                <w:rFonts w:ascii="Verdana" w:hAnsi="Verdana"/>
                <w:color w:val="auto"/>
                <w:szCs w:val="21"/>
              </w:rPr>
            </w:pPr>
          </w:p>
        </w:tc>
        <w:tc>
          <w:tcPr>
            <w:tcW w:w="6128" w:type="dxa"/>
            <w:shd w:val="clear" w:color="auto" w:fill="auto"/>
          </w:tcPr>
          <w:p w:rsidR="004F038F" w:rsidRPr="00CC2EB8" w:rsidRDefault="00D81A41" w:rsidP="007555C9">
            <w:pPr>
              <w:pStyle w:val="FITAnormal"/>
              <w:jc w:val="left"/>
              <w:rPr>
                <w:rFonts w:ascii="Verdana" w:hAnsi="Verdana"/>
                <w:b/>
                <w:color w:val="auto"/>
                <w:szCs w:val="21"/>
              </w:rPr>
            </w:pPr>
            <w:r>
              <w:rPr>
                <w:rFonts w:ascii="Verdana" w:hAnsi="Verdana"/>
                <w:b/>
                <w:color w:val="auto"/>
                <w:szCs w:val="21"/>
              </w:rPr>
              <w:t xml:space="preserve">Finals - </w:t>
            </w:r>
            <w:r w:rsidR="00AD451B">
              <w:rPr>
                <w:rFonts w:ascii="Verdana" w:hAnsi="Verdana"/>
                <w:b/>
                <w:color w:val="auto"/>
                <w:szCs w:val="21"/>
              </w:rPr>
              <w:t xml:space="preserve">Individual </w:t>
            </w:r>
            <w:r>
              <w:rPr>
                <w:rFonts w:ascii="Verdana" w:hAnsi="Verdana"/>
                <w:b/>
                <w:color w:val="auto"/>
                <w:szCs w:val="21"/>
              </w:rPr>
              <w:t>Finals</w:t>
            </w:r>
          </w:p>
          <w:p w:rsidR="00D81A41" w:rsidRDefault="00D81A41" w:rsidP="007555C9">
            <w:pPr>
              <w:pStyle w:val="FITAnormal"/>
              <w:jc w:val="left"/>
              <w:rPr>
                <w:rFonts w:ascii="Verdana" w:hAnsi="Verdana"/>
                <w:color w:val="auto"/>
                <w:szCs w:val="21"/>
              </w:rPr>
            </w:pPr>
            <w:r>
              <w:rPr>
                <w:rFonts w:ascii="Verdana" w:hAnsi="Verdana"/>
                <w:color w:val="auto"/>
                <w:szCs w:val="21"/>
              </w:rPr>
              <w:t>Award Ceremonies</w:t>
            </w:r>
          </w:p>
          <w:p w:rsidR="00D81A41" w:rsidRDefault="00D81A41" w:rsidP="007555C9">
            <w:pPr>
              <w:pStyle w:val="FITAnormal"/>
              <w:jc w:val="left"/>
              <w:rPr>
                <w:rFonts w:ascii="Verdana" w:hAnsi="Verdana"/>
                <w:color w:val="auto"/>
                <w:szCs w:val="21"/>
              </w:rPr>
            </w:pPr>
            <w:r>
              <w:rPr>
                <w:rFonts w:ascii="Verdana" w:hAnsi="Verdana"/>
                <w:color w:val="auto"/>
                <w:szCs w:val="21"/>
              </w:rPr>
              <w:t>Closing Ceremony</w:t>
            </w:r>
          </w:p>
          <w:p w:rsidR="004F038F" w:rsidRDefault="00D81A41" w:rsidP="00D81A41">
            <w:pPr>
              <w:pStyle w:val="FITAnormal"/>
              <w:jc w:val="left"/>
              <w:rPr>
                <w:rFonts w:ascii="Verdana" w:hAnsi="Verdana"/>
                <w:color w:val="auto"/>
                <w:szCs w:val="21"/>
              </w:rPr>
            </w:pPr>
            <w:r>
              <w:rPr>
                <w:rFonts w:ascii="Verdana" w:hAnsi="Verdana"/>
                <w:color w:val="auto"/>
                <w:szCs w:val="21"/>
              </w:rPr>
              <w:t>Banquet</w:t>
            </w:r>
          </w:p>
          <w:p w:rsidR="00D81A41" w:rsidRPr="00D81A41" w:rsidRDefault="00D81A41" w:rsidP="00D81A41">
            <w:pPr>
              <w:pStyle w:val="FITAnormal"/>
              <w:jc w:val="left"/>
              <w:rPr>
                <w:rFonts w:ascii="Verdana" w:hAnsi="Verdana"/>
                <w:color w:val="auto"/>
                <w:szCs w:val="21"/>
              </w:rPr>
            </w:pPr>
          </w:p>
        </w:tc>
      </w:tr>
      <w:tr w:rsidR="004F038F" w:rsidRPr="00CC2EB8">
        <w:trPr>
          <w:trHeight w:val="255"/>
        </w:trPr>
        <w:tc>
          <w:tcPr>
            <w:tcW w:w="2160" w:type="dxa"/>
            <w:shd w:val="clear" w:color="auto" w:fill="auto"/>
            <w:vAlign w:val="bottom"/>
          </w:tcPr>
          <w:p w:rsidR="004F038F" w:rsidRPr="00CC2EB8" w:rsidRDefault="00D81A41">
            <w:pPr>
              <w:pStyle w:val="FITAnormal"/>
              <w:rPr>
                <w:rFonts w:ascii="Verdana" w:hAnsi="Verdana"/>
                <w:color w:val="auto"/>
                <w:szCs w:val="21"/>
              </w:rPr>
            </w:pPr>
            <w:r>
              <w:rPr>
                <w:rFonts w:ascii="Verdana" w:hAnsi="Verdana"/>
                <w:color w:val="auto"/>
                <w:szCs w:val="21"/>
              </w:rPr>
              <w:t>10</w:t>
            </w:r>
            <w:r w:rsidR="004F038F" w:rsidRPr="00CC2EB8">
              <w:rPr>
                <w:rFonts w:ascii="Verdana" w:hAnsi="Verdana"/>
                <w:color w:val="auto"/>
                <w:szCs w:val="21"/>
              </w:rPr>
              <w:t xml:space="preserve"> </w:t>
            </w:r>
            <w:r>
              <w:rPr>
                <w:rFonts w:ascii="Verdana" w:hAnsi="Verdana"/>
                <w:color w:val="auto"/>
                <w:szCs w:val="21"/>
              </w:rPr>
              <w:t>Sept</w:t>
            </w:r>
            <w:r w:rsidR="004F038F" w:rsidRPr="00CC2EB8">
              <w:rPr>
                <w:rFonts w:ascii="Verdana" w:hAnsi="Verdana"/>
                <w:color w:val="auto"/>
                <w:szCs w:val="21"/>
              </w:rPr>
              <w:t xml:space="preserve"> 201</w:t>
            </w:r>
            <w:r w:rsidR="00AD451B">
              <w:rPr>
                <w:rFonts w:ascii="Verdana" w:hAnsi="Verdana"/>
                <w:color w:val="auto"/>
                <w:szCs w:val="21"/>
              </w:rPr>
              <w:t>8</w:t>
            </w:r>
          </w:p>
          <w:p w:rsidR="004F038F" w:rsidRPr="00CC2EB8" w:rsidRDefault="00D81A41">
            <w:pPr>
              <w:pStyle w:val="FITAnormal"/>
              <w:rPr>
                <w:rFonts w:ascii="Verdana" w:hAnsi="Verdana"/>
                <w:color w:val="auto"/>
                <w:szCs w:val="21"/>
              </w:rPr>
            </w:pPr>
            <w:r>
              <w:rPr>
                <w:rFonts w:ascii="Verdana" w:hAnsi="Verdana"/>
                <w:color w:val="auto"/>
                <w:szCs w:val="21"/>
              </w:rPr>
              <w:t>Monday</w:t>
            </w:r>
          </w:p>
        </w:tc>
        <w:tc>
          <w:tcPr>
            <w:tcW w:w="6128" w:type="dxa"/>
            <w:shd w:val="clear" w:color="auto" w:fill="auto"/>
            <w:vAlign w:val="bottom"/>
          </w:tcPr>
          <w:p w:rsidR="004F038F" w:rsidRPr="00CC2EB8" w:rsidRDefault="004F038F">
            <w:pPr>
              <w:pStyle w:val="FITAnormal"/>
              <w:rPr>
                <w:rFonts w:ascii="Verdana" w:hAnsi="Verdana"/>
                <w:color w:val="auto"/>
                <w:szCs w:val="21"/>
              </w:rPr>
            </w:pPr>
            <w:r w:rsidRPr="00CC2EB8">
              <w:rPr>
                <w:rFonts w:ascii="Verdana" w:hAnsi="Verdana"/>
                <w:color w:val="auto"/>
                <w:szCs w:val="21"/>
              </w:rPr>
              <w:t>Departure of teams</w:t>
            </w:r>
          </w:p>
          <w:p w:rsidR="004F038F" w:rsidRPr="00CC2EB8" w:rsidRDefault="004F038F">
            <w:pPr>
              <w:pStyle w:val="FITAnormal"/>
              <w:rPr>
                <w:rFonts w:ascii="Verdana" w:hAnsi="Verdana"/>
                <w:color w:val="auto"/>
                <w:szCs w:val="21"/>
              </w:rPr>
            </w:pPr>
          </w:p>
        </w:tc>
      </w:tr>
    </w:tbl>
    <w:p w:rsidR="004F038F" w:rsidRPr="00CC2EB8" w:rsidRDefault="004F038F">
      <w:pPr>
        <w:pStyle w:val="FITAnormal"/>
        <w:rPr>
          <w:rFonts w:ascii="Verdana" w:hAnsi="Verdana"/>
          <w:color w:val="auto"/>
          <w:szCs w:val="21"/>
        </w:rPr>
      </w:pPr>
    </w:p>
    <w:p w:rsidR="004F038F" w:rsidRPr="00CC2EB8" w:rsidRDefault="004F038F">
      <w:pPr>
        <w:pStyle w:val="FITAnormal"/>
        <w:rPr>
          <w:rFonts w:ascii="Verdana" w:hAnsi="Verdana"/>
          <w:color w:val="auto"/>
          <w:szCs w:val="21"/>
        </w:rPr>
      </w:pPr>
    </w:p>
    <w:p w:rsidR="00F663EF" w:rsidRPr="00CC2EB8" w:rsidRDefault="00F663EF">
      <w:pPr>
        <w:pStyle w:val="FITAnormal"/>
        <w:rPr>
          <w:rFonts w:ascii="Verdana" w:hAnsi="Verdana"/>
          <w:color w:val="auto"/>
          <w:szCs w:val="21"/>
        </w:rPr>
      </w:pPr>
    </w:p>
    <w:p w:rsidR="00C34605" w:rsidRDefault="00C34605">
      <w:pPr>
        <w:pStyle w:val="FITAnormal"/>
        <w:rPr>
          <w:rFonts w:ascii="Verdana" w:hAnsi="Verdana"/>
          <w:color w:val="auto"/>
          <w:szCs w:val="21"/>
        </w:rPr>
      </w:pPr>
    </w:p>
    <w:p w:rsidR="00C34605" w:rsidRPr="00CC2EB8" w:rsidRDefault="00C34605">
      <w:pPr>
        <w:pStyle w:val="FITAnormal"/>
        <w:rPr>
          <w:rFonts w:ascii="Verdana" w:hAnsi="Verdana"/>
          <w:color w:val="auto"/>
          <w:szCs w:val="21"/>
        </w:rPr>
      </w:pPr>
    </w:p>
    <w:p w:rsidR="004F038F" w:rsidRPr="00CC2EB8" w:rsidRDefault="004F038F">
      <w:pPr>
        <w:pStyle w:val="FITAnormal"/>
        <w:rPr>
          <w:rFonts w:ascii="Verdana" w:hAnsi="Verdana"/>
          <w:color w:val="auto"/>
          <w:szCs w:val="21"/>
        </w:rPr>
      </w:pPr>
      <w:r w:rsidRPr="00CC2EB8">
        <w:rPr>
          <w:rFonts w:ascii="Verdana" w:hAnsi="Verdana"/>
          <w:b/>
          <w:bCs/>
          <w:color w:val="auto"/>
          <w:szCs w:val="21"/>
        </w:rPr>
        <w:t>NOTE:</w:t>
      </w:r>
    </w:p>
    <w:p w:rsidR="004F038F" w:rsidRPr="00CC2EB8" w:rsidRDefault="0072690B">
      <w:pPr>
        <w:pStyle w:val="FITAnormal"/>
        <w:rPr>
          <w:rStyle w:val="FITA2"/>
          <w:color w:val="auto"/>
        </w:rPr>
      </w:pPr>
      <w:r w:rsidRPr="00CC2EB8">
        <w:rPr>
          <w:rFonts w:ascii="Verdana" w:hAnsi="Verdana"/>
          <w:color w:val="auto"/>
          <w:szCs w:val="21"/>
        </w:rPr>
        <w:t>This</w:t>
      </w:r>
      <w:r w:rsidR="00B610EF">
        <w:rPr>
          <w:rFonts w:ascii="Verdana" w:hAnsi="Verdana"/>
          <w:color w:val="auto"/>
          <w:szCs w:val="21"/>
        </w:rPr>
        <w:t xml:space="preserve"> is a</w:t>
      </w:r>
      <w:r w:rsidRPr="00CC2EB8">
        <w:rPr>
          <w:rFonts w:ascii="Verdana" w:hAnsi="Verdana"/>
          <w:color w:val="auto"/>
          <w:szCs w:val="21"/>
        </w:rPr>
        <w:t xml:space="preserve"> preliminary programme </w:t>
      </w:r>
      <w:r w:rsidR="00B610EF">
        <w:rPr>
          <w:rFonts w:ascii="Verdana" w:hAnsi="Verdana"/>
          <w:color w:val="auto"/>
          <w:szCs w:val="21"/>
        </w:rPr>
        <w:t>and</w:t>
      </w:r>
      <w:r>
        <w:rPr>
          <w:rFonts w:ascii="Verdana" w:hAnsi="Verdana"/>
          <w:color w:val="auto"/>
          <w:szCs w:val="21"/>
        </w:rPr>
        <w:t xml:space="preserve"> subject to </w:t>
      </w:r>
      <w:r w:rsidRPr="00CC2EB8">
        <w:rPr>
          <w:rFonts w:ascii="Verdana" w:hAnsi="Verdana"/>
          <w:color w:val="auto"/>
          <w:szCs w:val="21"/>
        </w:rPr>
        <w:t xml:space="preserve">change </w:t>
      </w:r>
      <w:r>
        <w:rPr>
          <w:rFonts w:ascii="Verdana" w:hAnsi="Verdana"/>
          <w:color w:val="auto"/>
          <w:szCs w:val="21"/>
        </w:rPr>
        <w:t>a</w:t>
      </w:r>
      <w:r w:rsidRPr="00CC2EB8">
        <w:rPr>
          <w:rFonts w:ascii="Verdana" w:hAnsi="Verdana"/>
          <w:color w:val="auto"/>
          <w:szCs w:val="21"/>
        </w:rPr>
        <w:t>ccording to</w:t>
      </w:r>
      <w:r>
        <w:rPr>
          <w:rFonts w:ascii="Verdana" w:hAnsi="Verdana"/>
          <w:color w:val="auto"/>
          <w:szCs w:val="21"/>
        </w:rPr>
        <w:t xml:space="preserve"> </w:t>
      </w:r>
      <w:r w:rsidR="00B610EF">
        <w:rPr>
          <w:rFonts w:ascii="Verdana" w:hAnsi="Verdana"/>
          <w:color w:val="auto"/>
          <w:szCs w:val="21"/>
        </w:rPr>
        <w:t xml:space="preserve">the number of </w:t>
      </w:r>
      <w:r>
        <w:rPr>
          <w:rFonts w:ascii="Verdana" w:hAnsi="Verdana"/>
          <w:color w:val="auto"/>
          <w:szCs w:val="21"/>
        </w:rPr>
        <w:t>participa</w:t>
      </w:r>
      <w:r w:rsidR="00B610EF">
        <w:rPr>
          <w:rFonts w:ascii="Verdana" w:hAnsi="Verdana"/>
          <w:color w:val="auto"/>
          <w:szCs w:val="21"/>
        </w:rPr>
        <w:t>nts</w:t>
      </w:r>
      <w:r w:rsidRPr="00CC2EB8">
        <w:rPr>
          <w:rFonts w:ascii="Verdana" w:hAnsi="Verdana"/>
          <w:color w:val="auto"/>
          <w:szCs w:val="21"/>
        </w:rPr>
        <w:t xml:space="preserve"> and TV requirements. All changes will be publis</w:t>
      </w:r>
      <w:r w:rsidR="00B610EF">
        <w:rPr>
          <w:rFonts w:ascii="Verdana" w:hAnsi="Verdana"/>
          <w:color w:val="auto"/>
          <w:szCs w:val="21"/>
        </w:rPr>
        <w:t>hed and distributed in advance</w:t>
      </w:r>
      <w:r>
        <w:rPr>
          <w:rFonts w:ascii="Verdana" w:hAnsi="Verdana"/>
          <w:color w:val="auto"/>
          <w:szCs w:val="21"/>
        </w:rPr>
        <w:t>.</w:t>
      </w:r>
      <w:r w:rsidRPr="00CC2EB8">
        <w:rPr>
          <w:rStyle w:val="FITA2"/>
          <w:b w:val="0"/>
          <w:bCs w:val="0"/>
          <w:color w:val="auto"/>
          <w:sz w:val="21"/>
          <w:szCs w:val="21"/>
        </w:rPr>
        <w:t xml:space="preserve"> </w:t>
      </w:r>
      <w:r w:rsidR="004F038F" w:rsidRPr="00CC2EB8">
        <w:rPr>
          <w:rStyle w:val="FITA2"/>
          <w:b w:val="0"/>
          <w:bCs w:val="0"/>
          <w:color w:val="auto"/>
          <w:sz w:val="21"/>
          <w:szCs w:val="21"/>
        </w:rPr>
        <w:t xml:space="preserve"> </w:t>
      </w:r>
    </w:p>
    <w:p w:rsidR="004F038F" w:rsidRDefault="004F038F">
      <w:pPr>
        <w:pStyle w:val="FITAnormal"/>
        <w:pageBreakBefore/>
      </w:pPr>
      <w:r>
        <w:rPr>
          <w:rStyle w:val="FITA2"/>
        </w:rPr>
        <w:lastRenderedPageBreak/>
        <w:t>PRELIMINARY &amp; FINAL REGISTRATION</w:t>
      </w:r>
    </w:p>
    <w:p w:rsidR="006A00E4" w:rsidRDefault="006A00E4" w:rsidP="00882F2C">
      <w:pPr>
        <w:pStyle w:val="FITAnormal"/>
        <w:rPr>
          <w:rFonts w:ascii="Verdana" w:hAnsi="Verdana"/>
          <w:color w:val="auto"/>
        </w:rPr>
      </w:pPr>
    </w:p>
    <w:p w:rsidR="0072690B" w:rsidRPr="009D1F63" w:rsidRDefault="0072690B" w:rsidP="0072690B">
      <w:pPr>
        <w:pStyle w:val="FITAnormal"/>
        <w:rPr>
          <w:rFonts w:ascii="Verdana" w:hAnsi="Verdana"/>
          <w:color w:val="auto"/>
        </w:rPr>
      </w:pPr>
      <w:r w:rsidRPr="009D1F63">
        <w:rPr>
          <w:rFonts w:ascii="Verdana" w:hAnsi="Verdana"/>
          <w:color w:val="auto"/>
        </w:rPr>
        <w:t xml:space="preserve">All entries, accommodation reservations, transport needs, flight arrival/departure information and visa invitation letter requests are to be completed using WAREOS. </w:t>
      </w:r>
    </w:p>
    <w:p w:rsidR="009E01FC" w:rsidRPr="009D1F63" w:rsidRDefault="009E01FC" w:rsidP="009E01FC">
      <w:pPr>
        <w:pStyle w:val="FITAnormal"/>
        <w:rPr>
          <w:rFonts w:ascii="Verdana" w:hAnsi="Verdana"/>
          <w:color w:val="auto"/>
        </w:rPr>
      </w:pPr>
      <w:r w:rsidRPr="009D1F63">
        <w:rPr>
          <w:rFonts w:ascii="Verdana" w:hAnsi="Verdana"/>
          <w:color w:val="auto"/>
        </w:rPr>
        <w:t xml:space="preserve"> </w:t>
      </w:r>
    </w:p>
    <w:p w:rsidR="0072690B" w:rsidRPr="009D1F63" w:rsidRDefault="0072690B" w:rsidP="0072690B">
      <w:pPr>
        <w:pStyle w:val="FITAnormal"/>
        <w:rPr>
          <w:rFonts w:ascii="Verdana" w:hAnsi="Verdana"/>
          <w:color w:val="auto"/>
        </w:rPr>
      </w:pPr>
      <w:r w:rsidRPr="009D1F63">
        <w:rPr>
          <w:rFonts w:ascii="Verdana" w:hAnsi="Verdana"/>
          <w:color w:val="auto"/>
        </w:rPr>
        <w:t>The World Archery Online Registration System (</w:t>
      </w:r>
      <w:r w:rsidRPr="009D1F63">
        <w:rPr>
          <w:rFonts w:ascii="Verdana" w:hAnsi="Verdana"/>
          <w:color w:val="auto"/>
          <w:lang w:val="en-GB"/>
        </w:rPr>
        <w:t>WAREOS)</w:t>
      </w:r>
      <w:r>
        <w:rPr>
          <w:rFonts w:ascii="Verdana" w:hAnsi="Verdana"/>
          <w:color w:val="auto"/>
        </w:rPr>
        <w:t xml:space="preserve"> at</w:t>
      </w:r>
      <w:r w:rsidRPr="009D1F63">
        <w:rPr>
          <w:rFonts w:ascii="Verdana" w:hAnsi="Verdana"/>
          <w:color w:val="auto"/>
        </w:rPr>
        <w:t xml:space="preserve"> </w:t>
      </w:r>
      <w:hyperlink r:id="rId8" w:history="1">
        <w:r w:rsidRPr="009D1F63">
          <w:rPr>
            <w:rStyle w:val="Hyperlink"/>
            <w:rFonts w:ascii="Verdana" w:hAnsi="Verdana"/>
          </w:rPr>
          <w:t>http://register.worldarchery.org</w:t>
        </w:r>
      </w:hyperlink>
      <w:r w:rsidRPr="009D1F63">
        <w:rPr>
          <w:rFonts w:ascii="Verdana" w:hAnsi="Verdana"/>
        </w:rPr>
        <w:t xml:space="preserve"> </w:t>
      </w:r>
      <w:r>
        <w:rPr>
          <w:rFonts w:ascii="Verdana" w:hAnsi="Verdana"/>
        </w:rPr>
        <w:t>now</w:t>
      </w:r>
      <w:r w:rsidRPr="009D1F63">
        <w:rPr>
          <w:rFonts w:ascii="Verdana" w:hAnsi="Verdana"/>
        </w:rPr>
        <w:t xml:space="preserve"> handle</w:t>
      </w:r>
      <w:r>
        <w:rPr>
          <w:rFonts w:ascii="Verdana" w:hAnsi="Verdana"/>
        </w:rPr>
        <w:t>s</w:t>
      </w:r>
      <w:r w:rsidRPr="009D1F63">
        <w:rPr>
          <w:rFonts w:ascii="Verdana" w:hAnsi="Verdana"/>
        </w:rPr>
        <w:t xml:space="preserve"> the entire registration process for this event. </w:t>
      </w:r>
      <w:r w:rsidRPr="009D1F63">
        <w:rPr>
          <w:rFonts w:ascii="Verdana" w:hAnsi="Verdana"/>
          <w:color w:val="auto"/>
        </w:rPr>
        <w:t>No entry forms, hotel reservations or transport</w:t>
      </w:r>
      <w:r>
        <w:rPr>
          <w:rFonts w:ascii="Verdana" w:hAnsi="Verdana"/>
          <w:color w:val="auto"/>
        </w:rPr>
        <w:t>ation</w:t>
      </w:r>
      <w:r w:rsidRPr="009D1F63">
        <w:rPr>
          <w:rFonts w:ascii="Verdana" w:hAnsi="Verdana"/>
          <w:color w:val="auto"/>
        </w:rPr>
        <w:t xml:space="preserve"> forms</w:t>
      </w:r>
      <w:r>
        <w:rPr>
          <w:rFonts w:ascii="Verdana" w:hAnsi="Verdana"/>
          <w:color w:val="auto"/>
        </w:rPr>
        <w:t xml:space="preserve"> will be accepted;</w:t>
      </w:r>
      <w:r w:rsidRPr="009D1F63">
        <w:rPr>
          <w:rFonts w:ascii="Verdana" w:hAnsi="Verdana"/>
          <w:color w:val="auto"/>
        </w:rPr>
        <w:t xml:space="preserve"> all information </w:t>
      </w:r>
      <w:r>
        <w:rPr>
          <w:rFonts w:ascii="Verdana" w:hAnsi="Verdana"/>
          <w:color w:val="auto"/>
        </w:rPr>
        <w:t>must</w:t>
      </w:r>
      <w:r w:rsidRPr="009D1F63">
        <w:rPr>
          <w:rFonts w:ascii="Verdana" w:hAnsi="Verdana"/>
          <w:color w:val="auto"/>
        </w:rPr>
        <w:t xml:space="preserve"> be entered into WAREOS.</w:t>
      </w:r>
    </w:p>
    <w:p w:rsidR="0072690B" w:rsidRPr="009D1F63" w:rsidRDefault="0072690B" w:rsidP="0072690B">
      <w:pPr>
        <w:pStyle w:val="FITAnormal"/>
        <w:rPr>
          <w:rFonts w:ascii="Verdana" w:hAnsi="Verdana"/>
          <w:color w:val="auto"/>
        </w:rPr>
      </w:pPr>
    </w:p>
    <w:p w:rsidR="0072690B" w:rsidRPr="009D1F63" w:rsidRDefault="0072690B" w:rsidP="0072690B">
      <w:pPr>
        <w:pStyle w:val="FITAnormal"/>
        <w:rPr>
          <w:rFonts w:ascii="Verdana" w:hAnsi="Verdana"/>
          <w:color w:val="auto"/>
        </w:rPr>
      </w:pPr>
      <w:r>
        <w:rPr>
          <w:rFonts w:ascii="Verdana" w:hAnsi="Verdana"/>
          <w:color w:val="auto"/>
        </w:rPr>
        <w:t xml:space="preserve">Member </w:t>
      </w:r>
      <w:r w:rsidR="00B610EF">
        <w:rPr>
          <w:rFonts w:ascii="Verdana" w:hAnsi="Verdana"/>
          <w:color w:val="auto"/>
        </w:rPr>
        <w:t>A</w:t>
      </w:r>
      <w:r>
        <w:rPr>
          <w:rFonts w:ascii="Verdana" w:hAnsi="Verdana"/>
          <w:color w:val="auto"/>
        </w:rPr>
        <w:t xml:space="preserve">ssociations can </w:t>
      </w:r>
      <w:r w:rsidRPr="009D1F63">
        <w:rPr>
          <w:rFonts w:ascii="Verdana" w:hAnsi="Verdana"/>
          <w:color w:val="auto"/>
        </w:rPr>
        <w:t>login</w:t>
      </w:r>
      <w:r>
        <w:rPr>
          <w:rFonts w:ascii="Verdana" w:hAnsi="Verdana"/>
          <w:color w:val="auto"/>
        </w:rPr>
        <w:t xml:space="preserve"> to WAREOS</w:t>
      </w:r>
      <w:r w:rsidRPr="009D1F63">
        <w:rPr>
          <w:rFonts w:ascii="Verdana" w:hAnsi="Verdana"/>
          <w:color w:val="auto"/>
        </w:rPr>
        <w:t xml:space="preserve"> </w:t>
      </w:r>
      <w:r>
        <w:rPr>
          <w:rFonts w:ascii="Verdana" w:hAnsi="Verdana"/>
          <w:color w:val="auto"/>
        </w:rPr>
        <w:t>at</w:t>
      </w:r>
      <w:r w:rsidRPr="009D1F63">
        <w:rPr>
          <w:rFonts w:ascii="Verdana" w:hAnsi="Verdana"/>
          <w:color w:val="auto"/>
        </w:rPr>
        <w:t xml:space="preserve"> </w:t>
      </w:r>
      <w:hyperlink r:id="rId9" w:history="1">
        <w:r w:rsidRPr="009D1F63">
          <w:rPr>
            <w:rStyle w:val="Hyperlink"/>
            <w:rFonts w:ascii="Verdana" w:hAnsi="Verdana"/>
          </w:rPr>
          <w:t>http://register.worldarchery.org</w:t>
        </w:r>
      </w:hyperlink>
      <w:r w:rsidRPr="009D1F63">
        <w:rPr>
          <w:rFonts w:ascii="Verdana" w:hAnsi="Verdana"/>
        </w:rPr>
        <w:t xml:space="preserve"> </w:t>
      </w:r>
      <w:r w:rsidRPr="009D1F63">
        <w:rPr>
          <w:rFonts w:ascii="Verdana" w:hAnsi="Verdana"/>
          <w:color w:val="auto"/>
        </w:rPr>
        <w:t xml:space="preserve">with </w:t>
      </w:r>
      <w:r>
        <w:rPr>
          <w:rFonts w:ascii="Verdana" w:hAnsi="Verdana"/>
          <w:color w:val="auto"/>
        </w:rPr>
        <w:t>the u</w:t>
      </w:r>
      <w:r w:rsidRPr="009D1F63">
        <w:rPr>
          <w:rFonts w:ascii="Verdana" w:hAnsi="Verdana"/>
          <w:color w:val="auto"/>
        </w:rPr>
        <w:t xml:space="preserve">sername and </w:t>
      </w:r>
      <w:r>
        <w:rPr>
          <w:rFonts w:ascii="Verdana" w:hAnsi="Verdana"/>
          <w:color w:val="auto"/>
        </w:rPr>
        <w:t>p</w:t>
      </w:r>
      <w:r w:rsidRPr="009D1F63">
        <w:rPr>
          <w:rFonts w:ascii="Verdana" w:hAnsi="Verdana"/>
          <w:color w:val="auto"/>
        </w:rPr>
        <w:t xml:space="preserve">assword assigned by World Archery. After entering WAREOS, </w:t>
      </w:r>
      <w:r>
        <w:rPr>
          <w:rFonts w:ascii="Verdana" w:hAnsi="Verdana"/>
          <w:color w:val="auto"/>
        </w:rPr>
        <w:t>selecting the event from the list will allow a member association</w:t>
      </w:r>
      <w:r w:rsidRPr="009D1F63">
        <w:rPr>
          <w:rFonts w:ascii="Verdana" w:hAnsi="Verdana"/>
          <w:color w:val="auto"/>
        </w:rPr>
        <w:t xml:space="preserve"> </w:t>
      </w:r>
      <w:r>
        <w:rPr>
          <w:rFonts w:ascii="Verdana" w:hAnsi="Verdana"/>
          <w:color w:val="auto"/>
        </w:rPr>
        <w:t>to register their</w:t>
      </w:r>
      <w:r w:rsidRPr="009D1F63">
        <w:rPr>
          <w:rFonts w:ascii="Verdana" w:hAnsi="Verdana"/>
          <w:color w:val="auto"/>
        </w:rPr>
        <w:t xml:space="preserve"> athletes. Select/press the “Entries” button to see the list of categories in the event. Select/press the “category” to enter the athlete and official numbers/details participating for that event. </w:t>
      </w:r>
      <w:r>
        <w:rPr>
          <w:rFonts w:ascii="Verdana" w:hAnsi="Verdana"/>
          <w:color w:val="auto"/>
        </w:rPr>
        <w:t xml:space="preserve">A </w:t>
      </w:r>
      <w:r w:rsidRPr="005723D4">
        <w:rPr>
          <w:rFonts w:ascii="Verdana" w:hAnsi="Verdana"/>
          <w:i/>
          <w:color w:val="auto"/>
          <w:lang w:val="en-GB"/>
        </w:rPr>
        <w:t>WAREOS</w:t>
      </w:r>
      <w:r w:rsidRPr="005723D4">
        <w:rPr>
          <w:rFonts w:ascii="Verdana" w:hAnsi="Verdana"/>
          <w:i/>
          <w:color w:val="auto"/>
        </w:rPr>
        <w:t xml:space="preserve"> User Manual</w:t>
      </w:r>
      <w:r w:rsidRPr="009D1F63">
        <w:rPr>
          <w:rFonts w:ascii="Verdana" w:hAnsi="Verdana"/>
          <w:color w:val="auto"/>
        </w:rPr>
        <w:t xml:space="preserve"> can be downloaded in PDF format (English) </w:t>
      </w:r>
      <w:r>
        <w:rPr>
          <w:rFonts w:ascii="Verdana" w:hAnsi="Verdana"/>
          <w:color w:val="auto"/>
        </w:rPr>
        <w:t>upon login</w:t>
      </w:r>
      <w:r w:rsidRPr="009D1F63">
        <w:rPr>
          <w:rFonts w:ascii="Verdana" w:hAnsi="Verdana"/>
          <w:color w:val="auto"/>
        </w:rPr>
        <w:t>.</w:t>
      </w:r>
    </w:p>
    <w:p w:rsidR="0072690B" w:rsidRPr="009D1F63" w:rsidRDefault="0072690B" w:rsidP="0072690B">
      <w:pPr>
        <w:pStyle w:val="FITAnormal"/>
        <w:rPr>
          <w:rFonts w:ascii="Verdana" w:hAnsi="Verdana"/>
          <w:color w:val="auto"/>
        </w:rPr>
      </w:pPr>
    </w:p>
    <w:p w:rsidR="009E01FC" w:rsidRDefault="0072690B" w:rsidP="0072690B">
      <w:pPr>
        <w:pStyle w:val="FITAnormal"/>
        <w:rPr>
          <w:rFonts w:ascii="Verdana" w:hAnsi="Verdana"/>
          <w:color w:val="auto"/>
        </w:rPr>
      </w:pPr>
      <w:r>
        <w:rPr>
          <w:rFonts w:ascii="Verdana" w:hAnsi="Verdana"/>
          <w:color w:val="auto"/>
        </w:rPr>
        <w:t>Contact</w:t>
      </w:r>
      <w:r w:rsidRPr="009D1F63">
        <w:rPr>
          <w:rFonts w:ascii="Verdana" w:hAnsi="Verdana"/>
          <w:color w:val="auto"/>
        </w:rPr>
        <w:t xml:space="preserve"> Mr. JK LEE (</w:t>
      </w:r>
      <w:hyperlink r:id="rId10" w:history="1">
        <w:r w:rsidRPr="009D1F63">
          <w:rPr>
            <w:rStyle w:val="Hyperlink"/>
            <w:rFonts w:ascii="Verdana" w:hAnsi="Verdana"/>
          </w:rPr>
          <w:t>jklee@archery.org</w:t>
        </w:r>
      </w:hyperlink>
      <w:r w:rsidRPr="009D1F63">
        <w:rPr>
          <w:rFonts w:ascii="Verdana" w:hAnsi="Verdana"/>
          <w:color w:val="auto"/>
        </w:rPr>
        <w:t>)</w:t>
      </w:r>
      <w:r>
        <w:rPr>
          <w:rFonts w:ascii="Verdana" w:hAnsi="Verdana"/>
          <w:color w:val="auto"/>
        </w:rPr>
        <w:t xml:space="preserve"> in the World Archery Office with any questions regarding WAREOS</w:t>
      </w:r>
      <w:r w:rsidRPr="009D1F63">
        <w:rPr>
          <w:rFonts w:ascii="Verdana" w:hAnsi="Verdana"/>
          <w:color w:val="auto"/>
        </w:rPr>
        <w:t>.</w:t>
      </w:r>
    </w:p>
    <w:p w:rsidR="0072690B" w:rsidRPr="009D1F63" w:rsidRDefault="0072690B" w:rsidP="0072690B">
      <w:pPr>
        <w:pStyle w:val="FITAnormal"/>
        <w:rPr>
          <w:rFonts w:ascii="Verdana" w:hAnsi="Verdana"/>
          <w:color w:val="auto"/>
        </w:rPr>
      </w:pPr>
    </w:p>
    <w:p w:rsidR="009E01FC" w:rsidRPr="009D1F63" w:rsidRDefault="00083E58" w:rsidP="009E01FC">
      <w:pPr>
        <w:pStyle w:val="FITAnormal"/>
        <w:rPr>
          <w:rFonts w:ascii="Verdana" w:hAnsi="Verdana"/>
          <w:color w:val="auto"/>
        </w:rPr>
      </w:pPr>
      <w:r>
        <w:rPr>
          <w:rFonts w:ascii="Verdana" w:hAnsi="Verdana"/>
          <w:color w:val="auto"/>
        </w:rPr>
        <w:t xml:space="preserve">A maximum number of </w:t>
      </w:r>
      <w:r>
        <w:rPr>
          <w:rFonts w:ascii="Verdana" w:hAnsi="Verdana"/>
          <w:b/>
          <w:color w:val="auto"/>
        </w:rPr>
        <w:t xml:space="preserve">three (3) </w:t>
      </w:r>
      <w:r w:rsidR="009E01FC" w:rsidRPr="009D1F63">
        <w:rPr>
          <w:rFonts w:ascii="Verdana" w:hAnsi="Verdana"/>
          <w:b/>
          <w:color w:val="auto"/>
        </w:rPr>
        <w:t>athletes per country</w:t>
      </w:r>
      <w:r w:rsidR="009E01FC" w:rsidRPr="009D1F63">
        <w:rPr>
          <w:rFonts w:ascii="Verdana" w:hAnsi="Verdana"/>
          <w:color w:val="auto"/>
        </w:rPr>
        <w:t xml:space="preserve"> </w:t>
      </w:r>
      <w:r>
        <w:rPr>
          <w:rFonts w:ascii="Verdana" w:hAnsi="Verdana"/>
          <w:color w:val="auto"/>
        </w:rPr>
        <w:t xml:space="preserve">(host country included) </w:t>
      </w:r>
      <w:r w:rsidR="0072690B">
        <w:rPr>
          <w:rFonts w:ascii="Verdana" w:hAnsi="Verdana"/>
          <w:color w:val="auto"/>
        </w:rPr>
        <w:t xml:space="preserve">can be registered into each category of the event. Preliminary entries </w:t>
      </w:r>
      <w:r w:rsidR="00B610EF">
        <w:rPr>
          <w:rFonts w:ascii="Verdana" w:hAnsi="Verdana"/>
          <w:color w:val="auto"/>
        </w:rPr>
        <w:t>have to</w:t>
      </w:r>
      <w:r w:rsidR="0072690B">
        <w:rPr>
          <w:rFonts w:ascii="Verdana" w:hAnsi="Verdana"/>
          <w:color w:val="auto"/>
        </w:rPr>
        <w:t xml:space="preserve"> be complete using </w:t>
      </w:r>
      <w:r w:rsidR="009E01FC" w:rsidRPr="009D1F63">
        <w:rPr>
          <w:rFonts w:ascii="Verdana" w:hAnsi="Verdana"/>
          <w:color w:val="auto"/>
          <w:lang w:val="en-GB"/>
        </w:rPr>
        <w:t>WAREOS</w:t>
      </w:r>
      <w:r w:rsidR="009E01FC" w:rsidRPr="009D1F63">
        <w:rPr>
          <w:rFonts w:ascii="Verdana" w:hAnsi="Verdana"/>
          <w:color w:val="auto"/>
        </w:rPr>
        <w:t>.</w:t>
      </w:r>
    </w:p>
    <w:p w:rsidR="009E01FC" w:rsidRPr="009D1F63" w:rsidRDefault="009E01FC" w:rsidP="009E01FC">
      <w:pPr>
        <w:pStyle w:val="FITAnormal"/>
        <w:rPr>
          <w:rFonts w:ascii="Verdana" w:hAnsi="Verdana"/>
        </w:rPr>
      </w:pPr>
    </w:p>
    <w:p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Start date for online registration using </w:t>
      </w:r>
      <w:r w:rsidRPr="009D1F63">
        <w:rPr>
          <w:rFonts w:ascii="Verdana" w:hAnsi="Verdana"/>
          <w:color w:val="auto"/>
          <w:lang w:val="en-GB"/>
        </w:rPr>
        <w:t>WAREOS</w:t>
      </w:r>
      <w:r w:rsidRPr="009D1F63">
        <w:rPr>
          <w:rFonts w:ascii="Verdana" w:hAnsi="Verdana"/>
          <w:color w:val="auto"/>
        </w:rPr>
        <w:t xml:space="preserve">        </w:t>
      </w:r>
      <w:r w:rsidRPr="009D1F63">
        <w:rPr>
          <w:rFonts w:ascii="Verdana" w:hAnsi="Verdana"/>
          <w:color w:val="auto"/>
        </w:rPr>
        <w:tab/>
      </w:r>
      <w:r w:rsidR="00AE2BCB" w:rsidRPr="00AE2BCB">
        <w:rPr>
          <w:rFonts w:ascii="Verdana" w:hAnsi="Verdana"/>
          <w:b/>
          <w:color w:val="auto"/>
        </w:rPr>
        <w:t>2</w:t>
      </w:r>
      <w:r w:rsidR="00B610EF">
        <w:rPr>
          <w:rFonts w:ascii="Verdana" w:hAnsi="Verdana"/>
          <w:b/>
          <w:color w:val="auto"/>
        </w:rPr>
        <w:t>8</w:t>
      </w:r>
      <w:r w:rsidR="0072690B">
        <w:rPr>
          <w:rFonts w:ascii="Verdana" w:hAnsi="Verdana"/>
          <w:b/>
          <w:color w:val="auto"/>
        </w:rPr>
        <w:t xml:space="preserve"> February 2018</w:t>
      </w:r>
    </w:p>
    <w:p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End of Preliminary registration using WAREOS: </w:t>
      </w:r>
      <w:r w:rsidRPr="009D1F63">
        <w:rPr>
          <w:rFonts w:ascii="Verdana" w:hAnsi="Verdana"/>
          <w:color w:val="auto"/>
        </w:rPr>
        <w:tab/>
        <w:t xml:space="preserve">    </w:t>
      </w:r>
      <w:r w:rsidRPr="009D1F63">
        <w:rPr>
          <w:rFonts w:ascii="Verdana" w:hAnsi="Verdana"/>
          <w:color w:val="auto"/>
        </w:rPr>
        <w:tab/>
      </w:r>
      <w:r w:rsidR="00AE2BCB" w:rsidRPr="00AE2BCB">
        <w:rPr>
          <w:rFonts w:ascii="Verdana" w:hAnsi="Verdana"/>
          <w:b/>
          <w:color w:val="auto"/>
        </w:rPr>
        <w:t>0</w:t>
      </w:r>
      <w:r w:rsidR="00083E58">
        <w:rPr>
          <w:rFonts w:ascii="Verdana" w:hAnsi="Verdana"/>
          <w:b/>
          <w:color w:val="auto"/>
        </w:rPr>
        <w:t xml:space="preserve">6 </w:t>
      </w:r>
      <w:r w:rsidR="0072690B">
        <w:rPr>
          <w:rFonts w:ascii="Verdana" w:hAnsi="Verdana"/>
          <w:b/>
          <w:color w:val="auto"/>
        </w:rPr>
        <w:t>June 2018</w:t>
      </w:r>
    </w:p>
    <w:p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End of Final registration using WAREOS: </w:t>
      </w:r>
      <w:r w:rsidRPr="009D1F63">
        <w:rPr>
          <w:rFonts w:ascii="Verdana" w:hAnsi="Verdana"/>
          <w:color w:val="auto"/>
        </w:rPr>
        <w:tab/>
        <w:t xml:space="preserve">    </w:t>
      </w:r>
      <w:r w:rsidRPr="009D1F63">
        <w:rPr>
          <w:rFonts w:ascii="Verdana" w:hAnsi="Verdana"/>
          <w:color w:val="auto"/>
        </w:rPr>
        <w:tab/>
      </w:r>
      <w:r w:rsidR="00AE2BCB">
        <w:rPr>
          <w:rFonts w:ascii="Verdana" w:hAnsi="Verdana"/>
          <w:b/>
          <w:color w:val="auto"/>
        </w:rPr>
        <w:t>14</w:t>
      </w:r>
      <w:r w:rsidR="0072690B">
        <w:rPr>
          <w:rFonts w:ascii="Verdana" w:hAnsi="Verdana"/>
          <w:b/>
          <w:color w:val="auto"/>
        </w:rPr>
        <w:t xml:space="preserve"> August</w:t>
      </w:r>
      <w:r w:rsidR="003B63A9">
        <w:rPr>
          <w:rFonts w:ascii="Verdana" w:hAnsi="Verdana"/>
          <w:b/>
          <w:color w:val="auto"/>
        </w:rPr>
        <w:t xml:space="preserve"> 2</w:t>
      </w:r>
      <w:r w:rsidRPr="009D1F63">
        <w:rPr>
          <w:rFonts w:ascii="Verdana" w:hAnsi="Verdana"/>
          <w:b/>
          <w:color w:val="auto"/>
        </w:rPr>
        <w:t>0</w:t>
      </w:r>
      <w:r w:rsidR="003B63A9">
        <w:rPr>
          <w:rFonts w:ascii="Verdana" w:hAnsi="Verdana"/>
          <w:b/>
          <w:color w:val="auto"/>
        </w:rPr>
        <w:t>1</w:t>
      </w:r>
      <w:r w:rsidR="00083E58">
        <w:rPr>
          <w:rFonts w:ascii="Verdana" w:hAnsi="Verdana"/>
          <w:b/>
          <w:color w:val="auto"/>
        </w:rPr>
        <w:t>8</w:t>
      </w:r>
    </w:p>
    <w:p w:rsidR="009E01FC" w:rsidRPr="009D1F63" w:rsidRDefault="009E01FC" w:rsidP="009E01FC">
      <w:pPr>
        <w:pStyle w:val="FITAnormal"/>
        <w:tabs>
          <w:tab w:val="left" w:pos="5103"/>
        </w:tabs>
        <w:rPr>
          <w:rFonts w:ascii="Verdana" w:hAnsi="Verdana"/>
          <w:color w:val="auto"/>
        </w:rPr>
      </w:pPr>
    </w:p>
    <w:p w:rsidR="009E01FC" w:rsidRPr="009D1F63" w:rsidRDefault="009E01FC" w:rsidP="009E01FC">
      <w:pPr>
        <w:pStyle w:val="FITAnormal"/>
        <w:rPr>
          <w:rFonts w:ascii="Verdana" w:hAnsi="Verdana"/>
          <w:color w:val="auto"/>
        </w:rPr>
      </w:pPr>
      <w:r w:rsidRPr="009D1F63">
        <w:rPr>
          <w:rFonts w:ascii="Verdana" w:hAnsi="Verdana"/>
          <w:color w:val="auto"/>
        </w:rPr>
        <w:t>Please respect the stated deadlines.</w:t>
      </w:r>
    </w:p>
    <w:p w:rsidR="009E01FC" w:rsidRPr="009D1F63" w:rsidRDefault="009E01FC" w:rsidP="009E01FC">
      <w:pPr>
        <w:pStyle w:val="FITAnormal"/>
        <w:rPr>
          <w:rFonts w:ascii="Verdana" w:hAnsi="Verdana"/>
          <w:color w:val="auto"/>
        </w:rPr>
      </w:pPr>
    </w:p>
    <w:p w:rsidR="0072690B" w:rsidRPr="009D1F63" w:rsidRDefault="0072690B" w:rsidP="0072690B">
      <w:pPr>
        <w:pStyle w:val="FITAnormal"/>
        <w:rPr>
          <w:rFonts w:ascii="Verdana" w:hAnsi="Verdana"/>
          <w:color w:val="auto"/>
        </w:rPr>
      </w:pPr>
      <w:r w:rsidRPr="009D1F63">
        <w:rPr>
          <w:rFonts w:ascii="Verdana" w:hAnsi="Verdana"/>
          <w:color w:val="auto"/>
        </w:rPr>
        <w:t xml:space="preserve">Member Associations </w:t>
      </w:r>
      <w:r>
        <w:rPr>
          <w:rFonts w:ascii="Verdana" w:hAnsi="Verdana"/>
          <w:color w:val="auto"/>
        </w:rPr>
        <w:t>can</w:t>
      </w:r>
      <w:r w:rsidRPr="009D1F63">
        <w:rPr>
          <w:rFonts w:ascii="Verdana" w:hAnsi="Verdana"/>
          <w:color w:val="auto"/>
        </w:rPr>
        <w:t xml:space="preserve"> only use WAREOS to make any changes</w:t>
      </w:r>
      <w:r>
        <w:rPr>
          <w:rFonts w:ascii="Verdana" w:hAnsi="Verdana"/>
          <w:color w:val="auto"/>
        </w:rPr>
        <w:t xml:space="preserve"> or </w:t>
      </w:r>
      <w:r w:rsidRPr="009D1F63">
        <w:rPr>
          <w:rFonts w:ascii="Verdana" w:hAnsi="Verdana"/>
          <w:color w:val="auto"/>
        </w:rPr>
        <w:t xml:space="preserve">amendments to entries and will be able to do so at any time. </w:t>
      </w:r>
      <w:r>
        <w:rPr>
          <w:rFonts w:ascii="Verdana" w:hAnsi="Verdana"/>
          <w:color w:val="auto"/>
        </w:rPr>
        <w:t>An email will automatically notify the Organising Committee and Member Association of any changes made in WAREOS.</w:t>
      </w:r>
      <w:r w:rsidRPr="009D1F63">
        <w:rPr>
          <w:rFonts w:ascii="Verdana" w:hAnsi="Verdana"/>
          <w:color w:val="auto"/>
        </w:rPr>
        <w:t xml:space="preserve"> </w:t>
      </w:r>
    </w:p>
    <w:p w:rsidR="0072690B" w:rsidRPr="009D1F63" w:rsidRDefault="0072690B" w:rsidP="0072690B">
      <w:pPr>
        <w:pStyle w:val="FITAnormal"/>
        <w:rPr>
          <w:rFonts w:ascii="Verdana" w:hAnsi="Verdana"/>
          <w:color w:val="auto"/>
        </w:rPr>
      </w:pPr>
    </w:p>
    <w:p w:rsidR="009E01FC" w:rsidRPr="009D1F63" w:rsidRDefault="0072690B" w:rsidP="009E01FC">
      <w:pPr>
        <w:pStyle w:val="FITAnormal"/>
        <w:rPr>
          <w:rFonts w:ascii="Verdana" w:hAnsi="Verdana"/>
          <w:color w:val="auto"/>
        </w:rPr>
      </w:pPr>
      <w:r>
        <w:rPr>
          <w:rFonts w:ascii="Verdana" w:hAnsi="Verdana"/>
          <w:color w:val="auto"/>
        </w:rPr>
        <w:t>A</w:t>
      </w:r>
      <w:r w:rsidRPr="009D1F63">
        <w:rPr>
          <w:rFonts w:ascii="Verdana" w:hAnsi="Verdana"/>
          <w:color w:val="auto"/>
        </w:rPr>
        <w:t xml:space="preserve">ny changes that are made after the deadlines specified or if entries differ by more than </w:t>
      </w:r>
      <w:r w:rsidR="00B610EF">
        <w:rPr>
          <w:rFonts w:ascii="Verdana" w:hAnsi="Verdana"/>
          <w:color w:val="auto"/>
        </w:rPr>
        <w:t>4</w:t>
      </w:r>
      <w:r w:rsidRPr="009D1F63">
        <w:rPr>
          <w:rFonts w:ascii="Verdana" w:hAnsi="Verdana"/>
          <w:color w:val="auto"/>
        </w:rPr>
        <w:t xml:space="preserve"> athletes from the preliminary entries, the following penalty fees will automatically be applied.</w:t>
      </w:r>
    </w:p>
    <w:p w:rsidR="009E01FC" w:rsidRDefault="009E01FC" w:rsidP="009E01FC">
      <w:pPr>
        <w:widowControl/>
        <w:suppressAutoHyphens w:val="0"/>
        <w:jc w:val="left"/>
        <w:rPr>
          <w:rFonts w:ascii="Verdana" w:hAnsi="Verdana"/>
        </w:rPr>
      </w:pPr>
      <w:r>
        <w:rPr>
          <w:rFonts w:ascii="Verdana" w:hAnsi="Verdana"/>
        </w:rPr>
        <w:br w:type="page"/>
      </w:r>
    </w:p>
    <w:p w:rsidR="009E01FC" w:rsidRPr="00DD07ED" w:rsidRDefault="009E01FC" w:rsidP="009E01FC">
      <w:pPr>
        <w:pStyle w:val="FITAnormal"/>
        <w:rPr>
          <w:rFonts w:ascii="Verdana" w:hAnsi="Verdana"/>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9E01FC" w:rsidTr="009E01FC">
        <w:tc>
          <w:tcPr>
            <w:tcW w:w="6232" w:type="dxa"/>
            <w:shd w:val="clear" w:color="auto" w:fill="D9D9D9" w:themeFill="background1" w:themeFillShade="D9"/>
          </w:tcPr>
          <w:p w:rsidR="009E01FC" w:rsidRPr="007E7A3D" w:rsidRDefault="009E01FC" w:rsidP="009E01FC">
            <w:pPr>
              <w:pStyle w:val="FITAnormal"/>
              <w:rPr>
                <w:rFonts w:ascii="Verdana" w:hAnsi="Verdana"/>
                <w:b/>
                <w:color w:val="auto"/>
              </w:rPr>
            </w:pPr>
            <w:r>
              <w:rPr>
                <w:rFonts w:ascii="Verdana" w:hAnsi="Verdana"/>
                <w:b/>
                <w:color w:val="auto"/>
              </w:rPr>
              <w:t>Penalty f</w:t>
            </w:r>
            <w:r w:rsidRPr="007E7A3D">
              <w:rPr>
                <w:rFonts w:ascii="Verdana" w:hAnsi="Verdana"/>
                <w:b/>
                <w:color w:val="auto"/>
              </w:rPr>
              <w:t>ee</w:t>
            </w:r>
            <w:r>
              <w:rPr>
                <w:rFonts w:ascii="Verdana" w:hAnsi="Verdana"/>
                <w:b/>
                <w:color w:val="auto"/>
              </w:rPr>
              <w:t>s to be paid to Organising Committee</w:t>
            </w:r>
            <w:r w:rsidRPr="007E7A3D">
              <w:rPr>
                <w:rFonts w:ascii="Verdana" w:hAnsi="Verdana"/>
                <w:b/>
                <w:color w:val="auto"/>
              </w:rPr>
              <w:t>:</w:t>
            </w:r>
          </w:p>
        </w:tc>
        <w:tc>
          <w:tcPr>
            <w:tcW w:w="2064" w:type="dxa"/>
            <w:shd w:val="clear" w:color="auto" w:fill="D9D9D9" w:themeFill="background1" w:themeFillShade="D9"/>
          </w:tcPr>
          <w:p w:rsidR="009E01FC" w:rsidRPr="007E7A3D" w:rsidRDefault="009E01FC" w:rsidP="00B610EF">
            <w:pPr>
              <w:pStyle w:val="FITAnormal"/>
              <w:rPr>
                <w:rFonts w:ascii="Verdana" w:hAnsi="Verdana"/>
                <w:b/>
                <w:color w:val="auto"/>
              </w:rPr>
            </w:pPr>
            <w:r w:rsidRPr="007E7A3D">
              <w:rPr>
                <w:rFonts w:ascii="Verdana" w:hAnsi="Verdana"/>
                <w:b/>
                <w:color w:val="auto"/>
              </w:rPr>
              <w:t>Cost (</w:t>
            </w:r>
            <w:r w:rsidR="0072690B">
              <w:rPr>
                <w:rFonts w:ascii="Verdana" w:hAnsi="Verdana"/>
                <w:b/>
                <w:color w:val="auto"/>
              </w:rPr>
              <w:t>EUR</w:t>
            </w:r>
            <w:r w:rsidR="00B610EF">
              <w:rPr>
                <w:rFonts w:ascii="Verdana" w:hAnsi="Verdana"/>
                <w:b/>
                <w:color w:val="auto"/>
              </w:rPr>
              <w:t>O</w:t>
            </w:r>
            <w:r w:rsidRPr="007E7A3D">
              <w:rPr>
                <w:rFonts w:ascii="Verdana" w:hAnsi="Verdana"/>
                <w:b/>
                <w:color w:val="auto"/>
              </w:rPr>
              <w:t>):</w:t>
            </w:r>
          </w:p>
        </w:tc>
      </w:tr>
      <w:tr w:rsidR="009E01FC" w:rsidTr="009E01FC">
        <w:tc>
          <w:tcPr>
            <w:tcW w:w="6232" w:type="dxa"/>
          </w:tcPr>
          <w:p w:rsidR="009E01FC" w:rsidRDefault="009E01FC" w:rsidP="009E01FC">
            <w:pPr>
              <w:pStyle w:val="FITAnormal"/>
              <w:rPr>
                <w:rFonts w:ascii="Verdana" w:hAnsi="Verdana"/>
                <w:color w:val="auto"/>
              </w:rPr>
            </w:pPr>
          </w:p>
          <w:p w:rsidR="009E01FC" w:rsidRDefault="009E01FC" w:rsidP="009E01FC">
            <w:pPr>
              <w:pStyle w:val="FITAnormal"/>
              <w:rPr>
                <w:rFonts w:ascii="Verdana" w:hAnsi="Verdana"/>
                <w:color w:val="auto"/>
              </w:rPr>
            </w:pPr>
            <w:r>
              <w:rPr>
                <w:rFonts w:ascii="Verdana" w:hAnsi="Verdana"/>
                <w:color w:val="auto"/>
              </w:rPr>
              <w:t xml:space="preserve">Entries made </w:t>
            </w:r>
            <w:r w:rsidR="0072690B">
              <w:rPr>
                <w:rFonts w:ascii="Verdana" w:hAnsi="Verdana"/>
                <w:color w:val="auto"/>
              </w:rPr>
              <w:t>the entry deadline dates</w:t>
            </w:r>
            <w:r>
              <w:rPr>
                <w:rFonts w:ascii="Verdana" w:hAnsi="Verdana"/>
                <w:color w:val="auto"/>
              </w:rPr>
              <w:t>.</w:t>
            </w:r>
          </w:p>
          <w:p w:rsidR="009E01FC" w:rsidRDefault="009E01FC" w:rsidP="009E01FC">
            <w:pPr>
              <w:pStyle w:val="FITAnormal"/>
              <w:rPr>
                <w:rFonts w:ascii="Verdana" w:hAnsi="Verdana"/>
                <w:color w:val="auto"/>
              </w:rPr>
            </w:pPr>
          </w:p>
        </w:tc>
        <w:tc>
          <w:tcPr>
            <w:tcW w:w="2064" w:type="dxa"/>
          </w:tcPr>
          <w:p w:rsidR="009E01FC" w:rsidRDefault="009E01FC" w:rsidP="009E01FC">
            <w:pPr>
              <w:pStyle w:val="FITAnormal"/>
              <w:rPr>
                <w:rFonts w:ascii="Verdana" w:hAnsi="Verdana"/>
                <w:color w:val="auto"/>
              </w:rPr>
            </w:pPr>
          </w:p>
          <w:p w:rsidR="009E01FC" w:rsidRDefault="0072690B" w:rsidP="0072690B">
            <w:pPr>
              <w:pStyle w:val="FITAnormal"/>
              <w:rPr>
                <w:rFonts w:ascii="Verdana" w:hAnsi="Verdana"/>
                <w:color w:val="auto"/>
              </w:rPr>
            </w:pPr>
            <w:r>
              <w:rPr>
                <w:rFonts w:ascii="Verdana" w:hAnsi="Verdana"/>
                <w:b/>
                <w:color w:val="auto"/>
              </w:rPr>
              <w:t>45</w:t>
            </w:r>
            <w:r w:rsidR="009E01FC" w:rsidRPr="00F64762">
              <w:rPr>
                <w:rFonts w:ascii="Verdana" w:hAnsi="Verdana"/>
                <w:b/>
                <w:color w:val="auto"/>
              </w:rPr>
              <w:t xml:space="preserve"> </w:t>
            </w:r>
            <w:r w:rsidR="009E01FC">
              <w:rPr>
                <w:rFonts w:ascii="Verdana" w:hAnsi="Verdana"/>
                <w:color w:val="auto"/>
              </w:rPr>
              <w:t>per entry</w:t>
            </w:r>
          </w:p>
        </w:tc>
      </w:tr>
      <w:tr w:rsidR="009E01FC" w:rsidTr="009E01FC">
        <w:tc>
          <w:tcPr>
            <w:tcW w:w="6232" w:type="dxa"/>
          </w:tcPr>
          <w:p w:rsidR="009E01FC" w:rsidRDefault="009E01FC" w:rsidP="009E01FC">
            <w:pPr>
              <w:pStyle w:val="FITAnormal"/>
              <w:rPr>
                <w:rFonts w:ascii="Verdana" w:hAnsi="Verdana"/>
                <w:color w:val="auto"/>
              </w:rPr>
            </w:pPr>
          </w:p>
          <w:p w:rsidR="009E01FC" w:rsidRDefault="009E01FC" w:rsidP="009E01FC">
            <w:pPr>
              <w:pStyle w:val="FITAnormal"/>
              <w:rPr>
                <w:rFonts w:ascii="Verdana" w:hAnsi="Verdana"/>
                <w:color w:val="auto"/>
              </w:rPr>
            </w:pPr>
            <w:r>
              <w:rPr>
                <w:rFonts w:ascii="Verdana" w:hAnsi="Verdana"/>
                <w:color w:val="auto"/>
              </w:rPr>
              <w:t xml:space="preserve">If final entries differ from the preliminary entries by more than </w:t>
            </w:r>
            <w:r w:rsidR="00B610EF">
              <w:rPr>
                <w:rFonts w:ascii="Verdana" w:hAnsi="Verdana"/>
                <w:color w:val="auto"/>
              </w:rPr>
              <w:t>4</w:t>
            </w:r>
            <w:r>
              <w:rPr>
                <w:rFonts w:ascii="Verdana" w:hAnsi="Verdana"/>
                <w:color w:val="auto"/>
              </w:rPr>
              <w:t xml:space="preserve"> athletes/officials.  </w:t>
            </w:r>
          </w:p>
          <w:p w:rsidR="009E01FC" w:rsidRDefault="009E01FC" w:rsidP="009E01FC">
            <w:pPr>
              <w:pStyle w:val="FITAnormal"/>
              <w:rPr>
                <w:rFonts w:ascii="Verdana" w:hAnsi="Verdana"/>
                <w:color w:val="auto"/>
              </w:rPr>
            </w:pPr>
          </w:p>
        </w:tc>
        <w:tc>
          <w:tcPr>
            <w:tcW w:w="2064" w:type="dxa"/>
          </w:tcPr>
          <w:p w:rsidR="009E01FC" w:rsidRDefault="009E01FC" w:rsidP="009E01FC">
            <w:pPr>
              <w:pStyle w:val="FITAnormal"/>
              <w:rPr>
                <w:rFonts w:ascii="Verdana" w:hAnsi="Verdana"/>
                <w:color w:val="auto"/>
              </w:rPr>
            </w:pPr>
          </w:p>
          <w:p w:rsidR="009E01FC" w:rsidRDefault="009E01FC" w:rsidP="0072690B">
            <w:pPr>
              <w:pStyle w:val="FITAnormal"/>
              <w:rPr>
                <w:rFonts w:ascii="Verdana" w:hAnsi="Verdana"/>
                <w:color w:val="auto"/>
              </w:rPr>
            </w:pPr>
            <w:r w:rsidRPr="00F64762">
              <w:rPr>
                <w:rFonts w:ascii="Verdana" w:hAnsi="Verdana"/>
                <w:b/>
                <w:color w:val="auto"/>
              </w:rPr>
              <w:t>1</w:t>
            </w:r>
            <w:r w:rsidR="0072690B">
              <w:rPr>
                <w:rFonts w:ascii="Verdana" w:hAnsi="Verdana"/>
                <w:b/>
                <w:color w:val="auto"/>
              </w:rPr>
              <w:t>4</w:t>
            </w:r>
            <w:r w:rsidRPr="00F64762">
              <w:rPr>
                <w:rFonts w:ascii="Verdana" w:hAnsi="Verdana"/>
                <w:b/>
                <w:color w:val="auto"/>
              </w:rPr>
              <w:t>0</w:t>
            </w:r>
            <w:r>
              <w:rPr>
                <w:rFonts w:ascii="Verdana" w:hAnsi="Verdana"/>
                <w:color w:val="auto"/>
              </w:rPr>
              <w:t xml:space="preserve"> per entry</w:t>
            </w:r>
          </w:p>
        </w:tc>
      </w:tr>
      <w:tr w:rsidR="009E01FC" w:rsidTr="009E01FC">
        <w:tc>
          <w:tcPr>
            <w:tcW w:w="6232" w:type="dxa"/>
          </w:tcPr>
          <w:p w:rsidR="009E01FC" w:rsidRDefault="009E01FC" w:rsidP="009E01FC">
            <w:pPr>
              <w:pStyle w:val="FITAnormal"/>
              <w:rPr>
                <w:rFonts w:ascii="Verdana" w:hAnsi="Verdana"/>
                <w:color w:val="auto"/>
              </w:rPr>
            </w:pPr>
          </w:p>
          <w:p w:rsidR="009E01FC" w:rsidRDefault="0072690B" w:rsidP="009E01FC">
            <w:pPr>
              <w:pStyle w:val="FITAnormal"/>
              <w:rPr>
                <w:rFonts w:ascii="Verdana" w:hAnsi="Verdana"/>
                <w:color w:val="auto"/>
              </w:rPr>
            </w:pPr>
            <w:r>
              <w:rPr>
                <w:rFonts w:ascii="Verdana" w:hAnsi="Verdana"/>
                <w:color w:val="auto"/>
              </w:rPr>
              <w:t>When no preliminary entries were made before the deadline date but then submit final entries</w:t>
            </w:r>
            <w:r w:rsidR="009E01FC">
              <w:rPr>
                <w:rFonts w:ascii="Verdana" w:hAnsi="Verdana"/>
                <w:color w:val="auto"/>
              </w:rPr>
              <w:t>.</w:t>
            </w:r>
          </w:p>
          <w:p w:rsidR="009E01FC" w:rsidRDefault="009E01FC" w:rsidP="009E01FC">
            <w:pPr>
              <w:pStyle w:val="FITAnormal"/>
              <w:rPr>
                <w:rFonts w:ascii="Verdana" w:hAnsi="Verdana"/>
                <w:color w:val="auto"/>
              </w:rPr>
            </w:pPr>
          </w:p>
        </w:tc>
        <w:tc>
          <w:tcPr>
            <w:tcW w:w="2064" w:type="dxa"/>
          </w:tcPr>
          <w:p w:rsidR="009E01FC" w:rsidRDefault="009E01FC" w:rsidP="009E01FC">
            <w:pPr>
              <w:pStyle w:val="FITAnormal"/>
              <w:rPr>
                <w:rFonts w:ascii="Verdana" w:hAnsi="Verdana"/>
                <w:color w:val="auto"/>
              </w:rPr>
            </w:pPr>
          </w:p>
          <w:p w:rsidR="009E01FC" w:rsidRDefault="009E01FC" w:rsidP="0072690B">
            <w:pPr>
              <w:pStyle w:val="FITAnormal"/>
              <w:rPr>
                <w:rFonts w:ascii="Verdana" w:hAnsi="Verdana"/>
                <w:color w:val="auto"/>
              </w:rPr>
            </w:pPr>
            <w:r w:rsidRPr="00F64762">
              <w:rPr>
                <w:rFonts w:ascii="Verdana" w:hAnsi="Verdana"/>
                <w:b/>
                <w:color w:val="auto"/>
              </w:rPr>
              <w:t>1</w:t>
            </w:r>
            <w:r w:rsidR="0072690B">
              <w:rPr>
                <w:rFonts w:ascii="Verdana" w:hAnsi="Verdana"/>
                <w:b/>
                <w:color w:val="auto"/>
              </w:rPr>
              <w:t>4</w:t>
            </w:r>
            <w:r w:rsidRPr="00F64762">
              <w:rPr>
                <w:rFonts w:ascii="Verdana" w:hAnsi="Verdana"/>
                <w:b/>
                <w:color w:val="auto"/>
              </w:rPr>
              <w:t>0</w:t>
            </w:r>
            <w:r>
              <w:rPr>
                <w:rFonts w:ascii="Verdana" w:hAnsi="Verdana"/>
                <w:color w:val="auto"/>
              </w:rPr>
              <w:t xml:space="preserve"> per entry</w:t>
            </w:r>
          </w:p>
        </w:tc>
      </w:tr>
    </w:tbl>
    <w:p w:rsidR="009E01FC" w:rsidRDefault="009E01FC" w:rsidP="009E01FC">
      <w:pPr>
        <w:pStyle w:val="FITAnormal"/>
        <w:rPr>
          <w:rFonts w:ascii="Verdana" w:hAnsi="Verdana"/>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9E01FC" w:rsidTr="009E01FC">
        <w:tc>
          <w:tcPr>
            <w:tcW w:w="6232" w:type="dxa"/>
            <w:shd w:val="clear" w:color="auto" w:fill="D9D9D9" w:themeFill="background1" w:themeFillShade="D9"/>
          </w:tcPr>
          <w:p w:rsidR="009E01FC" w:rsidRPr="007E7A3D" w:rsidRDefault="009E01FC" w:rsidP="009E01FC">
            <w:pPr>
              <w:pStyle w:val="FITAnormal"/>
              <w:rPr>
                <w:rFonts w:ascii="Verdana" w:hAnsi="Verdana"/>
                <w:b/>
                <w:color w:val="auto"/>
              </w:rPr>
            </w:pPr>
            <w:r w:rsidRPr="007E7A3D">
              <w:rPr>
                <w:rFonts w:ascii="Verdana" w:hAnsi="Verdana"/>
                <w:b/>
                <w:color w:val="auto"/>
              </w:rPr>
              <w:t>Penalty Fee</w:t>
            </w:r>
            <w:r>
              <w:rPr>
                <w:rFonts w:ascii="Verdana" w:hAnsi="Verdana"/>
                <w:b/>
                <w:color w:val="auto"/>
              </w:rPr>
              <w:t xml:space="preserve"> to be paid to World Archery</w:t>
            </w:r>
            <w:r w:rsidRPr="007E7A3D">
              <w:rPr>
                <w:rFonts w:ascii="Verdana" w:hAnsi="Verdana"/>
                <w:b/>
                <w:color w:val="auto"/>
              </w:rPr>
              <w:t>:</w:t>
            </w:r>
          </w:p>
        </w:tc>
        <w:tc>
          <w:tcPr>
            <w:tcW w:w="2064" w:type="dxa"/>
            <w:shd w:val="clear" w:color="auto" w:fill="D9D9D9" w:themeFill="background1" w:themeFillShade="D9"/>
          </w:tcPr>
          <w:p w:rsidR="009E01FC" w:rsidRPr="007E7A3D" w:rsidRDefault="009E01FC" w:rsidP="009E01FC">
            <w:pPr>
              <w:pStyle w:val="FITAnormal"/>
              <w:rPr>
                <w:rFonts w:ascii="Verdana" w:hAnsi="Verdana"/>
                <w:b/>
                <w:color w:val="auto"/>
              </w:rPr>
            </w:pPr>
            <w:r w:rsidRPr="007E7A3D">
              <w:rPr>
                <w:rFonts w:ascii="Verdana" w:hAnsi="Verdana"/>
                <w:b/>
                <w:color w:val="auto"/>
              </w:rPr>
              <w:t>Cost (</w:t>
            </w:r>
            <w:r>
              <w:rPr>
                <w:rFonts w:ascii="Verdana" w:hAnsi="Verdana"/>
                <w:b/>
                <w:color w:val="auto"/>
              </w:rPr>
              <w:t>CHF</w:t>
            </w:r>
            <w:r w:rsidRPr="007E7A3D">
              <w:rPr>
                <w:rFonts w:ascii="Verdana" w:hAnsi="Verdana"/>
                <w:b/>
                <w:color w:val="auto"/>
              </w:rPr>
              <w:t>):</w:t>
            </w:r>
          </w:p>
        </w:tc>
      </w:tr>
      <w:tr w:rsidR="009E01FC" w:rsidTr="009E01FC">
        <w:tc>
          <w:tcPr>
            <w:tcW w:w="6232" w:type="dxa"/>
          </w:tcPr>
          <w:p w:rsidR="009E01FC" w:rsidRDefault="009E01FC" w:rsidP="009E01FC">
            <w:pPr>
              <w:pStyle w:val="FITAnormal"/>
              <w:rPr>
                <w:rFonts w:ascii="Verdana" w:hAnsi="Verdana"/>
                <w:color w:val="auto"/>
              </w:rPr>
            </w:pPr>
          </w:p>
          <w:p w:rsidR="009E01FC" w:rsidRDefault="009E01FC" w:rsidP="009E01FC">
            <w:pPr>
              <w:pStyle w:val="FITAnormal"/>
              <w:rPr>
                <w:rFonts w:ascii="Verdana" w:hAnsi="Verdana"/>
                <w:color w:val="auto"/>
              </w:rPr>
            </w:pPr>
            <w:r>
              <w:rPr>
                <w:rFonts w:ascii="Verdana" w:hAnsi="Verdana"/>
                <w:color w:val="auto"/>
              </w:rPr>
              <w:t xml:space="preserve">Lost accreditation. </w:t>
            </w:r>
          </w:p>
          <w:p w:rsidR="009E01FC" w:rsidRDefault="009E01FC" w:rsidP="009E01FC">
            <w:pPr>
              <w:pStyle w:val="FITAnormal"/>
              <w:rPr>
                <w:rFonts w:ascii="Verdana" w:hAnsi="Verdana"/>
                <w:color w:val="auto"/>
              </w:rPr>
            </w:pPr>
          </w:p>
        </w:tc>
        <w:tc>
          <w:tcPr>
            <w:tcW w:w="2064" w:type="dxa"/>
          </w:tcPr>
          <w:p w:rsidR="009E01FC" w:rsidRDefault="009E01FC" w:rsidP="009E01FC">
            <w:pPr>
              <w:pStyle w:val="FITAnormal"/>
              <w:rPr>
                <w:rFonts w:ascii="Verdana" w:hAnsi="Verdana"/>
                <w:color w:val="auto"/>
              </w:rPr>
            </w:pPr>
          </w:p>
          <w:p w:rsidR="009E01FC" w:rsidRDefault="009E01FC" w:rsidP="009E01FC">
            <w:pPr>
              <w:pStyle w:val="FITAnormal"/>
              <w:rPr>
                <w:rFonts w:ascii="Verdana" w:hAnsi="Verdana"/>
                <w:color w:val="auto"/>
              </w:rPr>
            </w:pPr>
            <w:r w:rsidRPr="00F64762">
              <w:rPr>
                <w:rFonts w:ascii="Verdana" w:hAnsi="Verdana"/>
                <w:b/>
                <w:color w:val="auto"/>
              </w:rPr>
              <w:t xml:space="preserve">30 </w:t>
            </w:r>
            <w:r>
              <w:rPr>
                <w:rFonts w:ascii="Verdana" w:hAnsi="Verdana"/>
                <w:color w:val="auto"/>
              </w:rPr>
              <w:t xml:space="preserve">each </w:t>
            </w:r>
          </w:p>
        </w:tc>
      </w:tr>
      <w:tr w:rsidR="009E01FC" w:rsidTr="009E01FC">
        <w:tc>
          <w:tcPr>
            <w:tcW w:w="6232" w:type="dxa"/>
          </w:tcPr>
          <w:p w:rsidR="009E01FC" w:rsidRDefault="009E01FC" w:rsidP="009E01FC">
            <w:pPr>
              <w:pStyle w:val="FITAnormal"/>
              <w:rPr>
                <w:rFonts w:ascii="Verdana" w:hAnsi="Verdana"/>
                <w:color w:val="auto"/>
              </w:rPr>
            </w:pPr>
          </w:p>
          <w:p w:rsidR="009E01FC" w:rsidRDefault="009E01FC" w:rsidP="009E01FC">
            <w:pPr>
              <w:pStyle w:val="FITAnormal"/>
              <w:rPr>
                <w:rFonts w:ascii="Verdana" w:hAnsi="Verdana"/>
                <w:color w:val="auto"/>
              </w:rPr>
            </w:pPr>
            <w:r>
              <w:rPr>
                <w:rFonts w:ascii="Verdana" w:hAnsi="Verdana"/>
                <w:color w:val="auto"/>
              </w:rPr>
              <w:t>Changes made to the athlete and/or team official names after the final entry deadline date and within 3 days prior to the start of the event.</w:t>
            </w:r>
          </w:p>
          <w:p w:rsidR="009E01FC" w:rsidRDefault="009E01FC" w:rsidP="009E01FC">
            <w:pPr>
              <w:pStyle w:val="FITAnormal"/>
              <w:rPr>
                <w:rFonts w:ascii="Verdana" w:hAnsi="Verdana"/>
                <w:color w:val="auto"/>
              </w:rPr>
            </w:pPr>
          </w:p>
        </w:tc>
        <w:tc>
          <w:tcPr>
            <w:tcW w:w="2064" w:type="dxa"/>
          </w:tcPr>
          <w:p w:rsidR="009E01FC" w:rsidRDefault="009E01FC" w:rsidP="009E01FC">
            <w:pPr>
              <w:pStyle w:val="FITAnormal"/>
              <w:rPr>
                <w:rFonts w:ascii="Verdana" w:hAnsi="Verdana"/>
                <w:color w:val="auto"/>
              </w:rPr>
            </w:pPr>
          </w:p>
          <w:p w:rsidR="009E01FC" w:rsidRDefault="009E01FC" w:rsidP="009E01FC">
            <w:pPr>
              <w:pStyle w:val="FITAnormal"/>
              <w:rPr>
                <w:rFonts w:ascii="Verdana" w:hAnsi="Verdana"/>
                <w:color w:val="auto"/>
              </w:rPr>
            </w:pPr>
            <w:r w:rsidRPr="00F64762">
              <w:rPr>
                <w:rFonts w:ascii="Verdana" w:hAnsi="Verdana"/>
                <w:b/>
                <w:color w:val="auto"/>
              </w:rPr>
              <w:t>50</w:t>
            </w:r>
            <w:r>
              <w:rPr>
                <w:rFonts w:ascii="Verdana" w:hAnsi="Verdana"/>
                <w:color w:val="auto"/>
              </w:rPr>
              <w:t xml:space="preserve"> each change</w:t>
            </w:r>
          </w:p>
        </w:tc>
      </w:tr>
    </w:tbl>
    <w:p w:rsidR="009E01FC" w:rsidRDefault="009E01FC" w:rsidP="009E01FC">
      <w:pPr>
        <w:pStyle w:val="FITAnormal"/>
        <w:rPr>
          <w:rFonts w:ascii="Verdana" w:hAnsi="Verdana"/>
          <w:color w:val="auto"/>
          <w:sz w:val="16"/>
        </w:rPr>
      </w:pPr>
    </w:p>
    <w:p w:rsidR="0072690B" w:rsidRPr="00B92980" w:rsidRDefault="0072690B" w:rsidP="0072690B">
      <w:pPr>
        <w:pStyle w:val="FITAnormal"/>
        <w:rPr>
          <w:rFonts w:ascii="Verdana" w:hAnsi="Verdana"/>
          <w:color w:val="auto"/>
          <w:szCs w:val="21"/>
        </w:rPr>
      </w:pPr>
      <w:r w:rsidRPr="00B92980">
        <w:rPr>
          <w:rFonts w:ascii="Verdana" w:hAnsi="Verdana"/>
          <w:b/>
          <w:color w:val="auto"/>
          <w:szCs w:val="21"/>
        </w:rPr>
        <w:t>NOTE:</w:t>
      </w:r>
      <w:r w:rsidRPr="00B92980">
        <w:rPr>
          <w:rFonts w:ascii="Verdana" w:hAnsi="Verdana"/>
          <w:color w:val="auto"/>
          <w:szCs w:val="21"/>
        </w:rPr>
        <w:t xml:space="preserve"> C</w:t>
      </w:r>
      <w:r>
        <w:rPr>
          <w:rFonts w:ascii="Verdana" w:hAnsi="Verdana"/>
          <w:color w:val="auto"/>
          <w:szCs w:val="21"/>
        </w:rPr>
        <w:t>HF c</w:t>
      </w:r>
      <w:r w:rsidRPr="00B92980">
        <w:rPr>
          <w:rFonts w:ascii="Verdana" w:hAnsi="Verdana"/>
          <w:color w:val="auto"/>
          <w:szCs w:val="21"/>
        </w:rPr>
        <w:t>urrency exchange rates will be those on the date of the event.</w:t>
      </w:r>
    </w:p>
    <w:p w:rsidR="0072690B" w:rsidRPr="00B92980" w:rsidRDefault="0072690B" w:rsidP="0072690B">
      <w:pPr>
        <w:pStyle w:val="FITAnormal"/>
        <w:rPr>
          <w:rFonts w:ascii="Verdana" w:hAnsi="Verdana"/>
          <w:color w:val="auto"/>
          <w:szCs w:val="21"/>
        </w:rPr>
      </w:pPr>
    </w:p>
    <w:p w:rsidR="0072690B" w:rsidRPr="00271371" w:rsidRDefault="0072690B" w:rsidP="0072690B">
      <w:pPr>
        <w:pStyle w:val="FITAnormal"/>
        <w:rPr>
          <w:rFonts w:ascii="Verdana" w:hAnsi="Verdana"/>
          <w:color w:val="auto"/>
        </w:rPr>
      </w:pPr>
      <w:r w:rsidRPr="00DD07ED">
        <w:rPr>
          <w:rFonts w:ascii="Verdana" w:hAnsi="Verdana"/>
          <w:color w:val="auto"/>
        </w:rPr>
        <w:t>Member Associations that have penalty fees outstanding from 201</w:t>
      </w:r>
      <w:r>
        <w:rPr>
          <w:rFonts w:ascii="Verdana" w:hAnsi="Verdana"/>
          <w:color w:val="auto"/>
        </w:rPr>
        <w:t>7</w:t>
      </w:r>
      <w:r w:rsidRPr="00DD07ED">
        <w:rPr>
          <w:rFonts w:ascii="Verdana" w:hAnsi="Verdana"/>
          <w:color w:val="auto"/>
        </w:rPr>
        <w:t xml:space="preserve"> will need to have paid these penalty fees before being eligible to enter and compete.</w:t>
      </w:r>
      <w:r w:rsidRPr="00271371">
        <w:rPr>
          <w:rFonts w:ascii="Verdana" w:hAnsi="Verdana"/>
          <w:color w:val="auto"/>
        </w:rPr>
        <w:t xml:space="preserve"> </w:t>
      </w:r>
    </w:p>
    <w:p w:rsidR="0072690B" w:rsidRPr="00271371" w:rsidRDefault="0072690B" w:rsidP="0072690B">
      <w:pPr>
        <w:pStyle w:val="FITAnormal"/>
        <w:rPr>
          <w:rFonts w:ascii="Verdana" w:hAnsi="Verdana"/>
        </w:rPr>
      </w:pPr>
    </w:p>
    <w:p w:rsidR="00882F2C" w:rsidRPr="00271371" w:rsidRDefault="0072690B" w:rsidP="0072690B">
      <w:pPr>
        <w:pStyle w:val="FITAnormal"/>
        <w:rPr>
          <w:rFonts w:ascii="Verdana" w:hAnsi="Verdana"/>
          <w:color w:val="auto"/>
        </w:rPr>
      </w:pPr>
      <w:r w:rsidRPr="00DD07ED">
        <w:rPr>
          <w:rFonts w:ascii="Verdana" w:hAnsi="Verdana"/>
        </w:rPr>
        <w:t xml:space="preserve">Any entries received less than 3 days before the team managers meeting for </w:t>
      </w:r>
      <w:r w:rsidR="00B610EF">
        <w:rPr>
          <w:rFonts w:ascii="Verdana" w:hAnsi="Verdana"/>
        </w:rPr>
        <w:t>the</w:t>
      </w:r>
      <w:r w:rsidRPr="00DD07ED">
        <w:rPr>
          <w:rFonts w:ascii="Verdana" w:hAnsi="Verdana"/>
        </w:rPr>
        <w:t xml:space="preserve">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t>
      </w:r>
      <w:r w:rsidR="00B610EF">
        <w:rPr>
          <w:rFonts w:ascii="Verdana" w:hAnsi="Verdana"/>
        </w:rPr>
        <w:t xml:space="preserve">the </w:t>
      </w:r>
      <w:r w:rsidRPr="00DD07ED">
        <w:rPr>
          <w:rFonts w:ascii="Verdana" w:hAnsi="Verdana"/>
        </w:rPr>
        <w:t xml:space="preserve">World Championships. A Member Association that has made final entries in </w:t>
      </w:r>
      <w:r w:rsidRPr="00DD07ED">
        <w:rPr>
          <w:rFonts w:ascii="Verdana" w:hAnsi="Verdana"/>
          <w:lang w:val="en-GB"/>
        </w:rPr>
        <w:t>WAREOS</w:t>
      </w:r>
      <w:r w:rsidRPr="00DD07ED">
        <w:rPr>
          <w:rFonts w:ascii="Verdana" w:hAnsi="Verdana"/>
        </w:rPr>
        <w:t xml:space="preserve"> and does not participate will be invoiced for the number of entries entered in the system, unless they have informed World Archery and the O</w:t>
      </w:r>
      <w:r>
        <w:rPr>
          <w:rFonts w:ascii="Verdana" w:hAnsi="Verdana"/>
        </w:rPr>
        <w:t xml:space="preserve">rganising </w:t>
      </w:r>
      <w:r w:rsidRPr="00DD07ED">
        <w:rPr>
          <w:rFonts w:ascii="Verdana" w:hAnsi="Verdana"/>
        </w:rPr>
        <w:t>C</w:t>
      </w:r>
      <w:r>
        <w:rPr>
          <w:rFonts w:ascii="Verdana" w:hAnsi="Verdana"/>
        </w:rPr>
        <w:t>ommittee</w:t>
      </w:r>
      <w:r w:rsidRPr="00DD07ED">
        <w:rPr>
          <w:rFonts w:ascii="Verdana" w:hAnsi="Verdana"/>
        </w:rPr>
        <w:t xml:space="preserve"> in writing at least one week prior to the event that they are unable to attend.</w:t>
      </w:r>
      <w:r w:rsidR="00882F2C" w:rsidRPr="00271371">
        <w:rPr>
          <w:rFonts w:ascii="Verdana" w:hAnsi="Verdana"/>
          <w:color w:val="auto"/>
        </w:rPr>
        <w:t xml:space="preserve"> </w:t>
      </w:r>
    </w:p>
    <w:p w:rsidR="004F038F" w:rsidRDefault="004F038F">
      <w:pPr>
        <w:pStyle w:val="FITAnormal"/>
        <w:rPr>
          <w:rFonts w:ascii="Verdana" w:hAnsi="Verdana"/>
        </w:rPr>
      </w:pPr>
    </w:p>
    <w:p w:rsidR="006A00E4" w:rsidRDefault="006A00E4">
      <w:pPr>
        <w:pStyle w:val="FITAnormal"/>
        <w:rPr>
          <w:rFonts w:ascii="Verdana" w:hAnsi="Verdana"/>
        </w:rPr>
      </w:pPr>
    </w:p>
    <w:p w:rsidR="006A00E4" w:rsidRDefault="006A00E4">
      <w:pPr>
        <w:pStyle w:val="FITAnormal"/>
        <w:rPr>
          <w:rFonts w:ascii="Verdana" w:hAnsi="Verdana"/>
        </w:rPr>
      </w:pPr>
    </w:p>
    <w:p w:rsidR="006A00E4" w:rsidRDefault="006A00E4">
      <w:pPr>
        <w:pStyle w:val="FITAnormal"/>
        <w:rPr>
          <w:rFonts w:ascii="Verdana" w:hAnsi="Verdana"/>
        </w:rPr>
      </w:pPr>
    </w:p>
    <w:p w:rsidR="00B610EF" w:rsidRDefault="00B610EF">
      <w:pPr>
        <w:pStyle w:val="FITAnormal"/>
        <w:rPr>
          <w:rFonts w:ascii="Verdana" w:hAnsi="Verdana"/>
        </w:rPr>
      </w:pPr>
    </w:p>
    <w:p w:rsidR="006A00E4" w:rsidRDefault="006A00E4">
      <w:pPr>
        <w:pStyle w:val="FITAnormal"/>
        <w:rPr>
          <w:rFonts w:ascii="Verdana" w:hAnsi="Verdana"/>
        </w:rPr>
      </w:pPr>
    </w:p>
    <w:p w:rsidR="00CE7E7F" w:rsidRDefault="00CE7E7F">
      <w:pPr>
        <w:pStyle w:val="FITAnormal"/>
        <w:rPr>
          <w:rFonts w:ascii="Verdana" w:hAnsi="Verdana"/>
        </w:rPr>
      </w:pPr>
    </w:p>
    <w:p w:rsidR="00FB5FD8" w:rsidRPr="00F8290E" w:rsidRDefault="004F038F" w:rsidP="00AD5690">
      <w:pPr>
        <w:rPr>
          <w:lang w:val="it-IT"/>
        </w:rPr>
      </w:pPr>
      <w:r w:rsidRPr="00F8290E">
        <w:rPr>
          <w:rStyle w:val="FITA2"/>
          <w:lang w:val="it-IT"/>
        </w:rPr>
        <w:t>ACCOMMODATION &amp; GENERAL INFORMATION</w:t>
      </w:r>
    </w:p>
    <w:p w:rsidR="0072690B" w:rsidRPr="006F4C7F" w:rsidRDefault="0072690B" w:rsidP="0072690B">
      <w:pPr>
        <w:pStyle w:val="FITAnormal"/>
        <w:rPr>
          <w:rFonts w:ascii="Verdana" w:hAnsi="Verdana"/>
          <w:color w:val="auto"/>
          <w:sz w:val="20"/>
          <w:szCs w:val="20"/>
        </w:rPr>
      </w:pPr>
      <w:r w:rsidRPr="00997357">
        <w:rPr>
          <w:rFonts w:ascii="Verdana" w:hAnsi="Verdana"/>
          <w:color w:val="auto"/>
          <w:sz w:val="20"/>
          <w:szCs w:val="20"/>
          <w:lang w:val="it-IT"/>
        </w:rPr>
        <w:t xml:space="preserve">The official hotels are the </w:t>
      </w:r>
      <w:r w:rsidR="00997357" w:rsidRPr="00997357">
        <w:rPr>
          <w:rFonts w:ascii="Verdana" w:hAnsi="Verdana"/>
          <w:color w:val="auto"/>
          <w:sz w:val="20"/>
          <w:szCs w:val="20"/>
          <w:lang w:val="it-IT"/>
        </w:rPr>
        <w:t>4*</w:t>
      </w:r>
      <w:r w:rsidRPr="00997357">
        <w:rPr>
          <w:rFonts w:ascii="Verdana" w:hAnsi="Verdana"/>
          <w:color w:val="auto"/>
          <w:sz w:val="20"/>
          <w:szCs w:val="20"/>
          <w:lang w:val="it-IT"/>
        </w:rPr>
        <w:t xml:space="preserve"> Hotel</w:t>
      </w:r>
      <w:r w:rsidR="00997357" w:rsidRPr="00997357">
        <w:rPr>
          <w:rFonts w:ascii="Verdana" w:hAnsi="Verdana"/>
          <w:color w:val="auto"/>
          <w:sz w:val="20"/>
          <w:szCs w:val="20"/>
          <w:lang w:val="it-IT"/>
        </w:rPr>
        <w:t xml:space="preserve"> (Bellevue-Villa Blu-Cortina-De La Poste)</w:t>
      </w:r>
      <w:r w:rsidRPr="00997357">
        <w:rPr>
          <w:rFonts w:ascii="Verdana" w:hAnsi="Verdana" w:hint="eastAsia"/>
          <w:color w:val="auto"/>
          <w:sz w:val="20"/>
          <w:szCs w:val="20"/>
          <w:lang w:val="it-IT" w:eastAsia="zh-CN"/>
        </w:rPr>
        <w:t xml:space="preserve">, </w:t>
      </w:r>
      <w:r w:rsidR="00997357" w:rsidRPr="00997357">
        <w:rPr>
          <w:rFonts w:ascii="Verdana" w:hAnsi="Verdana"/>
          <w:color w:val="auto"/>
          <w:sz w:val="20"/>
          <w:szCs w:val="20"/>
          <w:lang w:val="it-IT" w:eastAsia="zh-CN"/>
        </w:rPr>
        <w:t>3*</w:t>
      </w:r>
      <w:r w:rsidRPr="00997357">
        <w:rPr>
          <w:rFonts w:ascii="Verdana" w:hAnsi="Verdana"/>
          <w:color w:val="auto"/>
          <w:sz w:val="20"/>
          <w:szCs w:val="20"/>
          <w:lang w:val="it-IT" w:eastAsia="zh-CN"/>
        </w:rPr>
        <w:t xml:space="preserve"> Hotel</w:t>
      </w:r>
      <w:r w:rsidRPr="00997357">
        <w:rPr>
          <w:rFonts w:ascii="Verdana" w:hAnsi="Verdana"/>
          <w:color w:val="auto"/>
          <w:sz w:val="20"/>
          <w:szCs w:val="20"/>
          <w:lang w:val="it-IT"/>
        </w:rPr>
        <w:t xml:space="preserve"> </w:t>
      </w:r>
      <w:r w:rsidR="00997357" w:rsidRPr="00997357">
        <w:rPr>
          <w:rFonts w:ascii="Verdana" w:hAnsi="Verdana"/>
          <w:color w:val="auto"/>
          <w:sz w:val="20"/>
          <w:szCs w:val="20"/>
          <w:lang w:val="it-IT"/>
        </w:rPr>
        <w:t>(Bellaria-Menardi-Panda-Regina-Serena-Trieste-Villa</w:t>
      </w:r>
      <w:r w:rsidR="00A26E1A">
        <w:rPr>
          <w:rFonts w:ascii="Verdana" w:hAnsi="Verdana"/>
          <w:color w:val="auto"/>
          <w:sz w:val="20"/>
          <w:szCs w:val="20"/>
          <w:lang w:val="it-IT"/>
        </w:rPr>
        <w:t xml:space="preserve"> </w:t>
      </w:r>
      <w:r w:rsidR="00997357" w:rsidRPr="00997357">
        <w:rPr>
          <w:rFonts w:ascii="Verdana" w:hAnsi="Verdana"/>
          <w:color w:val="auto"/>
          <w:sz w:val="20"/>
          <w:szCs w:val="20"/>
          <w:lang w:val="it-IT"/>
        </w:rPr>
        <w:t>Alpina-VillaNeve</w:t>
      </w:r>
      <w:r w:rsidR="00A26E1A">
        <w:rPr>
          <w:rFonts w:ascii="Verdana" w:hAnsi="Verdana"/>
          <w:color w:val="auto"/>
          <w:sz w:val="20"/>
          <w:szCs w:val="20"/>
          <w:lang w:val="it-IT"/>
        </w:rPr>
        <w:t>-Columbia-Nord</w:t>
      </w:r>
      <w:r w:rsidR="00997357" w:rsidRPr="00997357">
        <w:rPr>
          <w:rFonts w:ascii="Verdana" w:hAnsi="Verdana"/>
          <w:color w:val="auto"/>
          <w:sz w:val="20"/>
          <w:szCs w:val="20"/>
          <w:lang w:val="it-IT"/>
        </w:rPr>
        <w:t xml:space="preserve">) </w:t>
      </w:r>
      <w:r w:rsidRPr="00997357">
        <w:rPr>
          <w:rFonts w:ascii="Verdana" w:hAnsi="Verdana"/>
          <w:color w:val="auto"/>
          <w:sz w:val="20"/>
          <w:szCs w:val="20"/>
          <w:lang w:val="it-IT"/>
        </w:rPr>
        <w:t xml:space="preserve">and </w:t>
      </w:r>
      <w:r w:rsidR="00997357" w:rsidRPr="00997357">
        <w:rPr>
          <w:rFonts w:ascii="Verdana" w:hAnsi="Verdana"/>
          <w:color w:val="auto"/>
          <w:sz w:val="20"/>
          <w:szCs w:val="20"/>
          <w:lang w:val="it-IT"/>
        </w:rPr>
        <w:t>2*</w:t>
      </w:r>
      <w:r w:rsidR="00B1088A" w:rsidRPr="00997357">
        <w:rPr>
          <w:rFonts w:ascii="Verdana" w:hAnsi="Verdana"/>
          <w:color w:val="auto"/>
          <w:sz w:val="20"/>
          <w:szCs w:val="20"/>
          <w:lang w:val="it-IT"/>
        </w:rPr>
        <w:t xml:space="preserve"> </w:t>
      </w:r>
      <w:r w:rsidRPr="00997357">
        <w:rPr>
          <w:rFonts w:ascii="Verdana" w:hAnsi="Verdana"/>
          <w:color w:val="auto"/>
          <w:sz w:val="20"/>
          <w:szCs w:val="20"/>
          <w:lang w:val="it-IT"/>
        </w:rPr>
        <w:t>Hotel</w:t>
      </w:r>
      <w:r w:rsidR="00997357" w:rsidRPr="00997357">
        <w:rPr>
          <w:rFonts w:ascii="Verdana" w:hAnsi="Verdana"/>
          <w:color w:val="auto"/>
          <w:sz w:val="20"/>
          <w:szCs w:val="20"/>
          <w:lang w:val="it-IT"/>
        </w:rPr>
        <w:t xml:space="preserve"> (Montana-Oasi-Pontejel-Fiames)</w:t>
      </w:r>
      <w:r w:rsidRPr="00997357">
        <w:rPr>
          <w:rFonts w:ascii="Verdana" w:hAnsi="Verdana"/>
          <w:color w:val="auto"/>
          <w:sz w:val="20"/>
          <w:szCs w:val="20"/>
          <w:lang w:val="it-IT"/>
        </w:rPr>
        <w:t xml:space="preserve">. </w:t>
      </w:r>
      <w:r w:rsidRPr="006F4C7F">
        <w:rPr>
          <w:rFonts w:ascii="Verdana" w:hAnsi="Verdana"/>
          <w:color w:val="auto"/>
          <w:sz w:val="20"/>
          <w:szCs w:val="20"/>
        </w:rPr>
        <w:t>Hotels are allocated on a first come, first serve basis.  Acc</w:t>
      </w:r>
      <w:r w:rsidR="00B610EF">
        <w:rPr>
          <w:rFonts w:ascii="Verdana" w:hAnsi="Verdana"/>
          <w:color w:val="auto"/>
          <w:sz w:val="20"/>
          <w:szCs w:val="20"/>
        </w:rPr>
        <w:t>ommodation includes breakfast</w:t>
      </w:r>
      <w:r w:rsidR="00997357">
        <w:rPr>
          <w:rFonts w:ascii="Verdana" w:hAnsi="Verdana"/>
          <w:color w:val="auto"/>
          <w:sz w:val="20"/>
          <w:szCs w:val="20"/>
        </w:rPr>
        <w:t xml:space="preserve"> </w:t>
      </w:r>
      <w:r w:rsidRPr="006F4C7F">
        <w:rPr>
          <w:rFonts w:ascii="Verdana" w:hAnsi="Verdana"/>
          <w:color w:val="auto"/>
          <w:sz w:val="20"/>
          <w:szCs w:val="20"/>
        </w:rPr>
        <w:t xml:space="preserve">and dinner with non-alcoholic drinks. </w:t>
      </w:r>
    </w:p>
    <w:p w:rsidR="00B1088A" w:rsidRPr="006F4C7F" w:rsidRDefault="00B1088A" w:rsidP="0072690B">
      <w:pPr>
        <w:pStyle w:val="FITAnormal"/>
        <w:rPr>
          <w:rFonts w:ascii="Verdana" w:hAnsi="Verdana"/>
          <w:color w:val="auto"/>
          <w:sz w:val="20"/>
          <w:szCs w:val="20"/>
        </w:rPr>
      </w:pPr>
    </w:p>
    <w:p w:rsidR="00B1088A" w:rsidRPr="006F4C7F" w:rsidRDefault="00B1088A" w:rsidP="00B1088A">
      <w:pPr>
        <w:pStyle w:val="FITAnormal"/>
        <w:rPr>
          <w:rFonts w:ascii="Verdana" w:hAnsi="Verdana"/>
          <w:color w:val="auto"/>
          <w:sz w:val="20"/>
          <w:szCs w:val="20"/>
        </w:rPr>
      </w:pPr>
      <w:r w:rsidRPr="006F4C7F">
        <w:rPr>
          <w:rFonts w:ascii="Verdana" w:hAnsi="Verdana"/>
          <w:color w:val="auto"/>
          <w:sz w:val="20"/>
          <w:szCs w:val="20"/>
        </w:rPr>
        <w:t xml:space="preserve">Teams who book their own accommodation will be charged a double entry fee. </w:t>
      </w:r>
    </w:p>
    <w:p w:rsidR="00B1088A" w:rsidRPr="006F4C7F" w:rsidRDefault="00B1088A" w:rsidP="00B1088A">
      <w:pPr>
        <w:pStyle w:val="FITAnormal"/>
        <w:numPr>
          <w:ilvl w:val="0"/>
          <w:numId w:val="2"/>
        </w:numPr>
        <w:rPr>
          <w:rFonts w:ascii="Verdana" w:hAnsi="Verdana"/>
          <w:color w:val="auto"/>
          <w:sz w:val="20"/>
          <w:szCs w:val="20"/>
        </w:rPr>
      </w:pPr>
      <w:r w:rsidRPr="006F4C7F">
        <w:rPr>
          <w:rFonts w:ascii="Verdana" w:hAnsi="Verdana"/>
          <w:color w:val="auto"/>
          <w:sz w:val="20"/>
          <w:szCs w:val="20"/>
        </w:rPr>
        <w:t xml:space="preserve">Reservations should be made before </w:t>
      </w:r>
      <w:r w:rsidRPr="006F4C7F">
        <w:rPr>
          <w:rFonts w:ascii="Verdana" w:hAnsi="Verdana"/>
          <w:b/>
          <w:color w:val="auto"/>
          <w:sz w:val="20"/>
          <w:szCs w:val="20"/>
          <w:lang w:eastAsia="zh-CN"/>
        </w:rPr>
        <w:t xml:space="preserve">6 </w:t>
      </w:r>
      <w:r w:rsidR="00B610EF">
        <w:rPr>
          <w:rFonts w:ascii="Verdana" w:hAnsi="Verdana"/>
          <w:b/>
          <w:color w:val="auto"/>
          <w:sz w:val="20"/>
          <w:szCs w:val="20"/>
          <w:lang w:eastAsia="zh-CN"/>
        </w:rPr>
        <w:t>May</w:t>
      </w:r>
      <w:r w:rsidRPr="006F4C7F">
        <w:rPr>
          <w:rFonts w:ascii="Verdana" w:hAnsi="Verdana"/>
          <w:b/>
          <w:color w:val="auto"/>
          <w:sz w:val="20"/>
          <w:szCs w:val="20"/>
        </w:rPr>
        <w:t xml:space="preserve"> 2018</w:t>
      </w:r>
    </w:p>
    <w:p w:rsidR="00B1088A" w:rsidRPr="006F4C7F" w:rsidRDefault="00B1088A" w:rsidP="00B1088A">
      <w:pPr>
        <w:pStyle w:val="FITAnormal"/>
        <w:numPr>
          <w:ilvl w:val="0"/>
          <w:numId w:val="2"/>
        </w:numPr>
        <w:rPr>
          <w:rFonts w:ascii="Verdana" w:hAnsi="Verdana"/>
          <w:color w:val="auto"/>
          <w:sz w:val="20"/>
          <w:szCs w:val="20"/>
        </w:rPr>
      </w:pPr>
      <w:r w:rsidRPr="006F4C7F">
        <w:rPr>
          <w:rFonts w:ascii="Verdana" w:hAnsi="Verdana"/>
          <w:color w:val="auto"/>
          <w:sz w:val="20"/>
          <w:szCs w:val="20"/>
        </w:rPr>
        <w:t xml:space="preserve">Final Hotel Reservation &amp; Transportation before: </w:t>
      </w:r>
      <w:r w:rsidRPr="006F4C7F">
        <w:rPr>
          <w:rFonts w:ascii="Verdana" w:hAnsi="Verdana"/>
          <w:b/>
          <w:color w:val="auto"/>
          <w:sz w:val="20"/>
          <w:szCs w:val="20"/>
          <w:lang w:eastAsia="zh-CN"/>
        </w:rPr>
        <w:t xml:space="preserve">6 </w:t>
      </w:r>
      <w:r w:rsidR="00547F57" w:rsidRPr="006F4C7F">
        <w:rPr>
          <w:rFonts w:ascii="Verdana" w:hAnsi="Verdana"/>
          <w:b/>
          <w:color w:val="auto"/>
          <w:sz w:val="20"/>
          <w:szCs w:val="20"/>
          <w:lang w:eastAsia="zh-CN"/>
        </w:rPr>
        <w:t>July</w:t>
      </w:r>
      <w:r w:rsidRPr="006F4C7F">
        <w:rPr>
          <w:rFonts w:ascii="Verdana" w:hAnsi="Verdana"/>
          <w:b/>
          <w:color w:val="auto"/>
          <w:sz w:val="20"/>
          <w:szCs w:val="20"/>
        </w:rPr>
        <w:t xml:space="preserve"> 2018</w:t>
      </w:r>
      <w:r w:rsidRPr="006F4C7F">
        <w:rPr>
          <w:rFonts w:ascii="Verdana" w:hAnsi="Verdana"/>
          <w:color w:val="auto"/>
          <w:sz w:val="20"/>
          <w:szCs w:val="20"/>
        </w:rPr>
        <w:t>.</w:t>
      </w:r>
    </w:p>
    <w:p w:rsidR="00B1088A" w:rsidRPr="006F4C7F" w:rsidRDefault="00B1088A" w:rsidP="0072690B">
      <w:pPr>
        <w:pStyle w:val="FITAnormal"/>
        <w:rPr>
          <w:rFonts w:ascii="Verdana" w:hAnsi="Verdana"/>
          <w:color w:val="auto"/>
          <w:sz w:val="20"/>
          <w:szCs w:val="20"/>
        </w:rPr>
      </w:pPr>
    </w:p>
    <w:p w:rsidR="00B1088A" w:rsidRDefault="00B1088A" w:rsidP="00B1088A">
      <w:pPr>
        <w:pStyle w:val="FITAnormal"/>
        <w:rPr>
          <w:rFonts w:ascii="Verdana" w:hAnsi="Verdana"/>
          <w:color w:val="auto"/>
          <w:sz w:val="20"/>
          <w:szCs w:val="20"/>
        </w:rPr>
      </w:pPr>
      <w:r w:rsidRPr="006F4C7F">
        <w:rPr>
          <w:rFonts w:ascii="Verdana" w:hAnsi="Verdana"/>
          <w:color w:val="auto"/>
          <w:sz w:val="20"/>
          <w:szCs w:val="20"/>
        </w:rPr>
        <w:t xml:space="preserve">To confirm hotels reservations, a </w:t>
      </w:r>
      <w:r w:rsidR="00547F57" w:rsidRPr="006F4C7F">
        <w:rPr>
          <w:rFonts w:ascii="Verdana" w:hAnsi="Verdana"/>
          <w:b/>
          <w:color w:val="auto"/>
          <w:sz w:val="20"/>
          <w:szCs w:val="20"/>
        </w:rPr>
        <w:t>6</w:t>
      </w:r>
      <w:r w:rsidRPr="006F4C7F">
        <w:rPr>
          <w:rFonts w:ascii="Verdana" w:hAnsi="Verdana"/>
          <w:b/>
          <w:color w:val="auto"/>
          <w:sz w:val="20"/>
          <w:szCs w:val="20"/>
        </w:rPr>
        <w:t>0%</w:t>
      </w:r>
      <w:r w:rsidRPr="006F4C7F">
        <w:rPr>
          <w:rFonts w:ascii="Verdana" w:hAnsi="Verdana"/>
          <w:color w:val="auto"/>
          <w:sz w:val="20"/>
          <w:szCs w:val="20"/>
        </w:rPr>
        <w:t xml:space="preserve"> deposit of the total amount is required to be bank transferred to the </w:t>
      </w:r>
      <w:r w:rsidR="00B610EF">
        <w:rPr>
          <w:rFonts w:ascii="Verdana" w:hAnsi="Verdana"/>
          <w:color w:val="auto"/>
          <w:sz w:val="20"/>
          <w:szCs w:val="20"/>
        </w:rPr>
        <w:t>L</w:t>
      </w:r>
      <w:r w:rsidRPr="006F4C7F">
        <w:rPr>
          <w:rFonts w:ascii="Verdana" w:hAnsi="Verdana"/>
          <w:color w:val="auto"/>
          <w:sz w:val="20"/>
          <w:szCs w:val="20"/>
        </w:rPr>
        <w:t xml:space="preserve">OC before </w:t>
      </w:r>
      <w:r w:rsidRPr="006F4C7F">
        <w:rPr>
          <w:rFonts w:ascii="Verdana" w:hAnsi="Verdana"/>
          <w:b/>
          <w:color w:val="auto"/>
          <w:sz w:val="20"/>
          <w:szCs w:val="20"/>
          <w:lang w:eastAsia="zh-CN"/>
        </w:rPr>
        <w:t>16 June</w:t>
      </w:r>
      <w:r w:rsidRPr="006F4C7F">
        <w:rPr>
          <w:rFonts w:ascii="Verdana" w:hAnsi="Verdana"/>
          <w:b/>
          <w:color w:val="auto"/>
          <w:sz w:val="20"/>
          <w:szCs w:val="20"/>
        </w:rPr>
        <w:t xml:space="preserve"> 2018</w:t>
      </w:r>
      <w:r w:rsidRPr="006F4C7F">
        <w:rPr>
          <w:rFonts w:ascii="Verdana" w:hAnsi="Verdana"/>
          <w:color w:val="auto"/>
          <w:sz w:val="20"/>
          <w:szCs w:val="20"/>
        </w:rPr>
        <w:t>. Reservations after this date will be considered only according to availability.</w:t>
      </w:r>
    </w:p>
    <w:p w:rsidR="008F7DED" w:rsidRDefault="008F7DED" w:rsidP="00B1088A">
      <w:pPr>
        <w:pStyle w:val="FITAnormal"/>
        <w:rPr>
          <w:rFonts w:ascii="Verdana" w:hAnsi="Verdana"/>
          <w:color w:val="auto"/>
          <w:sz w:val="20"/>
          <w:szCs w:val="20"/>
        </w:rPr>
      </w:pPr>
    </w:p>
    <w:p w:rsidR="008F7DED" w:rsidRDefault="008F7DED" w:rsidP="00B1088A">
      <w:pPr>
        <w:pStyle w:val="FITAnormal"/>
        <w:rPr>
          <w:rFonts w:ascii="Verdana" w:hAnsi="Verdana"/>
          <w:color w:val="auto"/>
          <w:sz w:val="20"/>
          <w:szCs w:val="20"/>
        </w:rPr>
      </w:pPr>
    </w:p>
    <w:p w:rsidR="00165F00" w:rsidRPr="00522842" w:rsidRDefault="00165F00" w:rsidP="00165F00">
      <w:pPr>
        <w:pStyle w:val="FITAnormal"/>
        <w:jc w:val="center"/>
        <w:rPr>
          <w:b/>
          <w:sz w:val="24"/>
          <w:szCs w:val="24"/>
          <w:shd w:val="clear" w:color="auto" w:fill="FFFFFF"/>
        </w:rPr>
      </w:pPr>
      <w:r w:rsidRPr="00522842">
        <w:rPr>
          <w:b/>
          <w:sz w:val="24"/>
          <w:szCs w:val="24"/>
          <w:shd w:val="clear" w:color="auto" w:fill="FFFFFF"/>
        </w:rPr>
        <w:t>IMPORTANT!</w:t>
      </w:r>
    </w:p>
    <w:p w:rsidR="00165F00" w:rsidRDefault="00404E69" w:rsidP="00165F00">
      <w:pPr>
        <w:pStyle w:val="FITAnormal"/>
        <w:rPr>
          <w:color w:val="3366FF"/>
          <w:sz w:val="24"/>
          <w:szCs w:val="24"/>
          <w:shd w:val="clear" w:color="auto" w:fill="FFFFFF"/>
        </w:rPr>
      </w:pP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125730</wp:posOffset>
                </wp:positionV>
                <wp:extent cx="5290185" cy="2585085"/>
                <wp:effectExtent l="0" t="0" r="24765" b="247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2585085"/>
                        </a:xfrm>
                        <a:prstGeom prst="rect">
                          <a:avLst/>
                        </a:prstGeom>
                        <a:solidFill>
                          <a:srgbClr val="FFFFFF"/>
                        </a:solidFill>
                        <a:ln w="9525">
                          <a:solidFill>
                            <a:srgbClr val="000000"/>
                          </a:solidFill>
                          <a:miter lim="800000"/>
                          <a:headEnd/>
                          <a:tailEnd/>
                        </a:ln>
                      </wps:spPr>
                      <wps:txbx>
                        <w:txbxContent>
                          <w:p w:rsidR="00C650CB" w:rsidRDefault="00C650CB" w:rsidP="00165F00">
                            <w:pPr>
                              <w:pStyle w:val="FITAnormal"/>
                              <w:rPr>
                                <w:b/>
                                <w:color w:val="auto"/>
                                <w:sz w:val="24"/>
                                <w:szCs w:val="24"/>
                                <w:shd w:val="clear" w:color="auto" w:fill="FFFFFF"/>
                              </w:rPr>
                            </w:pPr>
                            <w:r w:rsidRPr="00522842">
                              <w:rPr>
                                <w:b/>
                                <w:color w:val="auto"/>
                                <w:sz w:val="24"/>
                                <w:szCs w:val="24"/>
                                <w:shd w:val="clear" w:color="auto" w:fill="FFFFFF"/>
                              </w:rPr>
                              <w:t>Please</w:t>
                            </w:r>
                            <w:r w:rsidR="00B610EF">
                              <w:rPr>
                                <w:b/>
                                <w:color w:val="auto"/>
                                <w:sz w:val="24"/>
                                <w:szCs w:val="24"/>
                                <w:shd w:val="clear" w:color="auto" w:fill="FFFFFF"/>
                              </w:rPr>
                              <w:t>,</w:t>
                            </w:r>
                            <w:r w:rsidRPr="00522842">
                              <w:rPr>
                                <w:b/>
                                <w:color w:val="auto"/>
                                <w:sz w:val="24"/>
                                <w:szCs w:val="24"/>
                                <w:shd w:val="clear" w:color="auto" w:fill="FFFFFF"/>
                              </w:rPr>
                              <w:t xml:space="preserve"> note that there will be a limited number of rooms at each hotel</w:t>
                            </w:r>
                            <w:r w:rsidR="00B610EF">
                              <w:rPr>
                                <w:b/>
                                <w:color w:val="auto"/>
                                <w:sz w:val="24"/>
                                <w:szCs w:val="24"/>
                                <w:shd w:val="clear" w:color="auto" w:fill="FFFFFF"/>
                              </w:rPr>
                              <w:t xml:space="preserve">, especially for the </w:t>
                            </w:r>
                            <w:r w:rsidRPr="00522842">
                              <w:rPr>
                                <w:b/>
                                <w:color w:val="auto"/>
                                <w:sz w:val="24"/>
                                <w:szCs w:val="24"/>
                                <w:shd w:val="clear" w:color="auto" w:fill="FFFFFF"/>
                              </w:rPr>
                              <w:t>number of triple rooms</w:t>
                            </w:r>
                            <w:r w:rsidR="00B610EF">
                              <w:rPr>
                                <w:b/>
                                <w:color w:val="auto"/>
                                <w:sz w:val="24"/>
                                <w:szCs w:val="24"/>
                                <w:shd w:val="clear" w:color="auto" w:fill="FFFFFF"/>
                              </w:rPr>
                              <w:t>.</w:t>
                            </w:r>
                            <w:r w:rsidRPr="00522842">
                              <w:rPr>
                                <w:b/>
                                <w:color w:val="auto"/>
                                <w:sz w:val="24"/>
                                <w:szCs w:val="24"/>
                                <w:shd w:val="clear" w:color="auto" w:fill="FFFFFF"/>
                              </w:rPr>
                              <w:t xml:space="preserve"> To ensure that you stay at your pre</w:t>
                            </w:r>
                            <w:r w:rsidR="00AE2BCB">
                              <w:rPr>
                                <w:b/>
                                <w:color w:val="auto"/>
                                <w:sz w:val="24"/>
                                <w:szCs w:val="24"/>
                                <w:shd w:val="clear" w:color="auto" w:fill="FFFFFF"/>
                              </w:rPr>
                              <w:t>ferred hotel, please book your h</w:t>
                            </w:r>
                            <w:r w:rsidRPr="00522842">
                              <w:rPr>
                                <w:b/>
                                <w:color w:val="auto"/>
                                <w:sz w:val="24"/>
                                <w:szCs w:val="24"/>
                                <w:shd w:val="clear" w:color="auto" w:fill="FFFFFF"/>
                              </w:rPr>
                              <w:t xml:space="preserve">otel </w:t>
                            </w:r>
                            <w:r w:rsidR="00B610EF">
                              <w:rPr>
                                <w:b/>
                                <w:color w:val="auto"/>
                                <w:sz w:val="24"/>
                                <w:szCs w:val="24"/>
                                <w:shd w:val="clear" w:color="auto" w:fill="FFFFFF"/>
                              </w:rPr>
                              <w:t>as soon as possible.</w:t>
                            </w:r>
                            <w:r w:rsidRPr="00522842">
                              <w:rPr>
                                <w:b/>
                                <w:color w:val="auto"/>
                                <w:sz w:val="24"/>
                                <w:szCs w:val="24"/>
                                <w:shd w:val="clear" w:color="auto" w:fill="FFFFFF"/>
                              </w:rPr>
                              <w:t xml:space="preserve"> </w:t>
                            </w:r>
                            <w:r w:rsidR="00AE2BCB">
                              <w:rPr>
                                <w:b/>
                                <w:color w:val="auto"/>
                                <w:sz w:val="24"/>
                                <w:szCs w:val="24"/>
                                <w:shd w:val="clear" w:color="auto" w:fill="FFFFFF"/>
                              </w:rPr>
                              <w:t>R</w:t>
                            </w:r>
                            <w:r w:rsidR="00B610EF">
                              <w:rPr>
                                <w:b/>
                                <w:color w:val="auto"/>
                                <w:sz w:val="24"/>
                                <w:szCs w:val="24"/>
                                <w:shd w:val="clear" w:color="auto" w:fill="FFFFFF"/>
                              </w:rPr>
                              <w:t>eservation</w:t>
                            </w:r>
                            <w:r w:rsidR="00AE2BCB">
                              <w:rPr>
                                <w:b/>
                                <w:color w:val="auto"/>
                                <w:sz w:val="24"/>
                                <w:szCs w:val="24"/>
                                <w:shd w:val="clear" w:color="auto" w:fill="FFFFFF"/>
                              </w:rPr>
                              <w:t>s</w:t>
                            </w:r>
                            <w:r w:rsidR="00B610EF">
                              <w:rPr>
                                <w:b/>
                                <w:color w:val="auto"/>
                                <w:sz w:val="24"/>
                                <w:szCs w:val="24"/>
                                <w:shd w:val="clear" w:color="auto" w:fill="FFFFFF"/>
                              </w:rPr>
                              <w:t xml:space="preserve"> </w:t>
                            </w:r>
                            <w:r w:rsidR="00AE2BCB">
                              <w:rPr>
                                <w:b/>
                                <w:color w:val="auto"/>
                                <w:sz w:val="24"/>
                                <w:szCs w:val="24"/>
                                <w:shd w:val="clear" w:color="auto" w:fill="FFFFFF"/>
                              </w:rPr>
                              <w:t xml:space="preserve">are only </w:t>
                            </w:r>
                            <w:r w:rsidR="00B610EF">
                              <w:rPr>
                                <w:b/>
                                <w:color w:val="auto"/>
                                <w:sz w:val="24"/>
                                <w:szCs w:val="24"/>
                                <w:shd w:val="clear" w:color="auto" w:fill="FFFFFF"/>
                              </w:rPr>
                              <w:t>final</w:t>
                            </w:r>
                            <w:r w:rsidRPr="00522842">
                              <w:rPr>
                                <w:b/>
                                <w:color w:val="auto"/>
                                <w:sz w:val="24"/>
                                <w:szCs w:val="24"/>
                                <w:shd w:val="clear" w:color="auto" w:fill="FFFFFF"/>
                              </w:rPr>
                              <w:t xml:space="preserve"> </w:t>
                            </w:r>
                            <w:r w:rsidR="00AE2BCB">
                              <w:rPr>
                                <w:b/>
                                <w:color w:val="auto"/>
                                <w:sz w:val="24"/>
                                <w:szCs w:val="24"/>
                                <w:shd w:val="clear" w:color="auto" w:fill="FFFFFF"/>
                              </w:rPr>
                              <w:t>a</w:t>
                            </w:r>
                            <w:r w:rsidRPr="00522842">
                              <w:rPr>
                                <w:b/>
                                <w:color w:val="auto"/>
                                <w:sz w:val="24"/>
                                <w:szCs w:val="24"/>
                                <w:shd w:val="clear" w:color="auto" w:fill="FFFFFF"/>
                              </w:rPr>
                              <w:t xml:space="preserve">fter the </w:t>
                            </w:r>
                            <w:r w:rsidR="00B610EF">
                              <w:rPr>
                                <w:b/>
                                <w:color w:val="auto"/>
                                <w:sz w:val="24"/>
                                <w:szCs w:val="24"/>
                                <w:shd w:val="clear" w:color="auto" w:fill="FFFFFF"/>
                              </w:rPr>
                              <w:t>L</w:t>
                            </w:r>
                            <w:r w:rsidRPr="00522842">
                              <w:rPr>
                                <w:b/>
                                <w:color w:val="auto"/>
                                <w:sz w:val="24"/>
                                <w:szCs w:val="24"/>
                                <w:shd w:val="clear" w:color="auto" w:fill="FFFFFF"/>
                              </w:rPr>
                              <w:t>OC ha</w:t>
                            </w:r>
                            <w:r w:rsidR="00AE2BCB">
                              <w:rPr>
                                <w:b/>
                                <w:color w:val="auto"/>
                                <w:sz w:val="24"/>
                                <w:szCs w:val="24"/>
                                <w:shd w:val="clear" w:color="auto" w:fill="FFFFFF"/>
                              </w:rPr>
                              <w:t>s</w:t>
                            </w:r>
                            <w:r w:rsidRPr="00522842">
                              <w:rPr>
                                <w:b/>
                                <w:color w:val="auto"/>
                                <w:sz w:val="24"/>
                                <w:szCs w:val="24"/>
                                <w:shd w:val="clear" w:color="auto" w:fill="FFFFFF"/>
                              </w:rPr>
                              <w:t xml:space="preserve"> received </w:t>
                            </w:r>
                            <w:r w:rsidR="00B610EF">
                              <w:rPr>
                                <w:b/>
                                <w:color w:val="auto"/>
                                <w:sz w:val="24"/>
                                <w:szCs w:val="24"/>
                                <w:shd w:val="clear" w:color="auto" w:fill="FFFFFF"/>
                              </w:rPr>
                              <w:t xml:space="preserve">the deposit of </w:t>
                            </w:r>
                            <w:r w:rsidRPr="00522842">
                              <w:rPr>
                                <w:b/>
                                <w:color w:val="auto"/>
                                <w:sz w:val="24"/>
                                <w:szCs w:val="24"/>
                                <w:shd w:val="clear" w:color="auto" w:fill="FFFFFF"/>
                              </w:rPr>
                              <w:t xml:space="preserve">60%. </w:t>
                            </w:r>
                            <w:r w:rsidR="00B610EF">
                              <w:rPr>
                                <w:b/>
                                <w:color w:val="auto"/>
                                <w:sz w:val="24"/>
                                <w:szCs w:val="24"/>
                                <w:shd w:val="clear" w:color="auto" w:fill="FFFFFF"/>
                              </w:rPr>
                              <w:t>Due to limited cap</w:t>
                            </w:r>
                            <w:r w:rsidR="00AE2BCB">
                              <w:rPr>
                                <w:b/>
                                <w:color w:val="auto"/>
                                <w:sz w:val="24"/>
                                <w:szCs w:val="24"/>
                                <w:shd w:val="clear" w:color="auto" w:fill="FFFFFF"/>
                              </w:rPr>
                              <w:t>acity a ‘First Come, First Serve’</w:t>
                            </w:r>
                            <w:r w:rsidR="00B610EF">
                              <w:rPr>
                                <w:b/>
                                <w:color w:val="auto"/>
                                <w:sz w:val="24"/>
                                <w:szCs w:val="24"/>
                                <w:shd w:val="clear" w:color="auto" w:fill="FFFFFF"/>
                              </w:rPr>
                              <w:t xml:space="preserve"> policy will be followed.</w:t>
                            </w:r>
                            <w:r w:rsidRPr="00522842">
                              <w:rPr>
                                <w:b/>
                                <w:color w:val="auto"/>
                                <w:sz w:val="24"/>
                                <w:szCs w:val="24"/>
                                <w:shd w:val="clear" w:color="auto" w:fill="FFFFFF"/>
                              </w:rPr>
                              <w:t xml:space="preserve"> </w:t>
                            </w:r>
                            <w:r>
                              <w:rPr>
                                <w:b/>
                                <w:color w:val="auto"/>
                                <w:sz w:val="24"/>
                                <w:szCs w:val="24"/>
                                <w:shd w:val="clear" w:color="auto" w:fill="FFFFFF"/>
                              </w:rPr>
                              <w:t>A</w:t>
                            </w:r>
                            <w:r w:rsidRPr="008F7DED">
                              <w:rPr>
                                <w:b/>
                                <w:color w:val="auto"/>
                                <w:sz w:val="24"/>
                                <w:szCs w:val="24"/>
                                <w:shd w:val="clear" w:color="auto" w:fill="FFFFFF"/>
                              </w:rPr>
                              <w:t>ccording to the availability of the rooms, Mete Travel reserves the right to direct the teams to the hotels of the same level</w:t>
                            </w:r>
                            <w:r>
                              <w:rPr>
                                <w:b/>
                                <w:color w:val="auto"/>
                                <w:sz w:val="24"/>
                                <w:szCs w:val="24"/>
                                <w:shd w:val="clear" w:color="auto" w:fill="FFFFFF"/>
                              </w:rPr>
                              <w:t xml:space="preserve">. </w:t>
                            </w:r>
                            <w:r w:rsidR="00B610EF">
                              <w:rPr>
                                <w:b/>
                                <w:color w:val="auto"/>
                                <w:sz w:val="24"/>
                                <w:szCs w:val="24"/>
                                <w:shd w:val="clear" w:color="auto" w:fill="FFFFFF"/>
                              </w:rPr>
                              <w:t>S</w:t>
                            </w:r>
                            <w:r w:rsidRPr="00CD6D6A">
                              <w:rPr>
                                <w:b/>
                                <w:color w:val="auto"/>
                                <w:sz w:val="24"/>
                                <w:szCs w:val="24"/>
                                <w:shd w:val="clear" w:color="auto" w:fill="FFFFFF"/>
                              </w:rPr>
                              <w:t>ome hotels do not have a restaurant, but</w:t>
                            </w:r>
                            <w:r w:rsidR="00B610EF">
                              <w:rPr>
                                <w:b/>
                                <w:color w:val="auto"/>
                                <w:sz w:val="24"/>
                                <w:szCs w:val="24"/>
                                <w:shd w:val="clear" w:color="auto" w:fill="FFFFFF"/>
                              </w:rPr>
                              <w:t xml:space="preserve"> dinner options are available in local</w:t>
                            </w:r>
                            <w:r w:rsidRPr="00CD6D6A">
                              <w:rPr>
                                <w:b/>
                                <w:color w:val="auto"/>
                                <w:sz w:val="24"/>
                                <w:szCs w:val="24"/>
                                <w:shd w:val="clear" w:color="auto" w:fill="FFFFFF"/>
                              </w:rPr>
                              <w:t xml:space="preserve"> affiliated restaurants.</w:t>
                            </w:r>
                            <w:r>
                              <w:rPr>
                                <w:b/>
                                <w:color w:val="auto"/>
                                <w:sz w:val="24"/>
                                <w:szCs w:val="24"/>
                                <w:shd w:val="clear" w:color="auto" w:fill="FFFFFF"/>
                              </w:rPr>
                              <w:t xml:space="preserve"> </w:t>
                            </w:r>
                          </w:p>
                          <w:p w:rsidR="00C650CB" w:rsidRPr="00522842" w:rsidRDefault="00C650CB" w:rsidP="00165F00">
                            <w:pPr>
                              <w:pStyle w:val="FITAnormal"/>
                              <w:rPr>
                                <w:b/>
                                <w:color w:val="auto"/>
                                <w:sz w:val="24"/>
                                <w:szCs w:val="24"/>
                                <w:shd w:val="clear" w:color="auto" w:fill="FFFFFF"/>
                              </w:rPr>
                            </w:pPr>
                            <w:r w:rsidRPr="00522842">
                              <w:rPr>
                                <w:b/>
                                <w:color w:val="auto"/>
                                <w:sz w:val="24"/>
                                <w:szCs w:val="24"/>
                              </w:rPr>
                              <w:t>Also note that it will not be possible</w:t>
                            </w:r>
                            <w:r w:rsidR="00B610EF">
                              <w:rPr>
                                <w:b/>
                                <w:color w:val="auto"/>
                                <w:sz w:val="24"/>
                                <w:szCs w:val="24"/>
                              </w:rPr>
                              <w:t xml:space="preserve"> to refund the deposit after</w:t>
                            </w:r>
                            <w:r w:rsidRPr="00522842">
                              <w:rPr>
                                <w:b/>
                                <w:color w:val="auto"/>
                                <w:sz w:val="24"/>
                                <w:szCs w:val="24"/>
                              </w:rPr>
                              <w:t xml:space="preserve"> </w:t>
                            </w:r>
                            <w:r w:rsidR="00B610EF">
                              <w:rPr>
                                <w:b/>
                                <w:color w:val="auto"/>
                                <w:sz w:val="24"/>
                                <w:szCs w:val="24"/>
                              </w:rPr>
                              <w:t>21</w:t>
                            </w:r>
                            <w:r w:rsidR="00B610EF" w:rsidRPr="00B610EF">
                              <w:rPr>
                                <w:b/>
                                <w:color w:val="auto"/>
                                <w:sz w:val="24"/>
                                <w:szCs w:val="24"/>
                                <w:vertAlign w:val="superscript"/>
                              </w:rPr>
                              <w:t>st</w:t>
                            </w:r>
                            <w:r w:rsidR="00B610EF">
                              <w:rPr>
                                <w:b/>
                                <w:color w:val="auto"/>
                                <w:sz w:val="24"/>
                                <w:szCs w:val="24"/>
                              </w:rPr>
                              <w:t xml:space="preserve"> July</w:t>
                            </w:r>
                            <w:r w:rsidRPr="00522842">
                              <w:rPr>
                                <w:b/>
                                <w:color w:val="auto"/>
                                <w:sz w:val="24"/>
                                <w:szCs w:val="24"/>
                              </w:rPr>
                              <w:t xml:space="preserve"> 201</w:t>
                            </w:r>
                            <w:r w:rsidR="00B610EF">
                              <w:rPr>
                                <w:b/>
                                <w:color w:val="auto"/>
                                <w:sz w:val="24"/>
                                <w:szCs w:val="24"/>
                              </w:rPr>
                              <w:t>8</w:t>
                            </w:r>
                            <w:r w:rsidRPr="00522842">
                              <w:rPr>
                                <w:b/>
                                <w:color w:val="auto"/>
                                <w:sz w:val="24"/>
                                <w:szCs w:val="24"/>
                              </w:rPr>
                              <w:t xml:space="preserve">. </w:t>
                            </w:r>
                          </w:p>
                          <w:p w:rsidR="00C650CB" w:rsidRPr="00522842" w:rsidRDefault="00C650CB" w:rsidP="00165F00">
                            <w:pPr>
                              <w:pStyle w:val="FITAnormal"/>
                              <w:rPr>
                                <w:color w:val="3366FF"/>
                                <w:sz w:val="24"/>
                                <w:szCs w:val="24"/>
                              </w:rPr>
                            </w:pPr>
                          </w:p>
                          <w:p w:rsidR="00B610EF" w:rsidRDefault="00C650CB" w:rsidP="00165F00">
                            <w:pPr>
                              <w:pStyle w:val="FITAnormal"/>
                              <w:rPr>
                                <w:i/>
                                <w:color w:val="auto"/>
                                <w:sz w:val="24"/>
                                <w:szCs w:val="24"/>
                                <w:shd w:val="clear" w:color="auto" w:fill="FFFFFF"/>
                              </w:rPr>
                            </w:pPr>
                            <w:r w:rsidRPr="00D1051C">
                              <w:rPr>
                                <w:i/>
                                <w:color w:val="auto"/>
                                <w:sz w:val="24"/>
                                <w:szCs w:val="24"/>
                                <w:shd w:val="clear" w:color="auto" w:fill="FFFFFF"/>
                              </w:rPr>
                              <w:t xml:space="preserve">The hotel room rates are per room, per night, including </w:t>
                            </w:r>
                            <w:r w:rsidR="00B610EF">
                              <w:rPr>
                                <w:i/>
                                <w:color w:val="auto"/>
                                <w:sz w:val="24"/>
                                <w:szCs w:val="24"/>
                                <w:shd w:val="clear" w:color="auto" w:fill="FFFFFF"/>
                              </w:rPr>
                              <w:t>Wi-Fi</w:t>
                            </w:r>
                            <w:r w:rsidRPr="00D1051C">
                              <w:rPr>
                                <w:i/>
                                <w:color w:val="auto"/>
                                <w:sz w:val="24"/>
                                <w:szCs w:val="24"/>
                                <w:shd w:val="clear" w:color="auto" w:fill="FFFFFF"/>
                              </w:rPr>
                              <w:t xml:space="preserve">, half board </w:t>
                            </w:r>
                          </w:p>
                          <w:p w:rsidR="00B610EF" w:rsidRDefault="00C650CB" w:rsidP="00165F00">
                            <w:pPr>
                              <w:pStyle w:val="FITAnormal"/>
                              <w:rPr>
                                <w:i/>
                                <w:color w:val="auto"/>
                                <w:sz w:val="24"/>
                                <w:szCs w:val="24"/>
                                <w:shd w:val="clear" w:color="auto" w:fill="FFFFFF"/>
                              </w:rPr>
                            </w:pPr>
                            <w:r w:rsidRPr="00D1051C">
                              <w:rPr>
                                <w:i/>
                                <w:color w:val="auto"/>
                                <w:sz w:val="24"/>
                                <w:szCs w:val="24"/>
                                <w:shd w:val="clear" w:color="auto" w:fill="FFFFFF"/>
                              </w:rPr>
                              <w:t>(</w:t>
                            </w:r>
                            <w:r w:rsidR="007E46F7" w:rsidRPr="00D1051C">
                              <w:rPr>
                                <w:i/>
                                <w:color w:val="auto"/>
                                <w:sz w:val="24"/>
                                <w:szCs w:val="24"/>
                                <w:shd w:val="clear" w:color="auto" w:fill="FFFFFF"/>
                              </w:rPr>
                              <w:t>Breakfast</w:t>
                            </w:r>
                            <w:r w:rsidRPr="00D1051C">
                              <w:rPr>
                                <w:i/>
                                <w:color w:val="auto"/>
                                <w:sz w:val="24"/>
                                <w:szCs w:val="24"/>
                                <w:shd w:val="clear" w:color="auto" w:fill="FFFFFF"/>
                              </w:rPr>
                              <w:t xml:space="preserve"> and dinner) at the hotels and </w:t>
                            </w:r>
                            <w:r w:rsidR="00B610EF">
                              <w:rPr>
                                <w:i/>
                                <w:color w:val="auto"/>
                                <w:sz w:val="24"/>
                                <w:szCs w:val="24"/>
                                <w:shd w:val="clear" w:color="auto" w:fill="FFFFFF"/>
                              </w:rPr>
                              <w:t xml:space="preserve">local </w:t>
                            </w:r>
                            <w:r w:rsidRPr="00D1051C">
                              <w:rPr>
                                <w:i/>
                                <w:color w:val="auto"/>
                                <w:sz w:val="24"/>
                                <w:szCs w:val="24"/>
                                <w:shd w:val="clear" w:color="auto" w:fill="FFFFFF"/>
                              </w:rPr>
                              <w:t>transport</w:t>
                            </w:r>
                            <w:r w:rsidR="00B610EF">
                              <w:rPr>
                                <w:i/>
                                <w:color w:val="auto"/>
                                <w:sz w:val="24"/>
                                <w:szCs w:val="24"/>
                                <w:shd w:val="clear" w:color="auto" w:fill="FFFFFF"/>
                              </w:rPr>
                              <w:t>ation</w:t>
                            </w:r>
                            <w:r w:rsidRPr="00D1051C">
                              <w:rPr>
                                <w:i/>
                                <w:color w:val="auto"/>
                                <w:sz w:val="24"/>
                                <w:szCs w:val="24"/>
                                <w:shd w:val="clear" w:color="auto" w:fill="FFFFFF"/>
                              </w:rPr>
                              <w:t xml:space="preserve">. </w:t>
                            </w:r>
                          </w:p>
                          <w:p w:rsidR="00C650CB" w:rsidRDefault="00C650CB" w:rsidP="00165F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pt;margin-top:9.9pt;width:416.55pt;height:20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MKQIAAFE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">
                <v:textbox>
                  <w:txbxContent>
                    <w:p w:rsidR="00C650CB" w:rsidRDefault="00C650CB" w:rsidP="00165F00">
                      <w:pPr>
                        <w:pStyle w:val="FITAnormal"/>
                        <w:rPr>
                          <w:b/>
                          <w:color w:val="auto"/>
                          <w:sz w:val="24"/>
                          <w:szCs w:val="24"/>
                          <w:shd w:val="clear" w:color="auto" w:fill="FFFFFF"/>
                        </w:rPr>
                      </w:pPr>
                      <w:r w:rsidRPr="00522842">
                        <w:rPr>
                          <w:b/>
                          <w:color w:val="auto"/>
                          <w:sz w:val="24"/>
                          <w:szCs w:val="24"/>
                          <w:shd w:val="clear" w:color="auto" w:fill="FFFFFF"/>
                        </w:rPr>
                        <w:t>Please</w:t>
                      </w:r>
                      <w:r w:rsidR="00B610EF">
                        <w:rPr>
                          <w:b/>
                          <w:color w:val="auto"/>
                          <w:sz w:val="24"/>
                          <w:szCs w:val="24"/>
                          <w:shd w:val="clear" w:color="auto" w:fill="FFFFFF"/>
                        </w:rPr>
                        <w:t>,</w:t>
                      </w:r>
                      <w:r w:rsidRPr="00522842">
                        <w:rPr>
                          <w:b/>
                          <w:color w:val="auto"/>
                          <w:sz w:val="24"/>
                          <w:szCs w:val="24"/>
                          <w:shd w:val="clear" w:color="auto" w:fill="FFFFFF"/>
                        </w:rPr>
                        <w:t xml:space="preserve"> note that there will be a limited number of rooms at each hotel</w:t>
                      </w:r>
                      <w:r w:rsidR="00B610EF">
                        <w:rPr>
                          <w:b/>
                          <w:color w:val="auto"/>
                          <w:sz w:val="24"/>
                          <w:szCs w:val="24"/>
                          <w:shd w:val="clear" w:color="auto" w:fill="FFFFFF"/>
                        </w:rPr>
                        <w:t xml:space="preserve">, especially for the </w:t>
                      </w:r>
                      <w:r w:rsidRPr="00522842">
                        <w:rPr>
                          <w:b/>
                          <w:color w:val="auto"/>
                          <w:sz w:val="24"/>
                          <w:szCs w:val="24"/>
                          <w:shd w:val="clear" w:color="auto" w:fill="FFFFFF"/>
                        </w:rPr>
                        <w:t>number of triple rooms</w:t>
                      </w:r>
                      <w:r w:rsidR="00B610EF">
                        <w:rPr>
                          <w:b/>
                          <w:color w:val="auto"/>
                          <w:sz w:val="24"/>
                          <w:szCs w:val="24"/>
                          <w:shd w:val="clear" w:color="auto" w:fill="FFFFFF"/>
                        </w:rPr>
                        <w:t>.</w:t>
                      </w:r>
                      <w:r w:rsidRPr="00522842">
                        <w:rPr>
                          <w:b/>
                          <w:color w:val="auto"/>
                          <w:sz w:val="24"/>
                          <w:szCs w:val="24"/>
                          <w:shd w:val="clear" w:color="auto" w:fill="FFFFFF"/>
                        </w:rPr>
                        <w:t xml:space="preserve"> To ensure that you stay at your pre</w:t>
                      </w:r>
                      <w:r w:rsidR="00AE2BCB">
                        <w:rPr>
                          <w:b/>
                          <w:color w:val="auto"/>
                          <w:sz w:val="24"/>
                          <w:szCs w:val="24"/>
                          <w:shd w:val="clear" w:color="auto" w:fill="FFFFFF"/>
                        </w:rPr>
                        <w:t>ferred hotel, please book your h</w:t>
                      </w:r>
                      <w:r w:rsidRPr="00522842">
                        <w:rPr>
                          <w:b/>
                          <w:color w:val="auto"/>
                          <w:sz w:val="24"/>
                          <w:szCs w:val="24"/>
                          <w:shd w:val="clear" w:color="auto" w:fill="FFFFFF"/>
                        </w:rPr>
                        <w:t xml:space="preserve">otel </w:t>
                      </w:r>
                      <w:r w:rsidR="00B610EF">
                        <w:rPr>
                          <w:b/>
                          <w:color w:val="auto"/>
                          <w:sz w:val="24"/>
                          <w:szCs w:val="24"/>
                          <w:shd w:val="clear" w:color="auto" w:fill="FFFFFF"/>
                        </w:rPr>
                        <w:t>as soon as possible.</w:t>
                      </w:r>
                      <w:r w:rsidRPr="00522842">
                        <w:rPr>
                          <w:b/>
                          <w:color w:val="auto"/>
                          <w:sz w:val="24"/>
                          <w:szCs w:val="24"/>
                          <w:shd w:val="clear" w:color="auto" w:fill="FFFFFF"/>
                        </w:rPr>
                        <w:t xml:space="preserve"> </w:t>
                      </w:r>
                      <w:r w:rsidR="00AE2BCB">
                        <w:rPr>
                          <w:b/>
                          <w:color w:val="auto"/>
                          <w:sz w:val="24"/>
                          <w:szCs w:val="24"/>
                          <w:shd w:val="clear" w:color="auto" w:fill="FFFFFF"/>
                        </w:rPr>
                        <w:t>R</w:t>
                      </w:r>
                      <w:r w:rsidR="00B610EF">
                        <w:rPr>
                          <w:b/>
                          <w:color w:val="auto"/>
                          <w:sz w:val="24"/>
                          <w:szCs w:val="24"/>
                          <w:shd w:val="clear" w:color="auto" w:fill="FFFFFF"/>
                        </w:rPr>
                        <w:t>eservation</w:t>
                      </w:r>
                      <w:r w:rsidR="00AE2BCB">
                        <w:rPr>
                          <w:b/>
                          <w:color w:val="auto"/>
                          <w:sz w:val="24"/>
                          <w:szCs w:val="24"/>
                          <w:shd w:val="clear" w:color="auto" w:fill="FFFFFF"/>
                        </w:rPr>
                        <w:t>s</w:t>
                      </w:r>
                      <w:r w:rsidR="00B610EF">
                        <w:rPr>
                          <w:b/>
                          <w:color w:val="auto"/>
                          <w:sz w:val="24"/>
                          <w:szCs w:val="24"/>
                          <w:shd w:val="clear" w:color="auto" w:fill="FFFFFF"/>
                        </w:rPr>
                        <w:t xml:space="preserve"> </w:t>
                      </w:r>
                      <w:r w:rsidR="00AE2BCB">
                        <w:rPr>
                          <w:b/>
                          <w:color w:val="auto"/>
                          <w:sz w:val="24"/>
                          <w:szCs w:val="24"/>
                          <w:shd w:val="clear" w:color="auto" w:fill="FFFFFF"/>
                        </w:rPr>
                        <w:t xml:space="preserve">are only </w:t>
                      </w:r>
                      <w:r w:rsidR="00B610EF">
                        <w:rPr>
                          <w:b/>
                          <w:color w:val="auto"/>
                          <w:sz w:val="24"/>
                          <w:szCs w:val="24"/>
                          <w:shd w:val="clear" w:color="auto" w:fill="FFFFFF"/>
                        </w:rPr>
                        <w:t>final</w:t>
                      </w:r>
                      <w:r w:rsidRPr="00522842">
                        <w:rPr>
                          <w:b/>
                          <w:color w:val="auto"/>
                          <w:sz w:val="24"/>
                          <w:szCs w:val="24"/>
                          <w:shd w:val="clear" w:color="auto" w:fill="FFFFFF"/>
                        </w:rPr>
                        <w:t xml:space="preserve"> </w:t>
                      </w:r>
                      <w:r w:rsidR="00AE2BCB">
                        <w:rPr>
                          <w:b/>
                          <w:color w:val="auto"/>
                          <w:sz w:val="24"/>
                          <w:szCs w:val="24"/>
                          <w:shd w:val="clear" w:color="auto" w:fill="FFFFFF"/>
                        </w:rPr>
                        <w:t>a</w:t>
                      </w:r>
                      <w:r w:rsidRPr="00522842">
                        <w:rPr>
                          <w:b/>
                          <w:color w:val="auto"/>
                          <w:sz w:val="24"/>
                          <w:szCs w:val="24"/>
                          <w:shd w:val="clear" w:color="auto" w:fill="FFFFFF"/>
                        </w:rPr>
                        <w:t xml:space="preserve">fter the </w:t>
                      </w:r>
                      <w:r w:rsidR="00B610EF">
                        <w:rPr>
                          <w:b/>
                          <w:color w:val="auto"/>
                          <w:sz w:val="24"/>
                          <w:szCs w:val="24"/>
                          <w:shd w:val="clear" w:color="auto" w:fill="FFFFFF"/>
                        </w:rPr>
                        <w:t>L</w:t>
                      </w:r>
                      <w:r w:rsidRPr="00522842">
                        <w:rPr>
                          <w:b/>
                          <w:color w:val="auto"/>
                          <w:sz w:val="24"/>
                          <w:szCs w:val="24"/>
                          <w:shd w:val="clear" w:color="auto" w:fill="FFFFFF"/>
                        </w:rPr>
                        <w:t>OC ha</w:t>
                      </w:r>
                      <w:r w:rsidR="00AE2BCB">
                        <w:rPr>
                          <w:b/>
                          <w:color w:val="auto"/>
                          <w:sz w:val="24"/>
                          <w:szCs w:val="24"/>
                          <w:shd w:val="clear" w:color="auto" w:fill="FFFFFF"/>
                        </w:rPr>
                        <w:t>s</w:t>
                      </w:r>
                      <w:r w:rsidRPr="00522842">
                        <w:rPr>
                          <w:b/>
                          <w:color w:val="auto"/>
                          <w:sz w:val="24"/>
                          <w:szCs w:val="24"/>
                          <w:shd w:val="clear" w:color="auto" w:fill="FFFFFF"/>
                        </w:rPr>
                        <w:t xml:space="preserve"> received </w:t>
                      </w:r>
                      <w:r w:rsidR="00B610EF">
                        <w:rPr>
                          <w:b/>
                          <w:color w:val="auto"/>
                          <w:sz w:val="24"/>
                          <w:szCs w:val="24"/>
                          <w:shd w:val="clear" w:color="auto" w:fill="FFFFFF"/>
                        </w:rPr>
                        <w:t xml:space="preserve">the deposit of </w:t>
                      </w:r>
                      <w:r w:rsidRPr="00522842">
                        <w:rPr>
                          <w:b/>
                          <w:color w:val="auto"/>
                          <w:sz w:val="24"/>
                          <w:szCs w:val="24"/>
                          <w:shd w:val="clear" w:color="auto" w:fill="FFFFFF"/>
                        </w:rPr>
                        <w:t xml:space="preserve">60%. </w:t>
                      </w:r>
                      <w:r w:rsidR="00B610EF">
                        <w:rPr>
                          <w:b/>
                          <w:color w:val="auto"/>
                          <w:sz w:val="24"/>
                          <w:szCs w:val="24"/>
                          <w:shd w:val="clear" w:color="auto" w:fill="FFFFFF"/>
                        </w:rPr>
                        <w:t>Due to limited cap</w:t>
                      </w:r>
                      <w:r w:rsidR="00AE2BCB">
                        <w:rPr>
                          <w:b/>
                          <w:color w:val="auto"/>
                          <w:sz w:val="24"/>
                          <w:szCs w:val="24"/>
                          <w:shd w:val="clear" w:color="auto" w:fill="FFFFFF"/>
                        </w:rPr>
                        <w:t>acity a ‘First Come, First Serve’</w:t>
                      </w:r>
                      <w:r w:rsidR="00B610EF">
                        <w:rPr>
                          <w:b/>
                          <w:color w:val="auto"/>
                          <w:sz w:val="24"/>
                          <w:szCs w:val="24"/>
                          <w:shd w:val="clear" w:color="auto" w:fill="FFFFFF"/>
                        </w:rPr>
                        <w:t xml:space="preserve"> policy will be followed.</w:t>
                      </w:r>
                      <w:r w:rsidRPr="00522842">
                        <w:rPr>
                          <w:b/>
                          <w:color w:val="auto"/>
                          <w:sz w:val="24"/>
                          <w:szCs w:val="24"/>
                          <w:shd w:val="clear" w:color="auto" w:fill="FFFFFF"/>
                        </w:rPr>
                        <w:t xml:space="preserve"> </w:t>
                      </w:r>
                      <w:r>
                        <w:rPr>
                          <w:b/>
                          <w:color w:val="auto"/>
                          <w:sz w:val="24"/>
                          <w:szCs w:val="24"/>
                          <w:shd w:val="clear" w:color="auto" w:fill="FFFFFF"/>
                        </w:rPr>
                        <w:t>A</w:t>
                      </w:r>
                      <w:r w:rsidRPr="008F7DED">
                        <w:rPr>
                          <w:b/>
                          <w:color w:val="auto"/>
                          <w:sz w:val="24"/>
                          <w:szCs w:val="24"/>
                          <w:shd w:val="clear" w:color="auto" w:fill="FFFFFF"/>
                        </w:rPr>
                        <w:t>ccording to the availability of the rooms, Mete Travel reserves the right to direct the teams to the hotels of the same level</w:t>
                      </w:r>
                      <w:r>
                        <w:rPr>
                          <w:b/>
                          <w:color w:val="auto"/>
                          <w:sz w:val="24"/>
                          <w:szCs w:val="24"/>
                          <w:shd w:val="clear" w:color="auto" w:fill="FFFFFF"/>
                        </w:rPr>
                        <w:t xml:space="preserve">. </w:t>
                      </w:r>
                      <w:r w:rsidR="00B610EF">
                        <w:rPr>
                          <w:b/>
                          <w:color w:val="auto"/>
                          <w:sz w:val="24"/>
                          <w:szCs w:val="24"/>
                          <w:shd w:val="clear" w:color="auto" w:fill="FFFFFF"/>
                        </w:rPr>
                        <w:t>S</w:t>
                      </w:r>
                      <w:r w:rsidRPr="00CD6D6A">
                        <w:rPr>
                          <w:b/>
                          <w:color w:val="auto"/>
                          <w:sz w:val="24"/>
                          <w:szCs w:val="24"/>
                          <w:shd w:val="clear" w:color="auto" w:fill="FFFFFF"/>
                        </w:rPr>
                        <w:t>ome hotels do not have a restaurant, but</w:t>
                      </w:r>
                      <w:r w:rsidR="00B610EF">
                        <w:rPr>
                          <w:b/>
                          <w:color w:val="auto"/>
                          <w:sz w:val="24"/>
                          <w:szCs w:val="24"/>
                          <w:shd w:val="clear" w:color="auto" w:fill="FFFFFF"/>
                        </w:rPr>
                        <w:t xml:space="preserve"> dinner options are available in local</w:t>
                      </w:r>
                      <w:r w:rsidRPr="00CD6D6A">
                        <w:rPr>
                          <w:b/>
                          <w:color w:val="auto"/>
                          <w:sz w:val="24"/>
                          <w:szCs w:val="24"/>
                          <w:shd w:val="clear" w:color="auto" w:fill="FFFFFF"/>
                        </w:rPr>
                        <w:t xml:space="preserve"> affiliated restaurants.</w:t>
                      </w:r>
                      <w:r>
                        <w:rPr>
                          <w:b/>
                          <w:color w:val="auto"/>
                          <w:sz w:val="24"/>
                          <w:szCs w:val="24"/>
                          <w:shd w:val="clear" w:color="auto" w:fill="FFFFFF"/>
                        </w:rPr>
                        <w:t xml:space="preserve"> </w:t>
                      </w:r>
                    </w:p>
                    <w:p w:rsidR="00C650CB" w:rsidRPr="00522842" w:rsidRDefault="00C650CB" w:rsidP="00165F00">
                      <w:pPr>
                        <w:pStyle w:val="FITAnormal"/>
                        <w:rPr>
                          <w:b/>
                          <w:color w:val="auto"/>
                          <w:sz w:val="24"/>
                          <w:szCs w:val="24"/>
                          <w:shd w:val="clear" w:color="auto" w:fill="FFFFFF"/>
                        </w:rPr>
                      </w:pPr>
                      <w:r w:rsidRPr="00522842">
                        <w:rPr>
                          <w:b/>
                          <w:color w:val="auto"/>
                          <w:sz w:val="24"/>
                          <w:szCs w:val="24"/>
                        </w:rPr>
                        <w:t>Also note that it will not be possible</w:t>
                      </w:r>
                      <w:r w:rsidR="00B610EF">
                        <w:rPr>
                          <w:b/>
                          <w:color w:val="auto"/>
                          <w:sz w:val="24"/>
                          <w:szCs w:val="24"/>
                        </w:rPr>
                        <w:t xml:space="preserve"> to refund the deposit after</w:t>
                      </w:r>
                      <w:r w:rsidRPr="00522842">
                        <w:rPr>
                          <w:b/>
                          <w:color w:val="auto"/>
                          <w:sz w:val="24"/>
                          <w:szCs w:val="24"/>
                        </w:rPr>
                        <w:t xml:space="preserve"> </w:t>
                      </w:r>
                      <w:r w:rsidR="00B610EF">
                        <w:rPr>
                          <w:b/>
                          <w:color w:val="auto"/>
                          <w:sz w:val="24"/>
                          <w:szCs w:val="24"/>
                        </w:rPr>
                        <w:t>21</w:t>
                      </w:r>
                      <w:r w:rsidR="00B610EF" w:rsidRPr="00B610EF">
                        <w:rPr>
                          <w:b/>
                          <w:color w:val="auto"/>
                          <w:sz w:val="24"/>
                          <w:szCs w:val="24"/>
                          <w:vertAlign w:val="superscript"/>
                        </w:rPr>
                        <w:t>st</w:t>
                      </w:r>
                      <w:r w:rsidR="00B610EF">
                        <w:rPr>
                          <w:b/>
                          <w:color w:val="auto"/>
                          <w:sz w:val="24"/>
                          <w:szCs w:val="24"/>
                        </w:rPr>
                        <w:t xml:space="preserve"> July</w:t>
                      </w:r>
                      <w:r w:rsidRPr="00522842">
                        <w:rPr>
                          <w:b/>
                          <w:color w:val="auto"/>
                          <w:sz w:val="24"/>
                          <w:szCs w:val="24"/>
                        </w:rPr>
                        <w:t xml:space="preserve"> 201</w:t>
                      </w:r>
                      <w:r w:rsidR="00B610EF">
                        <w:rPr>
                          <w:b/>
                          <w:color w:val="auto"/>
                          <w:sz w:val="24"/>
                          <w:szCs w:val="24"/>
                        </w:rPr>
                        <w:t>8</w:t>
                      </w:r>
                      <w:r w:rsidRPr="00522842">
                        <w:rPr>
                          <w:b/>
                          <w:color w:val="auto"/>
                          <w:sz w:val="24"/>
                          <w:szCs w:val="24"/>
                        </w:rPr>
                        <w:t xml:space="preserve">. </w:t>
                      </w:r>
                    </w:p>
                    <w:p w:rsidR="00C650CB" w:rsidRPr="00522842" w:rsidRDefault="00C650CB" w:rsidP="00165F00">
                      <w:pPr>
                        <w:pStyle w:val="FITAnormal"/>
                        <w:rPr>
                          <w:color w:val="3366FF"/>
                          <w:sz w:val="24"/>
                          <w:szCs w:val="24"/>
                        </w:rPr>
                      </w:pPr>
                    </w:p>
                    <w:p w:rsidR="00B610EF" w:rsidRDefault="00C650CB" w:rsidP="00165F00">
                      <w:pPr>
                        <w:pStyle w:val="FITAnormal"/>
                        <w:rPr>
                          <w:i/>
                          <w:color w:val="auto"/>
                          <w:sz w:val="24"/>
                          <w:szCs w:val="24"/>
                          <w:shd w:val="clear" w:color="auto" w:fill="FFFFFF"/>
                        </w:rPr>
                      </w:pPr>
                      <w:r w:rsidRPr="00D1051C">
                        <w:rPr>
                          <w:i/>
                          <w:color w:val="auto"/>
                          <w:sz w:val="24"/>
                          <w:szCs w:val="24"/>
                          <w:shd w:val="clear" w:color="auto" w:fill="FFFFFF"/>
                        </w:rPr>
                        <w:t xml:space="preserve">The hotel room rates are per room, per night, including </w:t>
                      </w:r>
                      <w:r w:rsidR="00B610EF">
                        <w:rPr>
                          <w:i/>
                          <w:color w:val="auto"/>
                          <w:sz w:val="24"/>
                          <w:szCs w:val="24"/>
                          <w:shd w:val="clear" w:color="auto" w:fill="FFFFFF"/>
                        </w:rPr>
                        <w:t>Wi-Fi</w:t>
                      </w:r>
                      <w:r w:rsidRPr="00D1051C">
                        <w:rPr>
                          <w:i/>
                          <w:color w:val="auto"/>
                          <w:sz w:val="24"/>
                          <w:szCs w:val="24"/>
                          <w:shd w:val="clear" w:color="auto" w:fill="FFFFFF"/>
                        </w:rPr>
                        <w:t xml:space="preserve">, half board </w:t>
                      </w:r>
                    </w:p>
                    <w:p w:rsidR="00B610EF" w:rsidRDefault="00C650CB" w:rsidP="00165F00">
                      <w:pPr>
                        <w:pStyle w:val="FITAnormal"/>
                        <w:rPr>
                          <w:i/>
                          <w:color w:val="auto"/>
                          <w:sz w:val="24"/>
                          <w:szCs w:val="24"/>
                          <w:shd w:val="clear" w:color="auto" w:fill="FFFFFF"/>
                        </w:rPr>
                      </w:pPr>
                      <w:r w:rsidRPr="00D1051C">
                        <w:rPr>
                          <w:i/>
                          <w:color w:val="auto"/>
                          <w:sz w:val="24"/>
                          <w:szCs w:val="24"/>
                          <w:shd w:val="clear" w:color="auto" w:fill="FFFFFF"/>
                        </w:rPr>
                        <w:t>(</w:t>
                      </w:r>
                      <w:r w:rsidR="007E46F7" w:rsidRPr="00D1051C">
                        <w:rPr>
                          <w:i/>
                          <w:color w:val="auto"/>
                          <w:sz w:val="24"/>
                          <w:szCs w:val="24"/>
                          <w:shd w:val="clear" w:color="auto" w:fill="FFFFFF"/>
                        </w:rPr>
                        <w:t>Breakfast</w:t>
                      </w:r>
                      <w:r w:rsidRPr="00D1051C">
                        <w:rPr>
                          <w:i/>
                          <w:color w:val="auto"/>
                          <w:sz w:val="24"/>
                          <w:szCs w:val="24"/>
                          <w:shd w:val="clear" w:color="auto" w:fill="FFFFFF"/>
                        </w:rPr>
                        <w:t xml:space="preserve"> and dinner) at the hotels and </w:t>
                      </w:r>
                      <w:r w:rsidR="00B610EF">
                        <w:rPr>
                          <w:i/>
                          <w:color w:val="auto"/>
                          <w:sz w:val="24"/>
                          <w:szCs w:val="24"/>
                          <w:shd w:val="clear" w:color="auto" w:fill="FFFFFF"/>
                        </w:rPr>
                        <w:t xml:space="preserve">local </w:t>
                      </w:r>
                      <w:r w:rsidRPr="00D1051C">
                        <w:rPr>
                          <w:i/>
                          <w:color w:val="auto"/>
                          <w:sz w:val="24"/>
                          <w:szCs w:val="24"/>
                          <w:shd w:val="clear" w:color="auto" w:fill="FFFFFF"/>
                        </w:rPr>
                        <w:t>transport</w:t>
                      </w:r>
                      <w:r w:rsidR="00B610EF">
                        <w:rPr>
                          <w:i/>
                          <w:color w:val="auto"/>
                          <w:sz w:val="24"/>
                          <w:szCs w:val="24"/>
                          <w:shd w:val="clear" w:color="auto" w:fill="FFFFFF"/>
                        </w:rPr>
                        <w:t>ation</w:t>
                      </w:r>
                      <w:r w:rsidRPr="00D1051C">
                        <w:rPr>
                          <w:i/>
                          <w:color w:val="auto"/>
                          <w:sz w:val="24"/>
                          <w:szCs w:val="24"/>
                          <w:shd w:val="clear" w:color="auto" w:fill="FFFFFF"/>
                        </w:rPr>
                        <w:t xml:space="preserve">. </w:t>
                      </w:r>
                    </w:p>
                    <w:p w:rsidR="00C650CB" w:rsidRDefault="00C650CB" w:rsidP="00165F00"/>
                  </w:txbxContent>
                </v:textbox>
              </v:shape>
            </w:pict>
          </mc:Fallback>
        </mc:AlternateContent>
      </w: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165F00">
      <w:pPr>
        <w:pStyle w:val="FITAnormal"/>
        <w:rPr>
          <w:color w:val="3366FF"/>
          <w:sz w:val="24"/>
          <w:szCs w:val="24"/>
          <w:shd w:val="clear" w:color="auto" w:fill="FFFFFF"/>
        </w:rPr>
      </w:pPr>
    </w:p>
    <w:p w:rsidR="00165F00" w:rsidRDefault="00165F00" w:rsidP="00B1088A">
      <w:pPr>
        <w:pStyle w:val="FITAnormal"/>
        <w:rPr>
          <w:rFonts w:ascii="Verdana" w:hAnsi="Verdana"/>
          <w:color w:val="auto"/>
          <w:sz w:val="20"/>
          <w:szCs w:val="20"/>
        </w:rPr>
      </w:pPr>
    </w:p>
    <w:p w:rsidR="00165F00" w:rsidRDefault="00165F00" w:rsidP="00B1088A">
      <w:pPr>
        <w:pStyle w:val="FITAnormal"/>
        <w:rPr>
          <w:rFonts w:ascii="Verdana" w:hAnsi="Verdana"/>
          <w:color w:val="auto"/>
          <w:sz w:val="20"/>
          <w:szCs w:val="20"/>
        </w:rPr>
      </w:pPr>
    </w:p>
    <w:p w:rsidR="00165F00" w:rsidRDefault="00165F00" w:rsidP="00B1088A">
      <w:pPr>
        <w:pStyle w:val="FITAnormal"/>
        <w:rPr>
          <w:rFonts w:ascii="Verdana" w:hAnsi="Verdana"/>
          <w:color w:val="auto"/>
          <w:sz w:val="20"/>
          <w:szCs w:val="20"/>
        </w:rPr>
      </w:pPr>
    </w:p>
    <w:p w:rsidR="00165F00" w:rsidRDefault="00165F00" w:rsidP="00B1088A">
      <w:pPr>
        <w:pStyle w:val="FITAnormal"/>
        <w:rPr>
          <w:rFonts w:ascii="Verdana" w:hAnsi="Verdana"/>
          <w:color w:val="auto"/>
          <w:sz w:val="20"/>
          <w:szCs w:val="20"/>
        </w:rPr>
      </w:pPr>
    </w:p>
    <w:p w:rsidR="000A7856" w:rsidRPr="006F4C7F" w:rsidRDefault="000A7856" w:rsidP="00B1088A">
      <w:pPr>
        <w:pStyle w:val="FITAnormal"/>
        <w:rPr>
          <w:rFonts w:ascii="Verdana" w:hAnsi="Verdana"/>
          <w:color w:val="auto"/>
          <w:sz w:val="20"/>
          <w:szCs w:val="20"/>
        </w:rPr>
      </w:pPr>
    </w:p>
    <w:p w:rsidR="00B1088A" w:rsidRPr="00982CFC" w:rsidRDefault="00B1088A" w:rsidP="000A7856">
      <w:pPr>
        <w:pStyle w:val="FITAnormal"/>
        <w:numPr>
          <w:ilvl w:val="0"/>
          <w:numId w:val="27"/>
        </w:numPr>
        <w:rPr>
          <w:rStyle w:val="FITA3"/>
          <w:color w:val="auto"/>
          <w:szCs w:val="20"/>
        </w:rPr>
      </w:pPr>
      <w:r w:rsidRPr="00982CFC">
        <w:rPr>
          <w:rStyle w:val="FITA3"/>
          <w:color w:val="auto"/>
          <w:szCs w:val="20"/>
        </w:rPr>
        <w:t>Hotel</w:t>
      </w:r>
      <w:r w:rsidR="00982CFC" w:rsidRPr="00982CFC">
        <w:rPr>
          <w:rStyle w:val="FITA3"/>
          <w:color w:val="auto"/>
          <w:szCs w:val="20"/>
        </w:rPr>
        <w:t>s</w:t>
      </w:r>
      <w:r w:rsidRPr="00982CFC">
        <w:rPr>
          <w:rStyle w:val="FITA3"/>
          <w:color w:val="auto"/>
          <w:szCs w:val="20"/>
        </w:rPr>
        <w:t xml:space="preserve"> (</w:t>
      </w:r>
      <w:r w:rsidR="00997357" w:rsidRPr="00982CFC">
        <w:rPr>
          <w:rStyle w:val="FITA3"/>
          <w:color w:val="auto"/>
          <w:szCs w:val="20"/>
        </w:rPr>
        <w:t>4</w:t>
      </w:r>
      <w:r w:rsidRPr="00982CFC">
        <w:rPr>
          <w:rStyle w:val="FITA3"/>
          <w:color w:val="auto"/>
          <w:szCs w:val="20"/>
        </w:rPr>
        <w:t xml:space="preserve"> Star)</w:t>
      </w:r>
    </w:p>
    <w:p w:rsidR="00B1088A" w:rsidRPr="006F4C7F" w:rsidRDefault="00B1088A" w:rsidP="00B1088A">
      <w:pPr>
        <w:pStyle w:val="FITAnormal"/>
        <w:numPr>
          <w:ilvl w:val="0"/>
          <w:numId w:val="6"/>
        </w:numPr>
        <w:ind w:left="709"/>
        <w:rPr>
          <w:rFonts w:ascii="Verdana" w:hAnsi="Verdana"/>
          <w:color w:val="auto"/>
          <w:sz w:val="20"/>
          <w:szCs w:val="20"/>
        </w:rPr>
      </w:pPr>
      <w:r w:rsidRPr="006F4C7F">
        <w:rPr>
          <w:rFonts w:ascii="Verdana" w:hAnsi="Verdana"/>
          <w:color w:val="auto"/>
          <w:sz w:val="20"/>
          <w:szCs w:val="20"/>
        </w:rPr>
        <w:t xml:space="preserve">Single Room Euro </w:t>
      </w:r>
      <w:r w:rsidR="00997357">
        <w:rPr>
          <w:rFonts w:ascii="Verdana" w:hAnsi="Verdana"/>
          <w:color w:val="auto"/>
          <w:sz w:val="20"/>
          <w:szCs w:val="20"/>
        </w:rPr>
        <w:t>1</w:t>
      </w:r>
      <w:r w:rsidR="007F5274">
        <w:rPr>
          <w:rFonts w:ascii="Verdana" w:hAnsi="Verdana"/>
          <w:color w:val="auto"/>
          <w:sz w:val="20"/>
          <w:szCs w:val="20"/>
        </w:rPr>
        <w:t>5</w:t>
      </w:r>
      <w:r w:rsidR="00997357">
        <w:rPr>
          <w:rFonts w:ascii="Verdana" w:hAnsi="Verdana"/>
          <w:color w:val="auto"/>
          <w:sz w:val="20"/>
          <w:szCs w:val="20"/>
        </w:rPr>
        <w:t xml:space="preserve">0,00  (including Breakfast </w:t>
      </w:r>
      <w:r w:rsidRPr="006F4C7F">
        <w:rPr>
          <w:rFonts w:ascii="Verdana" w:hAnsi="Verdana"/>
          <w:color w:val="auto"/>
          <w:sz w:val="20"/>
          <w:szCs w:val="20"/>
        </w:rPr>
        <w:t>&amp; Dinner)</w:t>
      </w:r>
    </w:p>
    <w:p w:rsidR="00B1088A" w:rsidRDefault="00B1088A" w:rsidP="00B1088A">
      <w:pPr>
        <w:pStyle w:val="FITAnormal"/>
        <w:numPr>
          <w:ilvl w:val="0"/>
          <w:numId w:val="6"/>
        </w:numPr>
        <w:ind w:left="709"/>
        <w:rPr>
          <w:rFonts w:ascii="Verdana" w:hAnsi="Verdana"/>
          <w:color w:val="auto"/>
          <w:sz w:val="20"/>
          <w:szCs w:val="20"/>
        </w:rPr>
      </w:pPr>
      <w:r w:rsidRPr="006F4C7F">
        <w:rPr>
          <w:rFonts w:ascii="Verdana" w:hAnsi="Verdana"/>
          <w:color w:val="auto"/>
          <w:sz w:val="20"/>
          <w:szCs w:val="20"/>
        </w:rPr>
        <w:t xml:space="preserve">Double/Twin Room Euro </w:t>
      </w:r>
      <w:r w:rsidR="00997357">
        <w:rPr>
          <w:rFonts w:ascii="Verdana" w:hAnsi="Verdana"/>
          <w:color w:val="auto"/>
          <w:sz w:val="20"/>
          <w:szCs w:val="20"/>
        </w:rPr>
        <w:t>2</w:t>
      </w:r>
      <w:r w:rsidR="007F5274">
        <w:rPr>
          <w:rFonts w:ascii="Verdana" w:hAnsi="Verdana"/>
          <w:color w:val="auto"/>
          <w:sz w:val="20"/>
          <w:szCs w:val="20"/>
        </w:rPr>
        <w:t>2</w:t>
      </w:r>
      <w:r w:rsidR="00D2214D">
        <w:rPr>
          <w:rFonts w:ascii="Verdana" w:hAnsi="Verdana"/>
          <w:color w:val="auto"/>
          <w:sz w:val="20"/>
          <w:szCs w:val="20"/>
        </w:rPr>
        <w:t>0</w:t>
      </w:r>
      <w:r w:rsidR="00997357">
        <w:rPr>
          <w:rFonts w:ascii="Verdana" w:hAnsi="Verdana"/>
          <w:color w:val="auto"/>
          <w:sz w:val="20"/>
          <w:szCs w:val="20"/>
        </w:rPr>
        <w:t>,00</w:t>
      </w:r>
      <w:r w:rsidRPr="006F4C7F">
        <w:rPr>
          <w:rFonts w:ascii="Verdana" w:hAnsi="Verdana"/>
          <w:color w:val="auto"/>
          <w:sz w:val="20"/>
          <w:szCs w:val="20"/>
        </w:rPr>
        <w:t xml:space="preserve"> (including Breakfast</w:t>
      </w:r>
      <w:r w:rsidR="00997357">
        <w:rPr>
          <w:rFonts w:ascii="Verdana" w:hAnsi="Verdana"/>
          <w:color w:val="auto"/>
          <w:sz w:val="20"/>
          <w:szCs w:val="20"/>
        </w:rPr>
        <w:t xml:space="preserve"> </w:t>
      </w:r>
      <w:r w:rsidRPr="006F4C7F">
        <w:rPr>
          <w:rFonts w:ascii="Verdana" w:hAnsi="Verdana"/>
          <w:color w:val="auto"/>
          <w:sz w:val="20"/>
          <w:szCs w:val="20"/>
        </w:rPr>
        <w:t xml:space="preserve"> &amp; Dinner)</w:t>
      </w:r>
    </w:p>
    <w:p w:rsidR="00997357" w:rsidRPr="006F4C7F" w:rsidRDefault="00997357" w:rsidP="00B1088A">
      <w:pPr>
        <w:pStyle w:val="FITAnormal"/>
        <w:numPr>
          <w:ilvl w:val="0"/>
          <w:numId w:val="6"/>
        </w:numPr>
        <w:ind w:left="709"/>
        <w:rPr>
          <w:rFonts w:ascii="Verdana" w:hAnsi="Verdana"/>
          <w:color w:val="auto"/>
          <w:sz w:val="20"/>
          <w:szCs w:val="20"/>
        </w:rPr>
      </w:pPr>
      <w:r>
        <w:rPr>
          <w:rFonts w:ascii="Verdana" w:hAnsi="Verdana"/>
          <w:color w:val="auto"/>
          <w:sz w:val="20"/>
          <w:szCs w:val="20"/>
        </w:rPr>
        <w:t xml:space="preserve">Triple Room Euro </w:t>
      </w:r>
      <w:r w:rsidR="00982CFC">
        <w:rPr>
          <w:rFonts w:ascii="Verdana" w:hAnsi="Verdana"/>
          <w:color w:val="auto"/>
          <w:sz w:val="20"/>
          <w:szCs w:val="20"/>
        </w:rPr>
        <w:t>3</w:t>
      </w:r>
      <w:r w:rsidR="007F5274">
        <w:rPr>
          <w:rFonts w:ascii="Verdana" w:hAnsi="Verdana"/>
          <w:color w:val="auto"/>
          <w:sz w:val="20"/>
          <w:szCs w:val="20"/>
        </w:rPr>
        <w:t>0</w:t>
      </w:r>
      <w:r w:rsidR="00982CFC">
        <w:rPr>
          <w:rFonts w:ascii="Verdana" w:hAnsi="Verdana"/>
          <w:color w:val="auto"/>
          <w:sz w:val="20"/>
          <w:szCs w:val="20"/>
        </w:rPr>
        <w:t xml:space="preserve">5,00 </w:t>
      </w:r>
      <w:r w:rsidR="00982CFC" w:rsidRPr="006F4C7F">
        <w:rPr>
          <w:rFonts w:ascii="Verdana" w:hAnsi="Verdana"/>
          <w:color w:val="auto"/>
          <w:sz w:val="20"/>
          <w:szCs w:val="20"/>
        </w:rPr>
        <w:t>(including Breakfast</w:t>
      </w:r>
      <w:r w:rsidR="00982CFC">
        <w:rPr>
          <w:rFonts w:ascii="Verdana" w:hAnsi="Verdana"/>
          <w:color w:val="auto"/>
          <w:sz w:val="20"/>
          <w:szCs w:val="20"/>
        </w:rPr>
        <w:t xml:space="preserve"> </w:t>
      </w:r>
      <w:r w:rsidR="00982CFC" w:rsidRPr="006F4C7F">
        <w:rPr>
          <w:rFonts w:ascii="Verdana" w:hAnsi="Verdana"/>
          <w:color w:val="auto"/>
          <w:sz w:val="20"/>
          <w:szCs w:val="20"/>
        </w:rPr>
        <w:t xml:space="preserve"> &amp; Dinner)</w:t>
      </w:r>
    </w:p>
    <w:p w:rsidR="00B1088A" w:rsidRPr="00982CFC" w:rsidRDefault="00404E69" w:rsidP="00982CFC">
      <w:pPr>
        <w:pStyle w:val="FITAnormal"/>
        <w:numPr>
          <w:ilvl w:val="0"/>
          <w:numId w:val="26"/>
        </w:numPr>
        <w:rPr>
          <w:rStyle w:val="Hyperlink"/>
        </w:rPr>
      </w:pPr>
      <w:hyperlink r:id="rId11" w:history="1">
        <w:r w:rsidR="00982CFC" w:rsidRPr="002371AA">
          <w:rPr>
            <w:rStyle w:val="Hyperlink"/>
          </w:rPr>
          <w:t>http://www.bellevuecortina.com/it</w:t>
        </w:r>
      </w:hyperlink>
    </w:p>
    <w:p w:rsidR="00982CFC" w:rsidRDefault="00404E69" w:rsidP="00982CFC">
      <w:pPr>
        <w:pStyle w:val="FITAnormal"/>
        <w:numPr>
          <w:ilvl w:val="0"/>
          <w:numId w:val="26"/>
        </w:numPr>
        <w:rPr>
          <w:rStyle w:val="Hyperlink"/>
        </w:rPr>
      </w:pPr>
      <w:hyperlink r:id="rId12" w:history="1">
        <w:r w:rsidR="00982CFC" w:rsidRPr="00982CFC">
          <w:rPr>
            <w:rStyle w:val="Hyperlink"/>
          </w:rPr>
          <w:t>http://www.hotelvillablucortina.it/hotel-cortina-4-stelle/</w:t>
        </w:r>
      </w:hyperlink>
    </w:p>
    <w:p w:rsidR="00982CFC" w:rsidRDefault="00404E69" w:rsidP="00982CFC">
      <w:pPr>
        <w:pStyle w:val="FITAnormal"/>
        <w:numPr>
          <w:ilvl w:val="0"/>
          <w:numId w:val="26"/>
        </w:numPr>
        <w:rPr>
          <w:rStyle w:val="Hyperlink"/>
        </w:rPr>
      </w:pPr>
      <w:hyperlink r:id="rId13" w:history="1">
        <w:r w:rsidR="00982CFC" w:rsidRPr="002371AA">
          <w:rPr>
            <w:rStyle w:val="Hyperlink"/>
          </w:rPr>
          <w:t>http://www.hotelcortina.com/it/</w:t>
        </w:r>
      </w:hyperlink>
    </w:p>
    <w:p w:rsidR="00982CFC" w:rsidRDefault="00404E69" w:rsidP="00982CFC">
      <w:pPr>
        <w:pStyle w:val="FITAnormal"/>
        <w:numPr>
          <w:ilvl w:val="0"/>
          <w:numId w:val="26"/>
        </w:numPr>
        <w:rPr>
          <w:rStyle w:val="Hyperlink"/>
        </w:rPr>
      </w:pPr>
      <w:hyperlink r:id="rId14" w:history="1">
        <w:r w:rsidR="00982CFC" w:rsidRPr="002371AA">
          <w:rPr>
            <w:rStyle w:val="Hyperlink"/>
          </w:rPr>
          <w:t>http://www.delaposte.it/</w:t>
        </w:r>
      </w:hyperlink>
    </w:p>
    <w:p w:rsidR="00982CFC" w:rsidRDefault="00982CFC" w:rsidP="00982CFC">
      <w:pPr>
        <w:pStyle w:val="FITAnormal"/>
        <w:ind w:firstLine="349"/>
        <w:rPr>
          <w:rFonts w:ascii="Verdana" w:hAnsi="Verdana"/>
          <w:sz w:val="20"/>
          <w:szCs w:val="20"/>
        </w:rPr>
      </w:pPr>
    </w:p>
    <w:p w:rsidR="000A7856" w:rsidRDefault="000A7856" w:rsidP="00982CFC">
      <w:pPr>
        <w:pStyle w:val="FITAnormal"/>
        <w:ind w:firstLine="349"/>
        <w:rPr>
          <w:rFonts w:ascii="Verdana" w:hAnsi="Verdana"/>
          <w:sz w:val="20"/>
          <w:szCs w:val="20"/>
        </w:rPr>
      </w:pPr>
    </w:p>
    <w:p w:rsidR="00B1088A" w:rsidRPr="00982CFC" w:rsidRDefault="00B1088A" w:rsidP="000A7856">
      <w:pPr>
        <w:pStyle w:val="FITAnormal"/>
        <w:numPr>
          <w:ilvl w:val="0"/>
          <w:numId w:val="27"/>
        </w:numPr>
        <w:rPr>
          <w:rStyle w:val="FITA3"/>
          <w:color w:val="auto"/>
          <w:szCs w:val="20"/>
        </w:rPr>
      </w:pPr>
      <w:r w:rsidRPr="00982CFC">
        <w:rPr>
          <w:rStyle w:val="FITA3"/>
          <w:color w:val="auto"/>
          <w:szCs w:val="20"/>
        </w:rPr>
        <w:t>Hotel</w:t>
      </w:r>
      <w:r w:rsidR="00982CFC" w:rsidRPr="00982CFC">
        <w:rPr>
          <w:rStyle w:val="FITA3"/>
          <w:color w:val="auto"/>
          <w:szCs w:val="20"/>
        </w:rPr>
        <w:t>s</w:t>
      </w:r>
      <w:r w:rsidR="00982CFC">
        <w:rPr>
          <w:rStyle w:val="FITA3"/>
          <w:color w:val="auto"/>
          <w:szCs w:val="20"/>
        </w:rPr>
        <w:t xml:space="preserve"> (3</w:t>
      </w:r>
      <w:r w:rsidRPr="00982CFC">
        <w:rPr>
          <w:rStyle w:val="FITA3"/>
          <w:color w:val="auto"/>
          <w:szCs w:val="20"/>
        </w:rPr>
        <w:t xml:space="preserve"> Star)</w:t>
      </w:r>
    </w:p>
    <w:p w:rsidR="00982CFC" w:rsidRPr="006F4C7F" w:rsidRDefault="00982CFC" w:rsidP="00982CFC">
      <w:pPr>
        <w:pStyle w:val="FITAnormal"/>
        <w:numPr>
          <w:ilvl w:val="0"/>
          <w:numId w:val="7"/>
        </w:numPr>
        <w:rPr>
          <w:rFonts w:ascii="Verdana" w:hAnsi="Verdana"/>
          <w:color w:val="auto"/>
          <w:sz w:val="20"/>
          <w:szCs w:val="20"/>
        </w:rPr>
      </w:pPr>
      <w:r w:rsidRPr="006F4C7F">
        <w:rPr>
          <w:rFonts w:ascii="Verdana" w:hAnsi="Verdana"/>
          <w:color w:val="auto"/>
          <w:sz w:val="20"/>
          <w:szCs w:val="20"/>
        </w:rPr>
        <w:t xml:space="preserve">Single Room Euro </w:t>
      </w:r>
      <w:r>
        <w:rPr>
          <w:rFonts w:ascii="Verdana" w:hAnsi="Verdana"/>
          <w:color w:val="auto"/>
          <w:sz w:val="20"/>
          <w:szCs w:val="20"/>
        </w:rPr>
        <w:t>1</w:t>
      </w:r>
      <w:r w:rsidR="007F5274">
        <w:rPr>
          <w:rFonts w:ascii="Verdana" w:hAnsi="Verdana"/>
          <w:color w:val="auto"/>
          <w:sz w:val="20"/>
          <w:szCs w:val="20"/>
        </w:rPr>
        <w:t>0</w:t>
      </w:r>
      <w:r>
        <w:rPr>
          <w:rFonts w:ascii="Verdana" w:hAnsi="Verdana"/>
          <w:color w:val="auto"/>
          <w:sz w:val="20"/>
          <w:szCs w:val="20"/>
        </w:rPr>
        <w:t xml:space="preserve">0,00  (including Breakfast </w:t>
      </w:r>
      <w:r w:rsidRPr="006F4C7F">
        <w:rPr>
          <w:rFonts w:ascii="Verdana" w:hAnsi="Verdana"/>
          <w:color w:val="auto"/>
          <w:sz w:val="20"/>
          <w:szCs w:val="20"/>
        </w:rPr>
        <w:t>&amp; Dinner)</w:t>
      </w:r>
    </w:p>
    <w:p w:rsidR="00982CFC" w:rsidRDefault="00982CFC" w:rsidP="00982CFC">
      <w:pPr>
        <w:pStyle w:val="FITAnormal"/>
        <w:numPr>
          <w:ilvl w:val="0"/>
          <w:numId w:val="7"/>
        </w:numPr>
        <w:rPr>
          <w:rFonts w:ascii="Verdana" w:hAnsi="Verdana"/>
          <w:color w:val="auto"/>
          <w:sz w:val="20"/>
          <w:szCs w:val="20"/>
        </w:rPr>
      </w:pPr>
      <w:r w:rsidRPr="006F4C7F">
        <w:rPr>
          <w:rFonts w:ascii="Verdana" w:hAnsi="Verdana"/>
          <w:color w:val="auto"/>
          <w:sz w:val="20"/>
          <w:szCs w:val="20"/>
        </w:rPr>
        <w:t xml:space="preserve">Double/Twin Room Euro </w:t>
      </w:r>
      <w:r w:rsidR="007F5274">
        <w:rPr>
          <w:rFonts w:ascii="Verdana" w:hAnsi="Verdana"/>
          <w:color w:val="auto"/>
          <w:sz w:val="20"/>
          <w:szCs w:val="20"/>
        </w:rPr>
        <w:t>180</w:t>
      </w:r>
      <w:r>
        <w:rPr>
          <w:rFonts w:ascii="Verdana" w:hAnsi="Verdana"/>
          <w:color w:val="auto"/>
          <w:sz w:val="20"/>
          <w:szCs w:val="20"/>
        </w:rPr>
        <w:t>,00</w:t>
      </w:r>
      <w:r w:rsidRPr="006F4C7F">
        <w:rPr>
          <w:rFonts w:ascii="Verdana" w:hAnsi="Verdana"/>
          <w:color w:val="auto"/>
          <w:sz w:val="20"/>
          <w:szCs w:val="20"/>
        </w:rPr>
        <w:t xml:space="preserve"> (including Breakfast</w:t>
      </w:r>
      <w:r>
        <w:rPr>
          <w:rFonts w:ascii="Verdana" w:hAnsi="Verdana"/>
          <w:color w:val="auto"/>
          <w:sz w:val="20"/>
          <w:szCs w:val="20"/>
        </w:rPr>
        <w:t xml:space="preserve"> </w:t>
      </w:r>
      <w:r w:rsidRPr="006F4C7F">
        <w:rPr>
          <w:rFonts w:ascii="Verdana" w:hAnsi="Verdana"/>
          <w:color w:val="auto"/>
          <w:sz w:val="20"/>
          <w:szCs w:val="20"/>
        </w:rPr>
        <w:t xml:space="preserve"> &amp; Dinner)</w:t>
      </w:r>
    </w:p>
    <w:p w:rsidR="00982CFC" w:rsidRPr="006F4C7F" w:rsidRDefault="00982CFC" w:rsidP="00982CFC">
      <w:pPr>
        <w:pStyle w:val="FITAnormal"/>
        <w:numPr>
          <w:ilvl w:val="0"/>
          <w:numId w:val="7"/>
        </w:numPr>
        <w:rPr>
          <w:rFonts w:ascii="Verdana" w:hAnsi="Verdana"/>
          <w:color w:val="auto"/>
          <w:sz w:val="20"/>
          <w:szCs w:val="20"/>
        </w:rPr>
      </w:pPr>
      <w:r>
        <w:rPr>
          <w:rFonts w:ascii="Verdana" w:hAnsi="Verdana"/>
          <w:color w:val="auto"/>
          <w:sz w:val="20"/>
          <w:szCs w:val="20"/>
        </w:rPr>
        <w:t>Triple Room Euro 2</w:t>
      </w:r>
      <w:r w:rsidR="007F5274">
        <w:rPr>
          <w:rFonts w:ascii="Verdana" w:hAnsi="Verdana"/>
          <w:color w:val="auto"/>
          <w:sz w:val="20"/>
          <w:szCs w:val="20"/>
        </w:rPr>
        <w:t>5</w:t>
      </w:r>
      <w:r w:rsidR="00D2214D">
        <w:rPr>
          <w:rFonts w:ascii="Verdana" w:hAnsi="Verdana"/>
          <w:color w:val="auto"/>
          <w:sz w:val="20"/>
          <w:szCs w:val="20"/>
        </w:rPr>
        <w:t>5</w:t>
      </w:r>
      <w:r>
        <w:rPr>
          <w:rFonts w:ascii="Verdana" w:hAnsi="Verdana"/>
          <w:color w:val="auto"/>
          <w:sz w:val="20"/>
          <w:szCs w:val="20"/>
        </w:rPr>
        <w:t xml:space="preserve">,00 </w:t>
      </w:r>
      <w:r w:rsidRPr="006F4C7F">
        <w:rPr>
          <w:rFonts w:ascii="Verdana" w:hAnsi="Verdana"/>
          <w:color w:val="auto"/>
          <w:sz w:val="20"/>
          <w:szCs w:val="20"/>
        </w:rPr>
        <w:t>(including Breakfast</w:t>
      </w:r>
      <w:r>
        <w:rPr>
          <w:rFonts w:ascii="Verdana" w:hAnsi="Verdana"/>
          <w:color w:val="auto"/>
          <w:sz w:val="20"/>
          <w:szCs w:val="20"/>
        </w:rPr>
        <w:t xml:space="preserve"> </w:t>
      </w:r>
      <w:r w:rsidRPr="006F4C7F">
        <w:rPr>
          <w:rFonts w:ascii="Verdana" w:hAnsi="Verdana"/>
          <w:color w:val="auto"/>
          <w:sz w:val="20"/>
          <w:szCs w:val="20"/>
        </w:rPr>
        <w:t xml:space="preserve"> &amp; Dinner)</w:t>
      </w:r>
    </w:p>
    <w:p w:rsidR="00B1088A" w:rsidRPr="000A7856" w:rsidRDefault="00404E69" w:rsidP="000A7856">
      <w:pPr>
        <w:pStyle w:val="FITAnormal"/>
        <w:numPr>
          <w:ilvl w:val="0"/>
          <w:numId w:val="26"/>
        </w:numPr>
        <w:rPr>
          <w:rStyle w:val="Hyperlink"/>
        </w:rPr>
      </w:pPr>
      <w:hyperlink r:id="rId15" w:history="1">
        <w:r w:rsidR="000A7856" w:rsidRPr="002371AA">
          <w:rPr>
            <w:rStyle w:val="Hyperlink"/>
          </w:rPr>
          <w:t>http://www.hbellaria.it/</w:t>
        </w:r>
      </w:hyperlink>
    </w:p>
    <w:p w:rsidR="000A7856" w:rsidRPr="000A7856" w:rsidRDefault="00404E69" w:rsidP="000A7856">
      <w:pPr>
        <w:pStyle w:val="FITAnormal"/>
        <w:numPr>
          <w:ilvl w:val="0"/>
          <w:numId w:val="26"/>
        </w:numPr>
        <w:rPr>
          <w:rStyle w:val="Hyperlink"/>
        </w:rPr>
      </w:pPr>
      <w:hyperlink r:id="rId16" w:history="1">
        <w:r w:rsidR="000A7856" w:rsidRPr="000A7856">
          <w:rPr>
            <w:rStyle w:val="Hyperlink"/>
          </w:rPr>
          <w:t>http://www.hotelmenardi.it/it/</w:t>
        </w:r>
      </w:hyperlink>
    </w:p>
    <w:p w:rsidR="000A7856" w:rsidRPr="000A7856" w:rsidRDefault="00404E69" w:rsidP="000A7856">
      <w:pPr>
        <w:pStyle w:val="FITAnormal"/>
        <w:numPr>
          <w:ilvl w:val="0"/>
          <w:numId w:val="26"/>
        </w:numPr>
        <w:rPr>
          <w:rStyle w:val="Hyperlink"/>
        </w:rPr>
      </w:pPr>
      <w:hyperlink r:id="rId17" w:history="1">
        <w:r w:rsidR="000A7856" w:rsidRPr="000A7856">
          <w:rPr>
            <w:rStyle w:val="Hyperlink"/>
          </w:rPr>
          <w:t>http://www.cortinahotelpanda.it/it/home/</w:t>
        </w:r>
      </w:hyperlink>
    </w:p>
    <w:p w:rsidR="000A7856" w:rsidRPr="000A7856" w:rsidRDefault="00404E69" w:rsidP="000A7856">
      <w:pPr>
        <w:pStyle w:val="FITAnormal"/>
        <w:numPr>
          <w:ilvl w:val="0"/>
          <w:numId w:val="26"/>
        </w:numPr>
        <w:rPr>
          <w:rStyle w:val="Hyperlink"/>
        </w:rPr>
      </w:pPr>
      <w:hyperlink r:id="rId18" w:history="1">
        <w:r w:rsidR="000A7856" w:rsidRPr="000A7856">
          <w:rPr>
            <w:rStyle w:val="Hyperlink"/>
          </w:rPr>
          <w:t>http://www.hotelreginacortina.com/</w:t>
        </w:r>
      </w:hyperlink>
    </w:p>
    <w:p w:rsidR="000A7856" w:rsidRPr="000A7856" w:rsidRDefault="00404E69" w:rsidP="000A7856">
      <w:pPr>
        <w:pStyle w:val="FITAnormal"/>
        <w:numPr>
          <w:ilvl w:val="0"/>
          <w:numId w:val="26"/>
        </w:numPr>
        <w:rPr>
          <w:rStyle w:val="Hyperlink"/>
        </w:rPr>
      </w:pPr>
      <w:hyperlink r:id="rId19" w:history="1">
        <w:r w:rsidR="000A7856" w:rsidRPr="000A7856">
          <w:rPr>
            <w:rStyle w:val="Hyperlink"/>
          </w:rPr>
          <w:t>http://hotelserenacortina.it/</w:t>
        </w:r>
      </w:hyperlink>
    </w:p>
    <w:p w:rsidR="000A7856" w:rsidRPr="000A7856" w:rsidRDefault="00404E69" w:rsidP="000A7856">
      <w:pPr>
        <w:pStyle w:val="FITAnormal"/>
        <w:numPr>
          <w:ilvl w:val="0"/>
          <w:numId w:val="26"/>
        </w:numPr>
        <w:rPr>
          <w:rStyle w:val="Hyperlink"/>
        </w:rPr>
      </w:pPr>
      <w:hyperlink r:id="rId20" w:history="1">
        <w:r w:rsidR="000A7856" w:rsidRPr="000A7856">
          <w:rPr>
            <w:rStyle w:val="Hyperlink"/>
          </w:rPr>
          <w:t>http://www.hoteltriestecortina.it/</w:t>
        </w:r>
      </w:hyperlink>
    </w:p>
    <w:p w:rsidR="000A7856" w:rsidRPr="000A7856" w:rsidRDefault="00404E69" w:rsidP="000A7856">
      <w:pPr>
        <w:pStyle w:val="FITAnormal"/>
        <w:numPr>
          <w:ilvl w:val="0"/>
          <w:numId w:val="26"/>
        </w:numPr>
        <w:rPr>
          <w:rStyle w:val="Hyperlink"/>
        </w:rPr>
      </w:pPr>
      <w:hyperlink r:id="rId21" w:history="1">
        <w:r w:rsidR="000A7856" w:rsidRPr="000A7856">
          <w:rPr>
            <w:rStyle w:val="Hyperlink"/>
          </w:rPr>
          <w:t>http://www.villaalpina.it/it/home/</w:t>
        </w:r>
      </w:hyperlink>
    </w:p>
    <w:p w:rsidR="000A7856" w:rsidRDefault="00404E69" w:rsidP="000A7856">
      <w:pPr>
        <w:pStyle w:val="FITAnormal"/>
        <w:numPr>
          <w:ilvl w:val="0"/>
          <w:numId w:val="26"/>
        </w:numPr>
        <w:rPr>
          <w:rStyle w:val="Hyperlink"/>
        </w:rPr>
      </w:pPr>
      <w:hyperlink r:id="rId22" w:history="1">
        <w:r w:rsidR="000A7856" w:rsidRPr="000A7856">
          <w:rPr>
            <w:rStyle w:val="Hyperlink"/>
          </w:rPr>
          <w:t>https://www.hotelvillaneve.it/</w:t>
        </w:r>
      </w:hyperlink>
    </w:p>
    <w:p w:rsidR="00454666" w:rsidRDefault="00404E69" w:rsidP="00454666">
      <w:pPr>
        <w:pStyle w:val="FITAnormal"/>
        <w:numPr>
          <w:ilvl w:val="0"/>
          <w:numId w:val="26"/>
        </w:numPr>
        <w:rPr>
          <w:rStyle w:val="Hyperlink"/>
        </w:rPr>
      </w:pPr>
      <w:hyperlink r:id="rId23" w:history="1">
        <w:r w:rsidR="00454666" w:rsidRPr="008D56E0">
          <w:rPr>
            <w:rStyle w:val="Hyperlink"/>
          </w:rPr>
          <w:t>https://www.hcolumbia.it/it/</w:t>
        </w:r>
      </w:hyperlink>
    </w:p>
    <w:p w:rsidR="00454666" w:rsidRPr="000A7856" w:rsidRDefault="00454666" w:rsidP="00454666">
      <w:pPr>
        <w:pStyle w:val="FITAnormal"/>
        <w:numPr>
          <w:ilvl w:val="0"/>
          <w:numId w:val="26"/>
        </w:numPr>
        <w:rPr>
          <w:rStyle w:val="Hyperlink"/>
        </w:rPr>
      </w:pPr>
      <w:r w:rsidRPr="00454666">
        <w:rPr>
          <w:rStyle w:val="Hyperlink"/>
        </w:rPr>
        <w:t>http://www.nordhotelcortina.it/</w:t>
      </w:r>
    </w:p>
    <w:p w:rsidR="000A7856" w:rsidRDefault="000A7856" w:rsidP="00B1088A">
      <w:pPr>
        <w:pStyle w:val="FITAnormal"/>
        <w:rPr>
          <w:rFonts w:ascii="Verdana" w:hAnsi="Verdana"/>
          <w:sz w:val="20"/>
          <w:szCs w:val="20"/>
        </w:rPr>
      </w:pPr>
    </w:p>
    <w:p w:rsidR="00B1088A" w:rsidRPr="000A7856" w:rsidRDefault="00B1088A" w:rsidP="000A7856">
      <w:pPr>
        <w:pStyle w:val="FITAnormal"/>
        <w:numPr>
          <w:ilvl w:val="0"/>
          <w:numId w:val="27"/>
        </w:numPr>
        <w:rPr>
          <w:rStyle w:val="FITA3"/>
          <w:color w:val="auto"/>
        </w:rPr>
      </w:pPr>
      <w:r w:rsidRPr="00982CFC">
        <w:rPr>
          <w:rStyle w:val="FITA3"/>
          <w:color w:val="auto"/>
          <w:szCs w:val="20"/>
        </w:rPr>
        <w:t>Hotel</w:t>
      </w:r>
      <w:r w:rsidR="00982CFC">
        <w:rPr>
          <w:rStyle w:val="FITA3"/>
          <w:color w:val="auto"/>
          <w:szCs w:val="20"/>
        </w:rPr>
        <w:t>s (2</w:t>
      </w:r>
      <w:r w:rsidRPr="00982CFC">
        <w:rPr>
          <w:rStyle w:val="FITA3"/>
          <w:color w:val="auto"/>
          <w:szCs w:val="20"/>
        </w:rPr>
        <w:t xml:space="preserve"> Star)</w:t>
      </w:r>
    </w:p>
    <w:p w:rsidR="00982CFC" w:rsidRPr="006F4C7F" w:rsidRDefault="00982CFC" w:rsidP="00982CFC">
      <w:pPr>
        <w:pStyle w:val="FITAnormal"/>
        <w:numPr>
          <w:ilvl w:val="0"/>
          <w:numId w:val="7"/>
        </w:numPr>
        <w:rPr>
          <w:rFonts w:ascii="Verdana" w:hAnsi="Verdana"/>
          <w:color w:val="auto"/>
          <w:sz w:val="20"/>
          <w:szCs w:val="20"/>
        </w:rPr>
      </w:pPr>
      <w:r w:rsidRPr="006F4C7F">
        <w:rPr>
          <w:rFonts w:ascii="Verdana" w:hAnsi="Verdana"/>
          <w:color w:val="auto"/>
          <w:sz w:val="20"/>
          <w:szCs w:val="20"/>
        </w:rPr>
        <w:t xml:space="preserve">Single Room Euro </w:t>
      </w:r>
      <w:r w:rsidR="007F5274">
        <w:rPr>
          <w:rFonts w:ascii="Verdana" w:hAnsi="Verdana"/>
          <w:color w:val="auto"/>
          <w:sz w:val="20"/>
          <w:szCs w:val="20"/>
        </w:rPr>
        <w:t>90</w:t>
      </w:r>
      <w:r>
        <w:rPr>
          <w:rFonts w:ascii="Verdana" w:hAnsi="Verdana"/>
          <w:color w:val="auto"/>
          <w:sz w:val="20"/>
          <w:szCs w:val="20"/>
        </w:rPr>
        <w:t xml:space="preserve">,00  (including Breakfast </w:t>
      </w:r>
      <w:r w:rsidRPr="006F4C7F">
        <w:rPr>
          <w:rFonts w:ascii="Verdana" w:hAnsi="Verdana"/>
          <w:color w:val="auto"/>
          <w:sz w:val="20"/>
          <w:szCs w:val="20"/>
        </w:rPr>
        <w:t>&amp; Dinner)</w:t>
      </w:r>
    </w:p>
    <w:p w:rsidR="00982CFC" w:rsidRDefault="00982CFC" w:rsidP="00982CFC">
      <w:pPr>
        <w:pStyle w:val="FITAnormal"/>
        <w:numPr>
          <w:ilvl w:val="0"/>
          <w:numId w:val="7"/>
        </w:numPr>
        <w:rPr>
          <w:rFonts w:ascii="Verdana" w:hAnsi="Verdana"/>
          <w:color w:val="auto"/>
          <w:sz w:val="20"/>
          <w:szCs w:val="20"/>
        </w:rPr>
      </w:pPr>
      <w:r w:rsidRPr="006F4C7F">
        <w:rPr>
          <w:rFonts w:ascii="Verdana" w:hAnsi="Verdana"/>
          <w:color w:val="auto"/>
          <w:sz w:val="20"/>
          <w:szCs w:val="20"/>
        </w:rPr>
        <w:t xml:space="preserve">Double/Twin Room Euro </w:t>
      </w:r>
      <w:r w:rsidR="007F5274">
        <w:rPr>
          <w:rFonts w:ascii="Verdana" w:hAnsi="Verdana"/>
          <w:color w:val="auto"/>
          <w:sz w:val="20"/>
          <w:szCs w:val="20"/>
        </w:rPr>
        <w:t>16</w:t>
      </w:r>
      <w:r w:rsidR="00D2214D">
        <w:rPr>
          <w:rFonts w:ascii="Verdana" w:hAnsi="Verdana"/>
          <w:color w:val="auto"/>
          <w:sz w:val="20"/>
          <w:szCs w:val="20"/>
        </w:rPr>
        <w:t>0</w:t>
      </w:r>
      <w:r>
        <w:rPr>
          <w:rFonts w:ascii="Verdana" w:hAnsi="Verdana"/>
          <w:color w:val="auto"/>
          <w:sz w:val="20"/>
          <w:szCs w:val="20"/>
        </w:rPr>
        <w:t>,00</w:t>
      </w:r>
      <w:r w:rsidRPr="006F4C7F">
        <w:rPr>
          <w:rFonts w:ascii="Verdana" w:hAnsi="Verdana"/>
          <w:color w:val="auto"/>
          <w:sz w:val="20"/>
          <w:szCs w:val="20"/>
        </w:rPr>
        <w:t xml:space="preserve"> (including Breakfast</w:t>
      </w:r>
      <w:r>
        <w:rPr>
          <w:rFonts w:ascii="Verdana" w:hAnsi="Verdana"/>
          <w:color w:val="auto"/>
          <w:sz w:val="20"/>
          <w:szCs w:val="20"/>
        </w:rPr>
        <w:t xml:space="preserve"> </w:t>
      </w:r>
      <w:r w:rsidRPr="006F4C7F">
        <w:rPr>
          <w:rFonts w:ascii="Verdana" w:hAnsi="Verdana"/>
          <w:color w:val="auto"/>
          <w:sz w:val="20"/>
          <w:szCs w:val="20"/>
        </w:rPr>
        <w:t xml:space="preserve"> &amp; Dinner)</w:t>
      </w:r>
    </w:p>
    <w:p w:rsidR="00982CFC" w:rsidRPr="006F4C7F" w:rsidRDefault="00982CFC" w:rsidP="00982CFC">
      <w:pPr>
        <w:pStyle w:val="FITAnormal"/>
        <w:numPr>
          <w:ilvl w:val="0"/>
          <w:numId w:val="7"/>
        </w:numPr>
        <w:rPr>
          <w:rFonts w:ascii="Verdana" w:hAnsi="Verdana"/>
          <w:color w:val="auto"/>
          <w:sz w:val="20"/>
          <w:szCs w:val="20"/>
        </w:rPr>
      </w:pPr>
      <w:r>
        <w:rPr>
          <w:rFonts w:ascii="Verdana" w:hAnsi="Verdana"/>
          <w:color w:val="auto"/>
          <w:sz w:val="20"/>
          <w:szCs w:val="20"/>
        </w:rPr>
        <w:t>Triple Room Euro 2</w:t>
      </w:r>
      <w:r w:rsidR="007F5274">
        <w:rPr>
          <w:rFonts w:ascii="Verdana" w:hAnsi="Verdana"/>
          <w:color w:val="auto"/>
          <w:sz w:val="20"/>
          <w:szCs w:val="20"/>
        </w:rPr>
        <w:t>2</w:t>
      </w:r>
      <w:r>
        <w:rPr>
          <w:rFonts w:ascii="Verdana" w:hAnsi="Verdana"/>
          <w:color w:val="auto"/>
          <w:sz w:val="20"/>
          <w:szCs w:val="20"/>
        </w:rPr>
        <w:t xml:space="preserve">5,00 </w:t>
      </w:r>
      <w:r w:rsidRPr="006F4C7F">
        <w:rPr>
          <w:rFonts w:ascii="Verdana" w:hAnsi="Verdana"/>
          <w:color w:val="auto"/>
          <w:sz w:val="20"/>
          <w:szCs w:val="20"/>
        </w:rPr>
        <w:t>(including Breakfast</w:t>
      </w:r>
      <w:r>
        <w:rPr>
          <w:rFonts w:ascii="Verdana" w:hAnsi="Verdana"/>
          <w:color w:val="auto"/>
          <w:sz w:val="20"/>
          <w:szCs w:val="20"/>
        </w:rPr>
        <w:t xml:space="preserve"> </w:t>
      </w:r>
      <w:r w:rsidRPr="006F4C7F">
        <w:rPr>
          <w:rFonts w:ascii="Verdana" w:hAnsi="Verdana"/>
          <w:color w:val="auto"/>
          <w:sz w:val="20"/>
          <w:szCs w:val="20"/>
        </w:rPr>
        <w:t xml:space="preserve"> &amp; Dinner)</w:t>
      </w:r>
    </w:p>
    <w:p w:rsidR="000A7856" w:rsidRPr="00165F00" w:rsidRDefault="00404E69" w:rsidP="00165F00">
      <w:pPr>
        <w:pStyle w:val="FITAnormal"/>
        <w:numPr>
          <w:ilvl w:val="0"/>
          <w:numId w:val="26"/>
        </w:numPr>
        <w:rPr>
          <w:rStyle w:val="Hyperlink"/>
        </w:rPr>
      </w:pPr>
      <w:hyperlink r:id="rId24" w:history="1">
        <w:r w:rsidR="000A7856" w:rsidRPr="002371AA">
          <w:rPr>
            <w:rStyle w:val="Hyperlink"/>
          </w:rPr>
          <w:t>http://www.cortina-hotel.com/</w:t>
        </w:r>
      </w:hyperlink>
    </w:p>
    <w:p w:rsidR="00165F00" w:rsidRPr="00165F00" w:rsidRDefault="00404E69" w:rsidP="00165F00">
      <w:pPr>
        <w:pStyle w:val="FITAnormal"/>
        <w:numPr>
          <w:ilvl w:val="0"/>
          <w:numId w:val="26"/>
        </w:numPr>
        <w:rPr>
          <w:rStyle w:val="Hyperlink"/>
        </w:rPr>
      </w:pPr>
      <w:hyperlink r:id="rId25" w:history="1">
        <w:r w:rsidR="00165F00" w:rsidRPr="002371AA">
          <w:rPr>
            <w:rStyle w:val="Hyperlink"/>
          </w:rPr>
          <w:t>http://www.hoteloasi.it/</w:t>
        </w:r>
      </w:hyperlink>
    </w:p>
    <w:p w:rsidR="00165F00" w:rsidRPr="00165F00" w:rsidRDefault="00404E69" w:rsidP="00165F00">
      <w:pPr>
        <w:pStyle w:val="FITAnormal"/>
        <w:numPr>
          <w:ilvl w:val="0"/>
          <w:numId w:val="26"/>
        </w:numPr>
        <w:rPr>
          <w:rStyle w:val="Hyperlink"/>
        </w:rPr>
      </w:pPr>
      <w:hyperlink r:id="rId26" w:history="1">
        <w:r w:rsidR="00165F00" w:rsidRPr="002371AA">
          <w:rPr>
            <w:rStyle w:val="Hyperlink"/>
          </w:rPr>
          <w:t>http://hotelpontejelcortina.it/</w:t>
        </w:r>
      </w:hyperlink>
    </w:p>
    <w:p w:rsidR="00165F00" w:rsidRDefault="00404E69" w:rsidP="00165F00">
      <w:pPr>
        <w:pStyle w:val="FITAnormal"/>
        <w:numPr>
          <w:ilvl w:val="0"/>
          <w:numId w:val="26"/>
        </w:numPr>
        <w:rPr>
          <w:rStyle w:val="Hyperlink"/>
        </w:rPr>
      </w:pPr>
      <w:hyperlink r:id="rId27" w:history="1">
        <w:r w:rsidR="007F52BD" w:rsidRPr="002371AA">
          <w:rPr>
            <w:rStyle w:val="Hyperlink"/>
          </w:rPr>
          <w:t>http://www.hotelfiames.com</w:t>
        </w:r>
      </w:hyperlink>
    </w:p>
    <w:p w:rsidR="000A7856" w:rsidRPr="00165F00" w:rsidRDefault="000A7856" w:rsidP="00165F00">
      <w:pPr>
        <w:pStyle w:val="FITAnormal"/>
        <w:ind w:left="1069"/>
        <w:rPr>
          <w:rStyle w:val="Hyperlink"/>
        </w:rPr>
      </w:pPr>
    </w:p>
    <w:p w:rsidR="008F7DED" w:rsidRDefault="008F7DED" w:rsidP="00B1088A">
      <w:pPr>
        <w:pStyle w:val="FITAnormal"/>
        <w:rPr>
          <w:rStyle w:val="FITA3"/>
          <w:sz w:val="21"/>
          <w:szCs w:val="21"/>
        </w:rPr>
      </w:pPr>
    </w:p>
    <w:p w:rsidR="00B1088A" w:rsidRPr="00F364CD" w:rsidRDefault="00B1088A" w:rsidP="00B1088A">
      <w:pPr>
        <w:pStyle w:val="FITAnormal"/>
        <w:rPr>
          <w:rFonts w:ascii="Verdana" w:hAnsi="Verdana"/>
          <w:szCs w:val="21"/>
        </w:rPr>
      </w:pPr>
      <w:r w:rsidRPr="00F364CD">
        <w:rPr>
          <w:rStyle w:val="FITA3"/>
          <w:sz w:val="21"/>
          <w:szCs w:val="21"/>
        </w:rPr>
        <w:t>Important Note:</w:t>
      </w:r>
    </w:p>
    <w:p w:rsidR="00B1088A" w:rsidRPr="00DB5B61" w:rsidRDefault="00B1088A" w:rsidP="00B1088A">
      <w:pPr>
        <w:pStyle w:val="FITAnormal"/>
        <w:rPr>
          <w:rFonts w:ascii="Verdana" w:hAnsi="Verdana"/>
          <w:color w:val="auto"/>
          <w:sz w:val="20"/>
          <w:szCs w:val="20"/>
        </w:rPr>
      </w:pPr>
      <w:r w:rsidRPr="00DB5B61">
        <w:rPr>
          <w:rFonts w:ascii="Verdana" w:hAnsi="Verdana"/>
          <w:color w:val="auto"/>
          <w:sz w:val="20"/>
          <w:szCs w:val="20"/>
        </w:rPr>
        <w:t xml:space="preserve">Please refer to the accommodation pages below for detailed hotel information. </w:t>
      </w:r>
      <w:r>
        <w:rPr>
          <w:rFonts w:ascii="Verdana" w:hAnsi="Verdana"/>
          <w:color w:val="auto"/>
          <w:sz w:val="20"/>
          <w:szCs w:val="20"/>
        </w:rPr>
        <w:t>C</w:t>
      </w:r>
      <w:r w:rsidRPr="00DB5B61">
        <w:rPr>
          <w:rFonts w:ascii="Verdana" w:hAnsi="Verdana"/>
          <w:color w:val="auto"/>
          <w:sz w:val="20"/>
          <w:szCs w:val="20"/>
        </w:rPr>
        <w:t>omplete all necessary sections in WAREOS and make full payment for entries and accommodation by the specified deadlines. Bank transfers only, no credit cards or travel checks will be accepted.</w:t>
      </w:r>
    </w:p>
    <w:p w:rsidR="00B1088A" w:rsidRPr="00DB5B61" w:rsidRDefault="00B1088A" w:rsidP="00B1088A">
      <w:pPr>
        <w:pStyle w:val="FITAnormal"/>
        <w:rPr>
          <w:rFonts w:ascii="Verdana" w:hAnsi="Verdana"/>
          <w:color w:val="auto"/>
          <w:sz w:val="20"/>
          <w:szCs w:val="20"/>
        </w:rPr>
      </w:pPr>
    </w:p>
    <w:p w:rsidR="00B610EF" w:rsidRPr="00B610EF" w:rsidRDefault="00B610EF" w:rsidP="00B610EF">
      <w:pPr>
        <w:pStyle w:val="FITAnormal"/>
        <w:rPr>
          <w:rFonts w:ascii="Verdana" w:hAnsi="Verdana"/>
          <w:sz w:val="20"/>
          <w:szCs w:val="20"/>
        </w:rPr>
      </w:pPr>
      <w:r w:rsidRPr="00B610EF">
        <w:rPr>
          <w:rFonts w:ascii="Verdana" w:hAnsi="Verdana"/>
          <w:sz w:val="20"/>
          <w:szCs w:val="20"/>
        </w:rPr>
        <w:t>Participants who book their accommodation in non-official hotels will have to pay double entry fee, and the LOC is not responsible to provide any transportation or meals from NON-Official Hotels. Transportation will be provided to and from official hotels only. In addition, no information will be distributed to the nonofficial hotels. Furthermore they have to register at accreditation no later than the day before the official practice. If they do not register the day before, no changes will be made to the entry list and it is likely that they will not be allowed to compete.</w:t>
      </w:r>
    </w:p>
    <w:p w:rsidR="008A273E" w:rsidRDefault="008A273E">
      <w:pPr>
        <w:pStyle w:val="FITAnormal"/>
        <w:rPr>
          <w:rFonts w:ascii="Verdana" w:hAnsi="Verdana"/>
          <w:color w:val="auto"/>
          <w:szCs w:val="21"/>
        </w:rPr>
      </w:pPr>
    </w:p>
    <w:p w:rsidR="008F7DED" w:rsidRDefault="008F7DED">
      <w:pPr>
        <w:pStyle w:val="FITAnormal"/>
        <w:rPr>
          <w:rFonts w:ascii="Verdana" w:hAnsi="Verdana"/>
          <w:color w:val="auto"/>
          <w:szCs w:val="21"/>
        </w:rPr>
      </w:pPr>
    </w:p>
    <w:p w:rsidR="00693D46" w:rsidRDefault="00693D46">
      <w:pPr>
        <w:pStyle w:val="FITAnormal"/>
        <w:rPr>
          <w:rFonts w:ascii="Verdana" w:hAnsi="Verdana"/>
          <w:color w:val="auto"/>
          <w:szCs w:val="21"/>
        </w:rPr>
      </w:pPr>
    </w:p>
    <w:p w:rsidR="008F7DED" w:rsidRDefault="008F7DED">
      <w:pPr>
        <w:pStyle w:val="FITAnormal"/>
        <w:rPr>
          <w:rFonts w:ascii="Verdana" w:hAnsi="Verdana"/>
          <w:color w:val="auto"/>
          <w:szCs w:val="21"/>
        </w:rPr>
      </w:pPr>
    </w:p>
    <w:p w:rsidR="00503519" w:rsidRDefault="00503519">
      <w:pPr>
        <w:pStyle w:val="FITAnormal"/>
        <w:rPr>
          <w:rFonts w:ascii="Verdana" w:hAnsi="Verdana"/>
          <w:color w:val="auto"/>
          <w:szCs w:val="21"/>
        </w:rPr>
      </w:pPr>
    </w:p>
    <w:p w:rsidR="00503519" w:rsidRDefault="00503519">
      <w:pPr>
        <w:pStyle w:val="FITAnormal"/>
        <w:rPr>
          <w:rFonts w:ascii="Verdana" w:hAnsi="Verdana"/>
          <w:color w:val="auto"/>
          <w:szCs w:val="21"/>
        </w:rPr>
      </w:pPr>
    </w:p>
    <w:p w:rsidR="000A0004" w:rsidRPr="00233565" w:rsidRDefault="000A0004" w:rsidP="000A0004">
      <w:pPr>
        <w:pStyle w:val="FITAnormal"/>
        <w:numPr>
          <w:ilvl w:val="0"/>
          <w:numId w:val="25"/>
        </w:numPr>
        <w:rPr>
          <w:rFonts w:ascii="Verdana" w:hAnsi="Verdana"/>
          <w:color w:val="auto"/>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Ancora</w:t>
      </w:r>
    </w:p>
    <w:p w:rsidR="000A0004" w:rsidRPr="008A273E" w:rsidRDefault="00693D46" w:rsidP="000A0004">
      <w:pPr>
        <w:pStyle w:val="FITAnormal"/>
        <w:ind w:left="349"/>
        <w:rPr>
          <w:rFonts w:ascii="Verdana" w:hAnsi="Verdana"/>
          <w:szCs w:val="21"/>
        </w:rPr>
      </w:pPr>
      <w:r>
        <w:rPr>
          <w:rFonts w:ascii="Verdana" w:hAnsi="Verdana"/>
          <w:noProof/>
          <w:szCs w:val="21"/>
          <w:lang w:eastAsia="en-US"/>
        </w:rPr>
        <w:drawing>
          <wp:anchor distT="0" distB="0" distL="114300" distR="114300" simplePos="0" relativeHeight="251707392" behindDoc="0" locked="0" layoutInCell="1" allowOverlap="1">
            <wp:simplePos x="0" y="0"/>
            <wp:positionH relativeFrom="column">
              <wp:posOffset>219075</wp:posOffset>
            </wp:positionH>
            <wp:positionV relativeFrom="paragraph">
              <wp:posOffset>52705</wp:posOffset>
            </wp:positionV>
            <wp:extent cx="2464435" cy="1241425"/>
            <wp:effectExtent l="19050" t="0" r="0" b="0"/>
            <wp:wrapSquare wrapText="bothSides"/>
            <wp:docPr id="5" name="Immagine 4" descr="HotelAncora-Cort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Ancora-Cortina_(1).jpg"/>
                    <pic:cNvPicPr/>
                  </pic:nvPicPr>
                  <pic:blipFill>
                    <a:blip r:embed="rId28"/>
                    <a:srcRect t="3053" b="29789"/>
                    <a:stretch>
                      <a:fillRect/>
                    </a:stretch>
                  </pic:blipFill>
                  <pic:spPr>
                    <a:xfrm>
                      <a:off x="0" y="0"/>
                      <a:ext cx="2464435" cy="1241425"/>
                    </a:xfrm>
                    <a:prstGeom prst="rect">
                      <a:avLst/>
                    </a:prstGeom>
                  </pic:spPr>
                </pic:pic>
              </a:graphicData>
            </a:graphic>
          </wp:anchor>
        </w:drawing>
      </w:r>
      <w:r>
        <w:rPr>
          <w:rFonts w:ascii="Verdana" w:hAnsi="Verdana"/>
          <w:noProof/>
          <w:szCs w:val="21"/>
          <w:lang w:val="it-IT" w:eastAsia="it-IT"/>
        </w:rPr>
        <w:t>Directly on</w:t>
      </w:r>
      <w:r w:rsidR="000A0004" w:rsidRPr="008A273E">
        <w:rPr>
          <w:rFonts w:ascii="Verdana" w:hAnsi="Verdana"/>
          <w:szCs w:val="21"/>
        </w:rPr>
        <w:t xml:space="preserve"> </w:t>
      </w:r>
      <w:r w:rsidR="000A0004">
        <w:rPr>
          <w:rFonts w:ascii="Verdana" w:hAnsi="Verdana"/>
          <w:szCs w:val="21"/>
        </w:rPr>
        <w:t>Finals V</w:t>
      </w:r>
      <w:r w:rsidR="000A0004" w:rsidRPr="008A273E">
        <w:rPr>
          <w:rFonts w:ascii="Verdana" w:hAnsi="Verdana"/>
          <w:szCs w:val="21"/>
        </w:rPr>
        <w:t>enue</w:t>
      </w:r>
    </w:p>
    <w:p w:rsidR="000A0004" w:rsidRDefault="000A0004" w:rsidP="000A0004">
      <w:pPr>
        <w:ind w:left="709"/>
        <w:rPr>
          <w:rFonts w:ascii="Verdana" w:hAnsi="Verdana"/>
          <w:szCs w:val="21"/>
        </w:rPr>
      </w:pPr>
      <w:r>
        <w:rPr>
          <w:rFonts w:ascii="Verdana" w:hAnsi="Verdana"/>
          <w:szCs w:val="21"/>
        </w:rPr>
        <w:t>10</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0A0004" w:rsidRDefault="000A0004" w:rsidP="000A0004">
      <w:pPr>
        <w:ind w:left="709"/>
        <w:rPr>
          <w:rFonts w:ascii="Verdana" w:hAnsi="Verdana"/>
          <w:szCs w:val="21"/>
        </w:rPr>
      </w:pPr>
    </w:p>
    <w:p w:rsidR="000A0004" w:rsidRPr="008F7DED" w:rsidRDefault="000A0004" w:rsidP="000A0004">
      <w:pPr>
        <w:ind w:left="709"/>
        <w:rPr>
          <w:rFonts w:ascii="Verdana" w:hAnsi="Verdana"/>
          <w:szCs w:val="21"/>
        </w:rPr>
      </w:pPr>
      <w:r w:rsidRPr="008F7DED">
        <w:rPr>
          <w:rFonts w:ascii="Verdana" w:hAnsi="Verdana"/>
          <w:szCs w:val="21"/>
        </w:rPr>
        <w:t>Hotel has, Wi-Fi, continental breakfast and full service restaurant and lounge.</w:t>
      </w:r>
    </w:p>
    <w:p w:rsidR="000A0004" w:rsidRDefault="000A0004" w:rsidP="000A0004">
      <w:pPr>
        <w:pStyle w:val="FITAnormal"/>
        <w:rPr>
          <w:rFonts w:ascii="Verdana" w:hAnsi="Verdana"/>
          <w:szCs w:val="21"/>
        </w:rPr>
      </w:pPr>
    </w:p>
    <w:p w:rsidR="000A0004" w:rsidRDefault="000A0004" w:rsidP="000A0004">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sidRPr="00CD6D6A">
        <w:rPr>
          <w:rFonts w:ascii="Verdana" w:hAnsi="Verdana"/>
          <w:b/>
          <w:szCs w:val="21"/>
        </w:rPr>
        <w:t>A</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w:t>
      </w:r>
      <w:r w:rsidRPr="00CD6D6A">
        <w:rPr>
          <w:rStyle w:val="FITA3"/>
          <w:b w:val="0"/>
          <w:color w:val="auto"/>
          <w:szCs w:val="20"/>
        </w:rPr>
        <w:t>4 Star)</w:t>
      </w:r>
    </w:p>
    <w:p w:rsidR="00693D46" w:rsidRDefault="00693D46" w:rsidP="00693D46">
      <w:pPr>
        <w:pStyle w:val="FITAnormal"/>
        <w:ind w:left="357"/>
        <w:rPr>
          <w:rStyle w:val="FITA3"/>
          <w:b w:val="0"/>
          <w:color w:val="auto"/>
          <w:sz w:val="12"/>
          <w:szCs w:val="20"/>
        </w:rPr>
      </w:pPr>
    </w:p>
    <w:p w:rsidR="00693D46" w:rsidRPr="00693D46" w:rsidRDefault="00693D46" w:rsidP="00693D46">
      <w:pPr>
        <w:pStyle w:val="FITAnormal"/>
        <w:ind w:left="357"/>
        <w:rPr>
          <w:rStyle w:val="FITA3"/>
          <w:b w:val="0"/>
          <w:color w:val="auto"/>
          <w:sz w:val="12"/>
          <w:szCs w:val="20"/>
        </w:rPr>
      </w:pPr>
    </w:p>
    <w:p w:rsidR="004F038F" w:rsidRPr="00233565" w:rsidRDefault="00B1088A" w:rsidP="00B1088A">
      <w:pPr>
        <w:pStyle w:val="FITAnormal"/>
        <w:numPr>
          <w:ilvl w:val="0"/>
          <w:numId w:val="25"/>
        </w:numPr>
        <w:rPr>
          <w:rFonts w:ascii="Verdana" w:hAnsi="Verdana"/>
          <w:color w:val="auto"/>
          <w:szCs w:val="21"/>
        </w:rPr>
      </w:pPr>
      <w:r>
        <w:rPr>
          <w:rStyle w:val="FITA3"/>
          <w:color w:val="auto"/>
          <w:sz w:val="21"/>
          <w:szCs w:val="21"/>
        </w:rPr>
        <w:t>Hotel</w:t>
      </w:r>
      <w:r w:rsidR="00B2289B" w:rsidRPr="00233565">
        <w:rPr>
          <w:rStyle w:val="FITA3"/>
          <w:color w:val="auto"/>
          <w:sz w:val="21"/>
          <w:szCs w:val="21"/>
        </w:rPr>
        <w:t xml:space="preserve"> </w:t>
      </w:r>
      <w:r w:rsidR="008F7DED">
        <w:rPr>
          <w:rStyle w:val="FITA3"/>
          <w:color w:val="auto"/>
          <w:sz w:val="21"/>
          <w:szCs w:val="21"/>
        </w:rPr>
        <w:t>Bellevue</w:t>
      </w:r>
    </w:p>
    <w:p w:rsidR="004E05A6" w:rsidRPr="008A273E" w:rsidRDefault="008F7DED" w:rsidP="008F7DED">
      <w:pPr>
        <w:pStyle w:val="FITAnormal"/>
        <w:ind w:left="349"/>
        <w:rPr>
          <w:rFonts w:ascii="Verdana" w:hAnsi="Verdana"/>
          <w:szCs w:val="21"/>
        </w:rPr>
      </w:pPr>
      <w:r>
        <w:rPr>
          <w:rFonts w:ascii="Verdana" w:hAnsi="Verdana"/>
          <w:noProof/>
          <w:szCs w:val="21"/>
          <w:lang w:eastAsia="en-US"/>
        </w:rPr>
        <w:drawing>
          <wp:anchor distT="0" distB="0" distL="114300" distR="114300" simplePos="0" relativeHeight="251661312" behindDoc="0" locked="0" layoutInCell="1" allowOverlap="1">
            <wp:simplePos x="0" y="0"/>
            <wp:positionH relativeFrom="column">
              <wp:posOffset>213360</wp:posOffset>
            </wp:positionH>
            <wp:positionV relativeFrom="paragraph">
              <wp:posOffset>64770</wp:posOffset>
            </wp:positionV>
            <wp:extent cx="2495550" cy="1251585"/>
            <wp:effectExtent l="1905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495550" cy="1251585"/>
                    </a:xfrm>
                    <a:prstGeom prst="rect">
                      <a:avLst/>
                    </a:prstGeom>
                    <a:noFill/>
                    <a:ln w="9525">
                      <a:noFill/>
                      <a:miter lim="800000"/>
                      <a:headEnd/>
                      <a:tailEnd/>
                    </a:ln>
                  </pic:spPr>
                </pic:pic>
              </a:graphicData>
            </a:graphic>
          </wp:anchor>
        </w:drawing>
      </w:r>
      <w:r w:rsidR="004E05A6" w:rsidRPr="008A273E">
        <w:rPr>
          <w:rFonts w:ascii="Verdana" w:hAnsi="Verdana"/>
          <w:szCs w:val="21"/>
        </w:rPr>
        <w:t xml:space="preserve">2 minute walk from </w:t>
      </w:r>
      <w:r>
        <w:rPr>
          <w:rFonts w:ascii="Verdana" w:hAnsi="Verdana"/>
          <w:szCs w:val="21"/>
        </w:rPr>
        <w:t xml:space="preserve">Finals </w:t>
      </w:r>
      <w:r w:rsidR="008218AF">
        <w:rPr>
          <w:rFonts w:ascii="Verdana" w:hAnsi="Verdana"/>
          <w:szCs w:val="21"/>
        </w:rPr>
        <w:t>V</w:t>
      </w:r>
      <w:r w:rsidR="004E05A6" w:rsidRPr="008A273E">
        <w:rPr>
          <w:rFonts w:ascii="Verdana" w:hAnsi="Verdana"/>
          <w:szCs w:val="21"/>
        </w:rPr>
        <w:t>enue</w:t>
      </w:r>
    </w:p>
    <w:p w:rsidR="008218AF" w:rsidRDefault="008218AF" w:rsidP="008218AF">
      <w:pPr>
        <w:ind w:left="709"/>
        <w:rPr>
          <w:rFonts w:ascii="Verdana" w:hAnsi="Verdana"/>
          <w:szCs w:val="21"/>
        </w:rPr>
      </w:pPr>
      <w:r>
        <w:rPr>
          <w:rFonts w:ascii="Verdana" w:hAnsi="Verdana"/>
          <w:szCs w:val="21"/>
        </w:rPr>
        <w:t>10</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8F7DED" w:rsidRDefault="008F7DED" w:rsidP="008F7DED">
      <w:pPr>
        <w:ind w:left="709"/>
        <w:rPr>
          <w:rFonts w:ascii="Verdana" w:hAnsi="Verdana"/>
          <w:szCs w:val="21"/>
        </w:rPr>
      </w:pPr>
    </w:p>
    <w:p w:rsidR="004E05A6" w:rsidRPr="008F7DED" w:rsidRDefault="004E05A6" w:rsidP="008F7DED">
      <w:pPr>
        <w:ind w:left="709"/>
        <w:rPr>
          <w:rFonts w:ascii="Verdana" w:hAnsi="Verdana"/>
          <w:szCs w:val="21"/>
        </w:rPr>
      </w:pPr>
      <w:r w:rsidRPr="008F7DED">
        <w:rPr>
          <w:rFonts w:ascii="Verdana" w:hAnsi="Verdana"/>
          <w:szCs w:val="21"/>
        </w:rPr>
        <w:t xml:space="preserve">Hotel has, </w:t>
      </w:r>
      <w:r w:rsidR="00C8376D" w:rsidRPr="008F7DED">
        <w:rPr>
          <w:rFonts w:ascii="Verdana" w:hAnsi="Verdana"/>
          <w:szCs w:val="21"/>
        </w:rPr>
        <w:t>Wi-Fi</w:t>
      </w:r>
      <w:r w:rsidRPr="008F7DED">
        <w:rPr>
          <w:rFonts w:ascii="Verdana" w:hAnsi="Verdana"/>
          <w:szCs w:val="21"/>
        </w:rPr>
        <w:t>, continental breakfast and full service restaurant and lounge.</w:t>
      </w:r>
    </w:p>
    <w:p w:rsidR="00F65BFF" w:rsidRDefault="00F65BFF" w:rsidP="00B1088A">
      <w:pPr>
        <w:pStyle w:val="FITAnormal"/>
        <w:rPr>
          <w:rFonts w:ascii="Verdana" w:hAnsi="Verdana"/>
          <w:szCs w:val="21"/>
        </w:rPr>
      </w:pPr>
    </w:p>
    <w:p w:rsidR="00CD6D6A" w:rsidRDefault="00CD6D6A" w:rsidP="00CD6D6A">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sidRPr="00CD6D6A">
        <w:rPr>
          <w:rFonts w:ascii="Verdana" w:hAnsi="Verdana"/>
          <w:b/>
          <w:szCs w:val="21"/>
        </w:rPr>
        <w:t>A</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w:t>
      </w:r>
      <w:r w:rsidRPr="00CD6D6A">
        <w:rPr>
          <w:rStyle w:val="FITA3"/>
          <w:b w:val="0"/>
          <w:color w:val="auto"/>
          <w:szCs w:val="20"/>
        </w:rPr>
        <w:t>4 Star)</w:t>
      </w:r>
    </w:p>
    <w:p w:rsidR="00693D46" w:rsidRPr="00CD6D6A" w:rsidRDefault="00693D46" w:rsidP="00CD6D6A">
      <w:pPr>
        <w:pStyle w:val="FITAnormal"/>
        <w:ind w:left="360"/>
        <w:rPr>
          <w:rStyle w:val="FITA3"/>
          <w:b w:val="0"/>
          <w:color w:val="auto"/>
          <w:szCs w:val="20"/>
        </w:rPr>
      </w:pPr>
    </w:p>
    <w:p w:rsidR="00C650CB" w:rsidRPr="00693D46" w:rsidRDefault="00C650CB" w:rsidP="00B1088A">
      <w:pPr>
        <w:pStyle w:val="FITAnormal"/>
        <w:rPr>
          <w:rFonts w:ascii="Verdana" w:hAnsi="Verdana"/>
          <w:sz w:val="18"/>
          <w:szCs w:val="21"/>
        </w:rPr>
      </w:pPr>
    </w:p>
    <w:p w:rsidR="00CD6D6A" w:rsidRPr="00233565" w:rsidRDefault="00CD6D6A" w:rsidP="00CD6D6A">
      <w:pPr>
        <w:pStyle w:val="FITAnormal"/>
        <w:numPr>
          <w:ilvl w:val="0"/>
          <w:numId w:val="25"/>
        </w:numPr>
        <w:rPr>
          <w:rFonts w:ascii="Verdana" w:hAnsi="Verdana"/>
          <w:color w:val="auto"/>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Villa Blu</w:t>
      </w:r>
    </w:p>
    <w:p w:rsidR="00CD6D6A" w:rsidRPr="008A273E" w:rsidRDefault="008218AF" w:rsidP="00CD6D6A">
      <w:pPr>
        <w:pStyle w:val="FITAnormal"/>
        <w:ind w:left="349"/>
        <w:rPr>
          <w:rFonts w:ascii="Verdana" w:hAnsi="Verdana"/>
          <w:szCs w:val="21"/>
        </w:rPr>
      </w:pPr>
      <w:r>
        <w:rPr>
          <w:rFonts w:ascii="Verdana" w:hAnsi="Verdana"/>
          <w:noProof/>
          <w:szCs w:val="21"/>
          <w:lang w:eastAsia="en-US"/>
        </w:rPr>
        <w:drawing>
          <wp:anchor distT="0" distB="0" distL="114300" distR="114300" simplePos="0" relativeHeight="251665408" behindDoc="0" locked="0" layoutInCell="1" allowOverlap="1">
            <wp:simplePos x="0" y="0"/>
            <wp:positionH relativeFrom="column">
              <wp:posOffset>213360</wp:posOffset>
            </wp:positionH>
            <wp:positionV relativeFrom="paragraph">
              <wp:posOffset>64770</wp:posOffset>
            </wp:positionV>
            <wp:extent cx="2495550" cy="1256665"/>
            <wp:effectExtent l="19050" t="0" r="0" b="0"/>
            <wp:wrapSquare wrapText="bothSides"/>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r="-241"/>
                    <a:stretch>
                      <a:fillRect/>
                    </a:stretch>
                  </pic:blipFill>
                  <pic:spPr bwMode="auto">
                    <a:xfrm>
                      <a:off x="0" y="0"/>
                      <a:ext cx="2495550" cy="1256665"/>
                    </a:xfrm>
                    <a:prstGeom prst="rect">
                      <a:avLst/>
                    </a:prstGeom>
                    <a:noFill/>
                    <a:ln w="9525">
                      <a:noFill/>
                      <a:miter lim="800000"/>
                      <a:headEnd/>
                      <a:tailEnd/>
                    </a:ln>
                  </pic:spPr>
                </pic:pic>
              </a:graphicData>
            </a:graphic>
          </wp:anchor>
        </w:drawing>
      </w:r>
      <w:r>
        <w:rPr>
          <w:rFonts w:ascii="Verdana" w:hAnsi="Verdana"/>
          <w:szCs w:val="21"/>
        </w:rPr>
        <w:t>4</w:t>
      </w:r>
      <w:r w:rsidR="00CD6D6A" w:rsidRPr="008A273E">
        <w:rPr>
          <w:rFonts w:ascii="Verdana" w:hAnsi="Verdana"/>
          <w:szCs w:val="21"/>
        </w:rPr>
        <w:t xml:space="preserve"> minute </w:t>
      </w:r>
      <w:r>
        <w:rPr>
          <w:rFonts w:ascii="Verdana" w:hAnsi="Verdana"/>
          <w:szCs w:val="21"/>
        </w:rPr>
        <w:t>drive</w:t>
      </w:r>
      <w:r w:rsidR="00CD6D6A" w:rsidRPr="008A273E">
        <w:rPr>
          <w:rFonts w:ascii="Verdana" w:hAnsi="Verdana"/>
          <w:szCs w:val="21"/>
        </w:rPr>
        <w:t xml:space="preserve"> from </w:t>
      </w:r>
      <w:r w:rsidR="00CD6D6A">
        <w:rPr>
          <w:rFonts w:ascii="Verdana" w:hAnsi="Verdana"/>
          <w:szCs w:val="21"/>
        </w:rPr>
        <w:t xml:space="preserve">Finals </w:t>
      </w:r>
      <w:r>
        <w:rPr>
          <w:rFonts w:ascii="Verdana" w:hAnsi="Verdana"/>
          <w:szCs w:val="21"/>
        </w:rPr>
        <w:t>V</w:t>
      </w:r>
      <w:r w:rsidR="00CD6D6A" w:rsidRPr="008A273E">
        <w:rPr>
          <w:rFonts w:ascii="Verdana" w:hAnsi="Verdana"/>
          <w:szCs w:val="21"/>
        </w:rPr>
        <w:t>enue</w:t>
      </w:r>
    </w:p>
    <w:p w:rsidR="00CD6D6A" w:rsidRDefault="008218AF" w:rsidP="00CD6D6A">
      <w:pPr>
        <w:ind w:left="709"/>
        <w:rPr>
          <w:rFonts w:ascii="Verdana" w:hAnsi="Verdana"/>
          <w:szCs w:val="21"/>
        </w:rPr>
      </w:pPr>
      <w:r>
        <w:rPr>
          <w:rFonts w:ascii="Verdana" w:hAnsi="Verdana"/>
          <w:szCs w:val="21"/>
        </w:rPr>
        <w:t>10</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8218AF" w:rsidRDefault="008218AF" w:rsidP="00CD6D6A">
      <w:pPr>
        <w:ind w:left="709"/>
        <w:rPr>
          <w:rFonts w:ascii="Verdana" w:hAnsi="Verdana"/>
          <w:szCs w:val="21"/>
        </w:rPr>
      </w:pPr>
    </w:p>
    <w:p w:rsidR="00CD6D6A" w:rsidRPr="008F7DED" w:rsidRDefault="00CD6D6A" w:rsidP="00CD6D6A">
      <w:pPr>
        <w:ind w:left="709"/>
        <w:rPr>
          <w:rFonts w:ascii="Verdana" w:hAnsi="Verdana"/>
          <w:szCs w:val="21"/>
        </w:rPr>
      </w:pPr>
      <w:r w:rsidRPr="008F7DED">
        <w:rPr>
          <w:rFonts w:ascii="Verdana" w:hAnsi="Verdana"/>
          <w:szCs w:val="21"/>
        </w:rPr>
        <w:t>Hotel has, Wi-Fi, continental breakfast and full service restaurant and lounge.</w:t>
      </w:r>
    </w:p>
    <w:p w:rsidR="00CD6D6A" w:rsidRDefault="00CD6D6A" w:rsidP="00CD6D6A">
      <w:pPr>
        <w:pStyle w:val="FITAnormal"/>
        <w:rPr>
          <w:rFonts w:ascii="Verdana" w:hAnsi="Verdana"/>
          <w:szCs w:val="21"/>
        </w:rPr>
      </w:pPr>
    </w:p>
    <w:p w:rsidR="00CD6D6A" w:rsidRDefault="00CD6D6A" w:rsidP="00CD6D6A">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sidRPr="00CD6D6A">
        <w:rPr>
          <w:rFonts w:ascii="Verdana" w:hAnsi="Verdana"/>
          <w:b/>
          <w:szCs w:val="21"/>
        </w:rPr>
        <w:t>A</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w:t>
      </w:r>
      <w:r w:rsidRPr="00CD6D6A">
        <w:rPr>
          <w:rStyle w:val="FITA3"/>
          <w:b w:val="0"/>
          <w:color w:val="auto"/>
          <w:szCs w:val="20"/>
        </w:rPr>
        <w:t>4 Star)</w:t>
      </w:r>
    </w:p>
    <w:p w:rsidR="00693D46" w:rsidRPr="00CD6D6A" w:rsidRDefault="00693D46" w:rsidP="00CD6D6A">
      <w:pPr>
        <w:pStyle w:val="FITAnormal"/>
        <w:ind w:left="360"/>
        <w:rPr>
          <w:rStyle w:val="FITA3"/>
          <w:b w:val="0"/>
          <w:color w:val="auto"/>
          <w:szCs w:val="20"/>
        </w:rPr>
      </w:pPr>
    </w:p>
    <w:p w:rsidR="00C650CB" w:rsidRPr="00233565" w:rsidRDefault="00C650CB" w:rsidP="00B1088A">
      <w:pPr>
        <w:pStyle w:val="FITAnormal"/>
        <w:rPr>
          <w:rFonts w:ascii="Verdana" w:hAnsi="Verdana"/>
          <w:szCs w:val="21"/>
        </w:rPr>
      </w:pPr>
    </w:p>
    <w:p w:rsidR="004F038F" w:rsidRPr="00233565" w:rsidRDefault="00DD3ACD" w:rsidP="00B1088A">
      <w:pPr>
        <w:pStyle w:val="FITAnormal"/>
        <w:numPr>
          <w:ilvl w:val="0"/>
          <w:numId w:val="25"/>
        </w:numPr>
        <w:rPr>
          <w:rStyle w:val="FITA3"/>
          <w:color w:val="auto"/>
          <w:sz w:val="21"/>
          <w:szCs w:val="21"/>
        </w:rPr>
      </w:pPr>
      <w:r w:rsidRPr="00233565">
        <w:rPr>
          <w:rStyle w:val="FITA3"/>
          <w:color w:val="auto"/>
          <w:sz w:val="21"/>
          <w:szCs w:val="21"/>
        </w:rPr>
        <w:t>Ho</w:t>
      </w:r>
      <w:r w:rsidR="00B1088A">
        <w:rPr>
          <w:rStyle w:val="FITA3"/>
          <w:color w:val="auto"/>
          <w:sz w:val="21"/>
          <w:szCs w:val="21"/>
        </w:rPr>
        <w:t>te</w:t>
      </w:r>
      <w:r w:rsidRPr="00233565">
        <w:rPr>
          <w:rStyle w:val="FITA3"/>
          <w:color w:val="auto"/>
          <w:sz w:val="21"/>
          <w:szCs w:val="21"/>
        </w:rPr>
        <w:t>l</w:t>
      </w:r>
      <w:r w:rsidR="005E4FE0" w:rsidRPr="00233565">
        <w:rPr>
          <w:rStyle w:val="FITA3"/>
          <w:color w:val="auto"/>
          <w:sz w:val="21"/>
          <w:szCs w:val="21"/>
        </w:rPr>
        <w:t xml:space="preserve"> </w:t>
      </w:r>
      <w:r w:rsidR="00BF1860">
        <w:rPr>
          <w:rStyle w:val="FITA3"/>
          <w:color w:val="auto"/>
          <w:sz w:val="21"/>
          <w:szCs w:val="21"/>
        </w:rPr>
        <w:t>Cortina</w:t>
      </w:r>
    </w:p>
    <w:p w:rsidR="00BF1860" w:rsidRPr="008A273E" w:rsidRDefault="00BF1860" w:rsidP="00BF1860">
      <w:pPr>
        <w:pStyle w:val="FITAnormal"/>
        <w:ind w:left="360"/>
        <w:rPr>
          <w:rFonts w:ascii="Verdana" w:hAnsi="Verdana"/>
          <w:szCs w:val="21"/>
        </w:rPr>
      </w:pPr>
      <w:r>
        <w:rPr>
          <w:rFonts w:ascii="Verdana" w:hAnsi="Verdana"/>
          <w:noProof/>
          <w:szCs w:val="21"/>
          <w:lang w:eastAsia="en-US"/>
        </w:rPr>
        <w:drawing>
          <wp:anchor distT="0" distB="0" distL="114300" distR="114300" simplePos="0" relativeHeight="251666432" behindDoc="0" locked="0" layoutInCell="1" allowOverlap="1">
            <wp:simplePos x="0" y="0"/>
            <wp:positionH relativeFrom="column">
              <wp:posOffset>213360</wp:posOffset>
            </wp:positionH>
            <wp:positionV relativeFrom="paragraph">
              <wp:posOffset>64770</wp:posOffset>
            </wp:positionV>
            <wp:extent cx="2465070" cy="1280160"/>
            <wp:effectExtent l="1905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465070" cy="1280160"/>
                    </a:xfrm>
                    <a:prstGeom prst="rect">
                      <a:avLst/>
                    </a:prstGeom>
                    <a:noFill/>
                    <a:ln w="9525">
                      <a:noFill/>
                      <a:miter lim="800000"/>
                      <a:headEnd/>
                      <a:tailEnd/>
                    </a:ln>
                  </pic:spPr>
                </pic:pic>
              </a:graphicData>
            </a:graphic>
          </wp:anchor>
        </w:drawing>
      </w:r>
      <w:r w:rsidR="00EB1DDA">
        <w:rPr>
          <w:rFonts w:ascii="Verdana" w:hAnsi="Verdana"/>
          <w:noProof/>
          <w:szCs w:val="21"/>
          <w:lang w:val="it-IT" w:eastAsia="it-IT"/>
        </w:rPr>
        <w:t>At</w:t>
      </w:r>
      <w:r w:rsidRPr="008A273E">
        <w:rPr>
          <w:rFonts w:ascii="Verdana" w:hAnsi="Verdana"/>
          <w:szCs w:val="21"/>
        </w:rPr>
        <w:t xml:space="preserve"> </w:t>
      </w:r>
      <w:r>
        <w:rPr>
          <w:rFonts w:ascii="Verdana" w:hAnsi="Verdana"/>
          <w:szCs w:val="21"/>
        </w:rPr>
        <w:t>Finals V</w:t>
      </w:r>
      <w:r w:rsidRPr="008A273E">
        <w:rPr>
          <w:rFonts w:ascii="Verdana" w:hAnsi="Verdana"/>
          <w:szCs w:val="21"/>
        </w:rPr>
        <w:t>enue</w:t>
      </w:r>
    </w:p>
    <w:p w:rsidR="00BF1860" w:rsidRPr="00BF1860" w:rsidRDefault="00BF1860" w:rsidP="00BF1860">
      <w:pPr>
        <w:ind w:left="360"/>
        <w:rPr>
          <w:rFonts w:ascii="Verdana" w:hAnsi="Verdana"/>
          <w:szCs w:val="21"/>
        </w:rPr>
      </w:pPr>
      <w:r w:rsidRPr="00BF1860">
        <w:rPr>
          <w:rFonts w:ascii="Verdana" w:hAnsi="Verdana"/>
          <w:szCs w:val="21"/>
        </w:rPr>
        <w:t>10 minute drive from Qualif. Venue</w:t>
      </w:r>
    </w:p>
    <w:p w:rsidR="00BF1860" w:rsidRPr="00BF1860" w:rsidRDefault="00BF1860" w:rsidP="00BF1860">
      <w:pPr>
        <w:ind w:left="360"/>
        <w:rPr>
          <w:rFonts w:ascii="Verdana" w:hAnsi="Verdana"/>
          <w:szCs w:val="21"/>
        </w:rPr>
      </w:pPr>
    </w:p>
    <w:p w:rsidR="00BF1860" w:rsidRPr="00BF1860" w:rsidRDefault="00BF1860" w:rsidP="00BF1860">
      <w:pPr>
        <w:ind w:left="360"/>
        <w:rPr>
          <w:rFonts w:ascii="Verdana" w:hAnsi="Verdana"/>
          <w:szCs w:val="21"/>
        </w:rPr>
      </w:pPr>
      <w:r w:rsidRPr="00BF1860">
        <w:rPr>
          <w:rFonts w:ascii="Verdana" w:hAnsi="Verdana"/>
          <w:szCs w:val="21"/>
        </w:rPr>
        <w:t>Hotel has, Wi-Fi, continental breakfast and full service restaurant and lounge.</w:t>
      </w:r>
    </w:p>
    <w:p w:rsidR="00BF1860" w:rsidRDefault="00BF1860" w:rsidP="00BF1860">
      <w:pPr>
        <w:pStyle w:val="FITAnormal"/>
        <w:ind w:left="360"/>
        <w:rPr>
          <w:rFonts w:ascii="Verdana" w:hAnsi="Verdana"/>
          <w:szCs w:val="21"/>
        </w:rPr>
      </w:pPr>
    </w:p>
    <w:p w:rsidR="00BF1860" w:rsidRDefault="00BF1860" w:rsidP="00BF1860">
      <w:pPr>
        <w:pStyle w:val="FITAnormal"/>
        <w:rPr>
          <w:rStyle w:val="FITA3"/>
          <w:b w:val="0"/>
          <w:color w:val="auto"/>
          <w:szCs w:val="20"/>
        </w:rPr>
      </w:pPr>
      <w:r>
        <w:rPr>
          <w:rFonts w:ascii="Verdana" w:hAnsi="Verdana"/>
          <w:szCs w:val="21"/>
        </w:rPr>
        <w:t>C</w:t>
      </w:r>
      <w:r w:rsidRPr="00CD6D6A">
        <w:rPr>
          <w:rFonts w:ascii="Verdana" w:hAnsi="Verdana"/>
          <w:szCs w:val="21"/>
        </w:rPr>
        <w:t xml:space="preserve">onvention </w:t>
      </w:r>
      <w:r w:rsidRPr="00CD6D6A">
        <w:rPr>
          <w:rFonts w:ascii="Verdana" w:hAnsi="Verdana"/>
          <w:b/>
          <w:szCs w:val="21"/>
        </w:rPr>
        <w:t>A</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w:t>
      </w:r>
      <w:r w:rsidRPr="00CD6D6A">
        <w:rPr>
          <w:rStyle w:val="FITA3"/>
          <w:b w:val="0"/>
          <w:color w:val="auto"/>
          <w:szCs w:val="20"/>
        </w:rPr>
        <w:t>4 Star)</w:t>
      </w:r>
    </w:p>
    <w:p w:rsidR="00693D46" w:rsidRDefault="00693D46" w:rsidP="00BF1860">
      <w:pPr>
        <w:pStyle w:val="FITAnormal"/>
        <w:rPr>
          <w:rStyle w:val="FITA3"/>
          <w:b w:val="0"/>
          <w:color w:val="auto"/>
          <w:szCs w:val="20"/>
        </w:rPr>
      </w:pPr>
    </w:p>
    <w:p w:rsidR="00693D46" w:rsidRDefault="00693D46" w:rsidP="00BF1860">
      <w:pPr>
        <w:pStyle w:val="FITAnormal"/>
        <w:rPr>
          <w:rStyle w:val="FITA3"/>
          <w:b w:val="0"/>
          <w:color w:val="auto"/>
          <w:szCs w:val="20"/>
        </w:rPr>
      </w:pPr>
    </w:p>
    <w:p w:rsidR="00693D46" w:rsidRDefault="00693D46" w:rsidP="00BF1860">
      <w:pPr>
        <w:pStyle w:val="FITAnormal"/>
        <w:rPr>
          <w:rStyle w:val="FITA3"/>
          <w:b w:val="0"/>
          <w:color w:val="auto"/>
          <w:szCs w:val="20"/>
        </w:rPr>
      </w:pPr>
    </w:p>
    <w:p w:rsidR="00693D46" w:rsidRDefault="00693D46" w:rsidP="00BF1860">
      <w:pPr>
        <w:pStyle w:val="FITAnormal"/>
        <w:rPr>
          <w:rStyle w:val="FITA3"/>
          <w:b w:val="0"/>
          <w:color w:val="auto"/>
          <w:szCs w:val="20"/>
        </w:rPr>
      </w:pPr>
    </w:p>
    <w:p w:rsidR="00693D46" w:rsidRPr="00CD6D6A" w:rsidRDefault="00693D46" w:rsidP="00BF1860">
      <w:pPr>
        <w:pStyle w:val="FITAnormal"/>
        <w:rPr>
          <w:rStyle w:val="FITA3"/>
          <w:b w:val="0"/>
          <w:color w:val="auto"/>
          <w:szCs w:val="20"/>
        </w:rPr>
      </w:pPr>
    </w:p>
    <w:p w:rsidR="00C650CB" w:rsidRDefault="00C650CB" w:rsidP="00BF1860">
      <w:pPr>
        <w:pStyle w:val="FITAnormal"/>
        <w:ind w:left="720"/>
        <w:rPr>
          <w:rFonts w:ascii="Verdana" w:hAnsi="Verdana"/>
          <w:szCs w:val="21"/>
        </w:rPr>
      </w:pPr>
    </w:p>
    <w:p w:rsidR="00BF1860" w:rsidRPr="00233565" w:rsidRDefault="00BF1860" w:rsidP="00BF1860">
      <w:pPr>
        <w:pStyle w:val="FITAnormal"/>
        <w:numPr>
          <w:ilvl w:val="0"/>
          <w:numId w:val="25"/>
        </w:numPr>
        <w:rPr>
          <w:rStyle w:val="FITA3"/>
          <w:color w:val="auto"/>
          <w:sz w:val="21"/>
          <w:szCs w:val="21"/>
        </w:rPr>
      </w:pPr>
      <w:r w:rsidRPr="00233565">
        <w:rPr>
          <w:rStyle w:val="FITA3"/>
          <w:color w:val="auto"/>
          <w:sz w:val="21"/>
          <w:szCs w:val="21"/>
        </w:rPr>
        <w:t>Ho</w:t>
      </w:r>
      <w:r>
        <w:rPr>
          <w:rStyle w:val="FITA3"/>
          <w:color w:val="auto"/>
          <w:sz w:val="21"/>
          <w:szCs w:val="21"/>
        </w:rPr>
        <w:t>te</w:t>
      </w:r>
      <w:r w:rsidRPr="00233565">
        <w:rPr>
          <w:rStyle w:val="FITA3"/>
          <w:color w:val="auto"/>
          <w:sz w:val="21"/>
          <w:szCs w:val="21"/>
        </w:rPr>
        <w:t xml:space="preserve">l </w:t>
      </w:r>
      <w:r>
        <w:rPr>
          <w:rStyle w:val="FITA3"/>
          <w:color w:val="auto"/>
          <w:sz w:val="21"/>
          <w:szCs w:val="21"/>
        </w:rPr>
        <w:t>De La Poste</w:t>
      </w:r>
    </w:p>
    <w:p w:rsidR="00BF1860" w:rsidRPr="008A273E" w:rsidRDefault="00C650CB" w:rsidP="00BF1860">
      <w:pPr>
        <w:pStyle w:val="FITAnormal"/>
        <w:ind w:left="360"/>
        <w:rPr>
          <w:rFonts w:ascii="Verdana" w:hAnsi="Verdana"/>
          <w:szCs w:val="21"/>
        </w:rPr>
      </w:pPr>
      <w:r>
        <w:rPr>
          <w:rFonts w:ascii="Verdana" w:hAnsi="Verdana"/>
          <w:noProof/>
          <w:szCs w:val="21"/>
          <w:lang w:eastAsia="en-US"/>
        </w:rPr>
        <w:drawing>
          <wp:anchor distT="0" distB="0" distL="114300" distR="114300" simplePos="0" relativeHeight="251675648" behindDoc="0" locked="0" layoutInCell="1" allowOverlap="1">
            <wp:simplePos x="0" y="0"/>
            <wp:positionH relativeFrom="column">
              <wp:posOffset>224790</wp:posOffset>
            </wp:positionH>
            <wp:positionV relativeFrom="paragraph">
              <wp:posOffset>60960</wp:posOffset>
            </wp:positionV>
            <wp:extent cx="2449830" cy="1363345"/>
            <wp:effectExtent l="19050" t="0" r="762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2449830" cy="1363345"/>
                    </a:xfrm>
                    <a:prstGeom prst="rect">
                      <a:avLst/>
                    </a:prstGeom>
                    <a:noFill/>
                    <a:ln w="9525">
                      <a:noFill/>
                      <a:miter lim="800000"/>
                      <a:headEnd/>
                      <a:tailEnd/>
                    </a:ln>
                  </pic:spPr>
                </pic:pic>
              </a:graphicData>
            </a:graphic>
          </wp:anchor>
        </w:drawing>
      </w:r>
      <w:r w:rsidR="00EB1DDA">
        <w:rPr>
          <w:rFonts w:ascii="Verdana" w:hAnsi="Verdana"/>
          <w:noProof/>
          <w:szCs w:val="21"/>
          <w:lang w:val="it-IT" w:eastAsia="it-IT"/>
        </w:rPr>
        <w:t>At</w:t>
      </w:r>
      <w:r w:rsidR="00BF1860" w:rsidRPr="008A273E">
        <w:rPr>
          <w:rFonts w:ascii="Verdana" w:hAnsi="Verdana"/>
          <w:szCs w:val="21"/>
        </w:rPr>
        <w:t xml:space="preserve"> </w:t>
      </w:r>
      <w:r w:rsidR="00BF1860">
        <w:rPr>
          <w:rFonts w:ascii="Verdana" w:hAnsi="Verdana"/>
          <w:szCs w:val="21"/>
        </w:rPr>
        <w:t>Finals V</w:t>
      </w:r>
      <w:r w:rsidR="00BF1860" w:rsidRPr="008A273E">
        <w:rPr>
          <w:rFonts w:ascii="Verdana" w:hAnsi="Verdana"/>
          <w:szCs w:val="21"/>
        </w:rPr>
        <w:t>enue</w:t>
      </w:r>
    </w:p>
    <w:p w:rsidR="00BF1860" w:rsidRPr="00BF1860" w:rsidRDefault="00BF1860" w:rsidP="00BF1860">
      <w:pPr>
        <w:ind w:left="360"/>
        <w:rPr>
          <w:rFonts w:ascii="Verdana" w:hAnsi="Verdana"/>
          <w:szCs w:val="21"/>
        </w:rPr>
      </w:pPr>
      <w:r w:rsidRPr="00BF1860">
        <w:rPr>
          <w:rFonts w:ascii="Verdana" w:hAnsi="Verdana"/>
          <w:szCs w:val="21"/>
        </w:rPr>
        <w:t>10 minute drive from Qualif. Venue</w:t>
      </w:r>
    </w:p>
    <w:p w:rsidR="00BF1860" w:rsidRPr="00BF1860" w:rsidRDefault="00BF1860" w:rsidP="00BF1860">
      <w:pPr>
        <w:ind w:left="360"/>
        <w:rPr>
          <w:rFonts w:ascii="Verdana" w:hAnsi="Verdana"/>
          <w:szCs w:val="21"/>
        </w:rPr>
      </w:pPr>
    </w:p>
    <w:p w:rsidR="00BF1860" w:rsidRPr="00BF1860" w:rsidRDefault="00BF1860" w:rsidP="00BF1860">
      <w:pPr>
        <w:ind w:left="360"/>
        <w:rPr>
          <w:rFonts w:ascii="Verdana" w:hAnsi="Verdana"/>
          <w:szCs w:val="21"/>
        </w:rPr>
      </w:pPr>
      <w:r w:rsidRPr="00BF1860">
        <w:rPr>
          <w:rFonts w:ascii="Verdana" w:hAnsi="Verdana"/>
          <w:szCs w:val="21"/>
        </w:rPr>
        <w:t>Hotel has, Wi-Fi, continental breakfast and full service restaurant and lounge.</w:t>
      </w:r>
    </w:p>
    <w:p w:rsidR="00BF1860" w:rsidRDefault="00BF1860" w:rsidP="00BF1860">
      <w:pPr>
        <w:pStyle w:val="FITAnormal"/>
        <w:ind w:left="360"/>
        <w:rPr>
          <w:rFonts w:ascii="Verdana" w:hAnsi="Verdana"/>
          <w:szCs w:val="21"/>
        </w:rPr>
      </w:pPr>
    </w:p>
    <w:p w:rsidR="00BF1860" w:rsidRDefault="00BF1860" w:rsidP="00BF1860">
      <w:pPr>
        <w:pStyle w:val="FITAnormal"/>
        <w:rPr>
          <w:rStyle w:val="FITA3"/>
          <w:b w:val="0"/>
          <w:color w:val="auto"/>
          <w:szCs w:val="20"/>
        </w:rPr>
      </w:pPr>
      <w:r>
        <w:rPr>
          <w:rFonts w:ascii="Verdana" w:hAnsi="Verdana"/>
          <w:szCs w:val="21"/>
        </w:rPr>
        <w:t>C</w:t>
      </w:r>
      <w:r w:rsidRPr="00CD6D6A">
        <w:rPr>
          <w:rFonts w:ascii="Verdana" w:hAnsi="Verdana"/>
          <w:szCs w:val="21"/>
        </w:rPr>
        <w:t xml:space="preserve">onvention </w:t>
      </w:r>
      <w:r w:rsidRPr="00CD6D6A">
        <w:rPr>
          <w:rFonts w:ascii="Verdana" w:hAnsi="Verdana"/>
          <w:b/>
          <w:szCs w:val="21"/>
        </w:rPr>
        <w:t>A</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w:t>
      </w:r>
      <w:r w:rsidRPr="00CD6D6A">
        <w:rPr>
          <w:rStyle w:val="FITA3"/>
          <w:b w:val="0"/>
          <w:color w:val="auto"/>
          <w:szCs w:val="20"/>
        </w:rPr>
        <w:t>4 Star)</w:t>
      </w:r>
    </w:p>
    <w:p w:rsidR="00693D46" w:rsidRPr="00CD6D6A" w:rsidRDefault="00693D46" w:rsidP="00BF1860">
      <w:pPr>
        <w:pStyle w:val="FITAnormal"/>
        <w:rPr>
          <w:rStyle w:val="FITA3"/>
          <w:b w:val="0"/>
          <w:color w:val="auto"/>
          <w:szCs w:val="20"/>
        </w:rPr>
      </w:pPr>
    </w:p>
    <w:p w:rsidR="00CD6D6A" w:rsidRDefault="00CD6D6A" w:rsidP="00A43AA1">
      <w:pPr>
        <w:pStyle w:val="FITAnormal"/>
        <w:ind w:firstLine="349"/>
        <w:rPr>
          <w:rFonts w:ascii="Verdana" w:hAnsi="Verdana"/>
          <w:noProof/>
          <w:szCs w:val="21"/>
          <w:lang w:eastAsia="it-IT"/>
        </w:rPr>
      </w:pPr>
    </w:p>
    <w:p w:rsidR="00EB1DDA" w:rsidRPr="00233565" w:rsidRDefault="00EB1DDA" w:rsidP="00EB1DDA">
      <w:pPr>
        <w:pStyle w:val="FITAnormal"/>
        <w:numPr>
          <w:ilvl w:val="0"/>
          <w:numId w:val="25"/>
        </w:numPr>
        <w:rPr>
          <w:rFonts w:ascii="Verdana" w:hAnsi="Verdana"/>
          <w:color w:val="auto"/>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Bellaria</w:t>
      </w:r>
    </w:p>
    <w:p w:rsidR="00EB1DDA" w:rsidRPr="008A273E" w:rsidRDefault="00EB1DDA" w:rsidP="00EB1DDA">
      <w:pPr>
        <w:pStyle w:val="FITAnormal"/>
        <w:ind w:left="349"/>
        <w:rPr>
          <w:rFonts w:ascii="Verdana" w:hAnsi="Verdana"/>
          <w:szCs w:val="21"/>
        </w:rPr>
      </w:pPr>
      <w:r>
        <w:rPr>
          <w:rFonts w:ascii="Verdana" w:hAnsi="Verdana"/>
          <w:noProof/>
          <w:szCs w:val="21"/>
          <w:lang w:eastAsia="en-US"/>
        </w:rPr>
        <w:drawing>
          <wp:anchor distT="0" distB="0" distL="114300" distR="114300" simplePos="0" relativeHeight="251674624" behindDoc="0" locked="0" layoutInCell="1" allowOverlap="1">
            <wp:simplePos x="0" y="0"/>
            <wp:positionH relativeFrom="column">
              <wp:posOffset>213360</wp:posOffset>
            </wp:positionH>
            <wp:positionV relativeFrom="paragraph">
              <wp:posOffset>50800</wp:posOffset>
            </wp:positionV>
            <wp:extent cx="2369820" cy="1298575"/>
            <wp:effectExtent l="19050" t="0" r="0" b="0"/>
            <wp:wrapSquare wrapText="bothSides"/>
            <wp:docPr id="1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369820" cy="1298575"/>
                    </a:xfrm>
                    <a:prstGeom prst="rect">
                      <a:avLst/>
                    </a:prstGeom>
                    <a:noFill/>
                    <a:ln w="9525">
                      <a:noFill/>
                      <a:miter lim="800000"/>
                      <a:headEnd/>
                      <a:tailEnd/>
                    </a:ln>
                  </pic:spPr>
                </pic:pic>
              </a:graphicData>
            </a:graphic>
          </wp:anchor>
        </w:drawing>
      </w:r>
      <w:r>
        <w:rPr>
          <w:rFonts w:ascii="Verdana" w:hAnsi="Verdana"/>
          <w:noProof/>
          <w:szCs w:val="21"/>
          <w:lang w:val="it-IT" w:eastAsia="it-IT"/>
        </w:rPr>
        <w:t>At</w:t>
      </w:r>
      <w:r w:rsidRPr="008A273E">
        <w:rPr>
          <w:rFonts w:ascii="Verdana" w:hAnsi="Verdana"/>
          <w:szCs w:val="21"/>
        </w:rPr>
        <w:t xml:space="preserve"> </w:t>
      </w:r>
      <w:r>
        <w:rPr>
          <w:rFonts w:ascii="Verdana" w:hAnsi="Verdana"/>
          <w:szCs w:val="21"/>
        </w:rPr>
        <w:t>Finals V</w:t>
      </w:r>
      <w:r w:rsidRPr="008A273E">
        <w:rPr>
          <w:rFonts w:ascii="Verdana" w:hAnsi="Verdana"/>
          <w:szCs w:val="21"/>
        </w:rPr>
        <w:t>enue</w:t>
      </w:r>
    </w:p>
    <w:p w:rsidR="00EB1DDA" w:rsidRDefault="00EB1DDA" w:rsidP="00EB1DDA">
      <w:pPr>
        <w:ind w:left="709"/>
        <w:rPr>
          <w:rFonts w:ascii="Verdana" w:hAnsi="Verdana"/>
          <w:szCs w:val="21"/>
        </w:rPr>
      </w:pPr>
      <w:r>
        <w:rPr>
          <w:rFonts w:ascii="Verdana" w:hAnsi="Verdana"/>
          <w:szCs w:val="21"/>
        </w:rPr>
        <w:t>10</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EB1DDA" w:rsidRDefault="00EB1DDA" w:rsidP="00EB1DDA">
      <w:pPr>
        <w:ind w:left="709"/>
        <w:rPr>
          <w:rFonts w:ascii="Verdana" w:hAnsi="Verdana"/>
          <w:szCs w:val="21"/>
        </w:rPr>
      </w:pPr>
    </w:p>
    <w:p w:rsidR="00EB1DDA" w:rsidRPr="008F7DED" w:rsidRDefault="00EB1DDA" w:rsidP="00EB1DDA">
      <w:pPr>
        <w:ind w:left="709"/>
        <w:rPr>
          <w:rFonts w:ascii="Verdana" w:hAnsi="Verdana"/>
          <w:szCs w:val="21"/>
        </w:rPr>
      </w:pPr>
      <w:r w:rsidRPr="008F7DED">
        <w:rPr>
          <w:rFonts w:ascii="Verdana" w:hAnsi="Verdana"/>
          <w:szCs w:val="21"/>
        </w:rPr>
        <w:t>Hotel has, Wi-Fi, continental breakfast and full service restaurant and lounge.</w:t>
      </w:r>
    </w:p>
    <w:p w:rsidR="00EB1DDA" w:rsidRDefault="00EB1DDA" w:rsidP="00EB1DDA">
      <w:pPr>
        <w:pStyle w:val="FITAnormal"/>
        <w:rPr>
          <w:rFonts w:ascii="Verdana" w:hAnsi="Verdana"/>
          <w:szCs w:val="21"/>
        </w:rPr>
      </w:pPr>
    </w:p>
    <w:p w:rsidR="00EB1DDA" w:rsidRPr="00CD6D6A" w:rsidRDefault="00EB1DDA" w:rsidP="00EB1DDA">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sidR="00C650CB">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w:t>
      </w:r>
      <w:r w:rsidR="00C650CB">
        <w:rPr>
          <w:rStyle w:val="FITA3"/>
          <w:b w:val="0"/>
          <w:color w:val="auto"/>
          <w:szCs w:val="20"/>
        </w:rPr>
        <w:t>3</w:t>
      </w:r>
      <w:r w:rsidRPr="00CD6D6A">
        <w:rPr>
          <w:rStyle w:val="FITA3"/>
          <w:b w:val="0"/>
          <w:color w:val="auto"/>
          <w:szCs w:val="20"/>
        </w:rPr>
        <w:t xml:space="preserve"> Star)</w:t>
      </w:r>
    </w:p>
    <w:p w:rsidR="00EB1DDA" w:rsidRDefault="00EB1DDA" w:rsidP="00EB1DDA">
      <w:pPr>
        <w:pStyle w:val="FITAnormal"/>
        <w:rPr>
          <w:rFonts w:ascii="Verdana" w:hAnsi="Verdana"/>
          <w:sz w:val="14"/>
          <w:szCs w:val="21"/>
        </w:rPr>
      </w:pPr>
    </w:p>
    <w:p w:rsidR="00C20FF4" w:rsidRPr="00C20FF4" w:rsidRDefault="00C20FF4" w:rsidP="00EB1DDA">
      <w:pPr>
        <w:pStyle w:val="FITAnormal"/>
        <w:rPr>
          <w:rFonts w:ascii="Verdana" w:hAnsi="Verdana"/>
          <w:sz w:val="14"/>
          <w:szCs w:val="21"/>
        </w:rPr>
      </w:pPr>
    </w:p>
    <w:p w:rsidR="00EB1DDA" w:rsidRPr="00C650CB" w:rsidRDefault="00EB1DDA" w:rsidP="00EB1DDA">
      <w:pPr>
        <w:pStyle w:val="FITAnormal"/>
        <w:numPr>
          <w:ilvl w:val="0"/>
          <w:numId w:val="25"/>
        </w:numPr>
        <w:rPr>
          <w:rStyle w:val="FITA3"/>
          <w:rFonts w:cs="Calibri"/>
          <w:b w:val="0"/>
          <w:bCs w:val="0"/>
          <w:color w:val="auto"/>
          <w:sz w:val="21"/>
          <w:szCs w:val="21"/>
        </w:rPr>
      </w:pPr>
      <w:r>
        <w:rPr>
          <w:rStyle w:val="FITA3"/>
          <w:color w:val="auto"/>
          <w:sz w:val="21"/>
          <w:szCs w:val="21"/>
        </w:rPr>
        <w:t>Hotel</w:t>
      </w:r>
      <w:r w:rsidRPr="00233565">
        <w:rPr>
          <w:rStyle w:val="FITA3"/>
          <w:color w:val="auto"/>
          <w:sz w:val="21"/>
          <w:szCs w:val="21"/>
        </w:rPr>
        <w:t xml:space="preserve"> </w:t>
      </w:r>
      <w:r w:rsidR="00C806C9">
        <w:rPr>
          <w:rStyle w:val="FITA3"/>
          <w:color w:val="auto"/>
          <w:sz w:val="21"/>
          <w:szCs w:val="21"/>
        </w:rPr>
        <w:t>Menardi</w:t>
      </w:r>
    </w:p>
    <w:p w:rsidR="00503519" w:rsidRPr="008A273E" w:rsidRDefault="00503519" w:rsidP="00503519">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678720" behindDoc="0" locked="0" layoutInCell="1" allowOverlap="1">
            <wp:simplePos x="0" y="0"/>
            <wp:positionH relativeFrom="column">
              <wp:posOffset>224790</wp:posOffset>
            </wp:positionH>
            <wp:positionV relativeFrom="paragraph">
              <wp:posOffset>107950</wp:posOffset>
            </wp:positionV>
            <wp:extent cx="2373630" cy="1257300"/>
            <wp:effectExtent l="19050" t="0" r="762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2373630" cy="1257300"/>
                    </a:xfrm>
                    <a:prstGeom prst="rect">
                      <a:avLst/>
                    </a:prstGeom>
                    <a:noFill/>
                    <a:ln w="9525">
                      <a:noFill/>
                      <a:miter lim="800000"/>
                      <a:headEnd/>
                      <a:tailEnd/>
                    </a:ln>
                  </pic:spPr>
                </pic:pic>
              </a:graphicData>
            </a:graphic>
          </wp:anchor>
        </w:drawing>
      </w:r>
      <w:r>
        <w:rPr>
          <w:rFonts w:ascii="Verdana" w:hAnsi="Verdana"/>
          <w:szCs w:val="21"/>
        </w:rPr>
        <w:t>4</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Finals V</w:t>
      </w:r>
      <w:r w:rsidRPr="008A273E">
        <w:rPr>
          <w:rFonts w:ascii="Verdana" w:hAnsi="Verdana"/>
          <w:szCs w:val="21"/>
        </w:rPr>
        <w:t>enue</w:t>
      </w:r>
    </w:p>
    <w:p w:rsidR="00C650CB" w:rsidRDefault="00C650CB" w:rsidP="00C650CB">
      <w:pPr>
        <w:ind w:left="709"/>
        <w:rPr>
          <w:rFonts w:ascii="Verdana" w:hAnsi="Verdana"/>
          <w:szCs w:val="21"/>
        </w:rPr>
      </w:pPr>
      <w:r>
        <w:rPr>
          <w:rFonts w:ascii="Verdana" w:hAnsi="Verdana"/>
          <w:szCs w:val="21"/>
        </w:rPr>
        <w:t>10</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C650CB" w:rsidRDefault="00C650CB" w:rsidP="00C650CB">
      <w:pPr>
        <w:ind w:left="709"/>
        <w:rPr>
          <w:rFonts w:ascii="Verdana" w:hAnsi="Verdana"/>
          <w:szCs w:val="21"/>
        </w:rPr>
      </w:pPr>
    </w:p>
    <w:p w:rsidR="00C650CB" w:rsidRDefault="00C650CB" w:rsidP="00503519">
      <w:pPr>
        <w:ind w:left="709"/>
        <w:rPr>
          <w:rFonts w:ascii="Verdana" w:hAnsi="Verdana"/>
          <w:szCs w:val="21"/>
        </w:rPr>
      </w:pPr>
      <w:r w:rsidRPr="008F7DED">
        <w:rPr>
          <w:rFonts w:ascii="Verdana" w:hAnsi="Verdana"/>
          <w:szCs w:val="21"/>
        </w:rPr>
        <w:t xml:space="preserve">Hotel has, Wi-Fi, continental breakfast </w:t>
      </w:r>
      <w:r w:rsidR="00503519">
        <w:rPr>
          <w:rFonts w:ascii="Verdana" w:hAnsi="Verdana"/>
          <w:szCs w:val="21"/>
        </w:rPr>
        <w:t xml:space="preserve"> </w:t>
      </w:r>
    </w:p>
    <w:p w:rsidR="00503519" w:rsidRDefault="00503519" w:rsidP="00503519">
      <w:pPr>
        <w:ind w:left="709"/>
        <w:rPr>
          <w:rFonts w:ascii="Verdana" w:hAnsi="Verdana"/>
          <w:szCs w:val="21"/>
        </w:rPr>
      </w:pPr>
      <w:r w:rsidRPr="008F7DED">
        <w:rPr>
          <w:rFonts w:ascii="Verdana" w:hAnsi="Verdana"/>
          <w:szCs w:val="21"/>
        </w:rPr>
        <w:t>and full service restaurant and lounge.</w:t>
      </w:r>
    </w:p>
    <w:p w:rsidR="00503519" w:rsidRDefault="00503519" w:rsidP="00503519">
      <w:pPr>
        <w:ind w:left="709"/>
        <w:rPr>
          <w:rFonts w:ascii="Verdana" w:hAnsi="Verdana"/>
          <w:szCs w:val="21"/>
        </w:rPr>
      </w:pPr>
    </w:p>
    <w:p w:rsidR="00C650CB" w:rsidRPr="00CD6D6A" w:rsidRDefault="00C650CB" w:rsidP="00C650CB">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C650CB" w:rsidRDefault="00C650CB" w:rsidP="00C650CB">
      <w:pPr>
        <w:pStyle w:val="FITAnormal"/>
        <w:rPr>
          <w:rStyle w:val="FITA3"/>
          <w:color w:val="auto"/>
          <w:sz w:val="21"/>
          <w:szCs w:val="21"/>
        </w:rPr>
      </w:pPr>
    </w:p>
    <w:p w:rsidR="00C20FF4" w:rsidRDefault="00C20FF4" w:rsidP="00C650CB">
      <w:pPr>
        <w:pStyle w:val="FITAnormal"/>
        <w:rPr>
          <w:rStyle w:val="FITA3"/>
          <w:color w:val="auto"/>
          <w:sz w:val="21"/>
          <w:szCs w:val="21"/>
        </w:rPr>
      </w:pPr>
    </w:p>
    <w:p w:rsidR="00503519" w:rsidRPr="00C650CB" w:rsidRDefault="00503519" w:rsidP="00503519">
      <w:pPr>
        <w:pStyle w:val="FITAnormal"/>
        <w:numPr>
          <w:ilvl w:val="0"/>
          <w:numId w:val="25"/>
        </w:numPr>
        <w:rPr>
          <w:rStyle w:val="FITA3"/>
          <w:rFonts w:cs="Calibri"/>
          <w:b w:val="0"/>
          <w:bCs w:val="0"/>
          <w:color w:val="auto"/>
          <w:sz w:val="21"/>
          <w:szCs w:val="21"/>
        </w:rPr>
      </w:pPr>
      <w:r>
        <w:rPr>
          <w:rStyle w:val="FITA3"/>
          <w:color w:val="auto"/>
          <w:sz w:val="21"/>
          <w:szCs w:val="21"/>
        </w:rPr>
        <w:t>Hotel</w:t>
      </w:r>
      <w:r w:rsidRPr="00233565">
        <w:rPr>
          <w:rStyle w:val="FITA3"/>
          <w:color w:val="auto"/>
          <w:sz w:val="21"/>
          <w:szCs w:val="21"/>
        </w:rPr>
        <w:t xml:space="preserve"> </w:t>
      </w:r>
      <w:r w:rsidR="00C20FF4">
        <w:rPr>
          <w:rStyle w:val="FITA3"/>
          <w:color w:val="auto"/>
          <w:sz w:val="21"/>
          <w:szCs w:val="21"/>
        </w:rPr>
        <w:t>Panda</w:t>
      </w:r>
    </w:p>
    <w:p w:rsidR="00503519" w:rsidRPr="008A273E" w:rsidRDefault="008E4A6B" w:rsidP="00503519">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704320" behindDoc="0" locked="0" layoutInCell="1" allowOverlap="1">
            <wp:simplePos x="0" y="0"/>
            <wp:positionH relativeFrom="column">
              <wp:posOffset>209550</wp:posOffset>
            </wp:positionH>
            <wp:positionV relativeFrom="paragraph">
              <wp:posOffset>85090</wp:posOffset>
            </wp:positionV>
            <wp:extent cx="2372360" cy="1400175"/>
            <wp:effectExtent l="19050" t="0" r="889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372360" cy="1400175"/>
                    </a:xfrm>
                    <a:prstGeom prst="rect">
                      <a:avLst/>
                    </a:prstGeom>
                    <a:noFill/>
                    <a:ln w="9525">
                      <a:noFill/>
                      <a:miter lim="800000"/>
                      <a:headEnd/>
                      <a:tailEnd/>
                    </a:ln>
                  </pic:spPr>
                </pic:pic>
              </a:graphicData>
            </a:graphic>
          </wp:anchor>
        </w:drawing>
      </w:r>
      <w:r w:rsidR="00C20FF4">
        <w:rPr>
          <w:rFonts w:ascii="Verdana" w:hAnsi="Verdana"/>
          <w:szCs w:val="21"/>
        </w:rPr>
        <w:t>6</w:t>
      </w:r>
      <w:r w:rsidR="00503519" w:rsidRPr="008A273E">
        <w:rPr>
          <w:rFonts w:ascii="Verdana" w:hAnsi="Verdana"/>
          <w:szCs w:val="21"/>
        </w:rPr>
        <w:t xml:space="preserve"> minute </w:t>
      </w:r>
      <w:r w:rsidR="00C20FF4">
        <w:rPr>
          <w:rFonts w:ascii="Verdana" w:hAnsi="Verdana"/>
          <w:szCs w:val="21"/>
        </w:rPr>
        <w:t>walk</w:t>
      </w:r>
      <w:r w:rsidR="00503519" w:rsidRPr="008A273E">
        <w:rPr>
          <w:rFonts w:ascii="Verdana" w:hAnsi="Verdana"/>
          <w:szCs w:val="21"/>
        </w:rPr>
        <w:t xml:space="preserve"> from </w:t>
      </w:r>
      <w:r w:rsidR="00503519">
        <w:rPr>
          <w:rFonts w:ascii="Verdana" w:hAnsi="Verdana"/>
          <w:szCs w:val="21"/>
        </w:rPr>
        <w:t>Finals V</w:t>
      </w:r>
      <w:r w:rsidR="00503519" w:rsidRPr="008A273E">
        <w:rPr>
          <w:rFonts w:ascii="Verdana" w:hAnsi="Verdana"/>
          <w:szCs w:val="21"/>
        </w:rPr>
        <w:t>enue</w:t>
      </w:r>
    </w:p>
    <w:p w:rsidR="00503519" w:rsidRDefault="00C20FF4" w:rsidP="00503519">
      <w:pPr>
        <w:ind w:left="709"/>
        <w:rPr>
          <w:rFonts w:ascii="Verdana" w:hAnsi="Verdana"/>
          <w:szCs w:val="21"/>
        </w:rPr>
      </w:pPr>
      <w:r>
        <w:rPr>
          <w:rFonts w:ascii="Verdana" w:hAnsi="Verdana"/>
          <w:szCs w:val="21"/>
        </w:rPr>
        <w:t>12</w:t>
      </w:r>
      <w:r w:rsidR="00503519" w:rsidRPr="008A273E">
        <w:rPr>
          <w:rFonts w:ascii="Verdana" w:hAnsi="Verdana"/>
          <w:szCs w:val="21"/>
        </w:rPr>
        <w:t xml:space="preserve"> minute </w:t>
      </w:r>
      <w:r w:rsidR="00503519">
        <w:rPr>
          <w:rFonts w:ascii="Verdana" w:hAnsi="Verdana"/>
          <w:szCs w:val="21"/>
        </w:rPr>
        <w:t>drive</w:t>
      </w:r>
      <w:r w:rsidR="00503519" w:rsidRPr="008A273E">
        <w:rPr>
          <w:rFonts w:ascii="Verdana" w:hAnsi="Verdana"/>
          <w:szCs w:val="21"/>
        </w:rPr>
        <w:t xml:space="preserve"> from </w:t>
      </w:r>
      <w:r w:rsidR="00503519">
        <w:rPr>
          <w:rFonts w:ascii="Verdana" w:hAnsi="Verdana"/>
          <w:szCs w:val="21"/>
        </w:rPr>
        <w:t>Qualif. V</w:t>
      </w:r>
      <w:r w:rsidR="00503519" w:rsidRPr="008A273E">
        <w:rPr>
          <w:rFonts w:ascii="Verdana" w:hAnsi="Verdana"/>
          <w:szCs w:val="21"/>
        </w:rPr>
        <w:t>enue</w:t>
      </w:r>
    </w:p>
    <w:p w:rsidR="00503519" w:rsidRDefault="00503519" w:rsidP="00503519">
      <w:pPr>
        <w:ind w:left="709"/>
        <w:rPr>
          <w:rFonts w:ascii="Verdana" w:hAnsi="Verdana"/>
          <w:szCs w:val="21"/>
        </w:rPr>
      </w:pPr>
    </w:p>
    <w:p w:rsidR="00503519" w:rsidRDefault="00503519" w:rsidP="00503519">
      <w:pPr>
        <w:ind w:left="709"/>
        <w:rPr>
          <w:rFonts w:ascii="Verdana" w:hAnsi="Verdana"/>
          <w:szCs w:val="21"/>
        </w:rPr>
      </w:pPr>
      <w:r w:rsidRPr="008F7DED">
        <w:rPr>
          <w:rFonts w:ascii="Verdana" w:hAnsi="Verdana"/>
          <w:szCs w:val="21"/>
        </w:rPr>
        <w:t xml:space="preserve">Hotel has, Wi-Fi, continental breakfast </w:t>
      </w:r>
      <w:r>
        <w:rPr>
          <w:rFonts w:ascii="Verdana" w:hAnsi="Verdana"/>
          <w:szCs w:val="21"/>
        </w:rPr>
        <w:t xml:space="preserve"> </w:t>
      </w:r>
    </w:p>
    <w:p w:rsidR="00503519" w:rsidRDefault="00C20FF4" w:rsidP="00503519">
      <w:pPr>
        <w:ind w:left="709"/>
        <w:rPr>
          <w:rFonts w:ascii="Verdana" w:hAnsi="Verdana"/>
          <w:szCs w:val="21"/>
        </w:rPr>
      </w:pPr>
      <w:r>
        <w:rPr>
          <w:rFonts w:ascii="Verdana" w:hAnsi="Verdana"/>
          <w:szCs w:val="21"/>
        </w:rPr>
        <w:t xml:space="preserve"> </w:t>
      </w:r>
    </w:p>
    <w:p w:rsidR="00503519" w:rsidRDefault="00503519" w:rsidP="00503519">
      <w:pPr>
        <w:ind w:left="709"/>
        <w:rPr>
          <w:rFonts w:ascii="Verdana" w:hAnsi="Verdana"/>
          <w:szCs w:val="21"/>
        </w:rPr>
      </w:pPr>
    </w:p>
    <w:p w:rsidR="00503519" w:rsidRPr="00CD6D6A" w:rsidRDefault="00503519" w:rsidP="00503519">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503519" w:rsidRDefault="00503519" w:rsidP="00503519">
      <w:pPr>
        <w:pStyle w:val="FITAnormal"/>
        <w:rPr>
          <w:rStyle w:val="FITA3"/>
          <w:color w:val="auto"/>
          <w:sz w:val="21"/>
          <w:szCs w:val="21"/>
        </w:rPr>
      </w:pPr>
    </w:p>
    <w:p w:rsidR="00C20FF4" w:rsidRDefault="00C20FF4" w:rsidP="00503519">
      <w:pPr>
        <w:pStyle w:val="FITAnormal"/>
        <w:rPr>
          <w:rStyle w:val="FITA3"/>
          <w:color w:val="auto"/>
          <w:sz w:val="21"/>
          <w:szCs w:val="21"/>
        </w:rPr>
      </w:pPr>
    </w:p>
    <w:p w:rsidR="00693D46" w:rsidRDefault="00693D46" w:rsidP="00503519">
      <w:pPr>
        <w:pStyle w:val="FITAnormal"/>
        <w:rPr>
          <w:rStyle w:val="FITA3"/>
          <w:color w:val="auto"/>
          <w:sz w:val="21"/>
          <w:szCs w:val="21"/>
        </w:rPr>
      </w:pPr>
    </w:p>
    <w:p w:rsidR="00693D46" w:rsidRDefault="00693D46" w:rsidP="00503519">
      <w:pPr>
        <w:pStyle w:val="FITAnormal"/>
        <w:rPr>
          <w:rStyle w:val="FITA3"/>
          <w:color w:val="auto"/>
          <w:sz w:val="21"/>
          <w:szCs w:val="21"/>
        </w:rPr>
      </w:pPr>
    </w:p>
    <w:p w:rsidR="00693D46" w:rsidRDefault="00693D46" w:rsidP="00503519">
      <w:pPr>
        <w:pStyle w:val="FITAnormal"/>
        <w:rPr>
          <w:rStyle w:val="FITA3"/>
          <w:color w:val="auto"/>
          <w:sz w:val="21"/>
          <w:szCs w:val="21"/>
        </w:rPr>
      </w:pPr>
    </w:p>
    <w:p w:rsidR="00693D46" w:rsidRDefault="00693D46" w:rsidP="00503519">
      <w:pPr>
        <w:pStyle w:val="FITAnormal"/>
        <w:rPr>
          <w:rStyle w:val="FITA3"/>
          <w:color w:val="auto"/>
          <w:sz w:val="21"/>
          <w:szCs w:val="21"/>
        </w:rPr>
      </w:pPr>
    </w:p>
    <w:p w:rsidR="00C20FF4" w:rsidRPr="00C650CB" w:rsidRDefault="00C20FF4" w:rsidP="00C20FF4">
      <w:pPr>
        <w:pStyle w:val="FITAnormal"/>
        <w:numPr>
          <w:ilvl w:val="0"/>
          <w:numId w:val="25"/>
        </w:numPr>
        <w:rPr>
          <w:rStyle w:val="FITA3"/>
          <w:rFonts w:cs="Calibri"/>
          <w:b w:val="0"/>
          <w:bCs w:val="0"/>
          <w:color w:val="auto"/>
          <w:sz w:val="21"/>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Regina</w:t>
      </w:r>
    </w:p>
    <w:p w:rsidR="00C20FF4" w:rsidRPr="008A273E" w:rsidRDefault="00C20FF4" w:rsidP="00C20FF4">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681792" behindDoc="0" locked="0" layoutInCell="1" allowOverlap="1">
            <wp:simplePos x="0" y="0"/>
            <wp:positionH relativeFrom="column">
              <wp:posOffset>213360</wp:posOffset>
            </wp:positionH>
            <wp:positionV relativeFrom="paragraph">
              <wp:posOffset>73660</wp:posOffset>
            </wp:positionV>
            <wp:extent cx="2346960" cy="1314450"/>
            <wp:effectExtent l="19050" t="0" r="0"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2346960" cy="1314450"/>
                    </a:xfrm>
                    <a:prstGeom prst="rect">
                      <a:avLst/>
                    </a:prstGeom>
                    <a:noFill/>
                    <a:ln w="9525">
                      <a:noFill/>
                      <a:miter lim="800000"/>
                      <a:headEnd/>
                      <a:tailEnd/>
                    </a:ln>
                  </pic:spPr>
                </pic:pic>
              </a:graphicData>
            </a:graphic>
          </wp:anchor>
        </w:drawing>
      </w:r>
      <w:r>
        <w:rPr>
          <w:rFonts w:ascii="Verdana" w:hAnsi="Verdana"/>
          <w:szCs w:val="21"/>
        </w:rPr>
        <w:t>5</w:t>
      </w:r>
      <w:r w:rsidRPr="008A273E">
        <w:rPr>
          <w:rFonts w:ascii="Verdana" w:hAnsi="Verdana"/>
          <w:szCs w:val="21"/>
        </w:rPr>
        <w:t xml:space="preserve"> minute </w:t>
      </w:r>
      <w:r>
        <w:rPr>
          <w:rFonts w:ascii="Verdana" w:hAnsi="Verdana"/>
          <w:szCs w:val="21"/>
        </w:rPr>
        <w:t>walk</w:t>
      </w:r>
      <w:r w:rsidRPr="008A273E">
        <w:rPr>
          <w:rFonts w:ascii="Verdana" w:hAnsi="Verdana"/>
          <w:szCs w:val="21"/>
        </w:rPr>
        <w:t xml:space="preserve"> from </w:t>
      </w:r>
      <w:r>
        <w:rPr>
          <w:rFonts w:ascii="Verdana" w:hAnsi="Verdana"/>
          <w:szCs w:val="21"/>
        </w:rPr>
        <w:t>Finals V</w:t>
      </w:r>
      <w:r w:rsidRPr="008A273E">
        <w:rPr>
          <w:rFonts w:ascii="Verdana" w:hAnsi="Verdana"/>
          <w:szCs w:val="21"/>
        </w:rPr>
        <w:t>enue</w:t>
      </w:r>
    </w:p>
    <w:p w:rsidR="00C20FF4" w:rsidRDefault="00C20FF4" w:rsidP="00C20FF4">
      <w:pPr>
        <w:ind w:left="709"/>
        <w:rPr>
          <w:rFonts w:ascii="Verdana" w:hAnsi="Verdana"/>
          <w:szCs w:val="21"/>
        </w:rPr>
      </w:pPr>
      <w:r>
        <w:rPr>
          <w:rFonts w:ascii="Verdana" w:hAnsi="Verdana"/>
          <w:szCs w:val="21"/>
        </w:rPr>
        <w:t>10</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C20FF4" w:rsidRDefault="00C20FF4" w:rsidP="00C20FF4">
      <w:pPr>
        <w:ind w:left="709"/>
        <w:rPr>
          <w:rFonts w:ascii="Verdana" w:hAnsi="Verdana"/>
          <w:szCs w:val="21"/>
        </w:rPr>
      </w:pPr>
    </w:p>
    <w:p w:rsidR="00C20FF4" w:rsidRDefault="00C20FF4" w:rsidP="00C20FF4">
      <w:pPr>
        <w:ind w:left="709"/>
        <w:rPr>
          <w:rFonts w:ascii="Verdana" w:hAnsi="Verdana"/>
          <w:szCs w:val="21"/>
        </w:rPr>
      </w:pPr>
      <w:r w:rsidRPr="008F7DED">
        <w:rPr>
          <w:rFonts w:ascii="Verdana" w:hAnsi="Verdana"/>
          <w:szCs w:val="21"/>
        </w:rPr>
        <w:t xml:space="preserve">Hotel has, Wi-Fi, continental breakfast </w:t>
      </w:r>
      <w:r>
        <w:rPr>
          <w:rFonts w:ascii="Verdana" w:hAnsi="Verdana"/>
          <w:szCs w:val="21"/>
        </w:rPr>
        <w:t xml:space="preserve"> </w:t>
      </w:r>
    </w:p>
    <w:p w:rsidR="00C20FF4" w:rsidRDefault="00C20FF4" w:rsidP="00C20FF4">
      <w:pPr>
        <w:ind w:left="709"/>
        <w:rPr>
          <w:rFonts w:ascii="Verdana" w:hAnsi="Verdana"/>
          <w:szCs w:val="21"/>
        </w:rPr>
      </w:pPr>
      <w:r>
        <w:rPr>
          <w:rFonts w:ascii="Verdana" w:hAnsi="Verdana"/>
          <w:szCs w:val="21"/>
        </w:rPr>
        <w:t xml:space="preserve"> </w:t>
      </w:r>
    </w:p>
    <w:p w:rsidR="00C20FF4" w:rsidRDefault="00C20FF4" w:rsidP="00C20FF4">
      <w:pPr>
        <w:ind w:left="709"/>
        <w:rPr>
          <w:rFonts w:ascii="Verdana" w:hAnsi="Verdana"/>
          <w:szCs w:val="21"/>
        </w:rPr>
      </w:pPr>
    </w:p>
    <w:p w:rsidR="00C20FF4" w:rsidRDefault="00C20FF4" w:rsidP="00C20FF4">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693D46" w:rsidRPr="00CD6D6A" w:rsidRDefault="00693D46" w:rsidP="00C20FF4">
      <w:pPr>
        <w:pStyle w:val="FITAnormal"/>
        <w:ind w:left="360"/>
        <w:rPr>
          <w:rStyle w:val="FITA3"/>
          <w:b w:val="0"/>
          <w:color w:val="auto"/>
          <w:szCs w:val="20"/>
        </w:rPr>
      </w:pPr>
    </w:p>
    <w:p w:rsidR="00C20FF4" w:rsidRDefault="00C20FF4" w:rsidP="00C20FF4">
      <w:pPr>
        <w:pStyle w:val="FITAnormal"/>
        <w:rPr>
          <w:rStyle w:val="FITA3"/>
          <w:color w:val="auto"/>
          <w:sz w:val="21"/>
          <w:szCs w:val="21"/>
        </w:rPr>
      </w:pPr>
    </w:p>
    <w:p w:rsidR="0023450E" w:rsidRPr="00C650CB" w:rsidRDefault="00B72B0E" w:rsidP="0023450E">
      <w:pPr>
        <w:pStyle w:val="FITAnormal"/>
        <w:numPr>
          <w:ilvl w:val="0"/>
          <w:numId w:val="25"/>
        </w:numPr>
        <w:rPr>
          <w:rStyle w:val="FITA3"/>
          <w:rFonts w:cs="Calibri"/>
          <w:b w:val="0"/>
          <w:bCs w:val="0"/>
          <w:color w:val="auto"/>
          <w:sz w:val="21"/>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Serena</w:t>
      </w:r>
      <w:r w:rsidR="0023450E" w:rsidRPr="0023450E">
        <w:rPr>
          <w:rStyle w:val="FITA3"/>
          <w:color w:val="auto"/>
          <w:sz w:val="21"/>
          <w:szCs w:val="21"/>
        </w:rPr>
        <w:t xml:space="preserve"> </w:t>
      </w:r>
    </w:p>
    <w:p w:rsidR="0023450E" w:rsidRPr="008A273E" w:rsidRDefault="0023450E" w:rsidP="0023450E">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687936" behindDoc="0" locked="0" layoutInCell="1" allowOverlap="1">
            <wp:simplePos x="0" y="0"/>
            <wp:positionH relativeFrom="column">
              <wp:posOffset>236220</wp:posOffset>
            </wp:positionH>
            <wp:positionV relativeFrom="paragraph">
              <wp:posOffset>92710</wp:posOffset>
            </wp:positionV>
            <wp:extent cx="2346960" cy="1314450"/>
            <wp:effectExtent l="19050" t="0" r="0" b="0"/>
            <wp:wrapSquare wrapText="bothSides"/>
            <wp:docPr id="3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2346960" cy="1314450"/>
                    </a:xfrm>
                    <a:prstGeom prst="rect">
                      <a:avLst/>
                    </a:prstGeom>
                    <a:noFill/>
                    <a:ln w="9525">
                      <a:noFill/>
                      <a:miter lim="800000"/>
                      <a:headEnd/>
                      <a:tailEnd/>
                    </a:ln>
                  </pic:spPr>
                </pic:pic>
              </a:graphicData>
            </a:graphic>
          </wp:anchor>
        </w:drawing>
      </w:r>
      <w:r>
        <w:rPr>
          <w:rFonts w:ascii="Verdana" w:hAnsi="Verdana"/>
          <w:szCs w:val="21"/>
        </w:rPr>
        <w:t>10</w:t>
      </w:r>
      <w:r w:rsidRPr="008A273E">
        <w:rPr>
          <w:rFonts w:ascii="Verdana" w:hAnsi="Verdana"/>
          <w:szCs w:val="21"/>
        </w:rPr>
        <w:t xml:space="preserve"> minute </w:t>
      </w:r>
      <w:r>
        <w:rPr>
          <w:rFonts w:ascii="Verdana" w:hAnsi="Verdana"/>
          <w:szCs w:val="21"/>
        </w:rPr>
        <w:t>walk</w:t>
      </w:r>
      <w:r w:rsidRPr="008A273E">
        <w:rPr>
          <w:rFonts w:ascii="Verdana" w:hAnsi="Verdana"/>
          <w:szCs w:val="21"/>
        </w:rPr>
        <w:t xml:space="preserve"> from </w:t>
      </w:r>
      <w:r>
        <w:rPr>
          <w:rFonts w:ascii="Verdana" w:hAnsi="Verdana"/>
          <w:szCs w:val="21"/>
        </w:rPr>
        <w:t>Finals V</w:t>
      </w:r>
      <w:r w:rsidRPr="008A273E">
        <w:rPr>
          <w:rFonts w:ascii="Verdana" w:hAnsi="Verdana"/>
          <w:szCs w:val="21"/>
        </w:rPr>
        <w:t>enue</w:t>
      </w:r>
    </w:p>
    <w:p w:rsidR="0023450E" w:rsidRDefault="0023450E" w:rsidP="0023450E">
      <w:pPr>
        <w:ind w:left="709"/>
        <w:rPr>
          <w:rFonts w:ascii="Verdana" w:hAnsi="Verdana"/>
          <w:szCs w:val="21"/>
        </w:rPr>
      </w:pPr>
      <w:r>
        <w:rPr>
          <w:rFonts w:ascii="Verdana" w:hAnsi="Verdana"/>
          <w:szCs w:val="21"/>
        </w:rPr>
        <w:t>12</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23450E" w:rsidRDefault="0023450E" w:rsidP="0023450E">
      <w:pPr>
        <w:ind w:left="709"/>
        <w:rPr>
          <w:rFonts w:ascii="Verdana" w:hAnsi="Verdana"/>
          <w:szCs w:val="21"/>
        </w:rPr>
      </w:pPr>
    </w:p>
    <w:p w:rsidR="0023450E" w:rsidRDefault="0023450E" w:rsidP="0023450E">
      <w:pPr>
        <w:ind w:left="709"/>
        <w:rPr>
          <w:rFonts w:ascii="Verdana" w:hAnsi="Verdana"/>
          <w:szCs w:val="21"/>
        </w:rPr>
      </w:pPr>
      <w:r w:rsidRPr="008F7DED">
        <w:rPr>
          <w:rFonts w:ascii="Verdana" w:hAnsi="Verdana"/>
          <w:szCs w:val="21"/>
        </w:rPr>
        <w:t xml:space="preserve">Hotel has, Wi-Fi, continental breakfast </w:t>
      </w:r>
      <w:r>
        <w:rPr>
          <w:rFonts w:ascii="Verdana" w:hAnsi="Verdana"/>
          <w:szCs w:val="21"/>
        </w:rPr>
        <w:t xml:space="preserve"> </w:t>
      </w:r>
    </w:p>
    <w:p w:rsidR="0023450E" w:rsidRDefault="0023450E" w:rsidP="0023450E">
      <w:pPr>
        <w:ind w:left="709"/>
        <w:rPr>
          <w:rFonts w:ascii="Verdana" w:hAnsi="Verdana"/>
          <w:szCs w:val="21"/>
        </w:rPr>
      </w:pPr>
      <w:r>
        <w:rPr>
          <w:rFonts w:ascii="Verdana" w:hAnsi="Verdana"/>
          <w:szCs w:val="21"/>
        </w:rPr>
        <w:t xml:space="preserve"> </w:t>
      </w:r>
      <w:r w:rsidRPr="00BF1860">
        <w:rPr>
          <w:rFonts w:ascii="Verdana" w:hAnsi="Verdana"/>
          <w:szCs w:val="21"/>
        </w:rPr>
        <w:t>and full service restaurant.</w:t>
      </w:r>
    </w:p>
    <w:p w:rsidR="0023450E" w:rsidRDefault="0023450E" w:rsidP="0023450E">
      <w:pPr>
        <w:ind w:left="709"/>
        <w:rPr>
          <w:rFonts w:ascii="Verdana" w:hAnsi="Verdana"/>
          <w:szCs w:val="21"/>
        </w:rPr>
      </w:pPr>
    </w:p>
    <w:p w:rsidR="0023450E" w:rsidRPr="00CD6D6A" w:rsidRDefault="0023450E" w:rsidP="0023450E">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23450E" w:rsidRDefault="0023450E" w:rsidP="0023450E">
      <w:pPr>
        <w:pStyle w:val="FITAnormal"/>
        <w:rPr>
          <w:rStyle w:val="FITA3"/>
          <w:color w:val="auto"/>
          <w:sz w:val="21"/>
          <w:szCs w:val="21"/>
        </w:rPr>
      </w:pPr>
    </w:p>
    <w:p w:rsidR="0023450E" w:rsidRDefault="0023450E" w:rsidP="0023450E">
      <w:pPr>
        <w:pStyle w:val="FITAnormal"/>
        <w:rPr>
          <w:rStyle w:val="FITA3"/>
          <w:color w:val="auto"/>
          <w:sz w:val="21"/>
          <w:szCs w:val="21"/>
        </w:rPr>
      </w:pPr>
    </w:p>
    <w:p w:rsidR="0023450E" w:rsidRPr="0023450E" w:rsidRDefault="0023450E" w:rsidP="0023450E">
      <w:pPr>
        <w:pStyle w:val="FITAnormal"/>
        <w:numPr>
          <w:ilvl w:val="0"/>
          <w:numId w:val="25"/>
        </w:numPr>
        <w:rPr>
          <w:rStyle w:val="FITA3"/>
          <w:color w:val="auto"/>
          <w:sz w:val="21"/>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Trieste</w:t>
      </w:r>
      <w:r w:rsidRPr="0023450E">
        <w:rPr>
          <w:rStyle w:val="FITA3"/>
          <w:color w:val="auto"/>
          <w:sz w:val="21"/>
          <w:szCs w:val="21"/>
        </w:rPr>
        <w:t xml:space="preserve"> </w:t>
      </w:r>
    </w:p>
    <w:p w:rsidR="00B72B0E" w:rsidRPr="008A273E" w:rsidRDefault="00D935F8" w:rsidP="00B72B0E">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685888" behindDoc="0" locked="0" layoutInCell="1" allowOverlap="1">
            <wp:simplePos x="0" y="0"/>
            <wp:positionH relativeFrom="column">
              <wp:posOffset>224790</wp:posOffset>
            </wp:positionH>
            <wp:positionV relativeFrom="paragraph">
              <wp:posOffset>60960</wp:posOffset>
            </wp:positionV>
            <wp:extent cx="2343150" cy="1245870"/>
            <wp:effectExtent l="19050" t="0" r="0" b="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2343150" cy="1245870"/>
                    </a:xfrm>
                    <a:prstGeom prst="rect">
                      <a:avLst/>
                    </a:prstGeom>
                    <a:noFill/>
                    <a:ln w="9525">
                      <a:noFill/>
                      <a:miter lim="800000"/>
                      <a:headEnd/>
                      <a:tailEnd/>
                    </a:ln>
                  </pic:spPr>
                </pic:pic>
              </a:graphicData>
            </a:graphic>
          </wp:anchor>
        </w:drawing>
      </w:r>
      <w:r w:rsidR="0023450E">
        <w:rPr>
          <w:rFonts w:ascii="Verdana" w:hAnsi="Verdana"/>
          <w:szCs w:val="21"/>
        </w:rPr>
        <w:t>13</w:t>
      </w:r>
      <w:r w:rsidR="00B72B0E" w:rsidRPr="008A273E">
        <w:rPr>
          <w:rFonts w:ascii="Verdana" w:hAnsi="Verdana"/>
          <w:szCs w:val="21"/>
        </w:rPr>
        <w:t xml:space="preserve"> minute </w:t>
      </w:r>
      <w:r w:rsidR="00B72B0E">
        <w:rPr>
          <w:rFonts w:ascii="Verdana" w:hAnsi="Verdana"/>
          <w:szCs w:val="21"/>
        </w:rPr>
        <w:t>walk</w:t>
      </w:r>
      <w:r w:rsidR="00B72B0E" w:rsidRPr="008A273E">
        <w:rPr>
          <w:rFonts w:ascii="Verdana" w:hAnsi="Verdana"/>
          <w:szCs w:val="21"/>
        </w:rPr>
        <w:t xml:space="preserve"> from </w:t>
      </w:r>
      <w:r w:rsidR="00B72B0E">
        <w:rPr>
          <w:rFonts w:ascii="Verdana" w:hAnsi="Verdana"/>
          <w:szCs w:val="21"/>
        </w:rPr>
        <w:t>Finals V</w:t>
      </w:r>
      <w:r w:rsidR="00B72B0E" w:rsidRPr="008A273E">
        <w:rPr>
          <w:rFonts w:ascii="Verdana" w:hAnsi="Verdana"/>
          <w:szCs w:val="21"/>
        </w:rPr>
        <w:t>enue</w:t>
      </w:r>
    </w:p>
    <w:p w:rsidR="00B72B0E" w:rsidRDefault="00B72B0E" w:rsidP="00B72B0E">
      <w:pPr>
        <w:ind w:left="709"/>
        <w:rPr>
          <w:rFonts w:ascii="Verdana" w:hAnsi="Verdana"/>
          <w:szCs w:val="21"/>
        </w:rPr>
      </w:pPr>
      <w:r>
        <w:rPr>
          <w:rFonts w:ascii="Verdana" w:hAnsi="Verdana"/>
          <w:szCs w:val="21"/>
        </w:rPr>
        <w:t>12</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B72B0E" w:rsidRDefault="00B72B0E" w:rsidP="00B72B0E">
      <w:pPr>
        <w:ind w:left="709"/>
        <w:rPr>
          <w:rFonts w:ascii="Verdana" w:hAnsi="Verdana"/>
          <w:szCs w:val="21"/>
        </w:rPr>
      </w:pPr>
    </w:p>
    <w:p w:rsidR="00B72B0E" w:rsidRDefault="00B72B0E" w:rsidP="00B72B0E">
      <w:pPr>
        <w:ind w:left="709"/>
        <w:rPr>
          <w:rFonts w:ascii="Verdana" w:hAnsi="Verdana"/>
          <w:szCs w:val="21"/>
        </w:rPr>
      </w:pPr>
      <w:r w:rsidRPr="008F7DED">
        <w:rPr>
          <w:rFonts w:ascii="Verdana" w:hAnsi="Verdana"/>
          <w:szCs w:val="21"/>
        </w:rPr>
        <w:t xml:space="preserve">Hotel has, Wi-Fi, continental breakfast </w:t>
      </w:r>
      <w:r>
        <w:rPr>
          <w:rFonts w:ascii="Verdana" w:hAnsi="Verdana"/>
          <w:szCs w:val="21"/>
        </w:rPr>
        <w:t xml:space="preserve"> </w:t>
      </w:r>
    </w:p>
    <w:p w:rsidR="00B72B0E" w:rsidRDefault="00B72B0E" w:rsidP="00B72B0E">
      <w:pPr>
        <w:ind w:left="709"/>
        <w:rPr>
          <w:rFonts w:ascii="Verdana" w:hAnsi="Verdana"/>
          <w:szCs w:val="21"/>
        </w:rPr>
      </w:pPr>
      <w:r>
        <w:rPr>
          <w:rFonts w:ascii="Verdana" w:hAnsi="Verdana"/>
          <w:szCs w:val="21"/>
        </w:rPr>
        <w:t xml:space="preserve"> </w:t>
      </w:r>
      <w:r w:rsidR="0023450E" w:rsidRPr="00BF1860">
        <w:rPr>
          <w:rFonts w:ascii="Verdana" w:hAnsi="Verdana"/>
          <w:szCs w:val="21"/>
        </w:rPr>
        <w:t>and full service restaurant.</w:t>
      </w:r>
    </w:p>
    <w:p w:rsidR="00B72B0E" w:rsidRDefault="00B72B0E" w:rsidP="00B72B0E">
      <w:pPr>
        <w:ind w:left="709"/>
        <w:rPr>
          <w:rFonts w:ascii="Verdana" w:hAnsi="Verdana"/>
          <w:szCs w:val="21"/>
        </w:rPr>
      </w:pPr>
    </w:p>
    <w:p w:rsidR="00B72B0E" w:rsidRPr="00CD6D6A" w:rsidRDefault="00B72B0E" w:rsidP="00B72B0E">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B72B0E" w:rsidRDefault="00B72B0E" w:rsidP="00B72B0E">
      <w:pPr>
        <w:pStyle w:val="FITAnormal"/>
        <w:rPr>
          <w:rStyle w:val="FITA3"/>
          <w:color w:val="auto"/>
          <w:sz w:val="21"/>
          <w:szCs w:val="21"/>
        </w:rPr>
      </w:pPr>
    </w:p>
    <w:p w:rsidR="00B72B0E" w:rsidRDefault="00B72B0E" w:rsidP="00B72B0E">
      <w:pPr>
        <w:pStyle w:val="FITAnormal"/>
        <w:rPr>
          <w:rStyle w:val="FITA3"/>
          <w:color w:val="auto"/>
          <w:sz w:val="21"/>
          <w:szCs w:val="21"/>
        </w:rPr>
      </w:pPr>
    </w:p>
    <w:p w:rsidR="00D935F8" w:rsidRPr="00C650CB" w:rsidRDefault="00D935F8" w:rsidP="00D935F8">
      <w:pPr>
        <w:pStyle w:val="FITAnormal"/>
        <w:numPr>
          <w:ilvl w:val="0"/>
          <w:numId w:val="25"/>
        </w:numPr>
        <w:rPr>
          <w:rStyle w:val="FITA3"/>
          <w:rFonts w:cs="Calibri"/>
          <w:b w:val="0"/>
          <w:bCs w:val="0"/>
          <w:color w:val="auto"/>
          <w:sz w:val="21"/>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Villa Alpina</w:t>
      </w:r>
      <w:r w:rsidRPr="0023450E">
        <w:rPr>
          <w:rStyle w:val="FITA3"/>
          <w:color w:val="auto"/>
          <w:sz w:val="21"/>
          <w:szCs w:val="21"/>
        </w:rPr>
        <w:t xml:space="preserve"> </w:t>
      </w:r>
    </w:p>
    <w:p w:rsidR="00D935F8" w:rsidRPr="008A273E" w:rsidRDefault="00D935F8" w:rsidP="00D935F8">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688960" behindDoc="0" locked="0" layoutInCell="1" allowOverlap="1">
            <wp:simplePos x="0" y="0"/>
            <wp:positionH relativeFrom="column">
              <wp:posOffset>224790</wp:posOffset>
            </wp:positionH>
            <wp:positionV relativeFrom="paragraph">
              <wp:posOffset>57150</wp:posOffset>
            </wp:positionV>
            <wp:extent cx="2343150" cy="1280160"/>
            <wp:effectExtent l="19050" t="0" r="0" b="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2343150" cy="1280160"/>
                    </a:xfrm>
                    <a:prstGeom prst="rect">
                      <a:avLst/>
                    </a:prstGeom>
                    <a:noFill/>
                    <a:ln w="9525">
                      <a:noFill/>
                      <a:miter lim="800000"/>
                      <a:headEnd/>
                      <a:tailEnd/>
                    </a:ln>
                  </pic:spPr>
                </pic:pic>
              </a:graphicData>
            </a:graphic>
          </wp:anchor>
        </w:drawing>
      </w:r>
      <w:r>
        <w:rPr>
          <w:rFonts w:ascii="Verdana" w:hAnsi="Verdana"/>
          <w:szCs w:val="21"/>
        </w:rPr>
        <w:t>7</w:t>
      </w:r>
      <w:r w:rsidRPr="008A273E">
        <w:rPr>
          <w:rFonts w:ascii="Verdana" w:hAnsi="Verdana"/>
          <w:szCs w:val="21"/>
        </w:rPr>
        <w:t xml:space="preserve"> minute </w:t>
      </w:r>
      <w:r>
        <w:rPr>
          <w:rFonts w:ascii="Verdana" w:hAnsi="Verdana"/>
          <w:szCs w:val="21"/>
        </w:rPr>
        <w:t>walk</w:t>
      </w:r>
      <w:r w:rsidRPr="008A273E">
        <w:rPr>
          <w:rFonts w:ascii="Verdana" w:hAnsi="Verdana"/>
          <w:szCs w:val="21"/>
        </w:rPr>
        <w:t xml:space="preserve"> from </w:t>
      </w:r>
      <w:r>
        <w:rPr>
          <w:rFonts w:ascii="Verdana" w:hAnsi="Verdana"/>
          <w:szCs w:val="21"/>
        </w:rPr>
        <w:t>Finals V</w:t>
      </w:r>
      <w:r w:rsidRPr="008A273E">
        <w:rPr>
          <w:rFonts w:ascii="Verdana" w:hAnsi="Verdana"/>
          <w:szCs w:val="21"/>
        </w:rPr>
        <w:t>enue</w:t>
      </w:r>
    </w:p>
    <w:p w:rsidR="00D935F8" w:rsidRDefault="00D935F8" w:rsidP="00D935F8">
      <w:pPr>
        <w:ind w:left="709"/>
        <w:rPr>
          <w:rFonts w:ascii="Verdana" w:hAnsi="Verdana"/>
          <w:szCs w:val="21"/>
        </w:rPr>
      </w:pPr>
      <w:r>
        <w:rPr>
          <w:rFonts w:ascii="Verdana" w:hAnsi="Verdana"/>
          <w:szCs w:val="21"/>
        </w:rPr>
        <w:t>12</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D935F8" w:rsidRDefault="00D935F8" w:rsidP="00D935F8">
      <w:pPr>
        <w:ind w:left="709"/>
        <w:rPr>
          <w:rFonts w:ascii="Verdana" w:hAnsi="Verdana"/>
          <w:szCs w:val="21"/>
        </w:rPr>
      </w:pPr>
    </w:p>
    <w:p w:rsidR="00D935F8" w:rsidRDefault="00D935F8" w:rsidP="00D935F8">
      <w:pPr>
        <w:ind w:left="709"/>
        <w:rPr>
          <w:rFonts w:ascii="Verdana" w:hAnsi="Verdana"/>
          <w:szCs w:val="21"/>
        </w:rPr>
      </w:pPr>
      <w:r w:rsidRPr="008F7DED">
        <w:rPr>
          <w:rFonts w:ascii="Verdana" w:hAnsi="Verdana"/>
          <w:szCs w:val="21"/>
        </w:rPr>
        <w:t xml:space="preserve">Hotel has, Wi-Fi, continental breakfast </w:t>
      </w:r>
      <w:r>
        <w:rPr>
          <w:rFonts w:ascii="Verdana" w:hAnsi="Verdana"/>
          <w:szCs w:val="21"/>
        </w:rPr>
        <w:t xml:space="preserve"> </w:t>
      </w:r>
    </w:p>
    <w:p w:rsidR="00D935F8" w:rsidRDefault="00D935F8" w:rsidP="00D935F8">
      <w:pPr>
        <w:ind w:left="709"/>
        <w:rPr>
          <w:rFonts w:ascii="Verdana" w:hAnsi="Verdana"/>
          <w:szCs w:val="21"/>
        </w:rPr>
      </w:pPr>
      <w:r>
        <w:rPr>
          <w:rFonts w:ascii="Verdana" w:hAnsi="Verdana"/>
          <w:szCs w:val="21"/>
        </w:rPr>
        <w:t xml:space="preserve"> </w:t>
      </w:r>
      <w:r w:rsidRPr="00BF1860">
        <w:rPr>
          <w:rFonts w:ascii="Verdana" w:hAnsi="Verdana"/>
          <w:szCs w:val="21"/>
        </w:rPr>
        <w:t>and full service restaurant.</w:t>
      </w:r>
    </w:p>
    <w:p w:rsidR="00D935F8" w:rsidRDefault="00D935F8" w:rsidP="00D935F8">
      <w:pPr>
        <w:ind w:left="709"/>
        <w:rPr>
          <w:rFonts w:ascii="Verdana" w:hAnsi="Verdana"/>
          <w:szCs w:val="21"/>
        </w:rPr>
      </w:pPr>
    </w:p>
    <w:p w:rsidR="00D935F8" w:rsidRDefault="00D935F8" w:rsidP="00D935F8">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693D46" w:rsidRDefault="00693D46" w:rsidP="00D935F8">
      <w:pPr>
        <w:pStyle w:val="FITAnormal"/>
        <w:ind w:left="360"/>
        <w:rPr>
          <w:rStyle w:val="FITA3"/>
          <w:b w:val="0"/>
          <w:color w:val="auto"/>
          <w:szCs w:val="20"/>
        </w:rPr>
      </w:pPr>
    </w:p>
    <w:p w:rsidR="00693D46" w:rsidRDefault="00693D46" w:rsidP="00D935F8">
      <w:pPr>
        <w:pStyle w:val="FITAnormal"/>
        <w:ind w:left="360"/>
        <w:rPr>
          <w:rStyle w:val="FITA3"/>
          <w:b w:val="0"/>
          <w:color w:val="auto"/>
          <w:szCs w:val="20"/>
        </w:rPr>
      </w:pPr>
    </w:p>
    <w:p w:rsidR="00693D46" w:rsidRDefault="00693D46" w:rsidP="00D935F8">
      <w:pPr>
        <w:pStyle w:val="FITAnormal"/>
        <w:ind w:left="360"/>
        <w:rPr>
          <w:rStyle w:val="FITA3"/>
          <w:b w:val="0"/>
          <w:color w:val="auto"/>
          <w:szCs w:val="20"/>
        </w:rPr>
      </w:pPr>
    </w:p>
    <w:p w:rsidR="00693D46" w:rsidRPr="00CD6D6A" w:rsidRDefault="00693D46" w:rsidP="00D935F8">
      <w:pPr>
        <w:pStyle w:val="FITAnormal"/>
        <w:ind w:left="360"/>
        <w:rPr>
          <w:rStyle w:val="FITA3"/>
          <w:b w:val="0"/>
          <w:color w:val="auto"/>
          <w:szCs w:val="20"/>
        </w:rPr>
      </w:pPr>
    </w:p>
    <w:p w:rsidR="00D935F8" w:rsidRDefault="00D935F8" w:rsidP="00D935F8">
      <w:pPr>
        <w:pStyle w:val="FITAnormal"/>
        <w:rPr>
          <w:rStyle w:val="FITA3"/>
          <w:color w:val="auto"/>
          <w:sz w:val="21"/>
          <w:szCs w:val="21"/>
        </w:rPr>
      </w:pPr>
    </w:p>
    <w:p w:rsidR="0023450E" w:rsidRDefault="0023450E" w:rsidP="00B72B0E">
      <w:pPr>
        <w:pStyle w:val="FITAnormal"/>
        <w:rPr>
          <w:rStyle w:val="FITA3"/>
          <w:color w:val="auto"/>
          <w:sz w:val="21"/>
          <w:szCs w:val="21"/>
        </w:rPr>
      </w:pPr>
    </w:p>
    <w:p w:rsidR="00AE4A6C" w:rsidRPr="00C650CB" w:rsidRDefault="00AE4A6C" w:rsidP="00AE4A6C">
      <w:pPr>
        <w:pStyle w:val="FITAnormal"/>
        <w:numPr>
          <w:ilvl w:val="0"/>
          <w:numId w:val="25"/>
        </w:numPr>
        <w:rPr>
          <w:rStyle w:val="FITA3"/>
          <w:rFonts w:cs="Calibri"/>
          <w:b w:val="0"/>
          <w:bCs w:val="0"/>
          <w:color w:val="auto"/>
          <w:sz w:val="21"/>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Villa Neve</w:t>
      </w:r>
    </w:p>
    <w:p w:rsidR="00AE4A6C" w:rsidRPr="008A273E" w:rsidRDefault="00AE4A6C" w:rsidP="00AE4A6C">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689984" behindDoc="0" locked="0" layoutInCell="1" allowOverlap="1">
            <wp:simplePos x="0" y="0"/>
            <wp:positionH relativeFrom="column">
              <wp:posOffset>236220</wp:posOffset>
            </wp:positionH>
            <wp:positionV relativeFrom="paragraph">
              <wp:posOffset>76200</wp:posOffset>
            </wp:positionV>
            <wp:extent cx="2343150" cy="1348740"/>
            <wp:effectExtent l="19050" t="0" r="0" b="0"/>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2343150" cy="1348740"/>
                    </a:xfrm>
                    <a:prstGeom prst="rect">
                      <a:avLst/>
                    </a:prstGeom>
                    <a:noFill/>
                    <a:ln w="9525">
                      <a:noFill/>
                      <a:miter lim="800000"/>
                      <a:headEnd/>
                      <a:tailEnd/>
                    </a:ln>
                  </pic:spPr>
                </pic:pic>
              </a:graphicData>
            </a:graphic>
          </wp:anchor>
        </w:drawing>
      </w:r>
      <w:r>
        <w:rPr>
          <w:rFonts w:ascii="Verdana" w:hAnsi="Verdana"/>
          <w:szCs w:val="21"/>
        </w:rPr>
        <w:t>5</w:t>
      </w:r>
      <w:r w:rsidRPr="008A273E">
        <w:rPr>
          <w:rFonts w:ascii="Verdana" w:hAnsi="Verdana"/>
          <w:szCs w:val="21"/>
        </w:rPr>
        <w:t xml:space="preserve"> minute </w:t>
      </w:r>
      <w:r>
        <w:rPr>
          <w:rFonts w:ascii="Verdana" w:hAnsi="Verdana"/>
          <w:szCs w:val="21"/>
        </w:rPr>
        <w:t>walk</w:t>
      </w:r>
      <w:r w:rsidRPr="008A273E">
        <w:rPr>
          <w:rFonts w:ascii="Verdana" w:hAnsi="Verdana"/>
          <w:szCs w:val="21"/>
        </w:rPr>
        <w:t xml:space="preserve"> from </w:t>
      </w:r>
      <w:r>
        <w:rPr>
          <w:rFonts w:ascii="Verdana" w:hAnsi="Verdana"/>
          <w:szCs w:val="21"/>
        </w:rPr>
        <w:t>Finals V</w:t>
      </w:r>
      <w:r w:rsidRPr="008A273E">
        <w:rPr>
          <w:rFonts w:ascii="Verdana" w:hAnsi="Verdana"/>
          <w:szCs w:val="21"/>
        </w:rPr>
        <w:t>enue</w:t>
      </w:r>
    </w:p>
    <w:p w:rsidR="00AE4A6C" w:rsidRDefault="00AE4A6C" w:rsidP="00AE4A6C">
      <w:pPr>
        <w:ind w:left="709"/>
        <w:rPr>
          <w:rFonts w:ascii="Verdana" w:hAnsi="Verdana"/>
          <w:szCs w:val="21"/>
        </w:rPr>
      </w:pPr>
      <w:r>
        <w:rPr>
          <w:rFonts w:ascii="Verdana" w:hAnsi="Verdana"/>
          <w:szCs w:val="21"/>
        </w:rPr>
        <w:t>12</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AE4A6C" w:rsidRDefault="00AE4A6C" w:rsidP="00AE4A6C">
      <w:pPr>
        <w:ind w:left="709"/>
        <w:rPr>
          <w:rFonts w:ascii="Verdana" w:hAnsi="Verdana"/>
          <w:szCs w:val="21"/>
        </w:rPr>
      </w:pPr>
    </w:p>
    <w:p w:rsidR="00AE4A6C" w:rsidRDefault="00AE4A6C" w:rsidP="00AE4A6C">
      <w:pPr>
        <w:ind w:left="709"/>
        <w:rPr>
          <w:rFonts w:ascii="Verdana" w:hAnsi="Verdana"/>
          <w:szCs w:val="21"/>
        </w:rPr>
      </w:pPr>
      <w:r w:rsidRPr="008F7DED">
        <w:rPr>
          <w:rFonts w:ascii="Verdana" w:hAnsi="Verdana"/>
          <w:szCs w:val="21"/>
        </w:rPr>
        <w:t xml:space="preserve">Hotel has, Wi-Fi, continental breakfast </w:t>
      </w:r>
      <w:r>
        <w:rPr>
          <w:rFonts w:ascii="Verdana" w:hAnsi="Verdana"/>
          <w:szCs w:val="21"/>
        </w:rPr>
        <w:t xml:space="preserve"> </w:t>
      </w:r>
    </w:p>
    <w:p w:rsidR="00AE4A6C" w:rsidRDefault="00AE4A6C" w:rsidP="00AE4A6C">
      <w:pPr>
        <w:ind w:left="709"/>
        <w:rPr>
          <w:rFonts w:ascii="Verdana" w:hAnsi="Verdana"/>
          <w:szCs w:val="21"/>
        </w:rPr>
      </w:pPr>
      <w:r>
        <w:rPr>
          <w:rFonts w:ascii="Verdana" w:hAnsi="Verdana"/>
          <w:szCs w:val="21"/>
        </w:rPr>
        <w:t xml:space="preserve">  </w:t>
      </w:r>
    </w:p>
    <w:p w:rsidR="00AE4A6C" w:rsidRPr="00CD6D6A" w:rsidRDefault="00AE4A6C" w:rsidP="00AE4A6C">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AE4A6C" w:rsidRDefault="00AE4A6C" w:rsidP="00AE4A6C">
      <w:pPr>
        <w:pStyle w:val="FITAnormal"/>
        <w:rPr>
          <w:rStyle w:val="FITA3"/>
          <w:color w:val="auto"/>
          <w:sz w:val="21"/>
          <w:szCs w:val="21"/>
        </w:rPr>
      </w:pPr>
    </w:p>
    <w:p w:rsidR="00AE4A6C" w:rsidRDefault="00AE4A6C" w:rsidP="00AE4A6C">
      <w:pPr>
        <w:pStyle w:val="FITAnormal"/>
        <w:rPr>
          <w:rStyle w:val="FITA3"/>
          <w:color w:val="auto"/>
          <w:sz w:val="21"/>
          <w:szCs w:val="21"/>
        </w:rPr>
      </w:pPr>
    </w:p>
    <w:p w:rsidR="00C650CB" w:rsidRDefault="00C650CB" w:rsidP="00C650CB">
      <w:pPr>
        <w:pStyle w:val="FITAnormal"/>
        <w:rPr>
          <w:rStyle w:val="FITA3"/>
          <w:color w:val="auto"/>
          <w:sz w:val="21"/>
          <w:szCs w:val="21"/>
        </w:rPr>
      </w:pPr>
    </w:p>
    <w:p w:rsidR="00BB01E0" w:rsidRDefault="00BB01E0" w:rsidP="00BB01E0">
      <w:pPr>
        <w:pStyle w:val="FITAnormal"/>
        <w:rPr>
          <w:rStyle w:val="FITA3"/>
          <w:color w:val="auto"/>
          <w:sz w:val="21"/>
          <w:szCs w:val="21"/>
        </w:rPr>
      </w:pPr>
    </w:p>
    <w:p w:rsidR="00BB01E0" w:rsidRPr="00C650CB" w:rsidRDefault="00BB01E0" w:rsidP="00BB01E0">
      <w:pPr>
        <w:pStyle w:val="FITAnormal"/>
        <w:numPr>
          <w:ilvl w:val="0"/>
          <w:numId w:val="25"/>
        </w:numPr>
        <w:rPr>
          <w:rStyle w:val="FITA3"/>
          <w:rFonts w:cs="Calibri"/>
          <w:b w:val="0"/>
          <w:bCs w:val="0"/>
          <w:color w:val="auto"/>
          <w:sz w:val="21"/>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Columbia</w:t>
      </w:r>
      <w:r w:rsidRPr="0023450E">
        <w:rPr>
          <w:rStyle w:val="FITA3"/>
          <w:color w:val="auto"/>
          <w:sz w:val="21"/>
          <w:szCs w:val="21"/>
        </w:rPr>
        <w:t xml:space="preserve"> </w:t>
      </w:r>
    </w:p>
    <w:p w:rsidR="00BB01E0" w:rsidRPr="008A273E" w:rsidRDefault="00105EDA" w:rsidP="00BB01E0">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703296" behindDoc="0" locked="0" layoutInCell="1" allowOverlap="1">
            <wp:simplePos x="0" y="0"/>
            <wp:positionH relativeFrom="column">
              <wp:posOffset>230505</wp:posOffset>
            </wp:positionH>
            <wp:positionV relativeFrom="paragraph">
              <wp:posOffset>57785</wp:posOffset>
            </wp:positionV>
            <wp:extent cx="2385060" cy="1286510"/>
            <wp:effectExtent l="19050" t="0" r="0" b="0"/>
            <wp:wrapSquare wrapText="bothSides"/>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2385060" cy="1286510"/>
                    </a:xfrm>
                    <a:prstGeom prst="rect">
                      <a:avLst/>
                    </a:prstGeom>
                    <a:noFill/>
                    <a:ln w="9525">
                      <a:noFill/>
                      <a:miter lim="800000"/>
                      <a:headEnd/>
                      <a:tailEnd/>
                    </a:ln>
                  </pic:spPr>
                </pic:pic>
              </a:graphicData>
            </a:graphic>
          </wp:anchor>
        </w:drawing>
      </w:r>
      <w:r>
        <w:rPr>
          <w:rFonts w:ascii="Verdana" w:hAnsi="Verdana"/>
          <w:szCs w:val="21"/>
        </w:rPr>
        <w:t>4</w:t>
      </w:r>
      <w:r w:rsidR="00BB01E0" w:rsidRPr="008A273E">
        <w:rPr>
          <w:rFonts w:ascii="Verdana" w:hAnsi="Verdana"/>
          <w:szCs w:val="21"/>
        </w:rPr>
        <w:t xml:space="preserve"> minute </w:t>
      </w:r>
      <w:r>
        <w:rPr>
          <w:rFonts w:ascii="Verdana" w:hAnsi="Verdana"/>
          <w:szCs w:val="21"/>
        </w:rPr>
        <w:t>drive</w:t>
      </w:r>
      <w:r w:rsidR="00BB01E0" w:rsidRPr="008A273E">
        <w:rPr>
          <w:rFonts w:ascii="Verdana" w:hAnsi="Verdana"/>
          <w:szCs w:val="21"/>
        </w:rPr>
        <w:t xml:space="preserve"> from </w:t>
      </w:r>
      <w:r w:rsidR="00BB01E0">
        <w:rPr>
          <w:rFonts w:ascii="Verdana" w:hAnsi="Verdana"/>
          <w:szCs w:val="21"/>
        </w:rPr>
        <w:t>Finals V</w:t>
      </w:r>
      <w:r w:rsidR="00BB01E0" w:rsidRPr="008A273E">
        <w:rPr>
          <w:rFonts w:ascii="Verdana" w:hAnsi="Verdana"/>
          <w:szCs w:val="21"/>
        </w:rPr>
        <w:t>enue</w:t>
      </w:r>
    </w:p>
    <w:p w:rsidR="00BB01E0" w:rsidRDefault="00105EDA" w:rsidP="00BB01E0">
      <w:pPr>
        <w:ind w:left="709"/>
        <w:rPr>
          <w:rFonts w:ascii="Verdana" w:hAnsi="Verdana"/>
          <w:szCs w:val="21"/>
        </w:rPr>
      </w:pPr>
      <w:r>
        <w:rPr>
          <w:rFonts w:ascii="Verdana" w:hAnsi="Verdana"/>
          <w:szCs w:val="21"/>
        </w:rPr>
        <w:t>8</w:t>
      </w:r>
      <w:r w:rsidR="00BB01E0" w:rsidRPr="008A273E">
        <w:rPr>
          <w:rFonts w:ascii="Verdana" w:hAnsi="Verdana"/>
          <w:szCs w:val="21"/>
        </w:rPr>
        <w:t xml:space="preserve"> minute </w:t>
      </w:r>
      <w:r w:rsidR="00BB01E0">
        <w:rPr>
          <w:rFonts w:ascii="Verdana" w:hAnsi="Verdana"/>
          <w:szCs w:val="21"/>
        </w:rPr>
        <w:t>drive</w:t>
      </w:r>
      <w:r w:rsidR="00BB01E0" w:rsidRPr="008A273E">
        <w:rPr>
          <w:rFonts w:ascii="Verdana" w:hAnsi="Verdana"/>
          <w:szCs w:val="21"/>
        </w:rPr>
        <w:t xml:space="preserve"> from </w:t>
      </w:r>
      <w:r w:rsidR="00BB01E0">
        <w:rPr>
          <w:rFonts w:ascii="Verdana" w:hAnsi="Verdana"/>
          <w:szCs w:val="21"/>
        </w:rPr>
        <w:t>Qualif. V</w:t>
      </w:r>
      <w:r w:rsidR="00BB01E0" w:rsidRPr="008A273E">
        <w:rPr>
          <w:rFonts w:ascii="Verdana" w:hAnsi="Verdana"/>
          <w:szCs w:val="21"/>
        </w:rPr>
        <w:t>enue</w:t>
      </w:r>
    </w:p>
    <w:p w:rsidR="00BB01E0" w:rsidRDefault="00BB01E0" w:rsidP="00BB01E0">
      <w:pPr>
        <w:ind w:left="709"/>
        <w:rPr>
          <w:rFonts w:ascii="Verdana" w:hAnsi="Verdana"/>
          <w:szCs w:val="21"/>
        </w:rPr>
      </w:pPr>
    </w:p>
    <w:p w:rsidR="00BB01E0" w:rsidRDefault="00BB01E0" w:rsidP="00BB01E0">
      <w:pPr>
        <w:ind w:left="709"/>
        <w:rPr>
          <w:rFonts w:ascii="Verdana" w:hAnsi="Verdana"/>
          <w:szCs w:val="21"/>
        </w:rPr>
      </w:pPr>
      <w:r w:rsidRPr="008F7DED">
        <w:rPr>
          <w:rFonts w:ascii="Verdana" w:hAnsi="Verdana"/>
          <w:szCs w:val="21"/>
        </w:rPr>
        <w:t xml:space="preserve">Hotel has, Wi-Fi, continental breakfast </w:t>
      </w:r>
      <w:r>
        <w:rPr>
          <w:rFonts w:ascii="Verdana" w:hAnsi="Verdana"/>
          <w:szCs w:val="21"/>
        </w:rPr>
        <w:t xml:space="preserve"> </w:t>
      </w:r>
    </w:p>
    <w:p w:rsidR="00BB01E0" w:rsidRDefault="00105EDA" w:rsidP="00BB01E0">
      <w:pPr>
        <w:ind w:left="709"/>
        <w:rPr>
          <w:rFonts w:ascii="Verdana" w:hAnsi="Verdana"/>
          <w:szCs w:val="21"/>
        </w:rPr>
      </w:pPr>
      <w:r>
        <w:rPr>
          <w:rFonts w:ascii="Verdana" w:hAnsi="Verdana"/>
          <w:szCs w:val="21"/>
        </w:rPr>
        <w:t xml:space="preserve"> </w:t>
      </w:r>
    </w:p>
    <w:p w:rsidR="00BB01E0" w:rsidRDefault="00BB01E0" w:rsidP="00BB01E0">
      <w:pPr>
        <w:ind w:left="709"/>
        <w:rPr>
          <w:rFonts w:ascii="Verdana" w:hAnsi="Verdana"/>
          <w:szCs w:val="21"/>
        </w:rPr>
      </w:pPr>
    </w:p>
    <w:p w:rsidR="00BB01E0" w:rsidRPr="00CD6D6A" w:rsidRDefault="00BB01E0" w:rsidP="00BB01E0">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BB01E0" w:rsidRDefault="00BB01E0" w:rsidP="00BB01E0">
      <w:pPr>
        <w:pStyle w:val="FITAnormal"/>
        <w:rPr>
          <w:rStyle w:val="FITA3"/>
          <w:color w:val="auto"/>
          <w:sz w:val="21"/>
          <w:szCs w:val="21"/>
        </w:rPr>
      </w:pPr>
    </w:p>
    <w:p w:rsidR="00BB01E0" w:rsidRDefault="00BB01E0" w:rsidP="00BB01E0">
      <w:pPr>
        <w:pStyle w:val="FITAnormal"/>
        <w:rPr>
          <w:rStyle w:val="FITA3"/>
          <w:color w:val="auto"/>
          <w:sz w:val="21"/>
          <w:szCs w:val="21"/>
        </w:rPr>
      </w:pPr>
    </w:p>
    <w:p w:rsidR="00BB01E0" w:rsidRPr="00C650CB" w:rsidRDefault="00BB01E0" w:rsidP="00BB01E0">
      <w:pPr>
        <w:pStyle w:val="FITAnormal"/>
        <w:numPr>
          <w:ilvl w:val="0"/>
          <w:numId w:val="25"/>
        </w:numPr>
        <w:rPr>
          <w:rStyle w:val="FITA3"/>
          <w:rFonts w:cs="Calibri"/>
          <w:b w:val="0"/>
          <w:bCs w:val="0"/>
          <w:color w:val="auto"/>
          <w:sz w:val="21"/>
          <w:szCs w:val="21"/>
        </w:rPr>
      </w:pPr>
      <w:r>
        <w:rPr>
          <w:rStyle w:val="FITA3"/>
          <w:color w:val="auto"/>
          <w:sz w:val="21"/>
          <w:szCs w:val="21"/>
        </w:rPr>
        <w:t>Hotel</w:t>
      </w:r>
      <w:r w:rsidRPr="00233565">
        <w:rPr>
          <w:rStyle w:val="FITA3"/>
          <w:color w:val="auto"/>
          <w:sz w:val="21"/>
          <w:szCs w:val="21"/>
        </w:rPr>
        <w:t xml:space="preserve"> </w:t>
      </w:r>
      <w:r>
        <w:rPr>
          <w:rStyle w:val="FITA3"/>
          <w:color w:val="auto"/>
          <w:sz w:val="21"/>
          <w:szCs w:val="21"/>
        </w:rPr>
        <w:t>Nord</w:t>
      </w:r>
    </w:p>
    <w:p w:rsidR="00BB01E0" w:rsidRPr="008A273E" w:rsidRDefault="00105EDA" w:rsidP="00BB01E0">
      <w:pPr>
        <w:pStyle w:val="FITAnormal"/>
        <w:ind w:left="720"/>
        <w:rPr>
          <w:rFonts w:ascii="Verdana" w:hAnsi="Verdana"/>
          <w:szCs w:val="21"/>
        </w:rPr>
      </w:pPr>
      <w:r>
        <w:rPr>
          <w:rFonts w:ascii="Verdana" w:hAnsi="Verdana"/>
          <w:noProof/>
          <w:szCs w:val="21"/>
          <w:lang w:eastAsia="en-US"/>
        </w:rPr>
        <w:drawing>
          <wp:anchor distT="0" distB="0" distL="114300" distR="114300" simplePos="0" relativeHeight="251702272" behindDoc="0" locked="0" layoutInCell="1" allowOverlap="1">
            <wp:simplePos x="0" y="0"/>
            <wp:positionH relativeFrom="column">
              <wp:posOffset>196850</wp:posOffset>
            </wp:positionH>
            <wp:positionV relativeFrom="paragraph">
              <wp:posOffset>74930</wp:posOffset>
            </wp:positionV>
            <wp:extent cx="2351405" cy="1286510"/>
            <wp:effectExtent l="19050" t="0" r="0" b="0"/>
            <wp:wrapSquare wrapText="bothSides"/>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351405" cy="1286510"/>
                    </a:xfrm>
                    <a:prstGeom prst="rect">
                      <a:avLst/>
                    </a:prstGeom>
                    <a:noFill/>
                    <a:ln w="9525">
                      <a:noFill/>
                      <a:miter lim="800000"/>
                      <a:headEnd/>
                      <a:tailEnd/>
                    </a:ln>
                  </pic:spPr>
                </pic:pic>
              </a:graphicData>
            </a:graphic>
          </wp:anchor>
        </w:drawing>
      </w:r>
      <w:r w:rsidR="00BB01E0">
        <w:rPr>
          <w:rFonts w:ascii="Verdana" w:hAnsi="Verdana"/>
          <w:szCs w:val="21"/>
        </w:rPr>
        <w:t>5</w:t>
      </w:r>
      <w:r w:rsidR="00BB01E0" w:rsidRPr="008A273E">
        <w:rPr>
          <w:rFonts w:ascii="Verdana" w:hAnsi="Verdana"/>
          <w:szCs w:val="21"/>
        </w:rPr>
        <w:t xml:space="preserve"> minute </w:t>
      </w:r>
      <w:r>
        <w:rPr>
          <w:rFonts w:ascii="Verdana" w:hAnsi="Verdana"/>
          <w:szCs w:val="21"/>
        </w:rPr>
        <w:t>drive</w:t>
      </w:r>
      <w:r w:rsidR="00BB01E0" w:rsidRPr="008A273E">
        <w:rPr>
          <w:rFonts w:ascii="Verdana" w:hAnsi="Verdana"/>
          <w:szCs w:val="21"/>
        </w:rPr>
        <w:t xml:space="preserve"> from </w:t>
      </w:r>
      <w:r w:rsidR="00BB01E0">
        <w:rPr>
          <w:rFonts w:ascii="Verdana" w:hAnsi="Verdana"/>
          <w:szCs w:val="21"/>
        </w:rPr>
        <w:t>Finals V</w:t>
      </w:r>
      <w:r w:rsidR="00BB01E0" w:rsidRPr="008A273E">
        <w:rPr>
          <w:rFonts w:ascii="Verdana" w:hAnsi="Verdana"/>
          <w:szCs w:val="21"/>
        </w:rPr>
        <w:t>enue</w:t>
      </w:r>
    </w:p>
    <w:p w:rsidR="00BB01E0" w:rsidRDefault="00BB01E0" w:rsidP="00BB01E0">
      <w:pPr>
        <w:ind w:left="709"/>
        <w:rPr>
          <w:rFonts w:ascii="Verdana" w:hAnsi="Verdana"/>
          <w:szCs w:val="21"/>
        </w:rPr>
      </w:pPr>
      <w:r>
        <w:rPr>
          <w:rFonts w:ascii="Verdana" w:hAnsi="Verdana"/>
          <w:szCs w:val="21"/>
        </w:rPr>
        <w:t>12</w:t>
      </w:r>
      <w:r w:rsidRPr="008A273E">
        <w:rPr>
          <w:rFonts w:ascii="Verdana" w:hAnsi="Verdana"/>
          <w:szCs w:val="21"/>
        </w:rPr>
        <w:t xml:space="preserve"> minute </w:t>
      </w:r>
      <w:r>
        <w:rPr>
          <w:rFonts w:ascii="Verdana" w:hAnsi="Verdana"/>
          <w:szCs w:val="21"/>
        </w:rPr>
        <w:t>drive</w:t>
      </w:r>
      <w:r w:rsidRPr="008A273E">
        <w:rPr>
          <w:rFonts w:ascii="Verdana" w:hAnsi="Verdana"/>
          <w:szCs w:val="21"/>
        </w:rPr>
        <w:t xml:space="preserve"> from </w:t>
      </w:r>
      <w:r>
        <w:rPr>
          <w:rFonts w:ascii="Verdana" w:hAnsi="Verdana"/>
          <w:szCs w:val="21"/>
        </w:rPr>
        <w:t>Qualif. V</w:t>
      </w:r>
      <w:r w:rsidRPr="008A273E">
        <w:rPr>
          <w:rFonts w:ascii="Verdana" w:hAnsi="Verdana"/>
          <w:szCs w:val="21"/>
        </w:rPr>
        <w:t>enue</w:t>
      </w:r>
    </w:p>
    <w:p w:rsidR="00BB01E0" w:rsidRDefault="00BB01E0" w:rsidP="00BB01E0">
      <w:pPr>
        <w:ind w:left="709"/>
        <w:rPr>
          <w:rFonts w:ascii="Verdana" w:hAnsi="Verdana"/>
          <w:szCs w:val="21"/>
        </w:rPr>
      </w:pPr>
    </w:p>
    <w:p w:rsidR="00BB01E0" w:rsidRDefault="00BB01E0" w:rsidP="00BB01E0">
      <w:pPr>
        <w:ind w:left="709"/>
        <w:rPr>
          <w:rFonts w:ascii="Verdana" w:hAnsi="Verdana"/>
          <w:szCs w:val="21"/>
        </w:rPr>
      </w:pPr>
      <w:r w:rsidRPr="008F7DED">
        <w:rPr>
          <w:rFonts w:ascii="Verdana" w:hAnsi="Verdana"/>
          <w:szCs w:val="21"/>
        </w:rPr>
        <w:t xml:space="preserve">Hotel has, Wi-Fi, continental breakfast </w:t>
      </w:r>
      <w:r>
        <w:rPr>
          <w:rFonts w:ascii="Verdana" w:hAnsi="Verdana"/>
          <w:szCs w:val="21"/>
        </w:rPr>
        <w:t xml:space="preserve"> </w:t>
      </w:r>
    </w:p>
    <w:p w:rsidR="00BB01E0" w:rsidRDefault="00BB01E0" w:rsidP="00BB01E0">
      <w:pPr>
        <w:ind w:left="709"/>
        <w:rPr>
          <w:rFonts w:ascii="Verdana" w:hAnsi="Verdana"/>
          <w:szCs w:val="21"/>
        </w:rPr>
      </w:pPr>
      <w:r>
        <w:rPr>
          <w:rFonts w:ascii="Verdana" w:hAnsi="Verdana"/>
          <w:szCs w:val="21"/>
        </w:rPr>
        <w:t xml:space="preserve">  </w:t>
      </w:r>
    </w:p>
    <w:p w:rsidR="00BB01E0" w:rsidRPr="00CD6D6A" w:rsidRDefault="00BB01E0" w:rsidP="00BB01E0">
      <w:pPr>
        <w:pStyle w:val="FITAnormal"/>
        <w:ind w:left="360"/>
        <w:rPr>
          <w:rStyle w:val="FITA3"/>
          <w:b w:val="0"/>
          <w:color w:val="auto"/>
          <w:szCs w:val="20"/>
        </w:rPr>
      </w:pPr>
      <w:r>
        <w:rPr>
          <w:rFonts w:ascii="Verdana" w:hAnsi="Verdana"/>
          <w:szCs w:val="21"/>
        </w:rPr>
        <w:t>C</w:t>
      </w:r>
      <w:r w:rsidRPr="00CD6D6A">
        <w:rPr>
          <w:rFonts w:ascii="Verdana" w:hAnsi="Verdana"/>
          <w:szCs w:val="21"/>
        </w:rPr>
        <w:t xml:space="preserve">onvention </w:t>
      </w:r>
      <w:r>
        <w:rPr>
          <w:rFonts w:ascii="Verdana" w:hAnsi="Verdana"/>
          <w:b/>
          <w:szCs w:val="21"/>
        </w:rPr>
        <w:t>B</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3</w:t>
      </w:r>
      <w:r w:rsidRPr="00CD6D6A">
        <w:rPr>
          <w:rStyle w:val="FITA3"/>
          <w:b w:val="0"/>
          <w:color w:val="auto"/>
          <w:szCs w:val="20"/>
        </w:rPr>
        <w:t xml:space="preserve"> Star)</w:t>
      </w:r>
    </w:p>
    <w:p w:rsidR="00BB01E0" w:rsidRDefault="00BB01E0" w:rsidP="00BB01E0">
      <w:pPr>
        <w:pStyle w:val="FITAnormal"/>
        <w:rPr>
          <w:rStyle w:val="FITA3"/>
          <w:color w:val="auto"/>
          <w:sz w:val="21"/>
          <w:szCs w:val="21"/>
        </w:rPr>
      </w:pPr>
    </w:p>
    <w:p w:rsidR="00BB01E0" w:rsidRDefault="00BB01E0" w:rsidP="00BB01E0">
      <w:pPr>
        <w:pStyle w:val="FITAnormal"/>
        <w:rPr>
          <w:rStyle w:val="FITA3"/>
          <w:color w:val="auto"/>
          <w:sz w:val="21"/>
          <w:szCs w:val="21"/>
        </w:rPr>
      </w:pPr>
    </w:p>
    <w:p w:rsidR="00BB01E0" w:rsidRDefault="00BB01E0" w:rsidP="00BB01E0">
      <w:pPr>
        <w:pStyle w:val="FITAnormal"/>
        <w:rPr>
          <w:rStyle w:val="FITA3"/>
          <w:color w:val="auto"/>
          <w:sz w:val="21"/>
          <w:szCs w:val="21"/>
        </w:rPr>
      </w:pPr>
    </w:p>
    <w:p w:rsidR="00503519" w:rsidRDefault="00503519" w:rsidP="00EB1DDA">
      <w:pPr>
        <w:pStyle w:val="FITAnormal"/>
        <w:ind w:left="360"/>
        <w:rPr>
          <w:rFonts w:ascii="Verdana" w:hAnsi="Verdana"/>
          <w:szCs w:val="21"/>
        </w:rPr>
      </w:pPr>
      <w:r>
        <w:rPr>
          <w:rFonts w:ascii="Verdana" w:hAnsi="Verdana"/>
          <w:szCs w:val="21"/>
        </w:rPr>
        <w:t xml:space="preserve"> </w:t>
      </w:r>
    </w:p>
    <w:p w:rsidR="008D333F" w:rsidRPr="00233565" w:rsidRDefault="008D333F" w:rsidP="008D333F">
      <w:pPr>
        <w:pStyle w:val="FITAnormal"/>
        <w:numPr>
          <w:ilvl w:val="0"/>
          <w:numId w:val="25"/>
        </w:numPr>
        <w:rPr>
          <w:rStyle w:val="FITA3"/>
          <w:color w:val="auto"/>
          <w:sz w:val="21"/>
          <w:szCs w:val="21"/>
        </w:rPr>
      </w:pPr>
      <w:r w:rsidRPr="00233565">
        <w:rPr>
          <w:rStyle w:val="FITA3"/>
          <w:color w:val="auto"/>
          <w:sz w:val="21"/>
          <w:szCs w:val="21"/>
        </w:rPr>
        <w:t>Ho</w:t>
      </w:r>
      <w:r>
        <w:rPr>
          <w:rStyle w:val="FITA3"/>
          <w:color w:val="auto"/>
          <w:sz w:val="21"/>
          <w:szCs w:val="21"/>
        </w:rPr>
        <w:t>te</w:t>
      </w:r>
      <w:r w:rsidRPr="00233565">
        <w:rPr>
          <w:rStyle w:val="FITA3"/>
          <w:color w:val="auto"/>
          <w:sz w:val="21"/>
          <w:szCs w:val="21"/>
        </w:rPr>
        <w:t xml:space="preserve">l </w:t>
      </w:r>
      <w:r>
        <w:rPr>
          <w:rStyle w:val="FITA3"/>
          <w:color w:val="auto"/>
          <w:sz w:val="21"/>
          <w:szCs w:val="21"/>
        </w:rPr>
        <w:t>Montana</w:t>
      </w:r>
    </w:p>
    <w:p w:rsidR="008D333F" w:rsidRDefault="00BD2ECF" w:rsidP="008D333F">
      <w:pPr>
        <w:pStyle w:val="FITAnormal"/>
        <w:ind w:left="360"/>
        <w:rPr>
          <w:rFonts w:ascii="Verdana" w:hAnsi="Verdana"/>
          <w:noProof/>
          <w:szCs w:val="21"/>
          <w:lang w:val="it-IT" w:eastAsia="it-IT"/>
        </w:rPr>
      </w:pPr>
      <w:r>
        <w:rPr>
          <w:rFonts w:ascii="Verdana" w:hAnsi="Verdana"/>
          <w:noProof/>
          <w:szCs w:val="21"/>
          <w:lang w:eastAsia="en-US"/>
        </w:rPr>
        <w:drawing>
          <wp:anchor distT="0" distB="0" distL="114300" distR="114300" simplePos="0" relativeHeight="251692032" behindDoc="0" locked="0" layoutInCell="1" allowOverlap="1">
            <wp:simplePos x="0" y="0"/>
            <wp:positionH relativeFrom="column">
              <wp:posOffset>219075</wp:posOffset>
            </wp:positionH>
            <wp:positionV relativeFrom="paragraph">
              <wp:posOffset>90805</wp:posOffset>
            </wp:positionV>
            <wp:extent cx="2351405" cy="1310640"/>
            <wp:effectExtent l="19050" t="0" r="0" b="0"/>
            <wp:wrapSquare wrapText="bothSides"/>
            <wp:docPr id="46"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2351405" cy="1310640"/>
                    </a:xfrm>
                    <a:prstGeom prst="rect">
                      <a:avLst/>
                    </a:prstGeom>
                    <a:noFill/>
                    <a:ln w="9525">
                      <a:noFill/>
                      <a:miter lim="800000"/>
                      <a:headEnd/>
                      <a:tailEnd/>
                    </a:ln>
                  </pic:spPr>
                </pic:pic>
              </a:graphicData>
            </a:graphic>
          </wp:anchor>
        </w:drawing>
      </w:r>
    </w:p>
    <w:p w:rsidR="008D333F" w:rsidRPr="008A273E" w:rsidRDefault="008D333F" w:rsidP="008D333F">
      <w:pPr>
        <w:pStyle w:val="FITAnormal"/>
        <w:ind w:left="360"/>
        <w:rPr>
          <w:rFonts w:ascii="Verdana" w:hAnsi="Verdana"/>
          <w:szCs w:val="21"/>
        </w:rPr>
      </w:pPr>
      <w:r w:rsidRPr="00BD2ECF">
        <w:rPr>
          <w:rFonts w:ascii="Verdana" w:hAnsi="Verdana"/>
          <w:noProof/>
          <w:szCs w:val="21"/>
          <w:lang w:eastAsia="it-IT"/>
        </w:rPr>
        <w:t>At</w:t>
      </w:r>
      <w:r w:rsidRPr="008A273E">
        <w:rPr>
          <w:rFonts w:ascii="Verdana" w:hAnsi="Verdana"/>
          <w:szCs w:val="21"/>
        </w:rPr>
        <w:t xml:space="preserve"> </w:t>
      </w:r>
      <w:r>
        <w:rPr>
          <w:rFonts w:ascii="Verdana" w:hAnsi="Verdana"/>
          <w:szCs w:val="21"/>
        </w:rPr>
        <w:t>Finals V</w:t>
      </w:r>
      <w:r w:rsidRPr="008A273E">
        <w:rPr>
          <w:rFonts w:ascii="Verdana" w:hAnsi="Verdana"/>
          <w:szCs w:val="21"/>
        </w:rPr>
        <w:t>enue</w:t>
      </w:r>
    </w:p>
    <w:p w:rsidR="008D333F" w:rsidRPr="00BF1860" w:rsidRDefault="008D333F" w:rsidP="008D333F">
      <w:pPr>
        <w:ind w:left="360"/>
        <w:rPr>
          <w:rFonts w:ascii="Verdana" w:hAnsi="Verdana"/>
          <w:szCs w:val="21"/>
        </w:rPr>
      </w:pPr>
      <w:r w:rsidRPr="00BF1860">
        <w:rPr>
          <w:rFonts w:ascii="Verdana" w:hAnsi="Verdana"/>
          <w:szCs w:val="21"/>
        </w:rPr>
        <w:t>10 minute drive from Qualif. Venue</w:t>
      </w:r>
    </w:p>
    <w:p w:rsidR="008D333F" w:rsidRPr="00BF1860" w:rsidRDefault="008D333F" w:rsidP="008D333F">
      <w:pPr>
        <w:ind w:left="360"/>
        <w:rPr>
          <w:rFonts w:ascii="Verdana" w:hAnsi="Verdana"/>
          <w:szCs w:val="21"/>
        </w:rPr>
      </w:pPr>
    </w:p>
    <w:p w:rsidR="008D333F" w:rsidRPr="00BF1860" w:rsidRDefault="008D333F" w:rsidP="008D333F">
      <w:pPr>
        <w:ind w:left="360"/>
        <w:rPr>
          <w:rFonts w:ascii="Verdana" w:hAnsi="Verdana"/>
          <w:szCs w:val="21"/>
        </w:rPr>
      </w:pPr>
      <w:r w:rsidRPr="00BF1860">
        <w:rPr>
          <w:rFonts w:ascii="Verdana" w:hAnsi="Verdana"/>
          <w:szCs w:val="21"/>
        </w:rPr>
        <w:t xml:space="preserve">Hotel has, Wi-Fi, continental breakfast </w:t>
      </w:r>
      <w:r>
        <w:rPr>
          <w:rFonts w:ascii="Verdana" w:hAnsi="Verdana"/>
          <w:szCs w:val="21"/>
        </w:rPr>
        <w:t xml:space="preserve"> </w:t>
      </w:r>
    </w:p>
    <w:p w:rsidR="008D333F" w:rsidRDefault="008D333F" w:rsidP="008D333F">
      <w:pPr>
        <w:pStyle w:val="FITAnormal"/>
        <w:ind w:left="360"/>
        <w:rPr>
          <w:rFonts w:ascii="Verdana" w:hAnsi="Verdana"/>
          <w:szCs w:val="21"/>
        </w:rPr>
      </w:pPr>
    </w:p>
    <w:p w:rsidR="008D333F" w:rsidRDefault="008D333F" w:rsidP="008D333F">
      <w:pPr>
        <w:pStyle w:val="FITAnormal"/>
        <w:rPr>
          <w:rStyle w:val="FITA3"/>
          <w:b w:val="0"/>
          <w:color w:val="auto"/>
          <w:szCs w:val="20"/>
        </w:rPr>
      </w:pPr>
      <w:r>
        <w:rPr>
          <w:rFonts w:ascii="Verdana" w:hAnsi="Verdana"/>
          <w:szCs w:val="21"/>
        </w:rPr>
        <w:t>C</w:t>
      </w:r>
      <w:r w:rsidRPr="00CD6D6A">
        <w:rPr>
          <w:rFonts w:ascii="Verdana" w:hAnsi="Verdana"/>
          <w:szCs w:val="21"/>
        </w:rPr>
        <w:t xml:space="preserve">onvention </w:t>
      </w:r>
      <w:r w:rsidRPr="008D333F">
        <w:rPr>
          <w:rFonts w:ascii="Verdana" w:hAnsi="Verdana"/>
          <w:b/>
          <w:szCs w:val="21"/>
        </w:rPr>
        <w:t>C</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2</w:t>
      </w:r>
      <w:r w:rsidRPr="00CD6D6A">
        <w:rPr>
          <w:rStyle w:val="FITA3"/>
          <w:b w:val="0"/>
          <w:color w:val="auto"/>
          <w:szCs w:val="20"/>
        </w:rPr>
        <w:t xml:space="preserve"> Star)</w:t>
      </w:r>
    </w:p>
    <w:p w:rsidR="00693D46" w:rsidRDefault="00693D46" w:rsidP="008D333F">
      <w:pPr>
        <w:pStyle w:val="FITAnormal"/>
        <w:rPr>
          <w:rStyle w:val="FITA3"/>
          <w:b w:val="0"/>
          <w:color w:val="auto"/>
          <w:szCs w:val="20"/>
        </w:rPr>
      </w:pPr>
    </w:p>
    <w:p w:rsidR="00693D46" w:rsidRPr="00CD6D6A" w:rsidRDefault="00693D46" w:rsidP="008D333F">
      <w:pPr>
        <w:pStyle w:val="FITAnormal"/>
        <w:rPr>
          <w:rStyle w:val="FITA3"/>
          <w:b w:val="0"/>
          <w:color w:val="auto"/>
          <w:szCs w:val="20"/>
        </w:rPr>
      </w:pPr>
    </w:p>
    <w:p w:rsidR="008D333F" w:rsidRDefault="008D333F" w:rsidP="008D333F">
      <w:pPr>
        <w:pStyle w:val="FITAnormal"/>
        <w:ind w:left="720"/>
        <w:rPr>
          <w:rFonts w:ascii="Verdana" w:hAnsi="Verdana"/>
          <w:szCs w:val="21"/>
        </w:rPr>
      </w:pPr>
    </w:p>
    <w:p w:rsidR="00503519" w:rsidRDefault="00503519" w:rsidP="00EB1DDA">
      <w:pPr>
        <w:pStyle w:val="FITAnormal"/>
        <w:ind w:left="360"/>
        <w:rPr>
          <w:rFonts w:ascii="Verdana" w:hAnsi="Verdana"/>
          <w:szCs w:val="21"/>
        </w:rPr>
      </w:pPr>
    </w:p>
    <w:p w:rsidR="00BD2ECF" w:rsidRPr="00233565" w:rsidRDefault="00BD2ECF" w:rsidP="00BD2ECF">
      <w:pPr>
        <w:pStyle w:val="FITAnormal"/>
        <w:numPr>
          <w:ilvl w:val="0"/>
          <w:numId w:val="25"/>
        </w:numPr>
        <w:rPr>
          <w:rStyle w:val="FITA3"/>
          <w:color w:val="auto"/>
          <w:sz w:val="21"/>
          <w:szCs w:val="21"/>
        </w:rPr>
      </w:pPr>
      <w:r w:rsidRPr="00233565">
        <w:rPr>
          <w:rStyle w:val="FITA3"/>
          <w:color w:val="auto"/>
          <w:sz w:val="21"/>
          <w:szCs w:val="21"/>
        </w:rPr>
        <w:t>Ho</w:t>
      </w:r>
      <w:r>
        <w:rPr>
          <w:rStyle w:val="FITA3"/>
          <w:color w:val="auto"/>
          <w:sz w:val="21"/>
          <w:szCs w:val="21"/>
        </w:rPr>
        <w:t>te</w:t>
      </w:r>
      <w:r w:rsidRPr="00233565">
        <w:rPr>
          <w:rStyle w:val="FITA3"/>
          <w:color w:val="auto"/>
          <w:sz w:val="21"/>
          <w:szCs w:val="21"/>
        </w:rPr>
        <w:t xml:space="preserve">l </w:t>
      </w:r>
      <w:r>
        <w:rPr>
          <w:rStyle w:val="FITA3"/>
          <w:color w:val="auto"/>
          <w:sz w:val="21"/>
          <w:szCs w:val="21"/>
        </w:rPr>
        <w:t>Oasi</w:t>
      </w:r>
    </w:p>
    <w:p w:rsidR="00BD2ECF" w:rsidRDefault="00BD2ECF" w:rsidP="00BD2ECF">
      <w:pPr>
        <w:pStyle w:val="FITAnormal"/>
        <w:ind w:left="360"/>
        <w:rPr>
          <w:rFonts w:ascii="Verdana" w:hAnsi="Verdana"/>
          <w:noProof/>
          <w:szCs w:val="21"/>
          <w:lang w:val="it-IT" w:eastAsia="it-IT"/>
        </w:rPr>
      </w:pPr>
      <w:r>
        <w:rPr>
          <w:rFonts w:ascii="Verdana" w:hAnsi="Verdana"/>
          <w:noProof/>
          <w:szCs w:val="21"/>
          <w:lang w:eastAsia="en-US"/>
        </w:rPr>
        <w:drawing>
          <wp:anchor distT="0" distB="0" distL="114300" distR="114300" simplePos="0" relativeHeight="251691008" behindDoc="0" locked="0" layoutInCell="1" allowOverlap="1">
            <wp:simplePos x="0" y="0"/>
            <wp:positionH relativeFrom="column">
              <wp:posOffset>213360</wp:posOffset>
            </wp:positionH>
            <wp:positionV relativeFrom="paragraph">
              <wp:posOffset>118110</wp:posOffset>
            </wp:positionV>
            <wp:extent cx="2346960" cy="1348740"/>
            <wp:effectExtent l="19050" t="0" r="0" b="0"/>
            <wp:wrapSquare wrapText="bothSides"/>
            <wp:docPr id="41"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2346960" cy="1348740"/>
                    </a:xfrm>
                    <a:prstGeom prst="rect">
                      <a:avLst/>
                    </a:prstGeom>
                    <a:noFill/>
                    <a:ln w="9525">
                      <a:noFill/>
                      <a:miter lim="800000"/>
                      <a:headEnd/>
                      <a:tailEnd/>
                    </a:ln>
                  </pic:spPr>
                </pic:pic>
              </a:graphicData>
            </a:graphic>
          </wp:anchor>
        </w:drawing>
      </w:r>
    </w:p>
    <w:p w:rsidR="00BD2ECF" w:rsidRPr="008A273E" w:rsidRDefault="00BD2ECF" w:rsidP="00BD2ECF">
      <w:pPr>
        <w:pStyle w:val="FITAnormal"/>
        <w:ind w:left="720"/>
        <w:rPr>
          <w:rFonts w:ascii="Verdana" w:hAnsi="Verdana"/>
          <w:szCs w:val="21"/>
        </w:rPr>
      </w:pPr>
      <w:r>
        <w:rPr>
          <w:rFonts w:ascii="Verdana" w:hAnsi="Verdana"/>
          <w:szCs w:val="21"/>
        </w:rPr>
        <w:t>8</w:t>
      </w:r>
      <w:r w:rsidRPr="008A273E">
        <w:rPr>
          <w:rFonts w:ascii="Verdana" w:hAnsi="Verdana"/>
          <w:szCs w:val="21"/>
        </w:rPr>
        <w:t xml:space="preserve"> minute </w:t>
      </w:r>
      <w:r>
        <w:rPr>
          <w:rFonts w:ascii="Verdana" w:hAnsi="Verdana"/>
          <w:szCs w:val="21"/>
        </w:rPr>
        <w:t>walk</w:t>
      </w:r>
      <w:r w:rsidRPr="008A273E">
        <w:rPr>
          <w:rFonts w:ascii="Verdana" w:hAnsi="Verdana"/>
          <w:szCs w:val="21"/>
        </w:rPr>
        <w:t xml:space="preserve"> from </w:t>
      </w:r>
      <w:r>
        <w:rPr>
          <w:rFonts w:ascii="Verdana" w:hAnsi="Verdana"/>
          <w:szCs w:val="21"/>
        </w:rPr>
        <w:t>Finals V</w:t>
      </w:r>
      <w:r w:rsidRPr="008A273E">
        <w:rPr>
          <w:rFonts w:ascii="Verdana" w:hAnsi="Verdana"/>
          <w:szCs w:val="21"/>
        </w:rPr>
        <w:t>enue</w:t>
      </w:r>
    </w:p>
    <w:p w:rsidR="00BD2ECF" w:rsidRPr="00BF1860" w:rsidRDefault="00BD2ECF" w:rsidP="00BD2ECF">
      <w:pPr>
        <w:ind w:left="360"/>
        <w:rPr>
          <w:rFonts w:ascii="Verdana" w:hAnsi="Verdana"/>
          <w:szCs w:val="21"/>
        </w:rPr>
      </w:pPr>
      <w:r w:rsidRPr="00BF1860">
        <w:rPr>
          <w:rFonts w:ascii="Verdana" w:hAnsi="Verdana"/>
          <w:szCs w:val="21"/>
        </w:rPr>
        <w:t>10 minute drive from Qualif. Venue</w:t>
      </w:r>
    </w:p>
    <w:p w:rsidR="00BD2ECF" w:rsidRPr="00BF1860" w:rsidRDefault="00BD2ECF" w:rsidP="00BD2ECF">
      <w:pPr>
        <w:ind w:left="360"/>
        <w:rPr>
          <w:rFonts w:ascii="Verdana" w:hAnsi="Verdana"/>
          <w:szCs w:val="21"/>
        </w:rPr>
      </w:pPr>
    </w:p>
    <w:p w:rsidR="00BD2ECF" w:rsidRPr="00BF1860" w:rsidRDefault="00BD2ECF" w:rsidP="00BD2ECF">
      <w:pPr>
        <w:ind w:left="360"/>
        <w:rPr>
          <w:rFonts w:ascii="Verdana" w:hAnsi="Verdana"/>
          <w:szCs w:val="21"/>
        </w:rPr>
      </w:pPr>
      <w:r w:rsidRPr="00BF1860">
        <w:rPr>
          <w:rFonts w:ascii="Verdana" w:hAnsi="Verdana"/>
          <w:szCs w:val="21"/>
        </w:rPr>
        <w:t xml:space="preserve">Hotel has, Wi-Fi, continental breakfast </w:t>
      </w:r>
      <w:r>
        <w:rPr>
          <w:rFonts w:ascii="Verdana" w:hAnsi="Verdana"/>
          <w:szCs w:val="21"/>
        </w:rPr>
        <w:t xml:space="preserve"> </w:t>
      </w:r>
    </w:p>
    <w:p w:rsidR="00BD2ECF" w:rsidRDefault="00BD2ECF" w:rsidP="00BD2ECF">
      <w:pPr>
        <w:pStyle w:val="FITAnormal"/>
        <w:ind w:left="360"/>
        <w:rPr>
          <w:rFonts w:ascii="Verdana" w:hAnsi="Verdana"/>
          <w:szCs w:val="21"/>
        </w:rPr>
      </w:pPr>
    </w:p>
    <w:p w:rsidR="00BD2ECF" w:rsidRDefault="00BD2ECF" w:rsidP="00BD2ECF">
      <w:pPr>
        <w:pStyle w:val="FITAnormal"/>
        <w:rPr>
          <w:rStyle w:val="FITA3"/>
          <w:b w:val="0"/>
          <w:color w:val="auto"/>
          <w:szCs w:val="20"/>
        </w:rPr>
      </w:pPr>
      <w:r>
        <w:rPr>
          <w:rFonts w:ascii="Verdana" w:hAnsi="Verdana"/>
          <w:szCs w:val="21"/>
        </w:rPr>
        <w:t>C</w:t>
      </w:r>
      <w:r w:rsidRPr="00CD6D6A">
        <w:rPr>
          <w:rFonts w:ascii="Verdana" w:hAnsi="Verdana"/>
          <w:szCs w:val="21"/>
        </w:rPr>
        <w:t xml:space="preserve">onvention </w:t>
      </w:r>
      <w:r w:rsidRPr="008D333F">
        <w:rPr>
          <w:rFonts w:ascii="Verdana" w:hAnsi="Verdana"/>
          <w:b/>
          <w:szCs w:val="21"/>
        </w:rPr>
        <w:t>C</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2</w:t>
      </w:r>
      <w:r w:rsidRPr="00CD6D6A">
        <w:rPr>
          <w:rStyle w:val="FITA3"/>
          <w:b w:val="0"/>
          <w:color w:val="auto"/>
          <w:szCs w:val="20"/>
        </w:rPr>
        <w:t xml:space="preserve"> Star)</w:t>
      </w:r>
    </w:p>
    <w:p w:rsidR="00351C2A" w:rsidRDefault="00351C2A" w:rsidP="00BD2ECF">
      <w:pPr>
        <w:pStyle w:val="FITAnormal"/>
        <w:rPr>
          <w:rStyle w:val="FITA3"/>
          <w:b w:val="0"/>
          <w:color w:val="auto"/>
          <w:szCs w:val="20"/>
        </w:rPr>
      </w:pPr>
    </w:p>
    <w:p w:rsidR="00351C2A" w:rsidRDefault="00351C2A" w:rsidP="00BD2ECF">
      <w:pPr>
        <w:pStyle w:val="FITAnormal"/>
        <w:rPr>
          <w:rStyle w:val="FITA3"/>
          <w:b w:val="0"/>
          <w:color w:val="auto"/>
          <w:szCs w:val="20"/>
        </w:rPr>
      </w:pPr>
    </w:p>
    <w:p w:rsidR="007F52BD" w:rsidRDefault="007F52BD" w:rsidP="007F52BD">
      <w:pPr>
        <w:pStyle w:val="FITAnormal"/>
        <w:ind w:left="360"/>
        <w:rPr>
          <w:rFonts w:ascii="Verdana" w:hAnsi="Verdana"/>
          <w:szCs w:val="21"/>
        </w:rPr>
      </w:pPr>
    </w:p>
    <w:p w:rsidR="007F52BD" w:rsidRPr="00233565" w:rsidRDefault="007F52BD" w:rsidP="007F52BD">
      <w:pPr>
        <w:pStyle w:val="FITAnormal"/>
        <w:numPr>
          <w:ilvl w:val="0"/>
          <w:numId w:val="25"/>
        </w:numPr>
        <w:rPr>
          <w:rStyle w:val="FITA3"/>
          <w:color w:val="auto"/>
          <w:sz w:val="21"/>
          <w:szCs w:val="21"/>
        </w:rPr>
      </w:pPr>
      <w:r w:rsidRPr="00233565">
        <w:rPr>
          <w:rStyle w:val="FITA3"/>
          <w:color w:val="auto"/>
          <w:sz w:val="21"/>
          <w:szCs w:val="21"/>
        </w:rPr>
        <w:t>Ho</w:t>
      </w:r>
      <w:r>
        <w:rPr>
          <w:rStyle w:val="FITA3"/>
          <w:color w:val="auto"/>
          <w:sz w:val="21"/>
          <w:szCs w:val="21"/>
        </w:rPr>
        <w:t>te</w:t>
      </w:r>
      <w:r w:rsidRPr="00233565">
        <w:rPr>
          <w:rStyle w:val="FITA3"/>
          <w:color w:val="auto"/>
          <w:sz w:val="21"/>
          <w:szCs w:val="21"/>
        </w:rPr>
        <w:t xml:space="preserve">l </w:t>
      </w:r>
      <w:r>
        <w:rPr>
          <w:rStyle w:val="FITA3"/>
          <w:color w:val="auto"/>
          <w:sz w:val="21"/>
          <w:szCs w:val="21"/>
        </w:rPr>
        <w:t>Pontejel</w:t>
      </w:r>
    </w:p>
    <w:p w:rsidR="007F52BD" w:rsidRPr="008A273E" w:rsidRDefault="007F52BD" w:rsidP="007F52BD">
      <w:pPr>
        <w:pStyle w:val="FITAnormal"/>
        <w:ind w:left="360"/>
        <w:rPr>
          <w:rFonts w:ascii="Verdana" w:hAnsi="Verdana"/>
          <w:szCs w:val="21"/>
        </w:rPr>
      </w:pPr>
      <w:r>
        <w:rPr>
          <w:rFonts w:ascii="Verdana" w:hAnsi="Verdana"/>
          <w:noProof/>
          <w:szCs w:val="21"/>
          <w:lang w:eastAsia="en-US"/>
        </w:rPr>
        <w:drawing>
          <wp:anchor distT="0" distB="0" distL="114300" distR="114300" simplePos="0" relativeHeight="251693056" behindDoc="0" locked="0" layoutInCell="1" allowOverlap="1">
            <wp:simplePos x="0" y="0"/>
            <wp:positionH relativeFrom="column">
              <wp:posOffset>219075</wp:posOffset>
            </wp:positionH>
            <wp:positionV relativeFrom="paragraph">
              <wp:posOffset>84455</wp:posOffset>
            </wp:positionV>
            <wp:extent cx="2328545" cy="1286510"/>
            <wp:effectExtent l="19050" t="0" r="0" b="0"/>
            <wp:wrapSquare wrapText="bothSides"/>
            <wp:docPr id="47"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2328545" cy="1286510"/>
                    </a:xfrm>
                    <a:prstGeom prst="rect">
                      <a:avLst/>
                    </a:prstGeom>
                    <a:noFill/>
                    <a:ln w="9525">
                      <a:noFill/>
                      <a:miter lim="800000"/>
                      <a:headEnd/>
                      <a:tailEnd/>
                    </a:ln>
                  </pic:spPr>
                </pic:pic>
              </a:graphicData>
            </a:graphic>
          </wp:anchor>
        </w:drawing>
      </w:r>
      <w:r>
        <w:rPr>
          <w:rFonts w:ascii="Verdana" w:hAnsi="Verdana"/>
          <w:szCs w:val="21"/>
        </w:rPr>
        <w:t>3</w:t>
      </w:r>
      <w:r w:rsidRPr="008A273E">
        <w:rPr>
          <w:rFonts w:ascii="Verdana" w:hAnsi="Verdana"/>
          <w:szCs w:val="21"/>
        </w:rPr>
        <w:t xml:space="preserve"> minute </w:t>
      </w:r>
      <w:r>
        <w:rPr>
          <w:rFonts w:ascii="Verdana" w:hAnsi="Verdana"/>
          <w:szCs w:val="21"/>
        </w:rPr>
        <w:t>walk</w:t>
      </w:r>
      <w:r w:rsidRPr="008A273E">
        <w:rPr>
          <w:rFonts w:ascii="Verdana" w:hAnsi="Verdana"/>
          <w:szCs w:val="21"/>
        </w:rPr>
        <w:t xml:space="preserve"> from </w:t>
      </w:r>
      <w:r>
        <w:rPr>
          <w:rFonts w:ascii="Verdana" w:hAnsi="Verdana"/>
          <w:szCs w:val="21"/>
        </w:rPr>
        <w:t>Finals V</w:t>
      </w:r>
      <w:r w:rsidRPr="008A273E">
        <w:rPr>
          <w:rFonts w:ascii="Verdana" w:hAnsi="Verdana"/>
          <w:szCs w:val="21"/>
        </w:rPr>
        <w:t>enue</w:t>
      </w:r>
    </w:p>
    <w:p w:rsidR="007F52BD" w:rsidRPr="00BF1860" w:rsidRDefault="007F52BD" w:rsidP="007F52BD">
      <w:pPr>
        <w:ind w:left="360"/>
        <w:rPr>
          <w:rFonts w:ascii="Verdana" w:hAnsi="Verdana"/>
          <w:szCs w:val="21"/>
        </w:rPr>
      </w:pPr>
      <w:r w:rsidRPr="00BF1860">
        <w:rPr>
          <w:rFonts w:ascii="Verdana" w:hAnsi="Verdana"/>
          <w:szCs w:val="21"/>
        </w:rPr>
        <w:t>10 minute drive from Qualif. Venue</w:t>
      </w:r>
    </w:p>
    <w:p w:rsidR="007F52BD" w:rsidRPr="00BF1860" w:rsidRDefault="007F52BD" w:rsidP="007F52BD">
      <w:pPr>
        <w:ind w:left="360"/>
        <w:rPr>
          <w:rFonts w:ascii="Verdana" w:hAnsi="Verdana"/>
          <w:szCs w:val="21"/>
        </w:rPr>
      </w:pPr>
    </w:p>
    <w:p w:rsidR="007F52BD" w:rsidRPr="00BF1860" w:rsidRDefault="007F52BD" w:rsidP="007F52BD">
      <w:pPr>
        <w:ind w:left="360"/>
        <w:rPr>
          <w:rFonts w:ascii="Verdana" w:hAnsi="Verdana"/>
          <w:szCs w:val="21"/>
        </w:rPr>
      </w:pPr>
      <w:r w:rsidRPr="00BF1860">
        <w:rPr>
          <w:rFonts w:ascii="Verdana" w:hAnsi="Verdana"/>
          <w:szCs w:val="21"/>
        </w:rPr>
        <w:t xml:space="preserve">Hotel has, Wi-Fi, continental breakfast </w:t>
      </w:r>
      <w:r>
        <w:rPr>
          <w:rFonts w:ascii="Verdana" w:hAnsi="Verdana"/>
          <w:szCs w:val="21"/>
        </w:rPr>
        <w:t xml:space="preserve"> </w:t>
      </w:r>
    </w:p>
    <w:p w:rsidR="007F52BD" w:rsidRDefault="007F52BD" w:rsidP="007F52BD">
      <w:pPr>
        <w:pStyle w:val="FITAnormal"/>
        <w:ind w:left="360"/>
        <w:rPr>
          <w:rFonts w:ascii="Verdana" w:hAnsi="Verdana"/>
          <w:szCs w:val="21"/>
        </w:rPr>
      </w:pPr>
      <w:r w:rsidRPr="00BF1860">
        <w:rPr>
          <w:rFonts w:ascii="Verdana" w:hAnsi="Verdana"/>
          <w:szCs w:val="21"/>
        </w:rPr>
        <w:t>and full service restaurant.</w:t>
      </w:r>
    </w:p>
    <w:p w:rsidR="007F52BD" w:rsidRDefault="007F52BD" w:rsidP="007F52BD">
      <w:pPr>
        <w:pStyle w:val="FITAnormal"/>
        <w:ind w:left="360"/>
        <w:rPr>
          <w:rFonts w:ascii="Verdana" w:hAnsi="Verdana"/>
          <w:szCs w:val="21"/>
        </w:rPr>
      </w:pPr>
    </w:p>
    <w:p w:rsidR="007F52BD" w:rsidRPr="00CD6D6A" w:rsidRDefault="007F52BD" w:rsidP="007F52BD">
      <w:pPr>
        <w:pStyle w:val="FITAnormal"/>
        <w:rPr>
          <w:rStyle w:val="FITA3"/>
          <w:b w:val="0"/>
          <w:color w:val="auto"/>
          <w:szCs w:val="20"/>
        </w:rPr>
      </w:pPr>
      <w:r>
        <w:rPr>
          <w:rFonts w:ascii="Verdana" w:hAnsi="Verdana"/>
          <w:szCs w:val="21"/>
        </w:rPr>
        <w:t>C</w:t>
      </w:r>
      <w:r w:rsidRPr="00CD6D6A">
        <w:rPr>
          <w:rFonts w:ascii="Verdana" w:hAnsi="Verdana"/>
          <w:szCs w:val="21"/>
        </w:rPr>
        <w:t xml:space="preserve">onvention </w:t>
      </w:r>
      <w:r w:rsidRPr="008D333F">
        <w:rPr>
          <w:rFonts w:ascii="Verdana" w:hAnsi="Verdana"/>
          <w:b/>
          <w:szCs w:val="21"/>
        </w:rPr>
        <w:t>C</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2</w:t>
      </w:r>
      <w:r w:rsidRPr="00CD6D6A">
        <w:rPr>
          <w:rStyle w:val="FITA3"/>
          <w:b w:val="0"/>
          <w:color w:val="auto"/>
          <w:szCs w:val="20"/>
        </w:rPr>
        <w:t xml:space="preserve"> Star)</w:t>
      </w:r>
    </w:p>
    <w:p w:rsidR="007F52BD" w:rsidRDefault="007F52BD" w:rsidP="007F52BD">
      <w:pPr>
        <w:pStyle w:val="FITAnormal"/>
        <w:ind w:left="720"/>
        <w:rPr>
          <w:rFonts w:ascii="Verdana" w:hAnsi="Verdana"/>
          <w:szCs w:val="21"/>
        </w:rPr>
      </w:pPr>
    </w:p>
    <w:p w:rsidR="007F52BD" w:rsidRDefault="007F52BD" w:rsidP="007F52BD">
      <w:pPr>
        <w:pStyle w:val="FITAnormal"/>
        <w:ind w:left="720"/>
        <w:rPr>
          <w:rFonts w:ascii="Verdana" w:hAnsi="Verdana"/>
          <w:szCs w:val="21"/>
        </w:rPr>
      </w:pPr>
    </w:p>
    <w:p w:rsidR="007F52BD" w:rsidRPr="007F52BD" w:rsidRDefault="007F52BD" w:rsidP="007F52BD">
      <w:pPr>
        <w:pStyle w:val="FITAnormal"/>
        <w:numPr>
          <w:ilvl w:val="0"/>
          <w:numId w:val="25"/>
        </w:numPr>
        <w:rPr>
          <w:rStyle w:val="FITA3"/>
          <w:rFonts w:cs="Calibri"/>
          <w:b w:val="0"/>
          <w:bCs w:val="0"/>
          <w:color w:val="000000"/>
          <w:sz w:val="21"/>
          <w:szCs w:val="21"/>
        </w:rPr>
      </w:pPr>
      <w:r w:rsidRPr="00233565">
        <w:rPr>
          <w:rStyle w:val="FITA3"/>
          <w:color w:val="auto"/>
          <w:sz w:val="21"/>
          <w:szCs w:val="21"/>
        </w:rPr>
        <w:t>Ho</w:t>
      </w:r>
      <w:r>
        <w:rPr>
          <w:rStyle w:val="FITA3"/>
          <w:color w:val="auto"/>
          <w:sz w:val="21"/>
          <w:szCs w:val="21"/>
        </w:rPr>
        <w:t>te</w:t>
      </w:r>
      <w:r w:rsidRPr="00233565">
        <w:rPr>
          <w:rStyle w:val="FITA3"/>
          <w:color w:val="auto"/>
          <w:sz w:val="21"/>
          <w:szCs w:val="21"/>
        </w:rPr>
        <w:t xml:space="preserve">l </w:t>
      </w:r>
      <w:r>
        <w:rPr>
          <w:rStyle w:val="FITA3"/>
          <w:color w:val="auto"/>
          <w:sz w:val="21"/>
          <w:szCs w:val="21"/>
        </w:rPr>
        <w:t>Fiames</w:t>
      </w:r>
    </w:p>
    <w:p w:rsidR="007F52BD" w:rsidRPr="008A273E" w:rsidRDefault="007F52BD" w:rsidP="007F52BD">
      <w:pPr>
        <w:pStyle w:val="FITAnormal"/>
        <w:ind w:left="360"/>
        <w:rPr>
          <w:rFonts w:ascii="Verdana" w:hAnsi="Verdana"/>
          <w:szCs w:val="21"/>
        </w:rPr>
      </w:pPr>
      <w:r>
        <w:rPr>
          <w:rFonts w:ascii="Verdana" w:hAnsi="Verdana"/>
          <w:noProof/>
          <w:szCs w:val="21"/>
          <w:lang w:eastAsia="en-US"/>
        </w:rPr>
        <w:drawing>
          <wp:anchor distT="0" distB="0" distL="114300" distR="114300" simplePos="0" relativeHeight="251696128" behindDoc="0" locked="0" layoutInCell="1" allowOverlap="1">
            <wp:simplePos x="0" y="0"/>
            <wp:positionH relativeFrom="column">
              <wp:posOffset>219075</wp:posOffset>
            </wp:positionH>
            <wp:positionV relativeFrom="paragraph">
              <wp:posOffset>55880</wp:posOffset>
            </wp:positionV>
            <wp:extent cx="2328545" cy="1368425"/>
            <wp:effectExtent l="19050" t="0" r="0" b="0"/>
            <wp:wrapSquare wrapText="bothSides"/>
            <wp:docPr id="50"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2328545" cy="1368425"/>
                    </a:xfrm>
                    <a:prstGeom prst="rect">
                      <a:avLst/>
                    </a:prstGeom>
                    <a:noFill/>
                    <a:ln w="9525">
                      <a:noFill/>
                      <a:miter lim="800000"/>
                      <a:headEnd/>
                      <a:tailEnd/>
                    </a:ln>
                  </pic:spPr>
                </pic:pic>
              </a:graphicData>
            </a:graphic>
          </wp:anchor>
        </w:drawing>
      </w:r>
      <w:r>
        <w:rPr>
          <w:rFonts w:ascii="Verdana" w:hAnsi="Verdana"/>
          <w:szCs w:val="21"/>
        </w:rPr>
        <w:t>9 min drive from Finals V</w:t>
      </w:r>
      <w:r w:rsidRPr="008A273E">
        <w:rPr>
          <w:rFonts w:ascii="Verdana" w:hAnsi="Verdana"/>
          <w:szCs w:val="21"/>
        </w:rPr>
        <w:t>enue</w:t>
      </w:r>
    </w:p>
    <w:p w:rsidR="007F52BD" w:rsidRPr="00BF1860" w:rsidRDefault="007F52BD" w:rsidP="007F52BD">
      <w:pPr>
        <w:ind w:left="360"/>
        <w:rPr>
          <w:rFonts w:ascii="Verdana" w:hAnsi="Verdana"/>
          <w:szCs w:val="21"/>
        </w:rPr>
      </w:pPr>
      <w:r w:rsidRPr="00BF1860">
        <w:rPr>
          <w:rFonts w:ascii="Verdana" w:hAnsi="Verdana"/>
          <w:szCs w:val="21"/>
        </w:rPr>
        <w:t>1</w:t>
      </w:r>
      <w:r>
        <w:rPr>
          <w:rFonts w:ascii="Verdana" w:hAnsi="Verdana"/>
          <w:szCs w:val="21"/>
        </w:rPr>
        <w:t>8</w:t>
      </w:r>
      <w:r w:rsidRPr="00BF1860">
        <w:rPr>
          <w:rFonts w:ascii="Verdana" w:hAnsi="Verdana"/>
          <w:szCs w:val="21"/>
        </w:rPr>
        <w:t xml:space="preserve"> minute drive from Qualif. Venue</w:t>
      </w:r>
    </w:p>
    <w:p w:rsidR="007F52BD" w:rsidRPr="00BF1860" w:rsidRDefault="007F52BD" w:rsidP="007F52BD">
      <w:pPr>
        <w:ind w:left="360"/>
        <w:rPr>
          <w:rFonts w:ascii="Verdana" w:hAnsi="Verdana"/>
          <w:szCs w:val="21"/>
        </w:rPr>
      </w:pPr>
    </w:p>
    <w:p w:rsidR="007F52BD" w:rsidRPr="00BF1860" w:rsidRDefault="007F52BD" w:rsidP="007F52BD">
      <w:pPr>
        <w:ind w:left="360"/>
        <w:rPr>
          <w:rFonts w:ascii="Verdana" w:hAnsi="Verdana"/>
          <w:szCs w:val="21"/>
        </w:rPr>
      </w:pPr>
      <w:r w:rsidRPr="00BF1860">
        <w:rPr>
          <w:rFonts w:ascii="Verdana" w:hAnsi="Verdana"/>
          <w:szCs w:val="21"/>
        </w:rPr>
        <w:t xml:space="preserve">Hotel has, Wi-Fi, continental breakfast </w:t>
      </w:r>
      <w:r>
        <w:rPr>
          <w:rFonts w:ascii="Verdana" w:hAnsi="Verdana"/>
          <w:szCs w:val="21"/>
        </w:rPr>
        <w:t xml:space="preserve"> </w:t>
      </w:r>
    </w:p>
    <w:p w:rsidR="007F52BD" w:rsidRDefault="007F52BD" w:rsidP="007F52BD">
      <w:pPr>
        <w:pStyle w:val="FITAnormal"/>
        <w:ind w:left="360"/>
        <w:rPr>
          <w:rFonts w:ascii="Verdana" w:hAnsi="Verdana"/>
          <w:szCs w:val="21"/>
        </w:rPr>
      </w:pPr>
      <w:r w:rsidRPr="00BF1860">
        <w:rPr>
          <w:rFonts w:ascii="Verdana" w:hAnsi="Verdana"/>
          <w:szCs w:val="21"/>
        </w:rPr>
        <w:t>and full service restaurant.</w:t>
      </w:r>
    </w:p>
    <w:p w:rsidR="007F52BD" w:rsidRDefault="007F52BD" w:rsidP="007F52BD">
      <w:pPr>
        <w:pStyle w:val="FITAnormal"/>
        <w:ind w:left="360"/>
        <w:rPr>
          <w:rFonts w:ascii="Verdana" w:hAnsi="Verdana"/>
          <w:szCs w:val="21"/>
        </w:rPr>
      </w:pPr>
    </w:p>
    <w:p w:rsidR="007F52BD" w:rsidRPr="00CD6D6A" w:rsidRDefault="007F52BD" w:rsidP="007F52BD">
      <w:pPr>
        <w:pStyle w:val="FITAnormal"/>
        <w:rPr>
          <w:rStyle w:val="FITA3"/>
          <w:b w:val="0"/>
          <w:color w:val="auto"/>
          <w:szCs w:val="20"/>
        </w:rPr>
      </w:pPr>
      <w:r>
        <w:rPr>
          <w:rFonts w:ascii="Verdana" w:hAnsi="Verdana"/>
          <w:szCs w:val="21"/>
        </w:rPr>
        <w:t>C</w:t>
      </w:r>
      <w:r w:rsidRPr="00CD6D6A">
        <w:rPr>
          <w:rFonts w:ascii="Verdana" w:hAnsi="Verdana"/>
          <w:szCs w:val="21"/>
        </w:rPr>
        <w:t xml:space="preserve">onvention </w:t>
      </w:r>
      <w:r w:rsidRPr="008D333F">
        <w:rPr>
          <w:rFonts w:ascii="Verdana" w:hAnsi="Verdana"/>
          <w:b/>
          <w:szCs w:val="21"/>
        </w:rPr>
        <w:t>C</w:t>
      </w:r>
      <w:r>
        <w:rPr>
          <w:rFonts w:ascii="Verdana" w:hAnsi="Verdana"/>
          <w:szCs w:val="21"/>
        </w:rPr>
        <w:t xml:space="preserve"> (</w:t>
      </w:r>
      <w:r w:rsidRPr="00CD6D6A">
        <w:rPr>
          <w:rStyle w:val="FITA3"/>
          <w:b w:val="0"/>
          <w:color w:val="auto"/>
          <w:szCs w:val="20"/>
        </w:rPr>
        <w:t>Hotels</w:t>
      </w:r>
      <w:r>
        <w:rPr>
          <w:rStyle w:val="FITA3"/>
          <w:b w:val="0"/>
          <w:color w:val="auto"/>
          <w:szCs w:val="20"/>
        </w:rPr>
        <w:t xml:space="preserve"> 2</w:t>
      </w:r>
      <w:r w:rsidRPr="00CD6D6A">
        <w:rPr>
          <w:rStyle w:val="FITA3"/>
          <w:b w:val="0"/>
          <w:color w:val="auto"/>
          <w:szCs w:val="20"/>
        </w:rPr>
        <w:t xml:space="preserve"> Star)</w:t>
      </w:r>
    </w:p>
    <w:p w:rsidR="007F52BD" w:rsidRDefault="007F52BD" w:rsidP="007F52BD">
      <w:pPr>
        <w:pStyle w:val="FITAnormal"/>
        <w:ind w:left="720"/>
        <w:rPr>
          <w:rFonts w:ascii="Verdana" w:hAnsi="Verdana"/>
          <w:szCs w:val="21"/>
        </w:rPr>
      </w:pPr>
    </w:p>
    <w:p w:rsidR="007F52BD" w:rsidRDefault="007F52BD" w:rsidP="007F52BD">
      <w:pPr>
        <w:pStyle w:val="FITAnormal"/>
        <w:ind w:left="360"/>
        <w:rPr>
          <w:rFonts w:ascii="Verdana" w:hAnsi="Verdana"/>
          <w:szCs w:val="21"/>
        </w:rPr>
      </w:pPr>
    </w:p>
    <w:p w:rsidR="00B610EF" w:rsidRDefault="00B610EF" w:rsidP="007F52BD">
      <w:pPr>
        <w:pStyle w:val="FITAnormal"/>
        <w:ind w:left="360"/>
        <w:rPr>
          <w:rFonts w:ascii="Verdana" w:hAnsi="Verdana"/>
          <w:szCs w:val="21"/>
        </w:rPr>
      </w:pPr>
    </w:p>
    <w:p w:rsidR="00B610EF" w:rsidRDefault="00B610EF" w:rsidP="007F52BD">
      <w:pPr>
        <w:pStyle w:val="FITAnormal"/>
        <w:ind w:left="360"/>
        <w:rPr>
          <w:rFonts w:ascii="Verdana" w:hAnsi="Verdana"/>
          <w:szCs w:val="21"/>
        </w:rPr>
      </w:pPr>
    </w:p>
    <w:p w:rsidR="00F8290E" w:rsidRDefault="00F8290E" w:rsidP="007F52BD">
      <w:pPr>
        <w:pStyle w:val="FITAnormal"/>
        <w:ind w:left="360"/>
        <w:rPr>
          <w:rFonts w:ascii="Verdana" w:hAnsi="Verdana"/>
          <w:szCs w:val="21"/>
        </w:rPr>
      </w:pPr>
    </w:p>
    <w:p w:rsidR="00A51743" w:rsidRDefault="00A51743">
      <w:pPr>
        <w:pStyle w:val="FITAnormal"/>
        <w:rPr>
          <w:rFonts w:ascii="Verdana" w:hAnsi="Verdana"/>
          <w:b/>
          <w:color w:val="auto"/>
          <w:szCs w:val="21"/>
        </w:rPr>
      </w:pPr>
    </w:p>
    <w:p w:rsidR="004F038F" w:rsidRPr="00233565" w:rsidRDefault="00A51743">
      <w:pPr>
        <w:pStyle w:val="FITAnormal"/>
        <w:rPr>
          <w:rFonts w:ascii="Verdana" w:hAnsi="Verdana"/>
          <w:b/>
          <w:color w:val="auto"/>
          <w:szCs w:val="21"/>
        </w:rPr>
      </w:pPr>
      <w:r>
        <w:rPr>
          <w:rFonts w:ascii="Verdana" w:hAnsi="Verdana"/>
          <w:b/>
          <w:color w:val="auto"/>
          <w:szCs w:val="21"/>
        </w:rPr>
        <w:t>A</w:t>
      </w:r>
      <w:r w:rsidR="00E078C5" w:rsidRPr="00233565">
        <w:rPr>
          <w:rFonts w:ascii="Verdana" w:hAnsi="Verdana"/>
          <w:b/>
          <w:color w:val="auto"/>
          <w:szCs w:val="21"/>
        </w:rPr>
        <w:t>ll accommodation requests received</w:t>
      </w:r>
      <w:r w:rsidR="00530E3B" w:rsidRPr="00233565">
        <w:rPr>
          <w:rFonts w:ascii="Verdana" w:hAnsi="Verdana"/>
          <w:b/>
          <w:color w:val="auto"/>
          <w:szCs w:val="21"/>
        </w:rPr>
        <w:t xml:space="preserve"> </w:t>
      </w:r>
      <w:r w:rsidR="00A44394" w:rsidRPr="00233565">
        <w:rPr>
          <w:rFonts w:ascii="Verdana" w:hAnsi="Verdana"/>
          <w:b/>
          <w:color w:val="auto"/>
          <w:szCs w:val="21"/>
        </w:rPr>
        <w:t xml:space="preserve">outside of the LOC negotiated hotel deadline dates, </w:t>
      </w:r>
      <w:r w:rsidR="00B1088A">
        <w:rPr>
          <w:rFonts w:ascii="Verdana" w:hAnsi="Verdana"/>
          <w:b/>
          <w:color w:val="auto"/>
          <w:szCs w:val="21"/>
        </w:rPr>
        <w:t xml:space="preserve">01 September </w:t>
      </w:r>
      <w:r w:rsidR="00A84570" w:rsidRPr="00233565">
        <w:rPr>
          <w:rFonts w:ascii="Verdana" w:hAnsi="Verdana"/>
          <w:b/>
          <w:color w:val="auto"/>
          <w:szCs w:val="21"/>
        </w:rPr>
        <w:t xml:space="preserve">2018 through </w:t>
      </w:r>
      <w:r w:rsidR="00B1088A">
        <w:rPr>
          <w:rFonts w:ascii="Verdana" w:hAnsi="Verdana"/>
          <w:b/>
          <w:color w:val="auto"/>
          <w:szCs w:val="21"/>
        </w:rPr>
        <w:t>10</w:t>
      </w:r>
      <w:r w:rsidR="00A84570" w:rsidRPr="00233565">
        <w:rPr>
          <w:rFonts w:ascii="Verdana" w:hAnsi="Verdana"/>
          <w:b/>
          <w:color w:val="auto"/>
          <w:szCs w:val="21"/>
        </w:rPr>
        <w:t xml:space="preserve"> </w:t>
      </w:r>
      <w:r w:rsidR="00B1088A">
        <w:rPr>
          <w:rFonts w:ascii="Verdana" w:hAnsi="Verdana"/>
          <w:b/>
          <w:color w:val="auto"/>
          <w:szCs w:val="21"/>
        </w:rPr>
        <w:t>September</w:t>
      </w:r>
      <w:r w:rsidR="00A84570" w:rsidRPr="00233565">
        <w:rPr>
          <w:rFonts w:ascii="Verdana" w:hAnsi="Verdana"/>
          <w:b/>
          <w:color w:val="auto"/>
          <w:szCs w:val="21"/>
        </w:rPr>
        <w:t xml:space="preserve"> 2018</w:t>
      </w:r>
      <w:r w:rsidR="00A44394" w:rsidRPr="00233565">
        <w:rPr>
          <w:rFonts w:ascii="Verdana" w:hAnsi="Verdana"/>
          <w:b/>
          <w:color w:val="auto"/>
          <w:szCs w:val="21"/>
        </w:rPr>
        <w:t xml:space="preserve"> </w:t>
      </w:r>
      <w:r w:rsidR="00E078C5" w:rsidRPr="00233565">
        <w:rPr>
          <w:rFonts w:ascii="Verdana" w:hAnsi="Verdana"/>
          <w:b/>
          <w:color w:val="auto"/>
          <w:szCs w:val="21"/>
        </w:rPr>
        <w:t xml:space="preserve">are subject to </w:t>
      </w:r>
      <w:r w:rsidR="009D7626">
        <w:rPr>
          <w:rFonts w:ascii="Verdana" w:hAnsi="Verdana"/>
          <w:b/>
          <w:color w:val="auto"/>
          <w:szCs w:val="21"/>
        </w:rPr>
        <w:t>higher</w:t>
      </w:r>
      <w:r w:rsidR="00A44394" w:rsidRPr="00233565">
        <w:rPr>
          <w:rFonts w:ascii="Verdana" w:hAnsi="Verdana"/>
          <w:b/>
          <w:color w:val="auto"/>
          <w:szCs w:val="21"/>
        </w:rPr>
        <w:t xml:space="preserve"> hotel rates</w:t>
      </w:r>
      <w:r w:rsidR="00C93254" w:rsidRPr="00233565">
        <w:rPr>
          <w:rFonts w:ascii="Verdana" w:hAnsi="Verdana"/>
          <w:b/>
          <w:color w:val="auto"/>
          <w:szCs w:val="21"/>
        </w:rPr>
        <w:t>.</w:t>
      </w:r>
    </w:p>
    <w:p w:rsidR="004F038F" w:rsidRPr="00233565" w:rsidRDefault="004F038F">
      <w:pPr>
        <w:pStyle w:val="FITAnormal"/>
        <w:rPr>
          <w:rFonts w:ascii="Verdana" w:hAnsi="Verdana"/>
          <w:color w:val="auto"/>
          <w:szCs w:val="21"/>
        </w:rPr>
      </w:pPr>
    </w:p>
    <w:p w:rsidR="00A231D1" w:rsidRDefault="00A231D1">
      <w:pPr>
        <w:widowControl/>
        <w:suppressAutoHyphens w:val="0"/>
        <w:jc w:val="left"/>
        <w:rPr>
          <w:rFonts w:ascii="Verdana" w:hAnsi="Verdana"/>
        </w:rPr>
      </w:pPr>
    </w:p>
    <w:p w:rsidR="00B610EF" w:rsidRDefault="00B610EF">
      <w:pPr>
        <w:widowControl/>
        <w:suppressAutoHyphens w:val="0"/>
        <w:jc w:val="left"/>
        <w:rPr>
          <w:rFonts w:ascii="Verdana" w:hAnsi="Verdana"/>
        </w:rPr>
      </w:pPr>
    </w:p>
    <w:p w:rsidR="00B610EF" w:rsidRDefault="00B610EF">
      <w:pPr>
        <w:widowControl/>
        <w:suppressAutoHyphens w:val="0"/>
        <w:jc w:val="left"/>
        <w:rPr>
          <w:rFonts w:ascii="Verdana" w:hAnsi="Verdana"/>
        </w:rPr>
      </w:pPr>
    </w:p>
    <w:p w:rsidR="00B610EF" w:rsidRDefault="00B610EF">
      <w:pPr>
        <w:widowControl/>
        <w:suppressAutoHyphens w:val="0"/>
        <w:jc w:val="left"/>
        <w:rPr>
          <w:rFonts w:ascii="Verdana" w:hAnsi="Verdana"/>
        </w:rPr>
      </w:pPr>
    </w:p>
    <w:p w:rsidR="00B610EF" w:rsidRDefault="00B610EF">
      <w:pPr>
        <w:widowControl/>
        <w:suppressAutoHyphens w:val="0"/>
        <w:jc w:val="left"/>
        <w:rPr>
          <w:rFonts w:ascii="Verdana" w:hAnsi="Verdana"/>
        </w:rPr>
      </w:pPr>
    </w:p>
    <w:p w:rsidR="00B610EF" w:rsidRDefault="00B610EF">
      <w:pPr>
        <w:widowControl/>
        <w:suppressAutoHyphens w:val="0"/>
        <w:jc w:val="left"/>
        <w:rPr>
          <w:rFonts w:ascii="Verdana" w:hAnsi="Verdana"/>
        </w:rPr>
      </w:pPr>
    </w:p>
    <w:p w:rsidR="00B610EF" w:rsidRDefault="00B610EF">
      <w:pPr>
        <w:widowControl/>
        <w:suppressAutoHyphens w:val="0"/>
        <w:jc w:val="left"/>
        <w:rPr>
          <w:rFonts w:ascii="Verdana" w:hAnsi="Verdana"/>
        </w:rPr>
      </w:pPr>
    </w:p>
    <w:p w:rsidR="00B610EF" w:rsidRDefault="00B610EF">
      <w:pPr>
        <w:widowControl/>
        <w:suppressAutoHyphens w:val="0"/>
        <w:jc w:val="left"/>
        <w:rPr>
          <w:rFonts w:ascii="Verdana" w:hAnsi="Verdana"/>
        </w:rPr>
      </w:pPr>
    </w:p>
    <w:p w:rsidR="00B610EF" w:rsidRDefault="00B610EF">
      <w:pPr>
        <w:widowControl/>
        <w:suppressAutoHyphens w:val="0"/>
        <w:jc w:val="left"/>
        <w:rPr>
          <w:rFonts w:ascii="Verdana" w:hAnsi="Verdana"/>
        </w:rPr>
      </w:pPr>
    </w:p>
    <w:p w:rsidR="00B610EF" w:rsidRDefault="00B610EF">
      <w:pPr>
        <w:widowControl/>
        <w:suppressAutoHyphens w:val="0"/>
        <w:jc w:val="left"/>
        <w:rPr>
          <w:rFonts w:ascii="Verdana" w:hAnsi="Verdana"/>
        </w:rPr>
      </w:pPr>
    </w:p>
    <w:p w:rsidR="00951425" w:rsidRDefault="00951425">
      <w:pPr>
        <w:widowControl/>
        <w:suppressAutoHyphens w:val="0"/>
        <w:jc w:val="left"/>
        <w:rPr>
          <w:rFonts w:ascii="Verdana" w:hAnsi="Verdana"/>
        </w:rPr>
      </w:pPr>
      <w:r>
        <w:rPr>
          <w:rFonts w:ascii="Verdana" w:hAnsi="Verdana"/>
        </w:rPr>
        <w:t>Hotels are in City Area</w:t>
      </w:r>
    </w:p>
    <w:p w:rsidR="00951425" w:rsidRDefault="00D8615E">
      <w:pPr>
        <w:widowControl/>
        <w:suppressAutoHyphens w:val="0"/>
        <w:jc w:val="left"/>
        <w:rPr>
          <w:rFonts w:ascii="Verdana" w:hAnsi="Verdana"/>
        </w:rPr>
      </w:pPr>
      <w:r>
        <w:rPr>
          <w:rFonts w:ascii="Verdana" w:hAnsi="Verdana"/>
          <w:noProof/>
          <w:lang w:eastAsia="en-US"/>
        </w:rPr>
        <w:drawing>
          <wp:anchor distT="0" distB="0" distL="114300" distR="114300" simplePos="0" relativeHeight="251698176" behindDoc="0" locked="0" layoutInCell="1" allowOverlap="1">
            <wp:simplePos x="0" y="0"/>
            <wp:positionH relativeFrom="column">
              <wp:posOffset>-81915</wp:posOffset>
            </wp:positionH>
            <wp:positionV relativeFrom="paragraph">
              <wp:posOffset>677545</wp:posOffset>
            </wp:positionV>
            <wp:extent cx="5493385" cy="3762375"/>
            <wp:effectExtent l="304800" t="266700" r="316865" b="276225"/>
            <wp:wrapSquare wrapText="bothSides"/>
            <wp:docPr id="52" name="Immagine 51" descr="area-manifest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manifestazione.png"/>
                    <pic:cNvPicPr/>
                  </pic:nvPicPr>
                  <pic:blipFill>
                    <a:blip r:embed="rId47" cstate="print"/>
                    <a:stretch>
                      <a:fillRect/>
                    </a:stretch>
                  </pic:blipFill>
                  <pic:spPr>
                    <a:xfrm>
                      <a:off x="0" y="0"/>
                      <a:ext cx="5493385" cy="3762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51425" w:rsidRDefault="00951425">
      <w:pPr>
        <w:widowControl/>
        <w:suppressAutoHyphens w:val="0"/>
        <w:jc w:val="left"/>
        <w:rPr>
          <w:rFonts w:ascii="Verdana" w:hAnsi="Verdana"/>
        </w:rPr>
      </w:pPr>
      <w:r>
        <w:rPr>
          <w:rFonts w:ascii="Verdana" w:hAnsi="Verdana"/>
        </w:rPr>
        <w:t>Venue Map &gt;&gt;</w:t>
      </w:r>
    </w:p>
    <w:p w:rsidR="00AA5310" w:rsidRDefault="00AA5310">
      <w:pPr>
        <w:widowControl/>
        <w:suppressAutoHyphens w:val="0"/>
        <w:jc w:val="left"/>
        <w:rPr>
          <w:rFonts w:ascii="Verdana" w:hAnsi="Verdana"/>
        </w:rPr>
      </w:pPr>
    </w:p>
    <w:p w:rsidR="00FF593E" w:rsidRPr="00951425" w:rsidRDefault="00404E69" w:rsidP="00FF593E">
      <w:pPr>
        <w:widowControl/>
        <w:suppressAutoHyphens w:val="0"/>
        <w:jc w:val="left"/>
        <w:rPr>
          <w:rFonts w:ascii="Verdana" w:hAnsi="Verdana"/>
          <w:sz w:val="18"/>
        </w:rPr>
      </w:pPr>
      <w:hyperlink r:id="rId48" w:history="1">
        <w:r w:rsidR="00FF593E" w:rsidRPr="00951425">
          <w:rPr>
            <w:rStyle w:val="Hyperlink"/>
            <w:rFonts w:ascii="Verdana" w:hAnsi="Verdana"/>
            <w:sz w:val="18"/>
          </w:rPr>
          <w:t>https://www.google.it/maps/@46.5351478,12.1180325,3202m/data=!3m1!1e3?hl=it</w:t>
        </w:r>
      </w:hyperlink>
    </w:p>
    <w:p w:rsidR="00AA5310" w:rsidRDefault="00AA5310">
      <w:pPr>
        <w:widowControl/>
        <w:suppressAutoHyphens w:val="0"/>
        <w:jc w:val="left"/>
        <w:rPr>
          <w:rFonts w:ascii="Verdana" w:hAnsi="Verdana"/>
        </w:rPr>
      </w:pPr>
    </w:p>
    <w:p w:rsidR="00F8290E" w:rsidRDefault="00F8290E">
      <w:pPr>
        <w:widowControl/>
        <w:suppressAutoHyphens w:val="0"/>
        <w:jc w:val="left"/>
        <w:rPr>
          <w:rFonts w:ascii="Verdana" w:hAnsi="Verdana"/>
        </w:rPr>
      </w:pPr>
    </w:p>
    <w:p w:rsidR="00693D46" w:rsidRDefault="00693D46">
      <w:pPr>
        <w:widowControl/>
        <w:suppressAutoHyphens w:val="0"/>
        <w:jc w:val="left"/>
        <w:rPr>
          <w:rFonts w:ascii="Verdana" w:hAnsi="Verdana"/>
        </w:rPr>
      </w:pPr>
    </w:p>
    <w:p w:rsidR="004F038F" w:rsidRDefault="004F038F">
      <w:pPr>
        <w:pageBreakBefore/>
        <w:autoSpaceDE w:val="0"/>
        <w:jc w:val="left"/>
        <w:rPr>
          <w:rStyle w:val="FITA3"/>
        </w:rPr>
      </w:pPr>
      <w:r>
        <w:rPr>
          <w:rStyle w:val="FITA2"/>
        </w:rPr>
        <w:t>ENTRY FEE</w:t>
      </w:r>
    </w:p>
    <w:p w:rsidR="004F038F" w:rsidRPr="00CC2EB8" w:rsidRDefault="004F038F">
      <w:pPr>
        <w:pStyle w:val="FITAnormal"/>
        <w:rPr>
          <w:rFonts w:ascii="Verdana" w:hAnsi="Verdana"/>
          <w:color w:val="auto"/>
        </w:rPr>
      </w:pPr>
      <w:r w:rsidRPr="00CC2EB8">
        <w:rPr>
          <w:rStyle w:val="FITA3"/>
          <w:color w:val="auto"/>
        </w:rPr>
        <w:t>Entry fee:</w:t>
      </w:r>
    </w:p>
    <w:p w:rsidR="004F038F" w:rsidRPr="00CC2EB8" w:rsidRDefault="00F40E3B">
      <w:pPr>
        <w:pStyle w:val="FITAnormal"/>
        <w:rPr>
          <w:rFonts w:ascii="Verdana" w:hAnsi="Verdana"/>
          <w:color w:val="auto"/>
        </w:rPr>
      </w:pPr>
      <w:r>
        <w:rPr>
          <w:rFonts w:ascii="Verdana" w:hAnsi="Verdana"/>
          <w:color w:val="auto"/>
        </w:rPr>
        <w:t>Individual:</w:t>
      </w:r>
      <w:r>
        <w:rPr>
          <w:rFonts w:ascii="Verdana" w:hAnsi="Verdana"/>
          <w:color w:val="auto"/>
        </w:rPr>
        <w:tab/>
      </w:r>
      <w:r w:rsidR="00B1088A">
        <w:rPr>
          <w:rFonts w:ascii="Verdana" w:hAnsi="Verdana"/>
          <w:b/>
          <w:bCs/>
          <w:color w:val="auto"/>
        </w:rPr>
        <w:t>23</w:t>
      </w:r>
      <w:r w:rsidR="003E2269">
        <w:rPr>
          <w:rFonts w:ascii="Verdana" w:hAnsi="Verdana"/>
          <w:b/>
          <w:bCs/>
          <w:color w:val="auto"/>
        </w:rPr>
        <w:t>0</w:t>
      </w:r>
      <w:r w:rsidR="005C77BF">
        <w:rPr>
          <w:rFonts w:ascii="Verdana" w:hAnsi="Verdana"/>
          <w:b/>
          <w:bCs/>
          <w:color w:val="auto"/>
        </w:rPr>
        <w:t xml:space="preserve"> </w:t>
      </w:r>
      <w:r w:rsidR="00B1088A">
        <w:rPr>
          <w:rFonts w:ascii="Verdana" w:hAnsi="Verdana"/>
          <w:b/>
          <w:bCs/>
          <w:color w:val="auto"/>
        </w:rPr>
        <w:t>EUR</w:t>
      </w:r>
      <w:r w:rsidR="004F038F" w:rsidRPr="00CC2EB8">
        <w:rPr>
          <w:rFonts w:ascii="Verdana" w:hAnsi="Verdana"/>
          <w:b/>
          <w:bCs/>
          <w:color w:val="auto"/>
        </w:rPr>
        <w:t xml:space="preserve"> </w:t>
      </w:r>
      <w:r w:rsidR="004F038F" w:rsidRPr="00CC2EB8">
        <w:rPr>
          <w:rFonts w:ascii="Verdana" w:hAnsi="Verdana"/>
          <w:color w:val="auto"/>
        </w:rPr>
        <w:t>per athlete</w:t>
      </w:r>
    </w:p>
    <w:p w:rsidR="004F038F" w:rsidRPr="00CC2EB8"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B1088A">
        <w:rPr>
          <w:rFonts w:ascii="Verdana" w:hAnsi="Verdana"/>
          <w:b/>
          <w:bCs/>
          <w:color w:val="auto"/>
        </w:rPr>
        <w:t>115 EUR</w:t>
      </w:r>
      <w:r w:rsidR="004F038F" w:rsidRPr="00CC2EB8">
        <w:rPr>
          <w:rFonts w:ascii="Verdana" w:hAnsi="Verdana"/>
          <w:b/>
          <w:bCs/>
          <w:color w:val="auto"/>
        </w:rPr>
        <w:t xml:space="preserve"> </w:t>
      </w:r>
      <w:r w:rsidR="004F038F" w:rsidRPr="00CC2EB8">
        <w:rPr>
          <w:rFonts w:ascii="Verdana" w:hAnsi="Verdana"/>
          <w:color w:val="auto"/>
        </w:rPr>
        <w:t>per person</w:t>
      </w:r>
    </w:p>
    <w:p w:rsidR="004F038F" w:rsidRPr="00CC2EB8" w:rsidRDefault="004F038F">
      <w:pPr>
        <w:pStyle w:val="FITAnormal"/>
        <w:rPr>
          <w:rFonts w:ascii="Verdana" w:hAnsi="Verdana"/>
          <w:color w:val="auto"/>
        </w:rPr>
      </w:pPr>
    </w:p>
    <w:p w:rsidR="004F038F" w:rsidRPr="00CC2EB8" w:rsidRDefault="004F038F">
      <w:pPr>
        <w:pStyle w:val="FITAnormal"/>
        <w:rPr>
          <w:rFonts w:ascii="Verdana" w:hAnsi="Verdana"/>
          <w:color w:val="auto"/>
        </w:rPr>
      </w:pPr>
      <w:r w:rsidRPr="00CC2EB8">
        <w:rPr>
          <w:rStyle w:val="FITA3"/>
          <w:color w:val="auto"/>
        </w:rPr>
        <w:t xml:space="preserve">Entry fee in </w:t>
      </w:r>
      <w:r w:rsidR="00336B42" w:rsidRPr="00CC2EB8">
        <w:rPr>
          <w:rStyle w:val="FITA3"/>
          <w:color w:val="auto"/>
        </w:rPr>
        <w:t>NON-official</w:t>
      </w:r>
      <w:r w:rsidRPr="00CC2EB8">
        <w:rPr>
          <w:rStyle w:val="FITA3"/>
          <w:color w:val="auto"/>
        </w:rPr>
        <w:t xml:space="preserve"> hotels:</w:t>
      </w:r>
    </w:p>
    <w:p w:rsidR="004F038F" w:rsidRPr="00CC2EB8" w:rsidRDefault="00F40E3B">
      <w:pPr>
        <w:pStyle w:val="FITAnormal"/>
        <w:rPr>
          <w:rFonts w:ascii="Verdana" w:hAnsi="Verdana"/>
          <w:color w:val="auto"/>
        </w:rPr>
      </w:pPr>
      <w:r>
        <w:rPr>
          <w:rFonts w:ascii="Verdana" w:hAnsi="Verdana"/>
          <w:color w:val="auto"/>
        </w:rPr>
        <w:t>Individual:</w:t>
      </w:r>
      <w:r>
        <w:rPr>
          <w:rFonts w:ascii="Verdana" w:hAnsi="Verdana"/>
          <w:color w:val="auto"/>
        </w:rPr>
        <w:tab/>
      </w:r>
      <w:r w:rsidR="00F77973">
        <w:rPr>
          <w:rFonts w:ascii="Verdana" w:hAnsi="Verdana"/>
          <w:b/>
          <w:bCs/>
          <w:color w:val="auto"/>
        </w:rPr>
        <w:t>46</w:t>
      </w:r>
      <w:r w:rsidR="003E2269">
        <w:rPr>
          <w:rFonts w:ascii="Verdana" w:hAnsi="Verdana"/>
          <w:b/>
          <w:bCs/>
          <w:color w:val="auto"/>
        </w:rPr>
        <w:t>0</w:t>
      </w:r>
      <w:r w:rsidR="005C77BF">
        <w:rPr>
          <w:rFonts w:ascii="Verdana" w:hAnsi="Verdana"/>
          <w:b/>
          <w:bCs/>
          <w:color w:val="auto"/>
        </w:rPr>
        <w:t xml:space="preserve"> </w:t>
      </w:r>
      <w:r w:rsidR="00F77973">
        <w:rPr>
          <w:rFonts w:ascii="Verdana" w:hAnsi="Verdana"/>
          <w:b/>
          <w:bCs/>
          <w:color w:val="auto"/>
        </w:rPr>
        <w:t>EUR</w:t>
      </w:r>
      <w:r w:rsidR="004F038F" w:rsidRPr="00CC2EB8">
        <w:rPr>
          <w:rFonts w:ascii="Verdana" w:hAnsi="Verdana"/>
          <w:b/>
          <w:bCs/>
          <w:color w:val="auto"/>
        </w:rPr>
        <w:t xml:space="preserve"> </w:t>
      </w:r>
      <w:r w:rsidR="004F038F" w:rsidRPr="00CC2EB8">
        <w:rPr>
          <w:rFonts w:ascii="Verdana" w:hAnsi="Verdana"/>
          <w:color w:val="auto"/>
        </w:rPr>
        <w:t>per athlete</w:t>
      </w:r>
    </w:p>
    <w:p w:rsidR="004F038F" w:rsidRPr="00CC2EB8"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5C77BF">
        <w:rPr>
          <w:rFonts w:ascii="Verdana" w:hAnsi="Verdana"/>
          <w:b/>
          <w:bCs/>
          <w:color w:val="auto"/>
        </w:rPr>
        <w:t>2</w:t>
      </w:r>
      <w:r w:rsidR="00F77973">
        <w:rPr>
          <w:rFonts w:ascii="Verdana" w:hAnsi="Verdana"/>
          <w:b/>
          <w:bCs/>
          <w:color w:val="auto"/>
        </w:rPr>
        <w:t>3</w:t>
      </w:r>
      <w:r w:rsidR="005C77BF">
        <w:rPr>
          <w:rFonts w:ascii="Verdana" w:hAnsi="Verdana"/>
          <w:b/>
          <w:bCs/>
          <w:color w:val="auto"/>
        </w:rPr>
        <w:t xml:space="preserve">0 </w:t>
      </w:r>
      <w:r w:rsidR="00F77973">
        <w:rPr>
          <w:rFonts w:ascii="Verdana" w:hAnsi="Verdana"/>
          <w:b/>
          <w:bCs/>
          <w:color w:val="auto"/>
        </w:rPr>
        <w:t>EUR</w:t>
      </w:r>
      <w:r w:rsidR="004F038F" w:rsidRPr="00CC2EB8">
        <w:rPr>
          <w:rFonts w:ascii="Verdana" w:hAnsi="Verdana"/>
          <w:b/>
          <w:bCs/>
          <w:color w:val="auto"/>
        </w:rPr>
        <w:t xml:space="preserve"> </w:t>
      </w:r>
      <w:r w:rsidR="004F038F" w:rsidRPr="00CC2EB8">
        <w:rPr>
          <w:rFonts w:ascii="Verdana" w:hAnsi="Verdana"/>
          <w:color w:val="auto"/>
        </w:rPr>
        <w:t>per person</w:t>
      </w:r>
    </w:p>
    <w:p w:rsidR="004F038F" w:rsidRPr="00CC2EB8" w:rsidRDefault="004F038F">
      <w:pPr>
        <w:pStyle w:val="FITAnormal"/>
        <w:rPr>
          <w:rFonts w:ascii="Verdana" w:hAnsi="Verdana"/>
          <w:color w:val="auto"/>
        </w:rPr>
      </w:pPr>
    </w:p>
    <w:p w:rsidR="004F038F" w:rsidRPr="00CC2EB8" w:rsidRDefault="004F038F">
      <w:pPr>
        <w:pStyle w:val="FITAnormal"/>
        <w:rPr>
          <w:rFonts w:ascii="Verdana" w:hAnsi="Verdana"/>
          <w:color w:val="auto"/>
        </w:rPr>
      </w:pPr>
      <w:r w:rsidRPr="00CC2EB8">
        <w:rPr>
          <w:rFonts w:ascii="Verdana" w:hAnsi="Verdana"/>
          <w:color w:val="auto"/>
        </w:rPr>
        <w:t>There is no entry fee for teams.</w:t>
      </w:r>
    </w:p>
    <w:p w:rsidR="004F038F" w:rsidRPr="00CC2EB8" w:rsidRDefault="004F038F">
      <w:pPr>
        <w:pStyle w:val="FITAnormal"/>
        <w:rPr>
          <w:rFonts w:ascii="Verdana" w:hAnsi="Verdana"/>
          <w:color w:val="auto"/>
        </w:rPr>
      </w:pPr>
    </w:p>
    <w:p w:rsidR="00F77973" w:rsidRPr="00CC2EB8" w:rsidRDefault="00F77973" w:rsidP="00F77973">
      <w:pPr>
        <w:pStyle w:val="FITAnormal"/>
        <w:rPr>
          <w:rFonts w:ascii="Verdana" w:hAnsi="Verdana"/>
          <w:b/>
          <w:bCs/>
          <w:color w:val="auto"/>
        </w:rPr>
      </w:pPr>
      <w:r w:rsidRPr="00CC2EB8">
        <w:rPr>
          <w:rFonts w:ascii="Verdana" w:hAnsi="Verdana"/>
          <w:color w:val="auto"/>
        </w:rPr>
        <w:t>Entry fee</w:t>
      </w:r>
      <w:r>
        <w:rPr>
          <w:rFonts w:ascii="Verdana" w:hAnsi="Verdana"/>
          <w:color w:val="auto"/>
        </w:rPr>
        <w:t>s</w:t>
      </w:r>
      <w:r w:rsidRPr="00CC2EB8">
        <w:rPr>
          <w:rFonts w:ascii="Verdana" w:hAnsi="Verdana"/>
          <w:color w:val="auto"/>
        </w:rPr>
        <w:t xml:space="preserve"> include daily local transport to and from </w:t>
      </w:r>
      <w:r>
        <w:rPr>
          <w:rFonts w:ascii="Verdana" w:hAnsi="Verdana"/>
          <w:color w:val="auto"/>
        </w:rPr>
        <w:t xml:space="preserve">the practice field to/from </w:t>
      </w:r>
      <w:r w:rsidRPr="00CC2EB8">
        <w:rPr>
          <w:rFonts w:ascii="Verdana" w:hAnsi="Verdana"/>
          <w:color w:val="auto"/>
        </w:rPr>
        <w:t>official hotels during the qualification, elimination and finals venues (timetable to be confirmed</w:t>
      </w:r>
      <w:r>
        <w:rPr>
          <w:rFonts w:ascii="Verdana" w:hAnsi="Verdana"/>
          <w:color w:val="auto"/>
        </w:rPr>
        <w:t xml:space="preserve"> on site</w:t>
      </w:r>
      <w:r w:rsidRPr="00CC2EB8">
        <w:rPr>
          <w:rFonts w:ascii="Verdana" w:hAnsi="Verdana"/>
          <w:color w:val="auto"/>
        </w:rPr>
        <w:t xml:space="preserve">). </w:t>
      </w:r>
    </w:p>
    <w:p w:rsidR="004F038F" w:rsidRPr="00CC2EB8" w:rsidRDefault="004F038F">
      <w:pPr>
        <w:pStyle w:val="FITAnormal"/>
        <w:rPr>
          <w:rFonts w:ascii="Verdana" w:hAnsi="Verdana"/>
          <w:b/>
          <w:bCs/>
          <w:color w:val="auto"/>
        </w:rPr>
      </w:pPr>
    </w:p>
    <w:p w:rsidR="004F038F" w:rsidRPr="006E099D" w:rsidRDefault="004F038F">
      <w:pPr>
        <w:autoSpaceDE w:val="0"/>
        <w:jc w:val="left"/>
        <w:rPr>
          <w:rFonts w:ascii="Verdana" w:hAnsi="Verdana"/>
        </w:rPr>
      </w:pPr>
      <w:r w:rsidRPr="00FB5FD8">
        <w:rPr>
          <w:rStyle w:val="FITA3"/>
          <w:color w:val="auto"/>
        </w:rPr>
        <w:t>PAYMENT CONDITIONS:</w:t>
      </w:r>
    </w:p>
    <w:p w:rsidR="00F77973" w:rsidRPr="00271371" w:rsidRDefault="00B610EF" w:rsidP="00F77973">
      <w:pPr>
        <w:pStyle w:val="FITAnormal"/>
        <w:rPr>
          <w:rFonts w:ascii="Verdana" w:hAnsi="Verdana"/>
          <w:color w:val="auto"/>
        </w:rPr>
      </w:pPr>
      <w:r>
        <w:rPr>
          <w:rFonts w:ascii="Verdana" w:hAnsi="Verdana"/>
          <w:color w:val="auto"/>
        </w:rPr>
        <w:t>For the p</w:t>
      </w:r>
      <w:r w:rsidR="00F77973" w:rsidRPr="00DB5B61">
        <w:rPr>
          <w:rFonts w:ascii="Verdana" w:hAnsi="Verdana"/>
          <w:color w:val="auto"/>
        </w:rPr>
        <w:t xml:space="preserve">ayment of accommodation, a </w:t>
      </w:r>
      <w:r w:rsidR="00FF593E" w:rsidRPr="00FF593E">
        <w:rPr>
          <w:rFonts w:ascii="Verdana" w:hAnsi="Verdana"/>
          <w:b/>
          <w:color w:val="auto"/>
        </w:rPr>
        <w:t>6</w:t>
      </w:r>
      <w:r w:rsidR="00F77973" w:rsidRPr="00FF593E">
        <w:rPr>
          <w:rFonts w:ascii="Verdana" w:hAnsi="Verdana"/>
          <w:b/>
          <w:color w:val="auto"/>
        </w:rPr>
        <w:t>0%</w:t>
      </w:r>
      <w:r w:rsidR="00F77973" w:rsidRPr="00DB5B61">
        <w:rPr>
          <w:rFonts w:ascii="Verdana" w:hAnsi="Verdana"/>
          <w:color w:val="auto"/>
        </w:rPr>
        <w:t xml:space="preserve"> </w:t>
      </w:r>
      <w:r>
        <w:rPr>
          <w:rFonts w:ascii="Verdana" w:hAnsi="Verdana"/>
          <w:color w:val="auto"/>
        </w:rPr>
        <w:t>deposit of the total amount payable is required and due b</w:t>
      </w:r>
      <w:r w:rsidR="00F77973" w:rsidRPr="00DB5B61">
        <w:rPr>
          <w:rFonts w:ascii="Verdana" w:hAnsi="Verdana"/>
          <w:color w:val="auto"/>
        </w:rPr>
        <w:t xml:space="preserve">y </w:t>
      </w:r>
      <w:r w:rsidR="00F77973">
        <w:rPr>
          <w:rFonts w:ascii="Verdana" w:hAnsi="Verdana"/>
          <w:b/>
          <w:color w:val="auto"/>
          <w:lang w:eastAsia="zh-CN"/>
        </w:rPr>
        <w:t>16</w:t>
      </w:r>
      <w:r w:rsidR="00F77973" w:rsidRPr="00DB5B61">
        <w:rPr>
          <w:rFonts w:ascii="Verdana" w:hAnsi="Verdana"/>
          <w:b/>
          <w:color w:val="auto"/>
          <w:lang w:eastAsia="zh-CN"/>
        </w:rPr>
        <w:t xml:space="preserve"> </w:t>
      </w:r>
      <w:r w:rsidR="00F77973">
        <w:rPr>
          <w:rFonts w:ascii="Verdana" w:hAnsi="Verdana"/>
          <w:b/>
          <w:color w:val="auto"/>
          <w:lang w:eastAsia="zh-CN"/>
        </w:rPr>
        <w:t xml:space="preserve">June </w:t>
      </w:r>
      <w:r w:rsidR="00F77973" w:rsidRPr="00DB5B61">
        <w:rPr>
          <w:rFonts w:ascii="Verdana" w:hAnsi="Verdana"/>
          <w:b/>
          <w:color w:val="auto"/>
        </w:rPr>
        <w:t>2018</w:t>
      </w:r>
      <w:r w:rsidR="00F77973" w:rsidRPr="00DB5B61">
        <w:rPr>
          <w:rFonts w:ascii="Verdana" w:hAnsi="Verdana"/>
          <w:color w:val="auto"/>
        </w:rPr>
        <w:t xml:space="preserve">. The final outstanding balance shall be </w:t>
      </w:r>
      <w:r>
        <w:rPr>
          <w:rFonts w:ascii="Verdana" w:hAnsi="Verdana"/>
          <w:color w:val="auto"/>
        </w:rPr>
        <w:t>bank transferred</w:t>
      </w:r>
      <w:r w:rsidR="00F77973" w:rsidRPr="00DB5B61">
        <w:rPr>
          <w:rFonts w:ascii="Verdana" w:hAnsi="Verdana"/>
          <w:color w:val="auto"/>
        </w:rPr>
        <w:t xml:space="preserve"> before arrival. Accommodation cannot be guaranteed after this deadline. A balanced invoice will be provided via WAREOS.</w:t>
      </w:r>
    </w:p>
    <w:p w:rsidR="00F77973" w:rsidRDefault="00F77973" w:rsidP="005F0782">
      <w:pPr>
        <w:pStyle w:val="FITAnormal"/>
        <w:rPr>
          <w:rFonts w:ascii="Verdana" w:hAnsi="Verdana"/>
          <w:b/>
          <w:color w:val="auto"/>
        </w:rPr>
      </w:pPr>
    </w:p>
    <w:p w:rsidR="005F0782" w:rsidRDefault="005F0782" w:rsidP="005F0782">
      <w:pPr>
        <w:pStyle w:val="FITAnormal"/>
        <w:rPr>
          <w:rFonts w:ascii="Verdana" w:hAnsi="Verdana"/>
          <w:color w:val="auto"/>
        </w:rPr>
      </w:pPr>
      <w:r w:rsidRPr="00AC57CA">
        <w:rPr>
          <w:rFonts w:ascii="Verdana" w:hAnsi="Verdana"/>
          <w:b/>
          <w:color w:val="auto"/>
        </w:rPr>
        <w:t>NOTE</w:t>
      </w:r>
      <w:r w:rsidRPr="00AC57CA">
        <w:rPr>
          <w:rFonts w:ascii="Verdana" w:hAnsi="Verdana"/>
          <w:color w:val="auto"/>
        </w:rPr>
        <w:t xml:space="preserve">: </w:t>
      </w:r>
    </w:p>
    <w:p w:rsidR="005F0782" w:rsidRPr="00701CA9" w:rsidRDefault="005F0782" w:rsidP="005F0782">
      <w:pPr>
        <w:pStyle w:val="FITAnormal"/>
        <w:numPr>
          <w:ilvl w:val="0"/>
          <w:numId w:val="9"/>
        </w:numPr>
        <w:rPr>
          <w:rFonts w:ascii="Verdana" w:hAnsi="Verdana"/>
          <w:b/>
          <w:bCs/>
          <w:color w:val="auto"/>
        </w:rPr>
      </w:pPr>
      <w:r w:rsidRPr="00AC57CA">
        <w:rPr>
          <w:rFonts w:ascii="Verdana" w:hAnsi="Verdana"/>
          <w:color w:val="auto"/>
        </w:rPr>
        <w:t>Please indicate in the reference/notes section the team or reservation name t</w:t>
      </w:r>
      <w:r>
        <w:rPr>
          <w:rFonts w:ascii="Verdana" w:hAnsi="Verdana"/>
          <w:color w:val="auto"/>
        </w:rPr>
        <w:t>hat corresponds to the payment</w:t>
      </w:r>
      <w:r w:rsidRPr="0022239E">
        <w:rPr>
          <w:rFonts w:ascii="Verdana" w:hAnsi="Verdana"/>
          <w:color w:val="auto"/>
        </w:rPr>
        <w:tab/>
        <w:t xml:space="preserve"> </w:t>
      </w:r>
    </w:p>
    <w:p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A</w:t>
      </w:r>
      <w:r>
        <w:rPr>
          <w:rFonts w:ascii="Verdana" w:hAnsi="Verdana"/>
          <w:color w:val="auto"/>
        </w:rPr>
        <w:t xml:space="preserve">ll payment shall be made in </w:t>
      </w:r>
      <w:r w:rsidR="00F77973">
        <w:rPr>
          <w:rFonts w:ascii="Verdana" w:hAnsi="Verdana"/>
          <w:color w:val="auto"/>
        </w:rPr>
        <w:t>EUR</w:t>
      </w:r>
      <w:r>
        <w:rPr>
          <w:rFonts w:ascii="Verdana" w:hAnsi="Verdana"/>
          <w:color w:val="auto"/>
        </w:rPr>
        <w:t xml:space="preserve"> b</w:t>
      </w:r>
      <w:r w:rsidRPr="005F0782">
        <w:rPr>
          <w:rFonts w:ascii="Verdana" w:hAnsi="Verdana"/>
          <w:color w:val="auto"/>
        </w:rPr>
        <w:t>y BANK TRANSFER or</w:t>
      </w:r>
      <w:r>
        <w:rPr>
          <w:rFonts w:ascii="Verdana" w:hAnsi="Verdana"/>
          <w:color w:val="auto"/>
        </w:rPr>
        <w:t xml:space="preserve"> </w:t>
      </w:r>
      <w:r w:rsidRPr="005F0782">
        <w:rPr>
          <w:rFonts w:ascii="Verdana" w:hAnsi="Verdana"/>
          <w:color w:val="auto"/>
        </w:rPr>
        <w:t>CASH upon arrival</w:t>
      </w:r>
    </w:p>
    <w:p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 xml:space="preserve">All bank </w:t>
      </w:r>
      <w:r>
        <w:rPr>
          <w:rFonts w:ascii="Verdana" w:hAnsi="Verdana"/>
          <w:color w:val="auto"/>
        </w:rPr>
        <w:t xml:space="preserve">wire </w:t>
      </w:r>
      <w:r w:rsidRPr="00701CA9">
        <w:rPr>
          <w:rFonts w:ascii="Verdana" w:hAnsi="Verdana"/>
          <w:color w:val="auto"/>
        </w:rPr>
        <w:t>charges will be paid by the participant</w:t>
      </w:r>
    </w:p>
    <w:p w:rsidR="005F0782" w:rsidRDefault="005F0782" w:rsidP="005F0782">
      <w:pPr>
        <w:pStyle w:val="FITAnormal"/>
        <w:numPr>
          <w:ilvl w:val="0"/>
          <w:numId w:val="8"/>
        </w:numPr>
        <w:rPr>
          <w:rFonts w:ascii="Verdana" w:hAnsi="Verdana"/>
          <w:color w:val="auto"/>
        </w:rPr>
      </w:pPr>
      <w:r w:rsidRPr="00701CA9">
        <w:rPr>
          <w:rFonts w:ascii="Verdana" w:hAnsi="Verdana"/>
          <w:color w:val="auto"/>
        </w:rPr>
        <w:t>CREDIT CARDS or TRAVEL CHECKS will not be accepted</w:t>
      </w:r>
      <w:r>
        <w:rPr>
          <w:rFonts w:ascii="Verdana" w:hAnsi="Verdana"/>
          <w:color w:val="auto"/>
        </w:rPr>
        <w:t xml:space="preserve"> as payment</w:t>
      </w:r>
    </w:p>
    <w:p w:rsidR="00F77973" w:rsidRDefault="00F77973" w:rsidP="00F77973">
      <w:pPr>
        <w:pStyle w:val="FITAnormal"/>
        <w:rPr>
          <w:rFonts w:ascii="Verdana" w:hAnsi="Verdana"/>
          <w:color w:val="auto"/>
        </w:rPr>
      </w:pPr>
    </w:p>
    <w:p w:rsidR="006F4C7F" w:rsidRPr="00330434" w:rsidRDefault="00F77973" w:rsidP="00F77973">
      <w:pPr>
        <w:autoSpaceDE w:val="0"/>
        <w:jc w:val="left"/>
        <w:rPr>
          <w:rStyle w:val="FITA3"/>
          <w:color w:val="auto"/>
        </w:rPr>
      </w:pPr>
      <w:r w:rsidRPr="00330434">
        <w:rPr>
          <w:rStyle w:val="FITA3"/>
          <w:color w:val="auto"/>
        </w:rPr>
        <w:t xml:space="preserve">BANK INFORMATION for ACCOMMODATION, </w:t>
      </w:r>
    </w:p>
    <w:p w:rsidR="00F77973" w:rsidRPr="00330434" w:rsidRDefault="00F77973" w:rsidP="00F77973">
      <w:pPr>
        <w:autoSpaceDE w:val="0"/>
        <w:jc w:val="left"/>
        <w:rPr>
          <w:rFonts w:ascii="Verdana" w:hAnsi="Verdana"/>
        </w:rPr>
      </w:pPr>
      <w:r w:rsidRPr="00330434">
        <w:rPr>
          <w:rStyle w:val="FITA3"/>
          <w:color w:val="auto"/>
        </w:rPr>
        <w:t>TRANSPORTATION and</w:t>
      </w:r>
      <w:r w:rsidR="006F4C7F" w:rsidRPr="00330434">
        <w:rPr>
          <w:rStyle w:val="FITA3"/>
          <w:color w:val="auto"/>
        </w:rPr>
        <w:t xml:space="preserve"> </w:t>
      </w:r>
      <w:r w:rsidRPr="00330434">
        <w:rPr>
          <w:rStyle w:val="FITA3"/>
          <w:color w:val="auto"/>
        </w:rPr>
        <w:t>ENTRY FEES:</w:t>
      </w:r>
    </w:p>
    <w:p w:rsidR="00330434" w:rsidRPr="00F8290E" w:rsidRDefault="00330434" w:rsidP="00F77973">
      <w:pPr>
        <w:pStyle w:val="FITAnormal"/>
        <w:tabs>
          <w:tab w:val="left" w:pos="540"/>
        </w:tabs>
        <w:ind w:left="3600" w:right="26" w:hanging="3598"/>
        <w:rPr>
          <w:rFonts w:ascii="Verdana" w:hAnsi="Verdana"/>
          <w:color w:val="auto"/>
        </w:rPr>
      </w:pPr>
    </w:p>
    <w:p w:rsidR="00F77973" w:rsidRPr="00330434" w:rsidRDefault="00F77973" w:rsidP="00F77973">
      <w:pPr>
        <w:pStyle w:val="FITAnormal"/>
        <w:tabs>
          <w:tab w:val="left" w:pos="540"/>
        </w:tabs>
        <w:ind w:left="3600" w:right="26" w:hanging="3598"/>
        <w:rPr>
          <w:rFonts w:ascii="Verdana" w:hAnsi="Verdana"/>
          <w:color w:val="auto"/>
          <w:lang w:val="it-IT"/>
        </w:rPr>
      </w:pPr>
      <w:r w:rsidRPr="00330434">
        <w:rPr>
          <w:rFonts w:ascii="Verdana" w:hAnsi="Verdana"/>
          <w:color w:val="auto"/>
          <w:lang w:val="it-IT"/>
        </w:rPr>
        <w:t xml:space="preserve">BANK: </w:t>
      </w:r>
      <w:r w:rsidRPr="00330434">
        <w:rPr>
          <w:rFonts w:ascii="Verdana" w:hAnsi="Verdana"/>
          <w:color w:val="auto"/>
          <w:lang w:val="it-IT"/>
        </w:rPr>
        <w:tab/>
      </w:r>
      <w:r w:rsidR="002D5474" w:rsidRPr="00330434">
        <w:rPr>
          <w:rFonts w:ascii="Verdana" w:hAnsi="Verdana"/>
          <w:b/>
          <w:color w:val="auto"/>
          <w:lang w:val="it-IT"/>
        </w:rPr>
        <w:t>CREDITO VALTELLINESE</w:t>
      </w:r>
    </w:p>
    <w:p w:rsidR="00F77973" w:rsidRPr="00330434" w:rsidRDefault="00F77973" w:rsidP="002D5474">
      <w:pPr>
        <w:pStyle w:val="FITAnormal"/>
        <w:tabs>
          <w:tab w:val="left" w:pos="540"/>
        </w:tabs>
        <w:ind w:left="3600" w:right="26" w:hanging="3598"/>
        <w:rPr>
          <w:rFonts w:ascii="Verdana" w:hAnsi="Verdana"/>
          <w:color w:val="auto"/>
          <w:lang w:val="it-IT"/>
        </w:rPr>
      </w:pPr>
      <w:r w:rsidRPr="00330434">
        <w:rPr>
          <w:rFonts w:ascii="Verdana" w:hAnsi="Verdana"/>
          <w:color w:val="auto"/>
          <w:lang w:val="it-IT"/>
        </w:rPr>
        <w:t xml:space="preserve">ADDRESS: </w:t>
      </w:r>
      <w:r w:rsidRPr="00330434">
        <w:rPr>
          <w:rFonts w:ascii="Verdana" w:hAnsi="Verdana"/>
          <w:color w:val="auto"/>
          <w:lang w:val="it-IT"/>
        </w:rPr>
        <w:tab/>
      </w:r>
      <w:r w:rsidR="002D5474" w:rsidRPr="00330434">
        <w:rPr>
          <w:rFonts w:ascii="Verdana" w:hAnsi="Verdana"/>
          <w:color w:val="auto"/>
          <w:lang w:val="it-IT"/>
        </w:rPr>
        <w:t xml:space="preserve">PIAZZA SAN FEDELE 4, </w:t>
      </w:r>
      <w:r w:rsidR="00330434" w:rsidRPr="00330434">
        <w:rPr>
          <w:rFonts w:ascii="Verdana" w:hAnsi="Verdana"/>
          <w:color w:val="auto"/>
          <w:lang w:val="it-IT"/>
        </w:rPr>
        <w:t>20121 MILANO ITALY</w:t>
      </w:r>
    </w:p>
    <w:p w:rsidR="00F77973" w:rsidRPr="00330434" w:rsidRDefault="00F77973" w:rsidP="00F77973">
      <w:pPr>
        <w:pStyle w:val="FITAnormal"/>
        <w:tabs>
          <w:tab w:val="left" w:pos="3544"/>
        </w:tabs>
        <w:ind w:left="3600" w:hanging="3600"/>
        <w:rPr>
          <w:rFonts w:ascii="Verdana" w:hAnsi="Verdana"/>
          <w:color w:val="auto"/>
        </w:rPr>
      </w:pPr>
      <w:r w:rsidRPr="00330434">
        <w:rPr>
          <w:rFonts w:ascii="Verdana" w:hAnsi="Verdana"/>
          <w:color w:val="auto"/>
        </w:rPr>
        <w:t xml:space="preserve">BANK ACCOUNT HOLDER NAME: </w:t>
      </w:r>
      <w:r w:rsidRPr="00330434">
        <w:rPr>
          <w:rFonts w:ascii="Verdana" w:hAnsi="Verdana"/>
          <w:color w:val="auto"/>
        </w:rPr>
        <w:tab/>
      </w:r>
      <w:r w:rsidRPr="00330434">
        <w:rPr>
          <w:rFonts w:ascii="Verdana" w:hAnsi="Verdana"/>
          <w:color w:val="auto"/>
        </w:rPr>
        <w:tab/>
      </w:r>
      <w:r w:rsidR="00330434" w:rsidRPr="00330434">
        <w:rPr>
          <w:rFonts w:ascii="Verdana" w:hAnsi="Verdana"/>
          <w:color w:val="auto"/>
        </w:rPr>
        <w:t>METE TRAVEL &amp; EVENTS SRL</w:t>
      </w:r>
    </w:p>
    <w:p w:rsidR="00F77973" w:rsidRDefault="00330434" w:rsidP="00F77973">
      <w:pPr>
        <w:pStyle w:val="FITAnormal"/>
        <w:tabs>
          <w:tab w:val="left" w:pos="3544"/>
        </w:tabs>
        <w:rPr>
          <w:rFonts w:ascii="Verdana" w:hAnsi="Verdana"/>
          <w:color w:val="auto"/>
        </w:rPr>
      </w:pPr>
      <w:r w:rsidRPr="00330434">
        <w:rPr>
          <w:rFonts w:ascii="Verdana" w:hAnsi="Verdana"/>
          <w:color w:val="auto"/>
        </w:rPr>
        <w:t xml:space="preserve">IBAN </w:t>
      </w:r>
      <w:r w:rsidR="00F77973" w:rsidRPr="00330434">
        <w:rPr>
          <w:rFonts w:ascii="Verdana" w:hAnsi="Verdana"/>
          <w:color w:val="auto"/>
        </w:rPr>
        <w:t xml:space="preserve">ACCOUNT NO: </w:t>
      </w:r>
      <w:r w:rsidR="00F77973" w:rsidRPr="00330434">
        <w:rPr>
          <w:rFonts w:ascii="Verdana" w:hAnsi="Verdana"/>
          <w:color w:val="auto"/>
        </w:rPr>
        <w:tab/>
        <w:t xml:space="preserve"> </w:t>
      </w:r>
      <w:r w:rsidRPr="00330434">
        <w:rPr>
          <w:rFonts w:ascii="Verdana" w:hAnsi="Verdana"/>
          <w:b/>
          <w:color w:val="auto"/>
        </w:rPr>
        <w:t>IT50O0521601630000000015513</w:t>
      </w:r>
    </w:p>
    <w:p w:rsidR="00330434" w:rsidRDefault="00330434" w:rsidP="00F77973">
      <w:pPr>
        <w:pStyle w:val="FITAnormal"/>
        <w:tabs>
          <w:tab w:val="left" w:pos="3544"/>
        </w:tabs>
        <w:rPr>
          <w:rFonts w:ascii="Verdana" w:hAnsi="Verdana"/>
          <w:color w:val="auto"/>
        </w:rPr>
      </w:pPr>
      <w:r>
        <w:rPr>
          <w:rFonts w:ascii="Verdana" w:hAnsi="Verdana"/>
          <w:color w:val="auto"/>
        </w:rPr>
        <w:t>ABI CODE:</w:t>
      </w:r>
      <w:r>
        <w:rPr>
          <w:rFonts w:ascii="Verdana" w:hAnsi="Verdana"/>
          <w:color w:val="auto"/>
        </w:rPr>
        <w:tab/>
      </w:r>
      <w:r>
        <w:rPr>
          <w:rFonts w:ascii="Verdana" w:hAnsi="Verdana"/>
          <w:color w:val="auto"/>
        </w:rPr>
        <w:tab/>
        <w:t>05216</w:t>
      </w:r>
    </w:p>
    <w:p w:rsidR="00330434" w:rsidRPr="00330434" w:rsidRDefault="00330434" w:rsidP="00F77973">
      <w:pPr>
        <w:pStyle w:val="FITAnormal"/>
        <w:tabs>
          <w:tab w:val="left" w:pos="3544"/>
        </w:tabs>
        <w:rPr>
          <w:rFonts w:ascii="Verdana" w:hAnsi="Verdana"/>
          <w:color w:val="auto"/>
        </w:rPr>
      </w:pPr>
      <w:r>
        <w:rPr>
          <w:rFonts w:ascii="Verdana" w:hAnsi="Verdana"/>
          <w:color w:val="auto"/>
        </w:rPr>
        <w:t>CAB CODE:</w:t>
      </w:r>
      <w:r>
        <w:rPr>
          <w:rFonts w:ascii="Verdana" w:hAnsi="Verdana"/>
          <w:color w:val="auto"/>
        </w:rPr>
        <w:tab/>
      </w:r>
      <w:r>
        <w:rPr>
          <w:rFonts w:ascii="Verdana" w:hAnsi="Verdana"/>
          <w:color w:val="auto"/>
        </w:rPr>
        <w:tab/>
        <w:t>01630</w:t>
      </w:r>
    </w:p>
    <w:p w:rsidR="00F77973" w:rsidRPr="00D8055F" w:rsidRDefault="00F77973" w:rsidP="00F77973">
      <w:pPr>
        <w:pStyle w:val="FITAnormal"/>
        <w:tabs>
          <w:tab w:val="left" w:pos="3544"/>
        </w:tabs>
        <w:rPr>
          <w:rFonts w:ascii="Verdana" w:hAnsi="Verdana"/>
          <w:b/>
          <w:bCs/>
          <w:color w:val="auto"/>
        </w:rPr>
      </w:pPr>
      <w:r w:rsidRPr="00330434">
        <w:rPr>
          <w:rFonts w:ascii="Verdana" w:hAnsi="Verdana"/>
          <w:color w:val="auto"/>
        </w:rPr>
        <w:t xml:space="preserve">SWIFT CODE: </w:t>
      </w:r>
      <w:r w:rsidRPr="00330434">
        <w:rPr>
          <w:rFonts w:ascii="Verdana" w:hAnsi="Verdana"/>
          <w:color w:val="auto"/>
        </w:rPr>
        <w:tab/>
      </w:r>
      <w:r w:rsidR="00330434">
        <w:rPr>
          <w:rFonts w:ascii="Verdana" w:hAnsi="Verdana"/>
          <w:color w:val="auto"/>
        </w:rPr>
        <w:tab/>
        <w:t>BPCVIT2S</w:t>
      </w:r>
    </w:p>
    <w:p w:rsidR="00F77973" w:rsidRPr="00271371" w:rsidRDefault="00F77973" w:rsidP="00F77973">
      <w:pPr>
        <w:pStyle w:val="FITAnormal"/>
        <w:rPr>
          <w:rFonts w:ascii="Verdana" w:hAnsi="Verdana"/>
          <w:color w:val="auto"/>
        </w:rPr>
      </w:pPr>
    </w:p>
    <w:p w:rsidR="005F0782" w:rsidRPr="00233565" w:rsidRDefault="005F0782">
      <w:pPr>
        <w:autoSpaceDE w:val="0"/>
        <w:jc w:val="left"/>
        <w:rPr>
          <w:rFonts w:ascii="Verdana" w:hAnsi="Verdana" w:cs="Times New Roman"/>
          <w:b/>
          <w:bCs/>
          <w:sz w:val="24"/>
          <w:szCs w:val="24"/>
        </w:rPr>
      </w:pPr>
    </w:p>
    <w:p w:rsidR="00CA5222" w:rsidRDefault="00CA5222" w:rsidP="00330434">
      <w:pPr>
        <w:widowControl/>
        <w:suppressAutoHyphens w:val="0"/>
        <w:jc w:val="left"/>
        <w:rPr>
          <w:rStyle w:val="FITA3"/>
          <w:color w:val="auto"/>
        </w:rPr>
      </w:pPr>
      <w:r>
        <w:rPr>
          <w:rStyle w:val="FITA3"/>
          <w:color w:val="auto"/>
        </w:rPr>
        <w:br w:type="page"/>
      </w:r>
      <w:r w:rsidR="00330434">
        <w:rPr>
          <w:rStyle w:val="FITA3"/>
          <w:color w:val="auto"/>
        </w:rPr>
        <w:t xml:space="preserve"> </w:t>
      </w:r>
    </w:p>
    <w:p w:rsidR="004F038F" w:rsidRPr="00233565" w:rsidRDefault="004F038F" w:rsidP="00AC57CA">
      <w:pPr>
        <w:pStyle w:val="FITAnormalbold"/>
        <w:rPr>
          <w:rFonts w:ascii="Verdana" w:hAnsi="Verdana"/>
          <w:color w:val="auto"/>
          <w:szCs w:val="21"/>
        </w:rPr>
      </w:pPr>
      <w:r w:rsidRPr="00233565">
        <w:rPr>
          <w:rStyle w:val="FITA3"/>
          <w:color w:val="auto"/>
          <w:sz w:val="21"/>
          <w:szCs w:val="21"/>
        </w:rPr>
        <w:t xml:space="preserve">TO GUARANTEE </w:t>
      </w:r>
      <w:r w:rsidR="0071615C" w:rsidRPr="00233565">
        <w:rPr>
          <w:rStyle w:val="FITA3"/>
          <w:color w:val="auto"/>
          <w:sz w:val="21"/>
          <w:szCs w:val="21"/>
        </w:rPr>
        <w:t>R</w:t>
      </w:r>
      <w:r w:rsidRPr="00233565">
        <w:rPr>
          <w:rStyle w:val="FITA3"/>
          <w:color w:val="auto"/>
          <w:sz w:val="21"/>
          <w:szCs w:val="21"/>
        </w:rPr>
        <w:t>ESERVATIONS</w:t>
      </w:r>
    </w:p>
    <w:p w:rsidR="00044F9A" w:rsidRDefault="004F038F">
      <w:pPr>
        <w:pStyle w:val="FITAnormal"/>
        <w:rPr>
          <w:rFonts w:ascii="Verdana" w:hAnsi="Verdana"/>
          <w:color w:val="auto"/>
          <w:szCs w:val="21"/>
        </w:rPr>
      </w:pPr>
      <w:r w:rsidRPr="00233565">
        <w:rPr>
          <w:rFonts w:ascii="Verdana" w:hAnsi="Verdana"/>
          <w:color w:val="auto"/>
          <w:szCs w:val="21"/>
        </w:rPr>
        <w:t xml:space="preserve">The </w:t>
      </w:r>
      <w:r w:rsidR="00B610EF">
        <w:rPr>
          <w:rFonts w:ascii="Verdana" w:hAnsi="Verdana"/>
          <w:color w:val="auto"/>
          <w:szCs w:val="21"/>
        </w:rPr>
        <w:t>6</w:t>
      </w:r>
      <w:r w:rsidRPr="00233565">
        <w:rPr>
          <w:rFonts w:ascii="Verdana" w:hAnsi="Verdana"/>
          <w:color w:val="auto"/>
          <w:szCs w:val="21"/>
        </w:rPr>
        <w:t xml:space="preserve">0% </w:t>
      </w:r>
      <w:r w:rsidR="00B610EF">
        <w:rPr>
          <w:rFonts w:ascii="Verdana" w:hAnsi="Verdana"/>
          <w:color w:val="auto"/>
          <w:szCs w:val="21"/>
        </w:rPr>
        <w:t>of the total amount</w:t>
      </w:r>
      <w:r w:rsidRPr="00233565">
        <w:rPr>
          <w:rFonts w:ascii="Verdana" w:hAnsi="Verdana"/>
          <w:color w:val="auto"/>
          <w:szCs w:val="21"/>
        </w:rPr>
        <w:t xml:space="preserve"> must be paid in advance by </w:t>
      </w:r>
      <w:r w:rsidRPr="00233565">
        <w:rPr>
          <w:rFonts w:ascii="Verdana" w:hAnsi="Verdana"/>
          <w:color w:val="auto"/>
          <w:szCs w:val="21"/>
        </w:rPr>
        <w:br/>
      </w:r>
      <w:r w:rsidR="00995CEC" w:rsidRPr="00233565">
        <w:rPr>
          <w:rFonts w:ascii="Verdana" w:hAnsi="Verdana"/>
          <w:b/>
          <w:color w:val="auto"/>
          <w:szCs w:val="21"/>
          <w:lang w:eastAsia="zh-CN"/>
        </w:rPr>
        <w:t xml:space="preserve">16 </w:t>
      </w:r>
      <w:r w:rsidR="00F77973">
        <w:rPr>
          <w:rFonts w:ascii="Verdana" w:hAnsi="Verdana"/>
          <w:b/>
          <w:color w:val="auto"/>
          <w:szCs w:val="21"/>
          <w:lang w:eastAsia="zh-CN"/>
        </w:rPr>
        <w:t>June 2018</w:t>
      </w:r>
      <w:r w:rsidRPr="00233565">
        <w:rPr>
          <w:rFonts w:ascii="Verdana" w:hAnsi="Verdana"/>
          <w:b/>
          <w:color w:val="auto"/>
          <w:szCs w:val="21"/>
        </w:rPr>
        <w:t xml:space="preserve"> </w:t>
      </w:r>
      <w:r w:rsidRPr="00233565">
        <w:rPr>
          <w:rFonts w:ascii="Verdana" w:hAnsi="Verdana"/>
          <w:color w:val="auto"/>
          <w:szCs w:val="21"/>
        </w:rPr>
        <w:t>made by bank transfer. The balance payment is due b</w:t>
      </w:r>
      <w:r w:rsidR="00615D7C" w:rsidRPr="00233565">
        <w:rPr>
          <w:rFonts w:ascii="Verdana" w:hAnsi="Verdana"/>
          <w:color w:val="auto"/>
          <w:szCs w:val="21"/>
        </w:rPr>
        <w:t>efore arrival</w:t>
      </w:r>
      <w:r w:rsidRPr="00233565">
        <w:rPr>
          <w:rFonts w:ascii="Verdana" w:hAnsi="Verdana"/>
          <w:color w:val="auto"/>
          <w:szCs w:val="21"/>
        </w:rPr>
        <w:t xml:space="preserve">. </w:t>
      </w:r>
    </w:p>
    <w:p w:rsidR="00F77973" w:rsidRPr="00233565" w:rsidRDefault="00F77973">
      <w:pPr>
        <w:pStyle w:val="FITAnormal"/>
        <w:rPr>
          <w:rFonts w:ascii="Verdana" w:hAnsi="Verdana"/>
          <w:color w:val="auto"/>
          <w:szCs w:val="21"/>
        </w:rPr>
      </w:pPr>
    </w:p>
    <w:p w:rsidR="004F038F" w:rsidRPr="00233565" w:rsidRDefault="004F038F" w:rsidP="00701CA9">
      <w:pPr>
        <w:pStyle w:val="FITAnormal"/>
        <w:jc w:val="left"/>
        <w:rPr>
          <w:rStyle w:val="FITA3"/>
        </w:rPr>
      </w:pPr>
      <w:r w:rsidRPr="00233565">
        <w:rPr>
          <w:rStyle w:val="FITA2"/>
        </w:rPr>
        <w:t>ADDITIONAL INFORMATION</w:t>
      </w:r>
    </w:p>
    <w:p w:rsidR="004F038F" w:rsidRPr="00233565" w:rsidRDefault="004F038F">
      <w:pPr>
        <w:autoSpaceDE w:val="0"/>
        <w:jc w:val="left"/>
        <w:rPr>
          <w:rFonts w:ascii="Verdana" w:hAnsi="Verdana"/>
          <w:szCs w:val="21"/>
        </w:rPr>
      </w:pPr>
      <w:r w:rsidRPr="00233565">
        <w:rPr>
          <w:rStyle w:val="FITA3"/>
          <w:color w:val="auto"/>
          <w:sz w:val="21"/>
          <w:szCs w:val="21"/>
        </w:rPr>
        <w:t>Transportation</w:t>
      </w:r>
    </w:p>
    <w:p w:rsidR="00711323" w:rsidRDefault="004F038F">
      <w:pPr>
        <w:pStyle w:val="FITAnormal"/>
        <w:rPr>
          <w:rFonts w:ascii="Verdana" w:hAnsi="Verdana"/>
          <w:color w:val="auto"/>
          <w:szCs w:val="21"/>
        </w:rPr>
      </w:pPr>
      <w:r w:rsidRPr="00233565">
        <w:rPr>
          <w:rFonts w:ascii="Verdana" w:hAnsi="Verdana"/>
          <w:color w:val="auto"/>
          <w:szCs w:val="21"/>
        </w:rPr>
        <w:t>Transportation w</w:t>
      </w:r>
      <w:r w:rsidR="00945ED9" w:rsidRPr="00233565">
        <w:rPr>
          <w:rFonts w:ascii="Verdana" w:hAnsi="Verdana"/>
          <w:color w:val="auto"/>
          <w:szCs w:val="21"/>
        </w:rPr>
        <w:t>i</w:t>
      </w:r>
      <w:r w:rsidR="0030683C" w:rsidRPr="00233565">
        <w:rPr>
          <w:rFonts w:ascii="Verdana" w:hAnsi="Verdana"/>
          <w:color w:val="auto"/>
          <w:szCs w:val="21"/>
        </w:rPr>
        <w:t xml:space="preserve">ll be provided </w:t>
      </w:r>
      <w:r w:rsidR="0030683C" w:rsidRPr="00673D67">
        <w:rPr>
          <w:rFonts w:ascii="Verdana" w:hAnsi="Verdana"/>
          <w:color w:val="auto"/>
          <w:szCs w:val="21"/>
        </w:rPr>
        <w:t xml:space="preserve">from </w:t>
      </w:r>
      <w:r w:rsidR="00233565" w:rsidRPr="00673D67">
        <w:rPr>
          <w:rFonts w:ascii="Verdana" w:hAnsi="Verdana"/>
          <w:color w:val="auto"/>
          <w:szCs w:val="21"/>
        </w:rPr>
        <w:t xml:space="preserve">the official </w:t>
      </w:r>
      <w:r w:rsidR="00D612F1" w:rsidRPr="00673D67">
        <w:rPr>
          <w:rFonts w:ascii="Verdana" w:hAnsi="Verdana"/>
          <w:color w:val="auto"/>
          <w:szCs w:val="21"/>
        </w:rPr>
        <w:t xml:space="preserve">arrival </w:t>
      </w:r>
      <w:r w:rsidR="00673D67">
        <w:rPr>
          <w:rFonts w:ascii="Verdana" w:hAnsi="Verdana"/>
          <w:color w:val="auto"/>
          <w:szCs w:val="21"/>
        </w:rPr>
        <w:t>air</w:t>
      </w:r>
      <w:r w:rsidR="00D612F1" w:rsidRPr="00673D67">
        <w:rPr>
          <w:rFonts w:ascii="Verdana" w:hAnsi="Verdana"/>
          <w:color w:val="auto"/>
          <w:szCs w:val="21"/>
        </w:rPr>
        <w:t xml:space="preserve">port, </w:t>
      </w:r>
      <w:r w:rsidR="00B610EF">
        <w:rPr>
          <w:rFonts w:ascii="Verdana" w:hAnsi="Verdana"/>
          <w:color w:val="auto"/>
          <w:szCs w:val="21"/>
        </w:rPr>
        <w:t xml:space="preserve">Marco Polo (Venezia) </w:t>
      </w:r>
      <w:r w:rsidR="00F77973">
        <w:rPr>
          <w:rFonts w:ascii="Verdana" w:hAnsi="Verdana"/>
          <w:color w:val="auto"/>
          <w:szCs w:val="21"/>
        </w:rPr>
        <w:t>140</w:t>
      </w:r>
      <w:r w:rsidR="00B610EF">
        <w:rPr>
          <w:rFonts w:ascii="Verdana" w:hAnsi="Verdana"/>
          <w:color w:val="auto"/>
          <w:szCs w:val="21"/>
        </w:rPr>
        <w:t xml:space="preserve"> km far</w:t>
      </w:r>
      <w:r w:rsidR="00F77973">
        <w:rPr>
          <w:rFonts w:ascii="Verdana" w:hAnsi="Verdana"/>
          <w:color w:val="auto"/>
          <w:szCs w:val="21"/>
        </w:rPr>
        <w:t xml:space="preserve"> from the </w:t>
      </w:r>
      <w:r w:rsidR="00EC2171">
        <w:rPr>
          <w:rFonts w:ascii="Verdana" w:hAnsi="Verdana"/>
          <w:color w:val="auto"/>
          <w:szCs w:val="21"/>
        </w:rPr>
        <w:t>venue</w:t>
      </w:r>
      <w:r w:rsidR="00D612F1" w:rsidRPr="00673D67">
        <w:rPr>
          <w:rFonts w:ascii="Verdana" w:hAnsi="Verdana"/>
          <w:color w:val="auto"/>
          <w:szCs w:val="21"/>
        </w:rPr>
        <w:t>,</w:t>
      </w:r>
      <w:r w:rsidRPr="00233565">
        <w:rPr>
          <w:rFonts w:ascii="Verdana" w:hAnsi="Verdana"/>
          <w:color w:val="auto"/>
          <w:szCs w:val="21"/>
        </w:rPr>
        <w:t xml:space="preserve"> to the official hotels, two days before the of</w:t>
      </w:r>
      <w:r w:rsidR="00BE6B9A" w:rsidRPr="00233565">
        <w:rPr>
          <w:rFonts w:ascii="Verdana" w:hAnsi="Verdana"/>
          <w:color w:val="auto"/>
          <w:szCs w:val="21"/>
        </w:rPr>
        <w:t>ficial practice day and one day</w:t>
      </w:r>
      <w:r w:rsidRPr="00233565">
        <w:rPr>
          <w:rFonts w:ascii="Verdana" w:hAnsi="Verdana"/>
          <w:color w:val="auto"/>
          <w:szCs w:val="21"/>
        </w:rPr>
        <w:t xml:space="preserve"> after the closing day. </w:t>
      </w:r>
    </w:p>
    <w:p w:rsidR="00711323" w:rsidRDefault="00711323">
      <w:pPr>
        <w:pStyle w:val="FITAnormal"/>
        <w:rPr>
          <w:rFonts w:ascii="Verdana" w:hAnsi="Verdana"/>
          <w:color w:val="auto"/>
          <w:szCs w:val="21"/>
        </w:rPr>
      </w:pPr>
    </w:p>
    <w:p w:rsidR="00711323" w:rsidRPr="00233565" w:rsidRDefault="00711323" w:rsidP="00711323">
      <w:pPr>
        <w:pStyle w:val="FITAnormal"/>
        <w:rPr>
          <w:rFonts w:ascii="Verdana" w:hAnsi="Verdana" w:cs="Times New Roman"/>
          <w:color w:val="auto"/>
          <w:szCs w:val="21"/>
        </w:rPr>
      </w:pPr>
      <w:r>
        <w:rPr>
          <w:rFonts w:ascii="Verdana" w:hAnsi="Verdana"/>
          <w:color w:val="auto"/>
          <w:szCs w:val="21"/>
        </w:rPr>
        <w:t xml:space="preserve">The cost of this service </w:t>
      </w:r>
      <w:r w:rsidR="00046255">
        <w:rPr>
          <w:rFonts w:ascii="Verdana" w:hAnsi="Verdana"/>
          <w:color w:val="auto"/>
          <w:szCs w:val="21"/>
        </w:rPr>
        <w:t>is € 30,00 r</w:t>
      </w:r>
      <w:r w:rsidR="00B610EF">
        <w:rPr>
          <w:rFonts w:ascii="Verdana" w:hAnsi="Verdana"/>
          <w:color w:val="auto"/>
          <w:szCs w:val="21"/>
        </w:rPr>
        <w:t>ound trip</w:t>
      </w:r>
      <w:r w:rsidR="00046255">
        <w:rPr>
          <w:rFonts w:ascii="Verdana" w:hAnsi="Verdana"/>
          <w:color w:val="auto"/>
          <w:szCs w:val="21"/>
        </w:rPr>
        <w:t xml:space="preserve"> per person</w:t>
      </w:r>
    </w:p>
    <w:p w:rsidR="00711323" w:rsidRDefault="00711323">
      <w:pPr>
        <w:pStyle w:val="FITAnormal"/>
        <w:rPr>
          <w:rFonts w:ascii="Verdana" w:hAnsi="Verdana"/>
          <w:color w:val="auto"/>
          <w:szCs w:val="21"/>
        </w:rPr>
      </w:pPr>
    </w:p>
    <w:p w:rsidR="004F038F" w:rsidRDefault="004F038F">
      <w:pPr>
        <w:pStyle w:val="FITAnormal"/>
        <w:rPr>
          <w:rFonts w:ascii="Verdana" w:hAnsi="Verdana"/>
          <w:color w:val="auto"/>
          <w:szCs w:val="21"/>
        </w:rPr>
      </w:pPr>
      <w:r w:rsidRPr="00233565">
        <w:rPr>
          <w:rFonts w:ascii="Verdana" w:hAnsi="Verdana"/>
          <w:color w:val="auto"/>
          <w:szCs w:val="21"/>
        </w:rPr>
        <w:t>Local transport will be available between o</w:t>
      </w:r>
      <w:r w:rsidR="00673D67">
        <w:rPr>
          <w:rFonts w:ascii="Verdana" w:hAnsi="Verdana"/>
          <w:color w:val="auto"/>
          <w:szCs w:val="21"/>
        </w:rPr>
        <w:t>fficial hotels and archery venue</w:t>
      </w:r>
      <w:r w:rsidRPr="00233565">
        <w:rPr>
          <w:rFonts w:ascii="Verdana" w:hAnsi="Verdana"/>
          <w:color w:val="auto"/>
          <w:szCs w:val="21"/>
        </w:rPr>
        <w:t>. Transport timetables will be confirmed. Buses and/or vans will be provided.</w:t>
      </w:r>
    </w:p>
    <w:p w:rsidR="00711323" w:rsidRDefault="00711323">
      <w:pPr>
        <w:pStyle w:val="FITAnormal"/>
        <w:rPr>
          <w:rFonts w:ascii="Verdana" w:hAnsi="Verdana"/>
          <w:color w:val="auto"/>
          <w:szCs w:val="21"/>
        </w:rPr>
      </w:pPr>
    </w:p>
    <w:p w:rsidR="006730A6" w:rsidRPr="006730A6" w:rsidRDefault="006730A6" w:rsidP="006730A6">
      <w:pPr>
        <w:autoSpaceDE w:val="0"/>
        <w:jc w:val="left"/>
        <w:rPr>
          <w:rStyle w:val="FITA3"/>
          <w:color w:val="auto"/>
          <w:sz w:val="21"/>
          <w:szCs w:val="21"/>
        </w:rPr>
      </w:pPr>
      <w:r w:rsidRPr="006730A6">
        <w:rPr>
          <w:rStyle w:val="FITA3"/>
          <w:color w:val="auto"/>
          <w:sz w:val="21"/>
          <w:szCs w:val="21"/>
        </w:rPr>
        <w:t>Lunch</w:t>
      </w:r>
      <w:r w:rsidR="00B610EF">
        <w:rPr>
          <w:rStyle w:val="FITA3"/>
          <w:color w:val="auto"/>
          <w:sz w:val="21"/>
          <w:szCs w:val="21"/>
        </w:rPr>
        <w:t xml:space="preserve"> at the venue</w:t>
      </w:r>
    </w:p>
    <w:p w:rsidR="006730A6" w:rsidRPr="006730A6" w:rsidRDefault="006730A6" w:rsidP="006730A6">
      <w:pPr>
        <w:pStyle w:val="FITAnormal"/>
        <w:rPr>
          <w:rFonts w:ascii="Verdana" w:hAnsi="Verdana"/>
          <w:color w:val="auto"/>
          <w:szCs w:val="21"/>
        </w:rPr>
      </w:pPr>
      <w:r w:rsidRPr="006730A6">
        <w:rPr>
          <w:rFonts w:ascii="Verdana" w:hAnsi="Verdana"/>
          <w:color w:val="auto"/>
          <w:szCs w:val="21"/>
        </w:rPr>
        <w:t>At additional cost, teams can pre-order lunch boxes to consume at the competition venue. To order a lunch box, teams should do so in advance on</w:t>
      </w:r>
      <w:r w:rsidR="00B610EF">
        <w:rPr>
          <w:rFonts w:ascii="Verdana" w:hAnsi="Verdana"/>
          <w:color w:val="auto"/>
          <w:szCs w:val="21"/>
        </w:rPr>
        <w:t xml:space="preserve"> WAREOS</w:t>
      </w:r>
      <w:r w:rsidRPr="006730A6">
        <w:rPr>
          <w:rFonts w:ascii="Verdana" w:hAnsi="Verdana"/>
          <w:color w:val="auto"/>
          <w:szCs w:val="21"/>
        </w:rPr>
        <w:t>. Lunch boxes will cost €</w:t>
      </w:r>
      <w:r>
        <w:rPr>
          <w:rFonts w:ascii="Verdana" w:hAnsi="Verdana"/>
          <w:color w:val="auto"/>
          <w:szCs w:val="21"/>
        </w:rPr>
        <w:t xml:space="preserve"> 15,00</w:t>
      </w:r>
      <w:r w:rsidRPr="006730A6">
        <w:rPr>
          <w:rFonts w:ascii="Verdana" w:hAnsi="Verdana"/>
          <w:color w:val="auto"/>
          <w:szCs w:val="21"/>
        </w:rPr>
        <w:t xml:space="preserve"> per person. Lunch boxes will include:</w:t>
      </w:r>
    </w:p>
    <w:p w:rsidR="006730A6" w:rsidRDefault="006730A6" w:rsidP="006730A6">
      <w:pPr>
        <w:pStyle w:val="FITAnormal"/>
        <w:numPr>
          <w:ilvl w:val="0"/>
          <w:numId w:val="33"/>
        </w:numPr>
        <w:rPr>
          <w:rFonts w:ascii="Verdana" w:hAnsi="Verdana"/>
          <w:color w:val="auto"/>
          <w:szCs w:val="21"/>
        </w:rPr>
      </w:pPr>
      <w:r w:rsidRPr="006730A6">
        <w:rPr>
          <w:rFonts w:ascii="Verdana" w:hAnsi="Verdana"/>
          <w:color w:val="auto"/>
          <w:szCs w:val="21"/>
        </w:rPr>
        <w:t>Sandwich, Fruit, Cake, Other snack item</w:t>
      </w:r>
    </w:p>
    <w:p w:rsidR="006730A6" w:rsidRPr="006730A6" w:rsidRDefault="006730A6" w:rsidP="006730A6">
      <w:pPr>
        <w:pStyle w:val="FITAnormal"/>
        <w:ind w:left="720"/>
        <w:rPr>
          <w:rFonts w:ascii="Verdana" w:hAnsi="Verdana"/>
          <w:color w:val="auto"/>
          <w:szCs w:val="21"/>
        </w:rPr>
      </w:pPr>
    </w:p>
    <w:p w:rsidR="006730A6" w:rsidRDefault="006730A6" w:rsidP="006730A6">
      <w:pPr>
        <w:pStyle w:val="FITAnormal"/>
        <w:rPr>
          <w:rFonts w:ascii="Verdana" w:hAnsi="Verdana"/>
          <w:color w:val="auto"/>
          <w:szCs w:val="21"/>
        </w:rPr>
      </w:pPr>
      <w:r w:rsidRPr="006730A6">
        <w:rPr>
          <w:rFonts w:ascii="Verdana" w:hAnsi="Verdana"/>
          <w:color w:val="auto"/>
          <w:szCs w:val="21"/>
        </w:rPr>
        <w:t xml:space="preserve">There is a possibility that the LOC can provide a hot lunch on venue, however this is subject to </w:t>
      </w:r>
      <w:r w:rsidR="00B610EF">
        <w:rPr>
          <w:rFonts w:ascii="Verdana" w:hAnsi="Verdana"/>
          <w:color w:val="auto"/>
          <w:szCs w:val="21"/>
        </w:rPr>
        <w:t>the number of</w:t>
      </w:r>
      <w:r w:rsidRPr="006730A6">
        <w:rPr>
          <w:rFonts w:ascii="Verdana" w:hAnsi="Verdana"/>
          <w:color w:val="auto"/>
          <w:szCs w:val="21"/>
        </w:rPr>
        <w:t xml:space="preserve"> </w:t>
      </w:r>
      <w:r w:rsidR="00B610EF">
        <w:rPr>
          <w:rFonts w:ascii="Verdana" w:hAnsi="Verdana"/>
          <w:color w:val="auto"/>
          <w:szCs w:val="21"/>
        </w:rPr>
        <w:t>requests received</w:t>
      </w:r>
      <w:r w:rsidRPr="006730A6">
        <w:rPr>
          <w:rFonts w:ascii="Verdana" w:hAnsi="Verdana"/>
          <w:color w:val="auto"/>
          <w:szCs w:val="21"/>
        </w:rPr>
        <w:t xml:space="preserve">. </w:t>
      </w:r>
    </w:p>
    <w:p w:rsidR="006730A6" w:rsidRPr="006730A6" w:rsidRDefault="006730A6" w:rsidP="006730A6">
      <w:pPr>
        <w:pStyle w:val="FITAnormal"/>
        <w:rPr>
          <w:rFonts w:ascii="Verdana" w:hAnsi="Verdana"/>
          <w:color w:val="auto"/>
          <w:szCs w:val="21"/>
        </w:rPr>
      </w:pPr>
      <w:r w:rsidRPr="006730A6">
        <w:rPr>
          <w:rFonts w:ascii="Verdana" w:hAnsi="Verdana"/>
          <w:color w:val="auto"/>
          <w:szCs w:val="21"/>
        </w:rPr>
        <w:t xml:space="preserve">Please contact </w:t>
      </w:r>
      <w:hyperlink r:id="rId49" w:history="1">
        <w:r w:rsidRPr="002371AA">
          <w:rPr>
            <w:rStyle w:val="Hyperlink"/>
            <w:rFonts w:ascii="Verdana" w:hAnsi="Verdana"/>
            <w:szCs w:val="21"/>
          </w:rPr>
          <w:t>booking@metetravelandevents.com</w:t>
        </w:r>
      </w:hyperlink>
      <w:r w:rsidRPr="006730A6">
        <w:rPr>
          <w:rFonts w:ascii="Verdana" w:hAnsi="Verdana"/>
          <w:color w:val="auto"/>
          <w:szCs w:val="21"/>
        </w:rPr>
        <w:t xml:space="preserve"> i</w:t>
      </w:r>
      <w:r w:rsidR="00B610EF">
        <w:rPr>
          <w:rFonts w:ascii="Verdana" w:hAnsi="Verdana"/>
          <w:color w:val="auto"/>
          <w:szCs w:val="21"/>
        </w:rPr>
        <w:t>f your team is interested in that</w:t>
      </w:r>
      <w:r w:rsidRPr="006730A6">
        <w:rPr>
          <w:rFonts w:ascii="Verdana" w:hAnsi="Verdana"/>
          <w:color w:val="auto"/>
          <w:szCs w:val="21"/>
        </w:rPr>
        <w:t xml:space="preserve"> option. The price per person is €20.</w:t>
      </w:r>
    </w:p>
    <w:p w:rsidR="006730A6" w:rsidRPr="00522842" w:rsidRDefault="006730A6" w:rsidP="006730A6">
      <w:pPr>
        <w:pStyle w:val="FITAnormal"/>
        <w:rPr>
          <w:color w:val="auto"/>
          <w:sz w:val="24"/>
          <w:szCs w:val="24"/>
        </w:rPr>
      </w:pPr>
    </w:p>
    <w:p w:rsidR="006730A6" w:rsidRDefault="006730A6" w:rsidP="006730A6">
      <w:pPr>
        <w:autoSpaceDE w:val="0"/>
        <w:jc w:val="left"/>
        <w:rPr>
          <w:rStyle w:val="FITA3"/>
          <w:color w:val="auto"/>
          <w:sz w:val="21"/>
          <w:szCs w:val="21"/>
        </w:rPr>
      </w:pPr>
      <w:r w:rsidRPr="006730A6">
        <w:rPr>
          <w:rStyle w:val="FITA3"/>
          <w:color w:val="auto"/>
          <w:sz w:val="21"/>
          <w:szCs w:val="21"/>
        </w:rPr>
        <w:t xml:space="preserve">Banquet </w:t>
      </w:r>
    </w:p>
    <w:p w:rsidR="008D7EF1" w:rsidRDefault="00B610EF" w:rsidP="008D7EF1">
      <w:pPr>
        <w:pStyle w:val="FITAnormal"/>
        <w:rPr>
          <w:rFonts w:ascii="Verdana" w:hAnsi="Verdana"/>
          <w:color w:val="auto"/>
          <w:szCs w:val="21"/>
        </w:rPr>
      </w:pPr>
      <w:r>
        <w:rPr>
          <w:rFonts w:ascii="Verdana" w:hAnsi="Verdana"/>
          <w:color w:val="auto"/>
          <w:szCs w:val="21"/>
        </w:rPr>
        <w:t>T</w:t>
      </w:r>
      <w:r w:rsidR="008D7EF1" w:rsidRPr="006730A6">
        <w:rPr>
          <w:rFonts w:ascii="Verdana" w:hAnsi="Verdana"/>
          <w:color w:val="auto"/>
          <w:szCs w:val="21"/>
        </w:rPr>
        <w:t xml:space="preserve">he LOC can provide a </w:t>
      </w:r>
      <w:r>
        <w:rPr>
          <w:rFonts w:ascii="Verdana" w:hAnsi="Verdana"/>
          <w:color w:val="auto"/>
          <w:szCs w:val="21"/>
        </w:rPr>
        <w:t>Gala Dinner on Sunday 9</w:t>
      </w:r>
      <w:r w:rsidRPr="00B610EF">
        <w:rPr>
          <w:rFonts w:ascii="Verdana" w:hAnsi="Verdana"/>
          <w:color w:val="auto"/>
          <w:szCs w:val="21"/>
          <w:vertAlign w:val="superscript"/>
        </w:rPr>
        <w:t>th</w:t>
      </w:r>
      <w:r>
        <w:rPr>
          <w:rFonts w:ascii="Verdana" w:hAnsi="Verdana"/>
          <w:color w:val="auto"/>
          <w:szCs w:val="21"/>
        </w:rPr>
        <w:t xml:space="preserve"> S</w:t>
      </w:r>
      <w:r w:rsidR="008D7EF1">
        <w:rPr>
          <w:rFonts w:ascii="Verdana" w:hAnsi="Verdana"/>
          <w:color w:val="auto"/>
          <w:szCs w:val="21"/>
        </w:rPr>
        <w:t>eptember</w:t>
      </w:r>
      <w:r w:rsidR="008D7EF1" w:rsidRPr="006730A6">
        <w:rPr>
          <w:rFonts w:ascii="Verdana" w:hAnsi="Verdana"/>
          <w:color w:val="auto"/>
          <w:szCs w:val="21"/>
        </w:rPr>
        <w:t xml:space="preserve">, however this is subject to </w:t>
      </w:r>
      <w:r>
        <w:rPr>
          <w:rFonts w:ascii="Verdana" w:hAnsi="Verdana"/>
          <w:color w:val="auto"/>
          <w:szCs w:val="21"/>
        </w:rPr>
        <w:t>the number of requests received</w:t>
      </w:r>
      <w:r w:rsidR="008D7EF1" w:rsidRPr="006730A6">
        <w:rPr>
          <w:rFonts w:ascii="Verdana" w:hAnsi="Verdana"/>
          <w:color w:val="auto"/>
          <w:szCs w:val="21"/>
        </w:rPr>
        <w:t xml:space="preserve">. </w:t>
      </w:r>
    </w:p>
    <w:p w:rsidR="008D7EF1" w:rsidRPr="006730A6" w:rsidRDefault="008D7EF1" w:rsidP="008D7EF1">
      <w:pPr>
        <w:pStyle w:val="FITAnormal"/>
        <w:rPr>
          <w:rFonts w:ascii="Verdana" w:hAnsi="Verdana"/>
          <w:color w:val="auto"/>
          <w:szCs w:val="21"/>
        </w:rPr>
      </w:pPr>
      <w:r w:rsidRPr="006730A6">
        <w:rPr>
          <w:rFonts w:ascii="Verdana" w:hAnsi="Verdana"/>
          <w:color w:val="auto"/>
          <w:szCs w:val="21"/>
        </w:rPr>
        <w:t xml:space="preserve">Please contact </w:t>
      </w:r>
      <w:hyperlink r:id="rId50" w:history="1">
        <w:r w:rsidRPr="002371AA">
          <w:rPr>
            <w:rStyle w:val="Hyperlink"/>
            <w:rFonts w:ascii="Verdana" w:hAnsi="Verdana"/>
            <w:szCs w:val="21"/>
          </w:rPr>
          <w:t>booking@metetravelandevents.com</w:t>
        </w:r>
      </w:hyperlink>
      <w:r w:rsidRPr="006730A6">
        <w:rPr>
          <w:rFonts w:ascii="Verdana" w:hAnsi="Verdana"/>
          <w:color w:val="auto"/>
          <w:szCs w:val="21"/>
        </w:rPr>
        <w:t xml:space="preserve"> if your team is interested in this option. The price per person is €</w:t>
      </w:r>
      <w:r>
        <w:rPr>
          <w:rFonts w:ascii="Verdana" w:hAnsi="Verdana"/>
          <w:color w:val="auto"/>
          <w:szCs w:val="21"/>
        </w:rPr>
        <w:t>4</w:t>
      </w:r>
      <w:r w:rsidRPr="006730A6">
        <w:rPr>
          <w:rFonts w:ascii="Verdana" w:hAnsi="Verdana"/>
          <w:color w:val="auto"/>
          <w:szCs w:val="21"/>
        </w:rPr>
        <w:t>0.</w:t>
      </w:r>
    </w:p>
    <w:p w:rsidR="008D7EF1" w:rsidRDefault="008D7EF1" w:rsidP="008D7EF1">
      <w:pPr>
        <w:pStyle w:val="FITAnormal"/>
        <w:rPr>
          <w:rFonts w:ascii="Verdana" w:hAnsi="Verdana"/>
          <w:color w:val="auto"/>
          <w:szCs w:val="21"/>
        </w:rPr>
      </w:pPr>
    </w:p>
    <w:p w:rsidR="008D7EF1" w:rsidRPr="008D7EF1" w:rsidRDefault="008D7EF1" w:rsidP="008D7EF1">
      <w:pPr>
        <w:autoSpaceDE w:val="0"/>
        <w:jc w:val="left"/>
        <w:rPr>
          <w:rStyle w:val="FITA3"/>
          <w:color w:val="auto"/>
          <w:sz w:val="21"/>
          <w:szCs w:val="21"/>
        </w:rPr>
      </w:pPr>
      <w:r>
        <w:rPr>
          <w:rStyle w:val="FITA3"/>
          <w:color w:val="auto"/>
          <w:sz w:val="21"/>
          <w:szCs w:val="21"/>
        </w:rPr>
        <w:t>Ceremonies</w:t>
      </w:r>
    </w:p>
    <w:p w:rsidR="008D7EF1" w:rsidRPr="00522842" w:rsidRDefault="008D7EF1" w:rsidP="008D7EF1">
      <w:pPr>
        <w:autoSpaceDE w:val="0"/>
        <w:jc w:val="left"/>
        <w:rPr>
          <w:color w:val="000000"/>
          <w:sz w:val="24"/>
          <w:szCs w:val="24"/>
          <w:shd w:val="clear" w:color="auto" w:fill="FFFFFF"/>
        </w:rPr>
      </w:pPr>
      <w:r w:rsidRPr="008D7EF1">
        <w:rPr>
          <w:color w:val="000000"/>
          <w:sz w:val="24"/>
          <w:szCs w:val="24"/>
          <w:shd w:val="clear" w:color="auto" w:fill="FFFFFF"/>
        </w:rPr>
        <w:t xml:space="preserve">All ceremonies will take place in the </w:t>
      </w:r>
      <w:r>
        <w:rPr>
          <w:color w:val="000000"/>
          <w:sz w:val="24"/>
          <w:szCs w:val="24"/>
          <w:shd w:val="clear" w:color="auto" w:fill="FFFFFF"/>
        </w:rPr>
        <w:t>Cortina Piazza</w:t>
      </w:r>
      <w:r w:rsidRPr="008D7EF1">
        <w:rPr>
          <w:color w:val="000000"/>
          <w:sz w:val="24"/>
          <w:szCs w:val="24"/>
          <w:shd w:val="clear" w:color="auto" w:fill="FFFFFF"/>
        </w:rPr>
        <w:t xml:space="preserve"> Dibona</w:t>
      </w:r>
      <w:r>
        <w:rPr>
          <w:color w:val="000000"/>
          <w:sz w:val="24"/>
          <w:szCs w:val="24"/>
          <w:shd w:val="clear" w:color="auto" w:fill="FFFFFF"/>
        </w:rPr>
        <w:t>. Details to be provided.</w:t>
      </w:r>
    </w:p>
    <w:p w:rsidR="006730A6" w:rsidRPr="00522842" w:rsidRDefault="006730A6" w:rsidP="006730A6">
      <w:pPr>
        <w:pStyle w:val="FITAnormal"/>
        <w:rPr>
          <w:sz w:val="24"/>
          <w:szCs w:val="24"/>
          <w:shd w:val="clear" w:color="auto" w:fill="FFFFFF"/>
        </w:rPr>
      </w:pPr>
    </w:p>
    <w:p w:rsidR="008D7EF1" w:rsidRPr="008D7EF1" w:rsidRDefault="006730A6" w:rsidP="008D7EF1">
      <w:pPr>
        <w:widowControl/>
        <w:suppressAutoHyphens w:val="0"/>
        <w:rPr>
          <w:rStyle w:val="FITA3"/>
          <w:color w:val="auto"/>
          <w:sz w:val="21"/>
          <w:szCs w:val="21"/>
        </w:rPr>
      </w:pPr>
      <w:r w:rsidRPr="008D7EF1">
        <w:rPr>
          <w:rStyle w:val="FITA3"/>
          <w:color w:val="auto"/>
          <w:sz w:val="21"/>
          <w:szCs w:val="21"/>
        </w:rPr>
        <w:t>Water on the Venue</w:t>
      </w:r>
    </w:p>
    <w:p w:rsidR="006730A6" w:rsidRPr="008D7EF1" w:rsidRDefault="00B610EF" w:rsidP="006730A6">
      <w:pPr>
        <w:pStyle w:val="FITAnormalbold"/>
        <w:rPr>
          <w:rFonts w:eastAsia="Times New Roman"/>
          <w:color w:val="auto"/>
          <w:kern w:val="0"/>
          <w:sz w:val="24"/>
          <w:szCs w:val="24"/>
          <w:lang w:eastAsia="da-DK"/>
        </w:rPr>
      </w:pPr>
      <w:r>
        <w:rPr>
          <w:rFonts w:eastAsia="Times New Roman"/>
          <w:color w:val="auto"/>
          <w:kern w:val="0"/>
          <w:sz w:val="24"/>
          <w:szCs w:val="24"/>
          <w:lang w:eastAsia="da-DK"/>
        </w:rPr>
        <w:t>Bottled w</w:t>
      </w:r>
      <w:r w:rsidRPr="00B610EF">
        <w:rPr>
          <w:rFonts w:eastAsia="Times New Roman"/>
          <w:color w:val="auto"/>
          <w:kern w:val="0"/>
          <w:sz w:val="24"/>
          <w:szCs w:val="24"/>
          <w:lang w:eastAsia="da-DK"/>
        </w:rPr>
        <w:t>ater will be available on the field free of charge</w:t>
      </w:r>
      <w:r w:rsidR="006730A6" w:rsidRPr="008D7EF1">
        <w:rPr>
          <w:rFonts w:eastAsia="Times New Roman"/>
          <w:color w:val="auto"/>
          <w:kern w:val="0"/>
          <w:sz w:val="24"/>
          <w:szCs w:val="24"/>
          <w:lang w:eastAsia="da-DK"/>
        </w:rPr>
        <w:t>.</w:t>
      </w:r>
    </w:p>
    <w:p w:rsidR="006730A6" w:rsidRPr="00522842" w:rsidRDefault="006730A6" w:rsidP="006730A6">
      <w:pPr>
        <w:pStyle w:val="FITAnormal"/>
        <w:rPr>
          <w:sz w:val="24"/>
          <w:szCs w:val="24"/>
          <w:shd w:val="clear" w:color="auto" w:fill="FFFFFF"/>
        </w:rPr>
      </w:pPr>
    </w:p>
    <w:p w:rsidR="008D7EF1" w:rsidRPr="008D7EF1" w:rsidRDefault="006730A6" w:rsidP="008D7EF1">
      <w:pPr>
        <w:widowControl/>
        <w:suppressAutoHyphens w:val="0"/>
        <w:rPr>
          <w:rStyle w:val="FITA3"/>
          <w:color w:val="auto"/>
          <w:sz w:val="21"/>
          <w:szCs w:val="21"/>
        </w:rPr>
      </w:pPr>
      <w:r w:rsidRPr="008D7EF1">
        <w:rPr>
          <w:rStyle w:val="FITA3"/>
          <w:color w:val="auto"/>
          <w:sz w:val="21"/>
          <w:szCs w:val="21"/>
        </w:rPr>
        <w:t>Media Registration</w:t>
      </w:r>
    </w:p>
    <w:p w:rsidR="006730A6" w:rsidRDefault="006730A6" w:rsidP="006730A6">
      <w:pPr>
        <w:pStyle w:val="FITAnormalbold"/>
        <w:rPr>
          <w:sz w:val="24"/>
          <w:szCs w:val="24"/>
        </w:rPr>
      </w:pPr>
      <w:r w:rsidRPr="008D7EF1">
        <w:rPr>
          <w:sz w:val="24"/>
          <w:szCs w:val="24"/>
          <w:shd w:val="clear" w:color="auto" w:fill="FFFFFF"/>
        </w:rPr>
        <w:t xml:space="preserve">Media </w:t>
      </w:r>
      <w:r w:rsidR="00B610EF">
        <w:rPr>
          <w:sz w:val="24"/>
          <w:szCs w:val="24"/>
          <w:shd w:val="clear" w:color="auto" w:fill="FFFFFF"/>
        </w:rPr>
        <w:t xml:space="preserve">accreditations can be applied </w:t>
      </w:r>
      <w:r w:rsidRPr="008D7EF1">
        <w:rPr>
          <w:sz w:val="24"/>
          <w:szCs w:val="24"/>
          <w:shd w:val="clear" w:color="auto" w:fill="FFFFFF"/>
        </w:rPr>
        <w:t xml:space="preserve">by emailing </w:t>
      </w:r>
      <w:hyperlink r:id="rId51" w:history="1">
        <w:r w:rsidR="008D7EF1" w:rsidRPr="002371AA">
          <w:rPr>
            <w:rStyle w:val="Hyperlink"/>
            <w:sz w:val="24"/>
            <w:szCs w:val="24"/>
          </w:rPr>
          <w:t>stampa@fitarco-italia.org</w:t>
        </w:r>
      </w:hyperlink>
    </w:p>
    <w:p w:rsidR="006730A6" w:rsidRPr="00522842" w:rsidRDefault="006730A6" w:rsidP="006730A6">
      <w:pPr>
        <w:autoSpaceDE w:val="0"/>
        <w:jc w:val="left"/>
        <w:rPr>
          <w:sz w:val="24"/>
          <w:szCs w:val="24"/>
        </w:rPr>
      </w:pPr>
    </w:p>
    <w:p w:rsidR="004F038F" w:rsidRPr="00233565" w:rsidRDefault="004F038F">
      <w:pPr>
        <w:autoSpaceDE w:val="0"/>
        <w:jc w:val="left"/>
        <w:rPr>
          <w:rFonts w:ascii="Verdana" w:hAnsi="Verdana"/>
          <w:szCs w:val="21"/>
        </w:rPr>
      </w:pPr>
      <w:r w:rsidRPr="00233565">
        <w:rPr>
          <w:rStyle w:val="FITA3"/>
          <w:color w:val="auto"/>
          <w:sz w:val="21"/>
          <w:szCs w:val="21"/>
        </w:rPr>
        <w:t>Cancellations &amp; Changes</w:t>
      </w:r>
    </w:p>
    <w:p w:rsidR="001A7ED7" w:rsidRPr="00010C28" w:rsidRDefault="001A7ED7" w:rsidP="001A7ED7">
      <w:pPr>
        <w:pStyle w:val="FITAnormal"/>
        <w:rPr>
          <w:rFonts w:ascii="Verdana" w:hAnsi="Verdana"/>
          <w:color w:val="auto"/>
          <w:sz w:val="20"/>
          <w:szCs w:val="20"/>
        </w:rPr>
      </w:pPr>
      <w:r w:rsidRPr="00010C28">
        <w:rPr>
          <w:rFonts w:ascii="Verdana" w:hAnsi="Verdana"/>
          <w:color w:val="auto"/>
          <w:sz w:val="20"/>
          <w:szCs w:val="20"/>
        </w:rPr>
        <w:t>All cancellations and changes must be made through WAREOS:</w:t>
      </w:r>
    </w:p>
    <w:p w:rsidR="001A7ED7" w:rsidRPr="00203AE8" w:rsidRDefault="001A7ED7" w:rsidP="001A7ED7">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Cancellations received </w:t>
      </w:r>
      <w:r w:rsidRPr="00203AE8">
        <w:rPr>
          <w:rFonts w:ascii="Verdana" w:hAnsi="Verdana"/>
          <w:b/>
          <w:color w:val="auto"/>
          <w:sz w:val="20"/>
          <w:szCs w:val="20"/>
        </w:rPr>
        <w:t xml:space="preserve">before </w:t>
      </w:r>
      <w:r w:rsidR="0098525D" w:rsidRPr="00017C09">
        <w:rPr>
          <w:rFonts w:ascii="Verdana" w:hAnsi="Verdana"/>
          <w:b/>
          <w:color w:val="auto"/>
          <w:sz w:val="20"/>
          <w:szCs w:val="20"/>
        </w:rPr>
        <w:t>21</w:t>
      </w:r>
      <w:r w:rsidRPr="00017C09">
        <w:rPr>
          <w:rFonts w:ascii="Verdana" w:hAnsi="Verdana"/>
          <w:b/>
          <w:color w:val="auto"/>
          <w:sz w:val="20"/>
          <w:szCs w:val="20"/>
        </w:rPr>
        <w:t xml:space="preserve"> </w:t>
      </w:r>
      <w:r w:rsidR="00017C09" w:rsidRPr="00017C09">
        <w:rPr>
          <w:rFonts w:ascii="Verdana" w:hAnsi="Verdana"/>
          <w:b/>
          <w:color w:val="auto"/>
          <w:sz w:val="20"/>
          <w:szCs w:val="20"/>
        </w:rPr>
        <w:t>July</w:t>
      </w:r>
      <w:r w:rsidRPr="00017C09">
        <w:rPr>
          <w:rFonts w:ascii="Verdana" w:hAnsi="Verdana"/>
          <w:b/>
          <w:color w:val="auto"/>
          <w:sz w:val="20"/>
          <w:szCs w:val="20"/>
        </w:rPr>
        <w:t xml:space="preserve"> 2018</w:t>
      </w:r>
      <w:r w:rsidRPr="00203AE8">
        <w:rPr>
          <w:rFonts w:ascii="Verdana" w:hAnsi="Verdana"/>
          <w:b/>
          <w:color w:val="auto"/>
          <w:sz w:val="20"/>
          <w:szCs w:val="20"/>
        </w:rPr>
        <w:t xml:space="preserve"> </w:t>
      </w:r>
      <w:r w:rsidRPr="00203AE8">
        <w:rPr>
          <w:rFonts w:ascii="Verdana" w:hAnsi="Verdana"/>
          <w:color w:val="auto"/>
          <w:sz w:val="20"/>
          <w:szCs w:val="20"/>
        </w:rPr>
        <w:t>a full refund of the deposit payment will be made.</w:t>
      </w:r>
    </w:p>
    <w:p w:rsidR="001A7ED7" w:rsidRPr="00203AE8" w:rsidRDefault="001A7ED7" w:rsidP="001A7ED7">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Cancellations received </w:t>
      </w:r>
      <w:r w:rsidRPr="00203AE8">
        <w:rPr>
          <w:rFonts w:ascii="Verdana" w:hAnsi="Verdana"/>
          <w:b/>
          <w:color w:val="auto"/>
          <w:sz w:val="20"/>
          <w:szCs w:val="20"/>
        </w:rPr>
        <w:t xml:space="preserve">after </w:t>
      </w:r>
      <w:r w:rsidR="0098525D" w:rsidRPr="00017C09">
        <w:rPr>
          <w:rFonts w:ascii="Verdana" w:hAnsi="Verdana"/>
          <w:b/>
          <w:color w:val="auto"/>
          <w:sz w:val="20"/>
          <w:szCs w:val="20"/>
        </w:rPr>
        <w:t xml:space="preserve">21 </w:t>
      </w:r>
      <w:r w:rsidR="00017C09" w:rsidRPr="00017C09">
        <w:rPr>
          <w:rFonts w:ascii="Verdana" w:hAnsi="Verdana"/>
          <w:b/>
          <w:color w:val="auto"/>
          <w:sz w:val="20"/>
          <w:szCs w:val="20"/>
        </w:rPr>
        <w:t>July</w:t>
      </w:r>
      <w:r w:rsidRPr="00017C09">
        <w:rPr>
          <w:rFonts w:ascii="Verdana" w:hAnsi="Verdana"/>
          <w:b/>
          <w:color w:val="auto"/>
          <w:sz w:val="20"/>
          <w:szCs w:val="20"/>
        </w:rPr>
        <w:t xml:space="preserve"> 2018</w:t>
      </w:r>
      <w:r w:rsidR="00017C09">
        <w:rPr>
          <w:rFonts w:ascii="Verdana" w:hAnsi="Verdana"/>
          <w:b/>
          <w:color w:val="auto"/>
          <w:sz w:val="20"/>
          <w:szCs w:val="20"/>
        </w:rPr>
        <w:t>,</w:t>
      </w:r>
      <w:r w:rsidRPr="00203AE8">
        <w:rPr>
          <w:rFonts w:ascii="Verdana" w:hAnsi="Verdana"/>
          <w:color w:val="auto"/>
          <w:sz w:val="20"/>
          <w:szCs w:val="20"/>
        </w:rPr>
        <w:t xml:space="preserve"> no refund will be given.</w:t>
      </w:r>
    </w:p>
    <w:p w:rsidR="001A7ED7" w:rsidRPr="00203AE8" w:rsidRDefault="001A7ED7" w:rsidP="001A7ED7">
      <w:pPr>
        <w:pStyle w:val="FITAnormal"/>
        <w:numPr>
          <w:ilvl w:val="0"/>
          <w:numId w:val="4"/>
        </w:numPr>
        <w:rPr>
          <w:rFonts w:ascii="Verdana" w:hAnsi="Verdana"/>
          <w:color w:val="auto"/>
          <w:sz w:val="20"/>
          <w:szCs w:val="20"/>
        </w:rPr>
      </w:pPr>
      <w:r w:rsidRPr="00203AE8">
        <w:rPr>
          <w:rFonts w:ascii="Verdana" w:hAnsi="Verdana"/>
          <w:color w:val="auto"/>
          <w:sz w:val="20"/>
          <w:szCs w:val="20"/>
        </w:rPr>
        <w:t>Refunds will be processed after the event.</w:t>
      </w:r>
    </w:p>
    <w:p w:rsidR="001A7ED7" w:rsidRPr="00203AE8" w:rsidRDefault="001A7ED7" w:rsidP="001A7ED7">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Name changes to team officials or athletes (same category and division) will be accepted up to </w:t>
      </w:r>
      <w:r w:rsidRPr="00203AE8">
        <w:rPr>
          <w:rFonts w:ascii="Verdana" w:hAnsi="Verdana"/>
          <w:b/>
          <w:color w:val="auto"/>
          <w:sz w:val="20"/>
          <w:szCs w:val="20"/>
        </w:rPr>
        <w:t>72 hours before</w:t>
      </w:r>
      <w:r w:rsidRPr="00203AE8">
        <w:rPr>
          <w:rFonts w:ascii="Verdana" w:hAnsi="Verdana"/>
          <w:color w:val="auto"/>
          <w:sz w:val="20"/>
          <w:szCs w:val="20"/>
        </w:rPr>
        <w:t xml:space="preserve"> the event without any additional charge.</w:t>
      </w:r>
    </w:p>
    <w:p w:rsidR="001A7ED7" w:rsidRPr="00010C28" w:rsidRDefault="001A7ED7" w:rsidP="001A7ED7">
      <w:pPr>
        <w:pStyle w:val="FITAnormal"/>
        <w:numPr>
          <w:ilvl w:val="0"/>
          <w:numId w:val="4"/>
        </w:numPr>
        <w:rPr>
          <w:rFonts w:ascii="Verdana" w:hAnsi="Verdana"/>
          <w:color w:val="auto"/>
          <w:sz w:val="20"/>
          <w:szCs w:val="20"/>
        </w:rPr>
      </w:pPr>
      <w:r w:rsidRPr="00010C28">
        <w:rPr>
          <w:rFonts w:ascii="Verdana" w:hAnsi="Verdana"/>
          <w:color w:val="auto"/>
          <w:sz w:val="20"/>
          <w:szCs w:val="20"/>
        </w:rPr>
        <w:t>Should flight arrival details change last minute, please contact the Organising Committee using the details indicated in the Team Managers’ Booklet.</w:t>
      </w:r>
    </w:p>
    <w:p w:rsidR="001A7ED7" w:rsidRPr="00010C28" w:rsidRDefault="001A7ED7" w:rsidP="001A7ED7">
      <w:pPr>
        <w:pStyle w:val="FITAnormal"/>
        <w:numPr>
          <w:ilvl w:val="0"/>
          <w:numId w:val="4"/>
        </w:numPr>
        <w:rPr>
          <w:rFonts w:ascii="Verdana" w:hAnsi="Verdana"/>
          <w:color w:val="auto"/>
          <w:sz w:val="20"/>
          <w:szCs w:val="20"/>
        </w:rPr>
      </w:pPr>
      <w:r w:rsidRPr="00010C28">
        <w:rPr>
          <w:rFonts w:ascii="Verdana" w:hAnsi="Verdana"/>
          <w:color w:val="auto"/>
          <w:sz w:val="20"/>
          <w:szCs w:val="20"/>
        </w:rPr>
        <w:t xml:space="preserve">If a participant’s arrival is later than the original scheduled arrival date, the room </w:t>
      </w:r>
      <w:r>
        <w:rPr>
          <w:rFonts w:ascii="Verdana" w:hAnsi="Verdana"/>
          <w:color w:val="auto"/>
          <w:sz w:val="20"/>
          <w:szCs w:val="20"/>
        </w:rPr>
        <w:t>will be charged</w:t>
      </w:r>
      <w:r w:rsidRPr="00010C28">
        <w:rPr>
          <w:rFonts w:ascii="Verdana" w:hAnsi="Verdana"/>
          <w:color w:val="auto"/>
          <w:sz w:val="20"/>
          <w:szCs w:val="20"/>
        </w:rPr>
        <w:t xml:space="preserve"> from the date of the original booking </w:t>
      </w:r>
      <w:r>
        <w:rPr>
          <w:rFonts w:ascii="Verdana" w:hAnsi="Verdana"/>
          <w:color w:val="auto"/>
          <w:sz w:val="20"/>
          <w:szCs w:val="20"/>
        </w:rPr>
        <w:t>in WAREOS</w:t>
      </w:r>
      <w:r w:rsidRPr="00010C28">
        <w:rPr>
          <w:rFonts w:ascii="Verdana" w:hAnsi="Verdana"/>
          <w:color w:val="auto"/>
          <w:sz w:val="20"/>
          <w:szCs w:val="20"/>
        </w:rPr>
        <w:t xml:space="preserve">. </w:t>
      </w:r>
    </w:p>
    <w:p w:rsidR="001A7ED7" w:rsidRPr="005723D4" w:rsidRDefault="001A7ED7" w:rsidP="001A7ED7">
      <w:pPr>
        <w:pStyle w:val="FITAnormal"/>
        <w:numPr>
          <w:ilvl w:val="0"/>
          <w:numId w:val="4"/>
        </w:numPr>
        <w:rPr>
          <w:rFonts w:ascii="Verdana" w:hAnsi="Verdana"/>
          <w:color w:val="auto"/>
        </w:rPr>
      </w:pPr>
      <w:r>
        <w:rPr>
          <w:rFonts w:ascii="Verdana" w:hAnsi="Verdana"/>
          <w:color w:val="auto"/>
        </w:rPr>
        <w:t>An email will automatically notify the Organising Committee and Member Association of any changes made in WAREOS.</w:t>
      </w:r>
      <w:r w:rsidRPr="009D1F63">
        <w:rPr>
          <w:rFonts w:ascii="Verdana" w:hAnsi="Verdana"/>
          <w:color w:val="auto"/>
        </w:rPr>
        <w:t xml:space="preserve"> </w:t>
      </w:r>
    </w:p>
    <w:p w:rsidR="004F038F" w:rsidRPr="00CC2EB8" w:rsidRDefault="004F038F">
      <w:pPr>
        <w:pStyle w:val="FITAnormal"/>
        <w:rPr>
          <w:rFonts w:ascii="Verdana" w:hAnsi="Verdana"/>
          <w:color w:val="auto"/>
          <w:szCs w:val="21"/>
        </w:rPr>
      </w:pPr>
    </w:p>
    <w:p w:rsidR="004F038F" w:rsidRPr="00233565" w:rsidRDefault="004F038F">
      <w:pPr>
        <w:autoSpaceDE w:val="0"/>
        <w:jc w:val="left"/>
        <w:rPr>
          <w:rFonts w:ascii="Verdana" w:hAnsi="Verdana"/>
          <w:szCs w:val="21"/>
        </w:rPr>
      </w:pPr>
      <w:r w:rsidRPr="00233565">
        <w:rPr>
          <w:rStyle w:val="FITA3"/>
          <w:color w:val="auto"/>
          <w:sz w:val="21"/>
          <w:szCs w:val="21"/>
        </w:rPr>
        <w:t>Training</w:t>
      </w:r>
    </w:p>
    <w:p w:rsidR="004F038F" w:rsidRPr="00233565" w:rsidRDefault="0084092C">
      <w:pPr>
        <w:pStyle w:val="FITAnormal"/>
        <w:rPr>
          <w:rFonts w:ascii="Verdana" w:hAnsi="Verdana" w:cs="Times New Roman"/>
          <w:color w:val="auto"/>
          <w:szCs w:val="21"/>
        </w:rPr>
      </w:pPr>
      <w:r w:rsidRPr="00017C09">
        <w:rPr>
          <w:rFonts w:ascii="Verdana" w:hAnsi="Verdana"/>
          <w:color w:val="auto"/>
          <w:szCs w:val="21"/>
        </w:rPr>
        <w:t>A</w:t>
      </w:r>
      <w:r w:rsidR="00B610EF">
        <w:rPr>
          <w:rFonts w:ascii="Verdana" w:hAnsi="Verdana"/>
          <w:color w:val="auto"/>
          <w:szCs w:val="21"/>
        </w:rPr>
        <w:t xml:space="preserve">t the venue a </w:t>
      </w:r>
      <w:r w:rsidRPr="00017C09">
        <w:rPr>
          <w:rFonts w:ascii="Verdana" w:hAnsi="Verdana"/>
          <w:color w:val="auto"/>
          <w:szCs w:val="21"/>
        </w:rPr>
        <w:t xml:space="preserve">training </w:t>
      </w:r>
      <w:r w:rsidR="00B610EF">
        <w:rPr>
          <w:rFonts w:ascii="Verdana" w:hAnsi="Verdana"/>
          <w:color w:val="auto"/>
          <w:szCs w:val="21"/>
        </w:rPr>
        <w:t>field</w:t>
      </w:r>
      <w:r w:rsidR="004F038F" w:rsidRPr="00017C09">
        <w:rPr>
          <w:rFonts w:ascii="Verdana" w:hAnsi="Verdana"/>
          <w:color w:val="auto"/>
          <w:szCs w:val="21"/>
        </w:rPr>
        <w:t xml:space="preserve"> will be available starting from </w:t>
      </w:r>
      <w:r w:rsidR="00017C09" w:rsidRPr="00017C09">
        <w:rPr>
          <w:rFonts w:ascii="Verdana" w:hAnsi="Verdana"/>
          <w:b/>
          <w:color w:val="auto"/>
          <w:szCs w:val="21"/>
          <w:lang w:eastAsia="zh-CN"/>
        </w:rPr>
        <w:t>03</w:t>
      </w:r>
      <w:r w:rsidR="004F038F" w:rsidRPr="00017C09">
        <w:rPr>
          <w:rFonts w:ascii="Verdana" w:hAnsi="Verdana"/>
          <w:b/>
          <w:color w:val="auto"/>
          <w:szCs w:val="21"/>
        </w:rPr>
        <w:t xml:space="preserve"> </w:t>
      </w:r>
      <w:r w:rsidR="0098525D" w:rsidRPr="00017C09">
        <w:rPr>
          <w:rFonts w:ascii="Verdana" w:hAnsi="Verdana"/>
          <w:b/>
          <w:color w:val="auto"/>
          <w:szCs w:val="21"/>
        </w:rPr>
        <w:t>September</w:t>
      </w:r>
      <w:r w:rsidR="008520F6" w:rsidRPr="00017C09">
        <w:rPr>
          <w:rFonts w:ascii="Verdana" w:hAnsi="Verdana"/>
          <w:b/>
          <w:color w:val="auto"/>
          <w:szCs w:val="21"/>
        </w:rPr>
        <w:t xml:space="preserve"> 201</w:t>
      </w:r>
      <w:r w:rsidR="00083E58" w:rsidRPr="00017C09">
        <w:rPr>
          <w:rFonts w:ascii="Verdana" w:hAnsi="Verdana"/>
          <w:b/>
          <w:color w:val="auto"/>
          <w:szCs w:val="21"/>
        </w:rPr>
        <w:t>8</w:t>
      </w:r>
      <w:r w:rsidRPr="00017C09">
        <w:rPr>
          <w:rFonts w:ascii="Verdana" w:hAnsi="Verdana"/>
          <w:color w:val="auto"/>
          <w:szCs w:val="21"/>
        </w:rPr>
        <w:t xml:space="preserve">. The training </w:t>
      </w:r>
      <w:r w:rsidR="00B610EF">
        <w:rPr>
          <w:rFonts w:ascii="Verdana" w:hAnsi="Verdana"/>
          <w:color w:val="auto"/>
          <w:szCs w:val="21"/>
        </w:rPr>
        <w:t>facility</w:t>
      </w:r>
      <w:r w:rsidR="004F038F" w:rsidRPr="00017C09">
        <w:rPr>
          <w:rFonts w:ascii="Verdana" w:hAnsi="Verdana"/>
          <w:color w:val="auto"/>
          <w:szCs w:val="21"/>
        </w:rPr>
        <w:t xml:space="preserve"> is ne</w:t>
      </w:r>
      <w:r w:rsidR="000B6A64" w:rsidRPr="00017C09">
        <w:rPr>
          <w:rFonts w:ascii="Verdana" w:hAnsi="Verdana"/>
          <w:color w:val="auto"/>
          <w:szCs w:val="21"/>
        </w:rPr>
        <w:t>xt to</w:t>
      </w:r>
      <w:r w:rsidR="004F038F" w:rsidRPr="00017C09">
        <w:rPr>
          <w:rFonts w:ascii="Verdana" w:hAnsi="Verdana"/>
          <w:color w:val="auto"/>
          <w:szCs w:val="21"/>
        </w:rPr>
        <w:t xml:space="preserve"> the competition field</w:t>
      </w:r>
      <w:r w:rsidR="00B443F5" w:rsidRPr="00017C09">
        <w:rPr>
          <w:rFonts w:ascii="Verdana" w:hAnsi="Verdana"/>
          <w:color w:val="auto"/>
          <w:szCs w:val="21"/>
        </w:rPr>
        <w:t xml:space="preserve">. For teams </w:t>
      </w:r>
      <w:r w:rsidR="00B610EF">
        <w:rPr>
          <w:rFonts w:ascii="Verdana" w:hAnsi="Verdana"/>
          <w:color w:val="auto"/>
          <w:szCs w:val="21"/>
        </w:rPr>
        <w:t>who</w:t>
      </w:r>
      <w:r w:rsidR="00B443F5" w:rsidRPr="00017C09">
        <w:rPr>
          <w:rFonts w:ascii="Verdana" w:hAnsi="Verdana"/>
          <w:color w:val="auto"/>
          <w:szCs w:val="21"/>
        </w:rPr>
        <w:t xml:space="preserve"> wish to arrive and practice earlier than this date, please contact the LOC directly to make arrangements.</w:t>
      </w:r>
    </w:p>
    <w:p w:rsidR="004F038F" w:rsidRPr="00233565" w:rsidRDefault="004F038F">
      <w:pPr>
        <w:autoSpaceDE w:val="0"/>
        <w:jc w:val="left"/>
        <w:rPr>
          <w:rFonts w:ascii="Verdana" w:hAnsi="Verdana" w:cs="Times New Roman"/>
          <w:szCs w:val="21"/>
        </w:rPr>
      </w:pPr>
    </w:p>
    <w:p w:rsidR="004F038F" w:rsidRPr="00233565" w:rsidRDefault="004F038F">
      <w:pPr>
        <w:autoSpaceDE w:val="0"/>
        <w:jc w:val="left"/>
        <w:rPr>
          <w:rFonts w:ascii="Verdana" w:hAnsi="Verdana"/>
          <w:szCs w:val="21"/>
        </w:rPr>
      </w:pPr>
      <w:r w:rsidRPr="00233565">
        <w:rPr>
          <w:rStyle w:val="FITA3"/>
          <w:color w:val="auto"/>
          <w:sz w:val="21"/>
          <w:szCs w:val="21"/>
        </w:rPr>
        <w:t>Weather</w:t>
      </w:r>
    </w:p>
    <w:p w:rsidR="0038625A" w:rsidRDefault="004F038F" w:rsidP="00706AD4">
      <w:pPr>
        <w:suppressAutoHyphens w:val="0"/>
        <w:autoSpaceDE w:val="0"/>
        <w:autoSpaceDN w:val="0"/>
        <w:adjustRightInd w:val="0"/>
        <w:jc w:val="left"/>
        <w:rPr>
          <w:rStyle w:val="FITA3"/>
          <w:color w:val="auto"/>
          <w:sz w:val="21"/>
        </w:rPr>
      </w:pPr>
      <w:r w:rsidRPr="00711323">
        <w:rPr>
          <w:rFonts w:ascii="Verdana" w:hAnsi="Verdana"/>
          <w:szCs w:val="21"/>
        </w:rPr>
        <w:t xml:space="preserve">According to weather information, the average temperature in </w:t>
      </w:r>
      <w:r w:rsidR="0098525D" w:rsidRPr="00711323">
        <w:rPr>
          <w:rFonts w:ascii="Verdana" w:hAnsi="Verdana"/>
          <w:szCs w:val="21"/>
        </w:rPr>
        <w:t>September</w:t>
      </w:r>
      <w:r w:rsidRPr="00711323">
        <w:rPr>
          <w:rFonts w:ascii="Verdana" w:hAnsi="Verdana"/>
          <w:szCs w:val="21"/>
        </w:rPr>
        <w:t xml:space="preserve"> is expected to </w:t>
      </w:r>
      <w:r w:rsidR="002F3C8A" w:rsidRPr="00711323">
        <w:rPr>
          <w:rFonts w:ascii="Verdana" w:hAnsi="Verdana"/>
          <w:szCs w:val="21"/>
        </w:rPr>
        <w:t>be</w:t>
      </w:r>
      <w:r w:rsidR="002F3C8A" w:rsidRPr="00711323">
        <w:rPr>
          <w:rFonts w:ascii="Verdana" w:hAnsi="Verdana"/>
          <w:b/>
          <w:szCs w:val="21"/>
        </w:rPr>
        <w:t xml:space="preserve"> </w:t>
      </w:r>
      <w:r w:rsidR="00711323" w:rsidRPr="00711323">
        <w:rPr>
          <w:rFonts w:ascii="Verdana" w:hAnsi="Verdana" w:cs="RonniaW01-Regular"/>
          <w:kern w:val="0"/>
          <w:sz w:val="20"/>
          <w:szCs w:val="20"/>
          <w:lang w:eastAsia="zh-CN"/>
        </w:rPr>
        <w:t>42,8</w:t>
      </w:r>
      <w:r w:rsidR="0084092C" w:rsidRPr="00711323">
        <w:rPr>
          <w:rFonts w:ascii="Verdana" w:hAnsi="Verdana" w:cs="RonniaW01-Regular"/>
          <w:kern w:val="0"/>
          <w:sz w:val="20"/>
          <w:szCs w:val="20"/>
          <w:lang w:eastAsia="zh-CN"/>
        </w:rPr>
        <w:t xml:space="preserve"> to </w:t>
      </w:r>
      <w:r w:rsidR="00711323" w:rsidRPr="00711323">
        <w:rPr>
          <w:rFonts w:ascii="Verdana" w:hAnsi="Verdana" w:cs="RonniaW01-Regular"/>
          <w:kern w:val="0"/>
          <w:sz w:val="20"/>
          <w:szCs w:val="20"/>
          <w:lang w:eastAsia="zh-CN"/>
        </w:rPr>
        <w:t>60,8</w:t>
      </w:r>
      <w:r w:rsidR="00947D70" w:rsidRPr="00711323">
        <w:rPr>
          <w:rFonts w:ascii="Verdana" w:hAnsi="Verdana"/>
          <w:szCs w:val="21"/>
        </w:rPr>
        <w:t>°</w:t>
      </w:r>
      <w:r w:rsidR="00C8376D" w:rsidRPr="00711323">
        <w:rPr>
          <w:rFonts w:ascii="Verdana" w:hAnsi="Verdana"/>
          <w:szCs w:val="21"/>
        </w:rPr>
        <w:t>F</w:t>
      </w:r>
      <w:r w:rsidR="00C8376D" w:rsidRPr="00711323" w:rsidDel="00947D70">
        <w:rPr>
          <w:rFonts w:ascii="Verdana" w:hAnsi="Verdana" w:cs="RonniaW01-Regular"/>
          <w:kern w:val="0"/>
          <w:sz w:val="20"/>
          <w:szCs w:val="20"/>
          <w:lang w:eastAsia="zh-CN"/>
        </w:rPr>
        <w:t xml:space="preserve"> </w:t>
      </w:r>
      <w:r w:rsidR="00C8376D" w:rsidRPr="00711323">
        <w:rPr>
          <w:rFonts w:ascii="Verdana" w:hAnsi="Verdana" w:cs="RonniaW01-Regular"/>
          <w:kern w:val="0"/>
          <w:sz w:val="20"/>
          <w:szCs w:val="20"/>
          <w:lang w:eastAsia="zh-CN"/>
        </w:rPr>
        <w:t>/</w:t>
      </w:r>
      <w:r w:rsidR="00AF4DD9" w:rsidRPr="00711323">
        <w:rPr>
          <w:rFonts w:ascii="Verdana" w:hAnsi="Verdana" w:cs="RonniaW01-Regular"/>
          <w:kern w:val="0"/>
          <w:sz w:val="20"/>
          <w:szCs w:val="20"/>
          <w:lang w:eastAsia="zh-CN"/>
        </w:rPr>
        <w:t xml:space="preserve"> </w:t>
      </w:r>
      <w:r w:rsidR="00711323" w:rsidRPr="00711323">
        <w:rPr>
          <w:rFonts w:ascii="Verdana" w:hAnsi="Verdana" w:cs="RonniaW01-Regular"/>
          <w:kern w:val="0"/>
          <w:sz w:val="20"/>
          <w:szCs w:val="20"/>
          <w:lang w:eastAsia="zh-CN"/>
        </w:rPr>
        <w:t>6</w:t>
      </w:r>
      <w:r w:rsidR="0084092C" w:rsidRPr="00711323">
        <w:rPr>
          <w:rFonts w:ascii="Verdana" w:hAnsi="Verdana" w:cs="RonniaW01-Regular"/>
          <w:kern w:val="0"/>
          <w:sz w:val="20"/>
          <w:szCs w:val="20"/>
          <w:lang w:eastAsia="zh-CN"/>
        </w:rPr>
        <w:t xml:space="preserve"> to </w:t>
      </w:r>
      <w:r w:rsidR="00711323" w:rsidRPr="00711323">
        <w:rPr>
          <w:rFonts w:ascii="Verdana" w:hAnsi="Verdana" w:cs="RonniaW01-Regular"/>
          <w:kern w:val="0"/>
          <w:sz w:val="20"/>
          <w:szCs w:val="20"/>
          <w:lang w:eastAsia="zh-CN"/>
        </w:rPr>
        <w:t>16</w:t>
      </w:r>
      <w:r w:rsidR="00AF4DD9" w:rsidRPr="00711323">
        <w:rPr>
          <w:rFonts w:ascii="Verdana" w:hAnsi="Verdana" w:cs="RonniaW01-Regular"/>
          <w:kern w:val="0"/>
          <w:sz w:val="20"/>
          <w:szCs w:val="20"/>
          <w:lang w:eastAsia="zh-CN"/>
        </w:rPr>
        <w:t xml:space="preserve"> </w:t>
      </w:r>
      <w:r w:rsidRPr="00711323">
        <w:rPr>
          <w:rFonts w:ascii="Verdana" w:hAnsi="Verdana"/>
          <w:szCs w:val="21"/>
        </w:rPr>
        <w:t>°C.</w:t>
      </w:r>
      <w:r w:rsidR="0084092C">
        <w:rPr>
          <w:rFonts w:ascii="Verdana" w:hAnsi="Verdana"/>
          <w:szCs w:val="21"/>
        </w:rPr>
        <w:t xml:space="preserve">  </w:t>
      </w:r>
    </w:p>
    <w:p w:rsidR="00711323" w:rsidRDefault="00711323" w:rsidP="00DB547F">
      <w:pPr>
        <w:autoSpaceDE w:val="0"/>
        <w:jc w:val="left"/>
        <w:rPr>
          <w:rStyle w:val="FITA3"/>
          <w:color w:val="auto"/>
          <w:sz w:val="21"/>
        </w:rPr>
      </w:pPr>
    </w:p>
    <w:p w:rsidR="0038625A" w:rsidRDefault="00706AD4" w:rsidP="00706AD4">
      <w:pPr>
        <w:autoSpaceDE w:val="0"/>
        <w:jc w:val="center"/>
        <w:rPr>
          <w:rStyle w:val="FITA3"/>
          <w:color w:val="auto"/>
          <w:sz w:val="21"/>
        </w:rPr>
      </w:pPr>
      <w:r>
        <w:rPr>
          <w:rStyle w:val="FITA3"/>
          <w:b w:val="0"/>
          <w:color w:val="auto"/>
          <w:sz w:val="21"/>
        </w:rPr>
        <w:t>September 2017 Average V</w:t>
      </w:r>
      <w:r w:rsidR="0038625A" w:rsidRPr="00706AD4">
        <w:rPr>
          <w:rStyle w:val="FITA3"/>
          <w:b w:val="0"/>
          <w:color w:val="auto"/>
          <w:sz w:val="21"/>
        </w:rPr>
        <w:t>alues</w:t>
      </w:r>
    </w:p>
    <w:tbl>
      <w:tblPr>
        <w:tblW w:w="4828" w:type="pct"/>
        <w:tblCellMar>
          <w:top w:w="15" w:type="dxa"/>
          <w:left w:w="15" w:type="dxa"/>
          <w:bottom w:w="15" w:type="dxa"/>
          <w:right w:w="15" w:type="dxa"/>
        </w:tblCellMar>
        <w:tblLook w:val="04A0" w:firstRow="1" w:lastRow="0" w:firstColumn="1" w:lastColumn="0" w:noHBand="0" w:noVBand="1"/>
      </w:tblPr>
      <w:tblGrid>
        <w:gridCol w:w="1036"/>
        <w:gridCol w:w="1038"/>
        <w:gridCol w:w="1038"/>
        <w:gridCol w:w="1038"/>
        <w:gridCol w:w="1038"/>
        <w:gridCol w:w="959"/>
        <w:gridCol w:w="1558"/>
        <w:gridCol w:w="814"/>
      </w:tblGrid>
      <w:tr w:rsidR="0038625A" w:rsidRPr="009B6F49" w:rsidTr="0038625A">
        <w:tc>
          <w:tcPr>
            <w:tcW w:w="608" w:type="pct"/>
            <w:tcBorders>
              <w:bottom w:val="single" w:sz="6" w:space="0" w:color="919EAF"/>
            </w:tcBorders>
            <w:tcMar>
              <w:top w:w="15" w:type="dxa"/>
              <w:left w:w="15" w:type="dxa"/>
              <w:bottom w:w="36" w:type="dxa"/>
              <w:right w:w="142" w:type="dxa"/>
            </w:tcMar>
            <w:vAlign w:val="center"/>
            <w:hideMark/>
          </w:tcPr>
          <w:p w:rsidR="0038625A" w:rsidRPr="009B6F49" w:rsidRDefault="0038625A" w:rsidP="0038625A">
            <w:pPr>
              <w:jc w:val="center"/>
              <w:rPr>
                <w:rFonts w:ascii="Times New Roman" w:eastAsia="Times New Roman" w:hAnsi="Times New Roman" w:cs="Times New Roman"/>
                <w:b/>
                <w:bCs/>
                <w:color w:val="333333"/>
                <w:lang w:eastAsia="it-IT"/>
              </w:rPr>
            </w:pPr>
            <w:r>
              <w:rPr>
                <w:rFonts w:ascii="Times New Roman" w:eastAsia="Times New Roman" w:hAnsi="Times New Roman" w:cs="Times New Roman"/>
                <w:b/>
                <w:bCs/>
                <w:color w:val="333333"/>
                <w:lang w:eastAsia="it-IT"/>
              </w:rPr>
              <w:t>T average</w:t>
            </w:r>
          </w:p>
        </w:tc>
        <w:tc>
          <w:tcPr>
            <w:tcW w:w="609" w:type="pct"/>
            <w:tcBorders>
              <w:bottom w:val="single" w:sz="6" w:space="0" w:color="919EAF"/>
            </w:tcBorders>
            <w:tcMar>
              <w:top w:w="15" w:type="dxa"/>
              <w:left w:w="15" w:type="dxa"/>
              <w:bottom w:w="36" w:type="dxa"/>
              <w:right w:w="142" w:type="dxa"/>
            </w:tcMar>
            <w:vAlign w:val="center"/>
            <w:hideMark/>
          </w:tcPr>
          <w:p w:rsidR="0038625A" w:rsidRDefault="0038625A" w:rsidP="0038625A">
            <w:pPr>
              <w:jc w:val="center"/>
              <w:rPr>
                <w:rFonts w:ascii="Times New Roman" w:eastAsia="Times New Roman" w:hAnsi="Times New Roman" w:cs="Times New Roman"/>
                <w:b/>
                <w:bCs/>
                <w:color w:val="333333"/>
                <w:lang w:eastAsia="it-IT"/>
              </w:rPr>
            </w:pPr>
            <w:r w:rsidRPr="009B6F49">
              <w:rPr>
                <w:rFonts w:ascii="Times New Roman" w:eastAsia="Times New Roman" w:hAnsi="Times New Roman" w:cs="Times New Roman"/>
                <w:b/>
                <w:bCs/>
                <w:color w:val="333333"/>
                <w:lang w:eastAsia="it-IT"/>
              </w:rPr>
              <w:t xml:space="preserve">T </w:t>
            </w:r>
          </w:p>
          <w:p w:rsidR="0038625A" w:rsidRPr="009B6F49" w:rsidRDefault="0038625A" w:rsidP="0038625A">
            <w:pPr>
              <w:jc w:val="center"/>
              <w:rPr>
                <w:rFonts w:ascii="Times New Roman" w:eastAsia="Times New Roman" w:hAnsi="Times New Roman" w:cs="Times New Roman"/>
                <w:b/>
                <w:bCs/>
                <w:color w:val="333333"/>
                <w:lang w:eastAsia="it-IT"/>
              </w:rPr>
            </w:pPr>
            <w:r w:rsidRPr="009B6F49">
              <w:rPr>
                <w:rFonts w:ascii="Times New Roman" w:eastAsia="Times New Roman" w:hAnsi="Times New Roman" w:cs="Times New Roman"/>
                <w:b/>
                <w:bCs/>
                <w:color w:val="333333"/>
                <w:lang w:eastAsia="it-IT"/>
              </w:rPr>
              <w:t>min</w:t>
            </w:r>
          </w:p>
        </w:tc>
        <w:tc>
          <w:tcPr>
            <w:tcW w:w="609" w:type="pct"/>
            <w:tcBorders>
              <w:bottom w:val="single" w:sz="6" w:space="0" w:color="919EAF"/>
            </w:tcBorders>
            <w:tcMar>
              <w:top w:w="15" w:type="dxa"/>
              <w:left w:w="15" w:type="dxa"/>
              <w:bottom w:w="36" w:type="dxa"/>
              <w:right w:w="142" w:type="dxa"/>
            </w:tcMar>
            <w:vAlign w:val="center"/>
            <w:hideMark/>
          </w:tcPr>
          <w:p w:rsidR="0038625A" w:rsidRDefault="0038625A" w:rsidP="0038625A">
            <w:pPr>
              <w:jc w:val="center"/>
              <w:rPr>
                <w:rFonts w:ascii="Times New Roman" w:eastAsia="Times New Roman" w:hAnsi="Times New Roman" w:cs="Times New Roman"/>
                <w:b/>
                <w:bCs/>
                <w:color w:val="333333"/>
                <w:lang w:eastAsia="it-IT"/>
              </w:rPr>
            </w:pPr>
            <w:r w:rsidRPr="009B6F49">
              <w:rPr>
                <w:rFonts w:ascii="Times New Roman" w:eastAsia="Times New Roman" w:hAnsi="Times New Roman" w:cs="Times New Roman"/>
                <w:b/>
                <w:bCs/>
                <w:color w:val="333333"/>
                <w:lang w:eastAsia="it-IT"/>
              </w:rPr>
              <w:t xml:space="preserve">T </w:t>
            </w:r>
          </w:p>
          <w:p w:rsidR="0038625A" w:rsidRPr="009B6F49" w:rsidRDefault="0038625A" w:rsidP="0038625A">
            <w:pPr>
              <w:jc w:val="center"/>
              <w:rPr>
                <w:rFonts w:ascii="Times New Roman" w:eastAsia="Times New Roman" w:hAnsi="Times New Roman" w:cs="Times New Roman"/>
                <w:b/>
                <w:bCs/>
                <w:color w:val="333333"/>
                <w:lang w:eastAsia="it-IT"/>
              </w:rPr>
            </w:pPr>
            <w:r w:rsidRPr="009B6F49">
              <w:rPr>
                <w:rFonts w:ascii="Times New Roman" w:eastAsia="Times New Roman" w:hAnsi="Times New Roman" w:cs="Times New Roman"/>
                <w:b/>
                <w:bCs/>
                <w:color w:val="333333"/>
                <w:lang w:eastAsia="it-IT"/>
              </w:rPr>
              <w:t>max</w:t>
            </w:r>
          </w:p>
        </w:tc>
        <w:tc>
          <w:tcPr>
            <w:tcW w:w="609" w:type="pct"/>
            <w:tcBorders>
              <w:bottom w:val="single" w:sz="6" w:space="0" w:color="919EAF"/>
            </w:tcBorders>
            <w:tcMar>
              <w:top w:w="15" w:type="dxa"/>
              <w:left w:w="15" w:type="dxa"/>
              <w:bottom w:w="36" w:type="dxa"/>
              <w:right w:w="142" w:type="dxa"/>
            </w:tcMar>
            <w:vAlign w:val="center"/>
            <w:hideMark/>
          </w:tcPr>
          <w:p w:rsidR="0038625A" w:rsidRPr="009B6F49" w:rsidRDefault="0038625A" w:rsidP="0038625A">
            <w:pPr>
              <w:jc w:val="center"/>
              <w:rPr>
                <w:rFonts w:ascii="Times New Roman" w:eastAsia="Times New Roman" w:hAnsi="Times New Roman" w:cs="Times New Roman"/>
                <w:b/>
                <w:bCs/>
                <w:color w:val="333333"/>
                <w:lang w:eastAsia="it-IT"/>
              </w:rPr>
            </w:pPr>
            <w:r>
              <w:rPr>
                <w:rFonts w:ascii="Times New Roman" w:eastAsia="Times New Roman" w:hAnsi="Times New Roman" w:cs="Times New Roman"/>
                <w:b/>
                <w:bCs/>
                <w:color w:val="333333"/>
                <w:lang w:eastAsia="it-IT"/>
              </w:rPr>
              <w:t>Humidity</w:t>
            </w:r>
          </w:p>
        </w:tc>
        <w:tc>
          <w:tcPr>
            <w:tcW w:w="609" w:type="pct"/>
            <w:tcBorders>
              <w:bottom w:val="single" w:sz="6" w:space="0" w:color="919EAF"/>
            </w:tcBorders>
            <w:tcMar>
              <w:top w:w="15" w:type="dxa"/>
              <w:left w:w="15" w:type="dxa"/>
              <w:bottom w:w="36" w:type="dxa"/>
              <w:right w:w="142" w:type="dxa"/>
            </w:tcMar>
            <w:vAlign w:val="center"/>
            <w:hideMark/>
          </w:tcPr>
          <w:p w:rsidR="0038625A" w:rsidRPr="009B6F49" w:rsidRDefault="0038625A" w:rsidP="0038625A">
            <w:pPr>
              <w:jc w:val="center"/>
              <w:rPr>
                <w:rFonts w:ascii="Times New Roman" w:eastAsia="Times New Roman" w:hAnsi="Times New Roman" w:cs="Times New Roman"/>
                <w:b/>
                <w:bCs/>
                <w:color w:val="333333"/>
                <w:lang w:eastAsia="it-IT"/>
              </w:rPr>
            </w:pPr>
            <w:r>
              <w:rPr>
                <w:rFonts w:ascii="Times New Roman" w:eastAsia="Times New Roman" w:hAnsi="Times New Roman" w:cs="Times New Roman"/>
                <w:b/>
                <w:bCs/>
                <w:color w:val="333333"/>
                <w:lang w:eastAsia="it-IT"/>
              </w:rPr>
              <w:t>Wind medium</w:t>
            </w:r>
          </w:p>
        </w:tc>
        <w:tc>
          <w:tcPr>
            <w:tcW w:w="563" w:type="pct"/>
            <w:tcBorders>
              <w:bottom w:val="single" w:sz="6" w:space="0" w:color="919EAF"/>
            </w:tcBorders>
            <w:tcMar>
              <w:top w:w="15" w:type="dxa"/>
              <w:left w:w="15" w:type="dxa"/>
              <w:bottom w:w="36" w:type="dxa"/>
              <w:right w:w="142" w:type="dxa"/>
            </w:tcMar>
            <w:vAlign w:val="center"/>
            <w:hideMark/>
          </w:tcPr>
          <w:p w:rsidR="0038625A" w:rsidRPr="009B6F49" w:rsidRDefault="0038625A" w:rsidP="0038625A">
            <w:pPr>
              <w:jc w:val="center"/>
              <w:rPr>
                <w:rFonts w:ascii="Times New Roman" w:eastAsia="Times New Roman" w:hAnsi="Times New Roman" w:cs="Times New Roman"/>
                <w:b/>
                <w:bCs/>
                <w:color w:val="333333"/>
                <w:lang w:eastAsia="it-IT"/>
              </w:rPr>
            </w:pPr>
            <w:r>
              <w:rPr>
                <w:rFonts w:ascii="Times New Roman" w:eastAsia="Times New Roman" w:hAnsi="Times New Roman" w:cs="Times New Roman"/>
                <w:b/>
                <w:bCs/>
                <w:color w:val="333333"/>
                <w:lang w:eastAsia="it-IT"/>
              </w:rPr>
              <w:t>Rain days</w:t>
            </w:r>
          </w:p>
        </w:tc>
        <w:tc>
          <w:tcPr>
            <w:tcW w:w="914" w:type="pct"/>
            <w:tcBorders>
              <w:bottom w:val="single" w:sz="6" w:space="0" w:color="919EAF"/>
            </w:tcBorders>
            <w:tcMar>
              <w:top w:w="15" w:type="dxa"/>
              <w:left w:w="15" w:type="dxa"/>
              <w:bottom w:w="36" w:type="dxa"/>
              <w:right w:w="142" w:type="dxa"/>
            </w:tcMar>
            <w:vAlign w:val="center"/>
            <w:hideMark/>
          </w:tcPr>
          <w:p w:rsidR="0038625A" w:rsidRPr="0038625A" w:rsidRDefault="0038625A" w:rsidP="0038625A">
            <w:pPr>
              <w:jc w:val="center"/>
              <w:rPr>
                <w:rFonts w:ascii="Times New Roman" w:eastAsia="Times New Roman" w:hAnsi="Times New Roman" w:cs="Times New Roman"/>
                <w:b/>
                <w:color w:val="333333"/>
                <w:lang w:eastAsia="it-IT"/>
              </w:rPr>
            </w:pPr>
            <w:r w:rsidRPr="0038625A">
              <w:rPr>
                <w:rFonts w:ascii="Times New Roman" w:eastAsia="Times New Roman" w:hAnsi="Times New Roman" w:cs="Times New Roman"/>
                <w:b/>
                <w:color w:val="333333"/>
                <w:lang w:eastAsia="it-IT"/>
              </w:rPr>
              <w:t>Thunderstorms days</w:t>
            </w:r>
          </w:p>
        </w:tc>
        <w:tc>
          <w:tcPr>
            <w:tcW w:w="478" w:type="pct"/>
            <w:tcBorders>
              <w:bottom w:val="single" w:sz="6" w:space="0" w:color="919EAF"/>
            </w:tcBorders>
            <w:tcMar>
              <w:top w:w="15" w:type="dxa"/>
              <w:left w:w="15" w:type="dxa"/>
              <w:bottom w:w="36" w:type="dxa"/>
              <w:right w:w="142" w:type="dxa"/>
            </w:tcMar>
            <w:vAlign w:val="center"/>
            <w:hideMark/>
          </w:tcPr>
          <w:p w:rsidR="0038625A" w:rsidRPr="009B6F49" w:rsidRDefault="0038625A" w:rsidP="0038625A">
            <w:pPr>
              <w:jc w:val="center"/>
              <w:rPr>
                <w:rFonts w:ascii="Times New Roman" w:eastAsia="Times New Roman" w:hAnsi="Times New Roman" w:cs="Times New Roman"/>
                <w:b/>
                <w:bCs/>
                <w:color w:val="333333"/>
                <w:lang w:eastAsia="it-IT"/>
              </w:rPr>
            </w:pPr>
            <w:r>
              <w:rPr>
                <w:rFonts w:ascii="Times New Roman" w:eastAsia="Times New Roman" w:hAnsi="Times New Roman" w:cs="Times New Roman"/>
                <w:b/>
                <w:bCs/>
                <w:color w:val="333333"/>
                <w:lang w:eastAsia="it-IT"/>
              </w:rPr>
              <w:t>Fog days</w:t>
            </w:r>
          </w:p>
        </w:tc>
      </w:tr>
      <w:tr w:rsidR="0038625A" w:rsidRPr="009B6F49" w:rsidTr="00706AD4">
        <w:trPr>
          <w:trHeight w:val="567"/>
        </w:trPr>
        <w:tc>
          <w:tcPr>
            <w:tcW w:w="608" w:type="pct"/>
            <w:shd w:val="clear" w:color="auto" w:fill="F6F6F6"/>
            <w:vAlign w:val="center"/>
            <w:hideMark/>
          </w:tcPr>
          <w:p w:rsidR="0038625A" w:rsidRPr="009B6F49" w:rsidRDefault="0038625A" w:rsidP="0038625A">
            <w:pPr>
              <w:jc w:val="center"/>
              <w:rPr>
                <w:rFonts w:ascii="Times New Roman" w:eastAsia="Times New Roman" w:hAnsi="Times New Roman" w:cs="Times New Roman"/>
                <w:sz w:val="24"/>
                <w:szCs w:val="24"/>
                <w:lang w:eastAsia="it-IT"/>
              </w:rPr>
            </w:pPr>
            <w:r w:rsidRPr="009B6F49">
              <w:rPr>
                <w:rFonts w:ascii="Times New Roman" w:eastAsia="Times New Roman" w:hAnsi="Times New Roman" w:cs="Times New Roman"/>
                <w:sz w:val="24"/>
                <w:szCs w:val="24"/>
                <w:lang w:eastAsia="it-IT"/>
              </w:rPr>
              <w:t>11.3 °C</w:t>
            </w:r>
          </w:p>
        </w:tc>
        <w:tc>
          <w:tcPr>
            <w:tcW w:w="609" w:type="pct"/>
            <w:shd w:val="clear" w:color="auto" w:fill="F6F6F6"/>
            <w:vAlign w:val="center"/>
            <w:hideMark/>
          </w:tcPr>
          <w:p w:rsidR="0038625A" w:rsidRPr="009B6F49" w:rsidRDefault="0038625A" w:rsidP="0038625A">
            <w:pPr>
              <w:jc w:val="center"/>
              <w:rPr>
                <w:rFonts w:ascii="Times New Roman" w:eastAsia="Times New Roman" w:hAnsi="Times New Roman" w:cs="Times New Roman"/>
                <w:sz w:val="24"/>
                <w:szCs w:val="24"/>
                <w:lang w:eastAsia="it-IT"/>
              </w:rPr>
            </w:pPr>
            <w:r w:rsidRPr="009B6F49">
              <w:rPr>
                <w:rFonts w:ascii="Times New Roman" w:eastAsia="Times New Roman" w:hAnsi="Times New Roman" w:cs="Times New Roman"/>
                <w:sz w:val="24"/>
                <w:szCs w:val="24"/>
                <w:lang w:eastAsia="it-IT"/>
              </w:rPr>
              <w:t>7.1 °C</w:t>
            </w:r>
          </w:p>
        </w:tc>
        <w:tc>
          <w:tcPr>
            <w:tcW w:w="609" w:type="pct"/>
            <w:shd w:val="clear" w:color="auto" w:fill="F6F6F6"/>
            <w:vAlign w:val="center"/>
            <w:hideMark/>
          </w:tcPr>
          <w:p w:rsidR="0038625A" w:rsidRPr="009B6F49" w:rsidRDefault="0038625A" w:rsidP="0038625A">
            <w:pPr>
              <w:jc w:val="center"/>
              <w:rPr>
                <w:rFonts w:ascii="Times New Roman" w:eastAsia="Times New Roman" w:hAnsi="Times New Roman" w:cs="Times New Roman"/>
                <w:sz w:val="24"/>
                <w:szCs w:val="24"/>
                <w:lang w:eastAsia="it-IT"/>
              </w:rPr>
            </w:pPr>
            <w:r w:rsidRPr="009B6F49">
              <w:rPr>
                <w:rFonts w:ascii="Times New Roman" w:eastAsia="Times New Roman" w:hAnsi="Times New Roman" w:cs="Times New Roman"/>
                <w:sz w:val="24"/>
                <w:szCs w:val="24"/>
                <w:lang w:eastAsia="it-IT"/>
              </w:rPr>
              <w:t>14 °C</w:t>
            </w:r>
          </w:p>
        </w:tc>
        <w:tc>
          <w:tcPr>
            <w:tcW w:w="609" w:type="pct"/>
            <w:shd w:val="clear" w:color="auto" w:fill="F6F6F6"/>
            <w:vAlign w:val="center"/>
            <w:hideMark/>
          </w:tcPr>
          <w:p w:rsidR="0038625A" w:rsidRPr="009B6F49" w:rsidRDefault="0038625A" w:rsidP="0038625A">
            <w:pPr>
              <w:jc w:val="center"/>
              <w:rPr>
                <w:rFonts w:ascii="Times New Roman" w:eastAsia="Times New Roman" w:hAnsi="Times New Roman" w:cs="Times New Roman"/>
                <w:sz w:val="24"/>
                <w:szCs w:val="24"/>
                <w:lang w:eastAsia="it-IT"/>
              </w:rPr>
            </w:pPr>
            <w:r w:rsidRPr="009B6F49">
              <w:rPr>
                <w:rFonts w:ascii="Times New Roman" w:eastAsia="Times New Roman" w:hAnsi="Times New Roman" w:cs="Times New Roman"/>
                <w:sz w:val="24"/>
                <w:szCs w:val="24"/>
                <w:lang w:eastAsia="it-IT"/>
              </w:rPr>
              <w:t>78.6 %</w:t>
            </w:r>
          </w:p>
        </w:tc>
        <w:tc>
          <w:tcPr>
            <w:tcW w:w="609" w:type="pct"/>
            <w:shd w:val="clear" w:color="auto" w:fill="F6F6F6"/>
            <w:vAlign w:val="center"/>
            <w:hideMark/>
          </w:tcPr>
          <w:p w:rsidR="0038625A" w:rsidRPr="009B6F49" w:rsidRDefault="0038625A" w:rsidP="0038625A">
            <w:pPr>
              <w:jc w:val="center"/>
              <w:rPr>
                <w:rFonts w:ascii="Times New Roman" w:eastAsia="Times New Roman" w:hAnsi="Times New Roman" w:cs="Times New Roman"/>
                <w:sz w:val="24"/>
                <w:szCs w:val="24"/>
                <w:lang w:eastAsia="it-IT"/>
              </w:rPr>
            </w:pPr>
            <w:r w:rsidRPr="009B6F49">
              <w:rPr>
                <w:rFonts w:ascii="Times New Roman" w:eastAsia="Times New Roman" w:hAnsi="Times New Roman" w:cs="Times New Roman"/>
                <w:sz w:val="24"/>
                <w:szCs w:val="24"/>
                <w:lang w:eastAsia="it-IT"/>
              </w:rPr>
              <w:t>5.7 km/h</w:t>
            </w:r>
          </w:p>
        </w:tc>
        <w:tc>
          <w:tcPr>
            <w:tcW w:w="563" w:type="pct"/>
            <w:shd w:val="clear" w:color="auto" w:fill="F6F6F6"/>
            <w:vAlign w:val="center"/>
            <w:hideMark/>
          </w:tcPr>
          <w:p w:rsidR="0038625A" w:rsidRPr="009B6F49" w:rsidRDefault="0038625A" w:rsidP="0038625A">
            <w:pPr>
              <w:jc w:val="center"/>
              <w:rPr>
                <w:rFonts w:ascii="Times New Roman" w:eastAsia="Times New Roman" w:hAnsi="Times New Roman" w:cs="Times New Roman"/>
                <w:sz w:val="24"/>
                <w:szCs w:val="24"/>
                <w:lang w:eastAsia="it-IT"/>
              </w:rPr>
            </w:pPr>
            <w:r w:rsidRPr="009B6F49">
              <w:rPr>
                <w:rFonts w:ascii="Times New Roman" w:eastAsia="Times New Roman" w:hAnsi="Times New Roman" w:cs="Times New Roman"/>
                <w:sz w:val="24"/>
                <w:szCs w:val="24"/>
                <w:lang w:eastAsia="it-IT"/>
              </w:rPr>
              <w:t>13</w:t>
            </w:r>
          </w:p>
        </w:tc>
        <w:tc>
          <w:tcPr>
            <w:tcW w:w="914" w:type="pct"/>
            <w:shd w:val="clear" w:color="auto" w:fill="F6F6F6"/>
            <w:vAlign w:val="center"/>
            <w:hideMark/>
          </w:tcPr>
          <w:p w:rsidR="0038625A" w:rsidRPr="009B6F49" w:rsidRDefault="0038625A" w:rsidP="0038625A">
            <w:pPr>
              <w:jc w:val="center"/>
              <w:rPr>
                <w:rFonts w:ascii="Times New Roman" w:eastAsia="Times New Roman" w:hAnsi="Times New Roman" w:cs="Times New Roman"/>
                <w:sz w:val="24"/>
                <w:szCs w:val="24"/>
                <w:lang w:eastAsia="it-IT"/>
              </w:rPr>
            </w:pPr>
            <w:r w:rsidRPr="009B6F49">
              <w:rPr>
                <w:rFonts w:ascii="Times New Roman" w:eastAsia="Times New Roman" w:hAnsi="Times New Roman" w:cs="Times New Roman"/>
                <w:sz w:val="24"/>
                <w:szCs w:val="24"/>
                <w:lang w:eastAsia="it-IT"/>
              </w:rPr>
              <w:t>1</w:t>
            </w:r>
          </w:p>
        </w:tc>
        <w:tc>
          <w:tcPr>
            <w:tcW w:w="478" w:type="pct"/>
            <w:shd w:val="clear" w:color="auto" w:fill="F6F6F6"/>
            <w:vAlign w:val="center"/>
            <w:hideMark/>
          </w:tcPr>
          <w:p w:rsidR="0038625A" w:rsidRPr="009B6F49" w:rsidRDefault="0038625A" w:rsidP="0038625A">
            <w:pPr>
              <w:jc w:val="center"/>
              <w:rPr>
                <w:rFonts w:ascii="Times New Roman" w:eastAsia="Times New Roman" w:hAnsi="Times New Roman" w:cs="Times New Roman"/>
                <w:sz w:val="24"/>
                <w:szCs w:val="24"/>
                <w:lang w:eastAsia="it-IT"/>
              </w:rPr>
            </w:pPr>
            <w:r w:rsidRPr="009B6F49">
              <w:rPr>
                <w:rFonts w:ascii="Times New Roman" w:eastAsia="Times New Roman" w:hAnsi="Times New Roman" w:cs="Times New Roman"/>
                <w:sz w:val="24"/>
                <w:szCs w:val="24"/>
                <w:lang w:eastAsia="it-IT"/>
              </w:rPr>
              <w:t>1</w:t>
            </w:r>
          </w:p>
        </w:tc>
      </w:tr>
    </w:tbl>
    <w:p w:rsidR="0038625A" w:rsidRDefault="0038625A" w:rsidP="00DB547F">
      <w:pPr>
        <w:autoSpaceDE w:val="0"/>
        <w:jc w:val="left"/>
        <w:rPr>
          <w:rStyle w:val="FITA3"/>
          <w:color w:val="auto"/>
          <w:sz w:val="21"/>
        </w:rPr>
      </w:pPr>
    </w:p>
    <w:p w:rsidR="0038625A" w:rsidRDefault="0038625A" w:rsidP="00DB547F">
      <w:pPr>
        <w:autoSpaceDE w:val="0"/>
        <w:jc w:val="left"/>
        <w:rPr>
          <w:rStyle w:val="FITA3"/>
          <w:color w:val="auto"/>
          <w:sz w:val="21"/>
        </w:rPr>
      </w:pPr>
    </w:p>
    <w:p w:rsidR="003C7FC5" w:rsidRPr="00FB5FD8" w:rsidRDefault="004F038F" w:rsidP="003C7FC5">
      <w:pPr>
        <w:autoSpaceDE w:val="0"/>
        <w:jc w:val="left"/>
        <w:rPr>
          <w:rStyle w:val="FITA3"/>
          <w:color w:val="auto"/>
          <w:sz w:val="21"/>
          <w:szCs w:val="21"/>
        </w:rPr>
      </w:pPr>
      <w:r w:rsidRPr="00FB5FD8">
        <w:rPr>
          <w:rStyle w:val="FITA3"/>
          <w:color w:val="auto"/>
          <w:sz w:val="21"/>
          <w:szCs w:val="21"/>
        </w:rPr>
        <w:t>Internet</w:t>
      </w:r>
    </w:p>
    <w:p w:rsidR="004F038F" w:rsidRDefault="007E46F7">
      <w:pPr>
        <w:pStyle w:val="FITAnormal"/>
        <w:rPr>
          <w:rFonts w:ascii="Verdana" w:hAnsi="Verdana"/>
          <w:color w:val="auto"/>
          <w:szCs w:val="21"/>
        </w:rPr>
      </w:pPr>
      <w:r>
        <w:rPr>
          <w:rFonts w:ascii="Verdana" w:hAnsi="Verdana"/>
          <w:color w:val="auto"/>
          <w:szCs w:val="21"/>
        </w:rPr>
        <w:t>Wi-Fi</w:t>
      </w:r>
      <w:r w:rsidR="00B610EF">
        <w:rPr>
          <w:rFonts w:ascii="Verdana" w:hAnsi="Verdana"/>
          <w:color w:val="auto"/>
          <w:szCs w:val="21"/>
        </w:rPr>
        <w:t xml:space="preserve"> will</w:t>
      </w:r>
      <w:r w:rsidR="003C7FC5">
        <w:rPr>
          <w:rFonts w:ascii="Verdana" w:hAnsi="Verdana"/>
          <w:color w:val="auto"/>
          <w:szCs w:val="21"/>
        </w:rPr>
        <w:t xml:space="preserve"> be </w:t>
      </w:r>
      <w:r w:rsidR="004F038F" w:rsidRPr="00CC2EB8">
        <w:rPr>
          <w:rFonts w:ascii="Verdana" w:hAnsi="Verdana"/>
          <w:color w:val="auto"/>
          <w:szCs w:val="21"/>
        </w:rPr>
        <w:t xml:space="preserve">available in the official hotels for free (in </w:t>
      </w:r>
      <w:r w:rsidR="003C7FC5">
        <w:rPr>
          <w:rFonts w:ascii="Verdana" w:hAnsi="Verdana"/>
          <w:color w:val="auto"/>
          <w:szCs w:val="21"/>
        </w:rPr>
        <w:t xml:space="preserve">hotel </w:t>
      </w:r>
      <w:r w:rsidR="004F038F" w:rsidRPr="00CC2EB8">
        <w:rPr>
          <w:rFonts w:ascii="Verdana" w:hAnsi="Verdana"/>
          <w:color w:val="auto"/>
          <w:szCs w:val="21"/>
        </w:rPr>
        <w:t>rooms and in the lobby)</w:t>
      </w:r>
      <w:r w:rsidR="003C7FC5">
        <w:rPr>
          <w:rFonts w:ascii="Verdana" w:hAnsi="Verdana"/>
          <w:color w:val="auto"/>
          <w:szCs w:val="21"/>
        </w:rPr>
        <w:t xml:space="preserve">.  There will also be Wi-Fi </w:t>
      </w:r>
      <w:r w:rsidR="00673D67">
        <w:rPr>
          <w:rFonts w:ascii="Verdana" w:hAnsi="Verdana"/>
          <w:color w:val="auto"/>
          <w:szCs w:val="21"/>
        </w:rPr>
        <w:t>available at the</w:t>
      </w:r>
      <w:r w:rsidR="004D59F5">
        <w:rPr>
          <w:rFonts w:ascii="Verdana" w:hAnsi="Verdana"/>
          <w:color w:val="auto"/>
          <w:szCs w:val="21"/>
        </w:rPr>
        <w:t xml:space="preserve"> venue</w:t>
      </w:r>
      <w:r w:rsidR="00AF4DD9">
        <w:rPr>
          <w:rFonts w:ascii="Verdana" w:hAnsi="Verdana"/>
          <w:color w:val="auto"/>
          <w:szCs w:val="21"/>
        </w:rPr>
        <w:t>.</w:t>
      </w:r>
    </w:p>
    <w:p w:rsidR="006604FD" w:rsidRDefault="006604FD">
      <w:pPr>
        <w:pStyle w:val="FITAnormal"/>
        <w:rPr>
          <w:rFonts w:ascii="Verdana" w:hAnsi="Verdana"/>
          <w:color w:val="auto"/>
          <w:szCs w:val="21"/>
        </w:rPr>
      </w:pPr>
    </w:p>
    <w:p w:rsidR="006604FD" w:rsidRDefault="006604FD">
      <w:pPr>
        <w:pStyle w:val="FITAnormal"/>
        <w:rPr>
          <w:rFonts w:ascii="Verdana" w:hAnsi="Verdana"/>
          <w:color w:val="auto"/>
          <w:szCs w:val="21"/>
        </w:rPr>
      </w:pPr>
    </w:p>
    <w:p w:rsidR="006604FD" w:rsidRPr="006604FD" w:rsidRDefault="0098525D" w:rsidP="006604FD">
      <w:pPr>
        <w:autoSpaceDE w:val="0"/>
        <w:jc w:val="left"/>
        <w:rPr>
          <w:rStyle w:val="FITA3"/>
          <w:color w:val="auto"/>
          <w:sz w:val="21"/>
        </w:rPr>
      </w:pPr>
      <w:r w:rsidRPr="006604FD">
        <w:rPr>
          <w:rStyle w:val="FITA3"/>
          <w:color w:val="auto"/>
          <w:sz w:val="21"/>
        </w:rPr>
        <w:t>LOC Contact</w:t>
      </w:r>
      <w:r w:rsidR="006604FD" w:rsidRPr="006604FD">
        <w:rPr>
          <w:rStyle w:val="FITA3"/>
          <w:color w:val="auto"/>
          <w:sz w:val="21"/>
        </w:rPr>
        <w:t xml:space="preserve"> for booking queries</w:t>
      </w:r>
    </w:p>
    <w:p w:rsidR="0098525D" w:rsidRPr="006604FD" w:rsidRDefault="0098525D" w:rsidP="006604FD">
      <w:pPr>
        <w:autoSpaceDE w:val="0"/>
        <w:jc w:val="left"/>
        <w:rPr>
          <w:rFonts w:ascii="Verdana" w:hAnsi="Verdana"/>
          <w:shd w:val="clear" w:color="auto" w:fill="FFFFFF"/>
          <w:lang w:val="en-GB"/>
        </w:rPr>
      </w:pPr>
      <w:r w:rsidRPr="006604FD">
        <w:rPr>
          <w:rFonts w:ascii="Verdana" w:hAnsi="Verdana"/>
          <w:shd w:val="clear" w:color="auto" w:fill="FFFFFF"/>
          <w:lang w:val="en-GB"/>
        </w:rPr>
        <w:t xml:space="preserve">Name: </w:t>
      </w:r>
      <w:r w:rsidRPr="006604FD">
        <w:rPr>
          <w:rFonts w:ascii="Verdana" w:hAnsi="Verdana"/>
          <w:shd w:val="clear" w:color="auto" w:fill="FFFFFF"/>
          <w:lang w:val="en-GB"/>
        </w:rPr>
        <w:tab/>
      </w:r>
      <w:r w:rsidR="006604FD" w:rsidRPr="006604FD">
        <w:rPr>
          <w:rFonts w:ascii="Verdana" w:hAnsi="Verdana"/>
          <w:shd w:val="clear" w:color="auto" w:fill="FFFFFF"/>
          <w:lang w:val="en-GB"/>
        </w:rPr>
        <w:tab/>
      </w:r>
      <w:r w:rsidRPr="006604FD">
        <w:rPr>
          <w:rFonts w:ascii="Verdana" w:hAnsi="Verdana"/>
          <w:shd w:val="clear" w:color="auto" w:fill="FFFFFF"/>
          <w:lang w:val="en-GB"/>
        </w:rPr>
        <w:t xml:space="preserve">Mr. </w:t>
      </w:r>
      <w:r w:rsidR="006604FD" w:rsidRPr="006604FD">
        <w:rPr>
          <w:rFonts w:ascii="Verdana" w:hAnsi="Verdana"/>
          <w:shd w:val="clear" w:color="auto" w:fill="FFFFFF"/>
          <w:lang w:val="en-GB"/>
        </w:rPr>
        <w:t>Ernesto Pellegrini</w:t>
      </w:r>
      <w:r w:rsidRPr="006604FD">
        <w:rPr>
          <w:rFonts w:ascii="Verdana" w:hAnsi="Verdana"/>
          <w:shd w:val="clear" w:color="auto" w:fill="FFFFFF"/>
          <w:lang w:val="en-GB"/>
        </w:rPr>
        <w:t>, Registration Manager</w:t>
      </w:r>
    </w:p>
    <w:p w:rsidR="006604FD" w:rsidRPr="006604FD" w:rsidRDefault="0098525D" w:rsidP="0098525D">
      <w:pPr>
        <w:pStyle w:val="FITAnormal"/>
        <w:tabs>
          <w:tab w:val="left" w:pos="1985"/>
        </w:tabs>
        <w:rPr>
          <w:rFonts w:ascii="Verdana" w:hAnsi="Verdana"/>
          <w:color w:val="auto"/>
          <w:szCs w:val="21"/>
        </w:rPr>
      </w:pPr>
      <w:r w:rsidRPr="006604FD">
        <w:rPr>
          <w:rFonts w:ascii="Verdana" w:hAnsi="Verdana"/>
          <w:shd w:val="clear" w:color="auto" w:fill="FFFFFF"/>
          <w:lang w:val="en-GB"/>
        </w:rPr>
        <w:t xml:space="preserve">Email: </w:t>
      </w:r>
      <w:r w:rsidRPr="006604FD">
        <w:rPr>
          <w:rFonts w:ascii="Verdana" w:hAnsi="Verdana"/>
          <w:shd w:val="clear" w:color="auto" w:fill="FFFFFF"/>
          <w:lang w:val="en-GB"/>
        </w:rPr>
        <w:tab/>
      </w:r>
      <w:r w:rsidR="006604FD" w:rsidRPr="006604FD">
        <w:rPr>
          <w:rFonts w:ascii="Verdana" w:hAnsi="Verdana"/>
          <w:shd w:val="clear" w:color="auto" w:fill="FFFFFF"/>
          <w:lang w:val="en-GB"/>
        </w:rPr>
        <w:tab/>
      </w:r>
      <w:hyperlink r:id="rId52" w:history="1">
        <w:r w:rsidR="006604FD" w:rsidRPr="006604FD">
          <w:rPr>
            <w:rStyle w:val="Hyperlink"/>
            <w:rFonts w:ascii="Verdana" w:hAnsi="Verdana"/>
            <w:szCs w:val="21"/>
          </w:rPr>
          <w:t>booking@metetravelandevents.com</w:t>
        </w:r>
      </w:hyperlink>
      <w:r w:rsidR="006604FD" w:rsidRPr="006604FD">
        <w:rPr>
          <w:rFonts w:ascii="Verdana" w:hAnsi="Verdana"/>
          <w:color w:val="auto"/>
          <w:szCs w:val="21"/>
        </w:rPr>
        <w:t xml:space="preserve"> </w:t>
      </w:r>
    </w:p>
    <w:p w:rsidR="0098525D" w:rsidRPr="006604FD" w:rsidRDefault="0098525D" w:rsidP="0098525D">
      <w:pPr>
        <w:pStyle w:val="FITAnormal"/>
        <w:tabs>
          <w:tab w:val="left" w:pos="1985"/>
        </w:tabs>
        <w:rPr>
          <w:rFonts w:ascii="Verdana" w:hAnsi="Verdana"/>
          <w:color w:val="auto"/>
          <w:shd w:val="clear" w:color="auto" w:fill="FFFFFF"/>
          <w:lang w:val="en-GB"/>
        </w:rPr>
      </w:pPr>
      <w:r w:rsidRPr="006604FD">
        <w:rPr>
          <w:rFonts w:ascii="Verdana" w:hAnsi="Verdana"/>
          <w:color w:val="auto"/>
          <w:shd w:val="clear" w:color="auto" w:fill="FFFFFF"/>
          <w:lang w:val="en-GB"/>
        </w:rPr>
        <w:t xml:space="preserve">Language: </w:t>
      </w:r>
      <w:r w:rsidRPr="006604FD">
        <w:rPr>
          <w:rFonts w:ascii="Verdana" w:hAnsi="Verdana"/>
          <w:color w:val="auto"/>
          <w:shd w:val="clear" w:color="auto" w:fill="FFFFFF"/>
          <w:lang w:val="en-GB"/>
        </w:rPr>
        <w:tab/>
      </w:r>
      <w:r w:rsidR="006604FD" w:rsidRPr="006604FD">
        <w:rPr>
          <w:rFonts w:ascii="Verdana" w:hAnsi="Verdana"/>
          <w:color w:val="auto"/>
          <w:shd w:val="clear" w:color="auto" w:fill="FFFFFF"/>
          <w:lang w:val="en-GB"/>
        </w:rPr>
        <w:tab/>
      </w:r>
      <w:r w:rsidRPr="006604FD">
        <w:rPr>
          <w:rFonts w:ascii="Verdana" w:hAnsi="Verdana"/>
          <w:color w:val="auto"/>
          <w:shd w:val="clear" w:color="auto" w:fill="FFFFFF"/>
          <w:lang w:val="en-GB"/>
        </w:rPr>
        <w:t>Italian, English</w:t>
      </w:r>
    </w:p>
    <w:p w:rsidR="006604FD" w:rsidRDefault="006604FD" w:rsidP="0098525D">
      <w:pPr>
        <w:pStyle w:val="FITAnormal"/>
        <w:tabs>
          <w:tab w:val="left" w:pos="1985"/>
        </w:tabs>
        <w:rPr>
          <w:rFonts w:ascii="Verdana" w:hAnsi="Verdana"/>
          <w:color w:val="auto"/>
          <w:shd w:val="clear" w:color="auto" w:fill="FFFFFF"/>
          <w:lang w:val="en-GB"/>
        </w:rPr>
      </w:pPr>
    </w:p>
    <w:p w:rsidR="0098525D" w:rsidRDefault="0098525D" w:rsidP="0098525D">
      <w:pPr>
        <w:pStyle w:val="FITAnormal"/>
        <w:tabs>
          <w:tab w:val="left" w:pos="1985"/>
        </w:tabs>
        <w:rPr>
          <w:rFonts w:ascii="Verdana" w:hAnsi="Verdana"/>
          <w:shd w:val="clear" w:color="auto" w:fill="FFFFFF"/>
          <w:lang w:val="en-GB"/>
        </w:rPr>
      </w:pPr>
      <w:r w:rsidRPr="00937CCD">
        <w:rPr>
          <w:rFonts w:ascii="Verdana" w:hAnsi="Verdana"/>
          <w:b/>
          <w:color w:val="auto"/>
          <w:shd w:val="clear" w:color="auto" w:fill="FFFFFF"/>
          <w:lang w:val="en-GB"/>
        </w:rPr>
        <w:t>Official website</w:t>
      </w:r>
      <w:r w:rsidRPr="006604FD">
        <w:rPr>
          <w:rFonts w:ascii="Verdana" w:hAnsi="Verdana"/>
          <w:color w:val="auto"/>
          <w:shd w:val="clear" w:color="auto" w:fill="FFFFFF"/>
          <w:lang w:val="en-GB"/>
        </w:rPr>
        <w:tab/>
      </w:r>
      <w:r w:rsidR="006604FD" w:rsidRPr="006604FD">
        <w:rPr>
          <w:rFonts w:ascii="Verdana" w:hAnsi="Verdana"/>
          <w:color w:val="auto"/>
          <w:shd w:val="clear" w:color="auto" w:fill="FFFFFF"/>
          <w:lang w:val="en-GB"/>
        </w:rPr>
        <w:tab/>
      </w:r>
      <w:hyperlink r:id="rId53" w:history="1">
        <w:r w:rsidR="006604FD" w:rsidRPr="002371AA">
          <w:rPr>
            <w:rStyle w:val="Hyperlink"/>
            <w:rFonts w:ascii="Verdana" w:hAnsi="Verdana"/>
            <w:shd w:val="clear" w:color="auto" w:fill="FFFFFF"/>
            <w:lang w:val="en-GB"/>
          </w:rPr>
          <w:t>www.archeryfieldcortina.it</w:t>
        </w:r>
      </w:hyperlink>
    </w:p>
    <w:p w:rsidR="006604FD" w:rsidRDefault="006604FD" w:rsidP="0098525D">
      <w:pPr>
        <w:pStyle w:val="FITAnormal"/>
        <w:tabs>
          <w:tab w:val="left" w:pos="1985"/>
        </w:tabs>
        <w:rPr>
          <w:rFonts w:ascii="Verdana" w:hAnsi="Verdana"/>
          <w:shd w:val="clear" w:color="auto" w:fill="FFFFFF"/>
          <w:lang w:val="en-GB"/>
        </w:rPr>
      </w:pPr>
    </w:p>
    <w:p w:rsidR="00CA5222" w:rsidRDefault="00CA5222">
      <w:pPr>
        <w:widowControl/>
        <w:suppressAutoHyphens w:val="0"/>
        <w:jc w:val="left"/>
        <w:rPr>
          <w:rStyle w:val="FITA2"/>
        </w:rPr>
      </w:pPr>
    </w:p>
    <w:p w:rsidR="001C46A4" w:rsidRDefault="001C46A4" w:rsidP="001C46A4">
      <w:pPr>
        <w:pStyle w:val="FITAnormal"/>
        <w:rPr>
          <w:rFonts w:ascii="Verdana" w:hAnsi="Verdana" w:cs="Verdana"/>
          <w:b/>
          <w:bCs/>
          <w:color w:val="008080"/>
          <w:sz w:val="27"/>
        </w:rPr>
      </w:pPr>
      <w:r>
        <w:rPr>
          <w:rStyle w:val="FITA2"/>
        </w:rPr>
        <w:t>IMPORTANT INFORMATION REGARDING VISAs</w:t>
      </w:r>
    </w:p>
    <w:p w:rsidR="0098525D" w:rsidRPr="00DB5B61" w:rsidRDefault="0098525D" w:rsidP="0098525D">
      <w:pPr>
        <w:pStyle w:val="FITAnormal"/>
        <w:rPr>
          <w:rFonts w:ascii="Verdana" w:hAnsi="Verdana"/>
          <w:color w:val="auto"/>
          <w:szCs w:val="21"/>
        </w:rPr>
      </w:pPr>
      <w:r w:rsidRPr="00DB5B61">
        <w:rPr>
          <w:rFonts w:ascii="Verdana" w:hAnsi="Verdana"/>
          <w:color w:val="auto"/>
          <w:szCs w:val="21"/>
        </w:rPr>
        <w:t xml:space="preserve">All participants who need an entry visa to </w:t>
      </w:r>
      <w:r>
        <w:rPr>
          <w:rFonts w:ascii="Verdana" w:hAnsi="Verdana"/>
          <w:color w:val="auto"/>
          <w:szCs w:val="21"/>
        </w:rPr>
        <w:t>Italy</w:t>
      </w:r>
      <w:r w:rsidRPr="00DB5B61">
        <w:rPr>
          <w:rFonts w:ascii="Verdana" w:hAnsi="Verdana"/>
          <w:color w:val="auto"/>
          <w:szCs w:val="21"/>
        </w:rPr>
        <w:t xml:space="preserve">, will be required to complete the </w:t>
      </w:r>
      <w:r w:rsidRPr="00DB5B61">
        <w:rPr>
          <w:rFonts w:ascii="Verdana" w:hAnsi="Verdana"/>
          <w:b/>
          <w:bCs/>
          <w:color w:val="auto"/>
          <w:szCs w:val="21"/>
        </w:rPr>
        <w:t xml:space="preserve">Visa Support sections </w:t>
      </w:r>
      <w:r w:rsidRPr="00DB5B61">
        <w:rPr>
          <w:rFonts w:ascii="Verdana" w:hAnsi="Verdana"/>
          <w:color w:val="auto"/>
          <w:szCs w:val="21"/>
        </w:rPr>
        <w:t xml:space="preserve">in WAREOS by no later than </w:t>
      </w:r>
      <w:r w:rsidR="006604FD">
        <w:rPr>
          <w:rFonts w:ascii="Verdana" w:hAnsi="Verdana"/>
          <w:b/>
          <w:color w:val="auto"/>
          <w:szCs w:val="21"/>
          <w:lang w:eastAsia="zh-CN"/>
        </w:rPr>
        <w:t>30</w:t>
      </w:r>
      <w:r>
        <w:rPr>
          <w:rFonts w:ascii="Verdana" w:hAnsi="Verdana"/>
          <w:b/>
          <w:color w:val="auto"/>
          <w:szCs w:val="21"/>
          <w:lang w:eastAsia="zh-CN"/>
        </w:rPr>
        <w:t xml:space="preserve"> Ju</w:t>
      </w:r>
      <w:r w:rsidR="006604FD">
        <w:rPr>
          <w:rFonts w:ascii="Verdana" w:hAnsi="Verdana"/>
          <w:b/>
          <w:color w:val="auto"/>
          <w:szCs w:val="21"/>
          <w:lang w:eastAsia="zh-CN"/>
        </w:rPr>
        <w:t>ne</w:t>
      </w:r>
      <w:r w:rsidRPr="00DB5B61">
        <w:rPr>
          <w:rFonts w:ascii="Verdana" w:hAnsi="Verdana"/>
          <w:b/>
          <w:color w:val="auto"/>
          <w:szCs w:val="21"/>
        </w:rPr>
        <w:t xml:space="preserve"> 2018</w:t>
      </w:r>
      <w:r w:rsidRPr="00DB5B61">
        <w:rPr>
          <w:rFonts w:ascii="Verdana" w:hAnsi="Verdana"/>
          <w:color w:val="auto"/>
          <w:szCs w:val="21"/>
        </w:rPr>
        <w:t>.</w:t>
      </w:r>
    </w:p>
    <w:p w:rsidR="0098525D" w:rsidRPr="00DB5B61" w:rsidRDefault="0098525D" w:rsidP="0098525D">
      <w:pPr>
        <w:pStyle w:val="FITAnormal"/>
        <w:rPr>
          <w:rFonts w:ascii="Verdana" w:hAnsi="Verdana" w:cs="Arial"/>
          <w:szCs w:val="21"/>
        </w:rPr>
      </w:pPr>
    </w:p>
    <w:p w:rsidR="0098525D" w:rsidRPr="00DB5B61" w:rsidRDefault="0098525D" w:rsidP="0098525D">
      <w:pPr>
        <w:pStyle w:val="FITAnormal"/>
        <w:rPr>
          <w:rFonts w:ascii="Verdana" w:hAnsi="Verdana" w:cs="Arial"/>
          <w:szCs w:val="21"/>
        </w:rPr>
      </w:pPr>
      <w:r w:rsidRPr="00DB5B61">
        <w:rPr>
          <w:rFonts w:ascii="Verdana" w:hAnsi="Verdana" w:cs="Arial"/>
          <w:szCs w:val="21"/>
        </w:rPr>
        <w:t xml:space="preserve">It is the applicants’ responsibility for supplying the necessary information, ensuring all details are up to date, correct and submitted by the deadlines specified.  </w:t>
      </w:r>
    </w:p>
    <w:p w:rsidR="0098525D" w:rsidRPr="00DB5B61" w:rsidRDefault="0098525D" w:rsidP="0098525D">
      <w:pPr>
        <w:pStyle w:val="FITAnormal"/>
        <w:rPr>
          <w:rFonts w:ascii="Verdana" w:hAnsi="Verdana" w:cs="Arial"/>
          <w:szCs w:val="21"/>
        </w:rPr>
      </w:pPr>
    </w:p>
    <w:p w:rsidR="0098525D" w:rsidRPr="00B87D60" w:rsidRDefault="0098525D" w:rsidP="0098525D">
      <w:pPr>
        <w:pStyle w:val="FITAnormal"/>
        <w:rPr>
          <w:rFonts w:ascii="Verdana" w:hAnsi="Verdana"/>
          <w:b/>
          <w:bCs/>
          <w:color w:val="auto"/>
          <w:szCs w:val="21"/>
          <w:lang w:eastAsia="zh-CN"/>
        </w:rPr>
      </w:pPr>
      <w:r w:rsidRPr="00DB5B61">
        <w:rPr>
          <w:rFonts w:ascii="Verdana" w:hAnsi="Verdana" w:cs="Arial"/>
          <w:szCs w:val="21"/>
        </w:rPr>
        <w:t>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not shared with other parties.</w:t>
      </w:r>
      <w:r>
        <w:rPr>
          <w:rFonts w:ascii="Verdana" w:hAnsi="Verdana" w:cs="Arial"/>
          <w:szCs w:val="21"/>
        </w:rPr>
        <w:t xml:space="preserve">  </w:t>
      </w:r>
    </w:p>
    <w:p w:rsidR="0098525D" w:rsidRDefault="0098525D" w:rsidP="001C46A4">
      <w:pPr>
        <w:pStyle w:val="FITAnormal"/>
        <w:rPr>
          <w:rFonts w:ascii="Verdana" w:hAnsi="Verdana"/>
          <w:szCs w:val="21"/>
        </w:rPr>
      </w:pPr>
    </w:p>
    <w:p w:rsidR="00EC2171" w:rsidRDefault="00EC2171" w:rsidP="001C46A4">
      <w:pPr>
        <w:pStyle w:val="FITAnormal"/>
        <w:rPr>
          <w:rFonts w:ascii="Verdana" w:hAnsi="Verdana"/>
          <w:szCs w:val="21"/>
        </w:rPr>
      </w:pPr>
      <w:r>
        <w:rPr>
          <w:rFonts w:ascii="Verdana" w:hAnsi="Verdana"/>
          <w:szCs w:val="21"/>
        </w:rPr>
        <w:t xml:space="preserve">Please note that the </w:t>
      </w:r>
      <w:r w:rsidR="00B610EF">
        <w:rPr>
          <w:rFonts w:ascii="Verdana" w:hAnsi="Verdana"/>
          <w:szCs w:val="21"/>
        </w:rPr>
        <w:t>Organising C</w:t>
      </w:r>
      <w:r>
        <w:rPr>
          <w:rFonts w:ascii="Verdana" w:hAnsi="Verdana"/>
          <w:szCs w:val="21"/>
        </w:rPr>
        <w:t>ommittee can provide invitation letters for the period of the Field World Championships in Italy only.</w:t>
      </w:r>
    </w:p>
    <w:p w:rsidR="001C46A4" w:rsidRPr="00BC1C36" w:rsidRDefault="001C46A4" w:rsidP="001C46A4">
      <w:pPr>
        <w:pStyle w:val="FITAnormal"/>
        <w:rPr>
          <w:rFonts w:ascii="Verdana" w:hAnsi="Verdana"/>
          <w:szCs w:val="21"/>
        </w:rPr>
      </w:pPr>
    </w:p>
    <w:p w:rsidR="00E34B13" w:rsidRPr="00B87D60" w:rsidRDefault="00E34B13" w:rsidP="00E34B13">
      <w:pPr>
        <w:widowControl/>
        <w:suppressAutoHyphens w:val="0"/>
        <w:jc w:val="left"/>
        <w:rPr>
          <w:rFonts w:ascii="Verdana" w:hAnsi="Verdana"/>
          <w:b/>
          <w:bCs/>
          <w:szCs w:val="21"/>
        </w:rPr>
      </w:pPr>
    </w:p>
    <w:sectPr w:rsidR="00E34B13" w:rsidRPr="00B87D60" w:rsidSect="009B00E8">
      <w:headerReference w:type="default" r:id="rId54"/>
      <w:footerReference w:type="default" r:id="rId55"/>
      <w:pgSz w:w="11906" w:h="16838"/>
      <w:pgMar w:top="828" w:right="1440" w:bottom="993" w:left="1800" w:header="426"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6CC" w:rsidRDefault="001206CC">
      <w:r>
        <w:separator/>
      </w:r>
    </w:p>
  </w:endnote>
  <w:endnote w:type="continuationSeparator" w:id="0">
    <w:p w:rsidR="001206CC" w:rsidRDefault="00120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RonniaW01-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0CB" w:rsidRDefault="00C650CB" w:rsidP="002D797A">
    <w:pPr>
      <w:pStyle w:val="Footer"/>
      <w:tabs>
        <w:tab w:val="clear" w:pos="4536"/>
      </w:tabs>
    </w:pPr>
    <w:r>
      <w:rPr>
        <w:noProof/>
        <w:lang w:eastAsia="en-US"/>
      </w:rPr>
      <w:drawing>
        <wp:anchor distT="0" distB="0" distL="114300" distR="114300" simplePos="0" relativeHeight="251661824" behindDoc="1" locked="0" layoutInCell="1" allowOverlap="1">
          <wp:simplePos x="0" y="0"/>
          <wp:positionH relativeFrom="column">
            <wp:posOffset>-780718</wp:posOffset>
          </wp:positionH>
          <wp:positionV relativeFrom="paragraph">
            <wp:posOffset>-431883</wp:posOffset>
          </wp:positionV>
          <wp:extent cx="6840220" cy="353695"/>
          <wp:effectExtent l="0" t="0" r="0" b="8255"/>
          <wp:wrapTight wrapText="bothSides">
            <wp:wrapPolygon edited="0">
              <wp:start x="0" y="0"/>
              <wp:lineTo x="0" y="20941"/>
              <wp:lineTo x="21536" y="20941"/>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353695"/>
                  </a:xfrm>
                  <a:prstGeom prst="rect">
                    <a:avLst/>
                  </a:prstGeom>
                  <a:noFill/>
                </pic:spPr>
              </pic:pic>
            </a:graphicData>
          </a:graphic>
        </wp:anchor>
      </w:drawing>
    </w:r>
    <w:r>
      <w:rPr>
        <w:noProof/>
        <w:lang w:eastAsia="en-US"/>
      </w:rPr>
      <w:drawing>
        <wp:anchor distT="0" distB="0" distL="114300" distR="114300" simplePos="0" relativeHeight="251654656" behindDoc="0" locked="0" layoutInCell="1" allowOverlap="1">
          <wp:simplePos x="0" y="0"/>
          <wp:positionH relativeFrom="column">
            <wp:posOffset>914400</wp:posOffset>
          </wp:positionH>
          <wp:positionV relativeFrom="paragraph">
            <wp:posOffset>10142220</wp:posOffset>
          </wp:positionV>
          <wp:extent cx="5731510" cy="262255"/>
          <wp:effectExtent l="0" t="0" r="2540" b="4445"/>
          <wp:wrapNone/>
          <wp:docPr id="44"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eastAsia="en-US"/>
      </w:rPr>
      <w:drawing>
        <wp:anchor distT="0" distB="0" distL="114300" distR="114300" simplePos="0" relativeHeight="251656704" behindDoc="0" locked="0" layoutInCell="1" allowOverlap="1">
          <wp:simplePos x="0" y="0"/>
          <wp:positionH relativeFrom="column">
            <wp:posOffset>914400</wp:posOffset>
          </wp:positionH>
          <wp:positionV relativeFrom="paragraph">
            <wp:posOffset>10142220</wp:posOffset>
          </wp:positionV>
          <wp:extent cx="5731510" cy="262255"/>
          <wp:effectExtent l="0" t="0" r="2540" b="4445"/>
          <wp:wrapNone/>
          <wp:docPr id="4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6CC" w:rsidRDefault="001206CC">
      <w:r>
        <w:separator/>
      </w:r>
    </w:p>
  </w:footnote>
  <w:footnote w:type="continuationSeparator" w:id="0">
    <w:p w:rsidR="001206CC" w:rsidRDefault="001206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0CB" w:rsidRPr="00DE1EDD" w:rsidRDefault="00C650CB" w:rsidP="00A12539">
    <w:pPr>
      <w:pStyle w:val="FITAnormal"/>
      <w:spacing w:line="276" w:lineRule="auto"/>
      <w:jc w:val="center"/>
      <w:rPr>
        <w:rStyle w:val="FITA2"/>
        <w:sz w:val="24"/>
        <w:szCs w:val="24"/>
      </w:rPr>
    </w:pPr>
    <w:r>
      <w:rPr>
        <w:rFonts w:ascii="Verdana" w:hAnsi="Verdana" w:cs="Verdana"/>
        <w:b/>
        <w:bCs/>
        <w:noProof/>
        <w:color w:val="008080"/>
        <w:sz w:val="24"/>
        <w:szCs w:val="24"/>
        <w:lang w:eastAsia="en-US"/>
      </w:rPr>
      <w:drawing>
        <wp:anchor distT="0" distB="0" distL="114300" distR="114300" simplePos="0" relativeHeight="251669504" behindDoc="0" locked="0" layoutInCell="1" allowOverlap="1">
          <wp:simplePos x="0" y="0"/>
          <wp:positionH relativeFrom="column">
            <wp:posOffset>4664600</wp:posOffset>
          </wp:positionH>
          <wp:positionV relativeFrom="paragraph">
            <wp:posOffset>-166</wp:posOffset>
          </wp:positionV>
          <wp:extent cx="744275" cy="739472"/>
          <wp:effectExtent l="19050" t="0" r="0" b="0"/>
          <wp:wrapNone/>
          <wp:docPr id="4" name="Immagine 2" descr="CORTINA00-LOGO-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00-LOGO-named.png"/>
                  <pic:cNvPicPr/>
                </pic:nvPicPr>
                <pic:blipFill>
                  <a:blip r:embed="rId1"/>
                  <a:stretch>
                    <a:fillRect/>
                  </a:stretch>
                </pic:blipFill>
                <pic:spPr>
                  <a:xfrm>
                    <a:off x="0" y="0"/>
                    <a:ext cx="744275" cy="739472"/>
                  </a:xfrm>
                  <a:prstGeom prst="rect">
                    <a:avLst/>
                  </a:prstGeom>
                </pic:spPr>
              </pic:pic>
            </a:graphicData>
          </a:graphic>
        </wp:anchor>
      </w:drawing>
    </w:r>
    <w:r>
      <w:rPr>
        <w:rStyle w:val="FITA2"/>
        <w:noProof/>
        <w:sz w:val="24"/>
        <w:szCs w:val="24"/>
        <w:lang w:eastAsia="en-US"/>
      </w:rPr>
      <w:drawing>
        <wp:anchor distT="0" distB="0" distL="114300" distR="114300" simplePos="0" relativeHeight="251668480" behindDoc="0" locked="0" layoutInCell="1" allowOverlap="1">
          <wp:simplePos x="0" y="0"/>
          <wp:positionH relativeFrom="column">
            <wp:posOffset>1270</wp:posOffset>
          </wp:positionH>
          <wp:positionV relativeFrom="paragraph">
            <wp:posOffset>-55659</wp:posOffset>
          </wp:positionV>
          <wp:extent cx="694690" cy="9086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690" cy="908685"/>
                  </a:xfrm>
                  <a:prstGeom prst="rect">
                    <a:avLst/>
                  </a:prstGeom>
                  <a:noFill/>
                </pic:spPr>
              </pic:pic>
            </a:graphicData>
          </a:graphic>
        </wp:anchor>
      </w:drawing>
    </w:r>
    <w:r w:rsidRPr="00DE1EDD">
      <w:rPr>
        <w:rStyle w:val="FITA2"/>
        <w:sz w:val="24"/>
        <w:szCs w:val="24"/>
      </w:rPr>
      <w:t xml:space="preserve">World Archery </w:t>
    </w:r>
    <w:r>
      <w:rPr>
        <w:rStyle w:val="FITA2"/>
        <w:sz w:val="24"/>
        <w:szCs w:val="24"/>
      </w:rPr>
      <w:t xml:space="preserve">Field </w:t>
    </w:r>
    <w:r w:rsidRPr="00DE1EDD">
      <w:rPr>
        <w:rStyle w:val="FITA2"/>
        <w:sz w:val="24"/>
        <w:szCs w:val="24"/>
      </w:rPr>
      <w:t>Championships 2018</w:t>
    </w:r>
  </w:p>
  <w:p w:rsidR="00C650CB" w:rsidRDefault="00C650CB" w:rsidP="00A12539">
    <w:pPr>
      <w:pStyle w:val="FITAnormal"/>
      <w:spacing w:line="276" w:lineRule="auto"/>
      <w:ind w:left="2880" w:hanging="2880"/>
      <w:jc w:val="center"/>
      <w:rPr>
        <w:rStyle w:val="FITA2"/>
        <w:sz w:val="24"/>
        <w:szCs w:val="24"/>
      </w:rPr>
    </w:pPr>
    <w:r>
      <w:rPr>
        <w:rStyle w:val="FITA2"/>
        <w:sz w:val="24"/>
        <w:szCs w:val="24"/>
      </w:rPr>
      <w:t>Cortina D’Ampezzo Dolomiti (ITA</w:t>
    </w:r>
    <w:r w:rsidRPr="00DE1EDD">
      <w:rPr>
        <w:rStyle w:val="FITA2"/>
        <w:sz w:val="24"/>
        <w:szCs w:val="24"/>
      </w:rPr>
      <w:t>)</w:t>
    </w:r>
  </w:p>
  <w:p w:rsidR="00C650CB" w:rsidRPr="00A12539" w:rsidRDefault="00C650CB" w:rsidP="00A12539">
    <w:pPr>
      <w:pStyle w:val="FITAnormal"/>
      <w:spacing w:line="276" w:lineRule="auto"/>
      <w:ind w:left="2880" w:hanging="2880"/>
      <w:jc w:val="center"/>
      <w:rPr>
        <w:rFonts w:ascii="Verdana" w:hAnsi="Verdana" w:cs="Verdana"/>
        <w:b/>
        <w:bCs/>
        <w:color w:val="008080"/>
        <w:sz w:val="24"/>
        <w:szCs w:val="24"/>
      </w:rPr>
    </w:pPr>
    <w:r>
      <w:rPr>
        <w:rStyle w:val="FITA2"/>
        <w:sz w:val="24"/>
        <w:szCs w:val="24"/>
      </w:rPr>
      <w:t>04 - 09 September</w:t>
    </w:r>
  </w:p>
  <w:p w:rsidR="00C650CB" w:rsidRPr="00A26E1A" w:rsidRDefault="00C650CB">
    <w:pPr>
      <w:pStyle w:val="FITAnormal"/>
      <w:jc w:val="left"/>
      <w:rPr>
        <w:i/>
        <w:sz w:val="2"/>
      </w:rPr>
    </w:pPr>
    <w:r>
      <w:rPr>
        <w:i/>
        <w:sz w:val="18"/>
      </w:rPr>
      <w:t xml:space="preserve">                                            </w:t>
    </w:r>
  </w:p>
  <w:p w:rsidR="00C650CB" w:rsidRDefault="007E46F7" w:rsidP="00A12539">
    <w:pPr>
      <w:pStyle w:val="FITAnormal"/>
      <w:jc w:val="center"/>
      <w:rPr>
        <w:rStyle w:val="FITA2"/>
      </w:rPr>
    </w:pPr>
    <w:r>
      <w:rPr>
        <w:i/>
        <w:sz w:val="18"/>
      </w:rPr>
      <w:t xml:space="preserve">Version 1.0 </w:t>
    </w:r>
    <w:r w:rsidR="00C650CB">
      <w:rPr>
        <w:i/>
        <w:sz w:val="18"/>
      </w:rPr>
      <w:t>(</w:t>
    </w:r>
    <w:r>
      <w:rPr>
        <w:i/>
        <w:sz w:val="18"/>
      </w:rPr>
      <w:t>15</w:t>
    </w:r>
    <w:r w:rsidR="00A26E1A">
      <w:rPr>
        <w:i/>
        <w:sz w:val="18"/>
      </w:rPr>
      <w:t xml:space="preserve"> </w:t>
    </w:r>
    <w:r w:rsidR="000A0004">
      <w:rPr>
        <w:i/>
        <w:sz w:val="18"/>
      </w:rPr>
      <w:t>March</w:t>
    </w:r>
    <w:r w:rsidR="00C650CB">
      <w:rPr>
        <w:i/>
        <w:sz w:val="18"/>
      </w:rPr>
      <w:t xml:space="preserve"> 2018)</w:t>
    </w:r>
  </w:p>
  <w:p w:rsidR="00C650CB" w:rsidRDefault="00C650CB">
    <w:pPr>
      <w:pStyle w:val="FITAnormal"/>
    </w:pPr>
    <w:r>
      <w:rPr>
        <w:rStyle w:val="FITA2"/>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2052"/>
        </w:tabs>
        <w:ind w:left="2052" w:hanging="432"/>
      </w:pPr>
    </w:lvl>
    <w:lvl w:ilvl="1">
      <w:start w:val="1"/>
      <w:numFmt w:val="none"/>
      <w:pStyle w:val="Heading2"/>
      <w:suff w:val="nothing"/>
      <w:lvlText w:val=""/>
      <w:lvlJc w:val="left"/>
      <w:pPr>
        <w:tabs>
          <w:tab w:val="num" w:pos="2196"/>
        </w:tabs>
        <w:ind w:left="2196" w:hanging="576"/>
      </w:pPr>
    </w:lvl>
    <w:lvl w:ilvl="2">
      <w:start w:val="1"/>
      <w:numFmt w:val="none"/>
      <w:pStyle w:val="Heading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5D7E2522"/>
    <w:lvl w:ilvl="0">
      <w:start w:val="1"/>
      <w:numFmt w:val="decimal"/>
      <w:suff w:val="space"/>
      <w:lvlText w:val="%1."/>
      <w:lvlJc w:val="left"/>
      <w:pPr>
        <w:tabs>
          <w:tab w:val="num" w:pos="0"/>
        </w:tabs>
        <w:ind w:left="0" w:firstLine="0"/>
      </w:pPr>
      <w:rPr>
        <w:b/>
        <w:color w:val="auto"/>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7626376"/>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02B55"/>
    <w:multiLevelType w:val="hybridMultilevel"/>
    <w:tmpl w:val="75FE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F17CA"/>
    <w:multiLevelType w:val="hybridMultilevel"/>
    <w:tmpl w:val="AEC4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73A81"/>
    <w:multiLevelType w:val="hybridMultilevel"/>
    <w:tmpl w:val="BC4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34080"/>
    <w:multiLevelType w:val="hybridMultilevel"/>
    <w:tmpl w:val="7F7C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302DD"/>
    <w:multiLevelType w:val="hybridMultilevel"/>
    <w:tmpl w:val="276A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B3025"/>
    <w:multiLevelType w:val="hybridMultilevel"/>
    <w:tmpl w:val="F0A8021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2D90376A"/>
    <w:multiLevelType w:val="hybridMultilevel"/>
    <w:tmpl w:val="6E8EBE1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341A182D"/>
    <w:multiLevelType w:val="hybridMultilevel"/>
    <w:tmpl w:val="1864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22AA8"/>
    <w:multiLevelType w:val="hybridMultilevel"/>
    <w:tmpl w:val="33885B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51254DC9"/>
    <w:multiLevelType w:val="hybridMultilevel"/>
    <w:tmpl w:val="D7489CD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52555D20"/>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337F08"/>
    <w:multiLevelType w:val="hybridMultilevel"/>
    <w:tmpl w:val="F818352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597C2827"/>
    <w:multiLevelType w:val="hybridMultilevel"/>
    <w:tmpl w:val="7938D6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5A9423CD"/>
    <w:multiLevelType w:val="hybridMultilevel"/>
    <w:tmpl w:val="555063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5DEC7511"/>
    <w:multiLevelType w:val="hybridMultilevel"/>
    <w:tmpl w:val="A84856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217FAB"/>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664FB9"/>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967A37"/>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DF3729"/>
    <w:multiLevelType w:val="hybridMultilevel"/>
    <w:tmpl w:val="A21ED2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CA6B45"/>
    <w:multiLevelType w:val="hybridMultilevel"/>
    <w:tmpl w:val="1A6AD25C"/>
    <w:lvl w:ilvl="0" w:tplc="0410000B">
      <w:start w:val="1"/>
      <w:numFmt w:val="bullet"/>
      <w:lvlText w:val=""/>
      <w:lvlJc w:val="left"/>
      <w:pPr>
        <w:ind w:left="1069" w:hanging="360"/>
      </w:pPr>
      <w:rPr>
        <w:rFonts w:ascii="Wingdings" w:hAnsi="Wingdings"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9" w15:restartNumberingAfterBreak="0">
    <w:nsid w:val="7792684F"/>
    <w:multiLevelType w:val="hybridMultilevel"/>
    <w:tmpl w:val="B278212C"/>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7AF1398A"/>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E437D1"/>
    <w:multiLevelType w:val="hybridMultilevel"/>
    <w:tmpl w:val="AD76354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15:restartNumberingAfterBreak="0">
    <w:nsid w:val="7F3C66A7"/>
    <w:multiLevelType w:val="hybridMultilevel"/>
    <w:tmpl w:val="D808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0"/>
  </w:num>
  <w:num w:numId="7">
    <w:abstractNumId w:val="12"/>
  </w:num>
  <w:num w:numId="8">
    <w:abstractNumId w:val="27"/>
  </w:num>
  <w:num w:numId="9">
    <w:abstractNumId w:val="8"/>
  </w:num>
  <w:num w:numId="10">
    <w:abstractNumId w:val="11"/>
  </w:num>
  <w:num w:numId="11">
    <w:abstractNumId w:val="14"/>
  </w:num>
  <w:num w:numId="12">
    <w:abstractNumId w:val="31"/>
  </w:num>
  <w:num w:numId="13">
    <w:abstractNumId w:val="16"/>
  </w:num>
  <w:num w:numId="14">
    <w:abstractNumId w:val="20"/>
  </w:num>
  <w:num w:numId="15">
    <w:abstractNumId w:val="21"/>
  </w:num>
  <w:num w:numId="16">
    <w:abstractNumId w:val="17"/>
  </w:num>
  <w:num w:numId="17">
    <w:abstractNumId w:val="26"/>
  </w:num>
  <w:num w:numId="18">
    <w:abstractNumId w:val="13"/>
  </w:num>
  <w:num w:numId="19">
    <w:abstractNumId w:val="19"/>
  </w:num>
  <w:num w:numId="20">
    <w:abstractNumId w:val="15"/>
  </w:num>
  <w:num w:numId="21">
    <w:abstractNumId w:val="9"/>
  </w:num>
  <w:num w:numId="22">
    <w:abstractNumId w:val="6"/>
  </w:num>
  <w:num w:numId="23">
    <w:abstractNumId w:val="7"/>
  </w:num>
  <w:num w:numId="24">
    <w:abstractNumId w:val="32"/>
  </w:num>
  <w:num w:numId="25">
    <w:abstractNumId w:val="25"/>
  </w:num>
  <w:num w:numId="26">
    <w:abstractNumId w:val="28"/>
  </w:num>
  <w:num w:numId="27">
    <w:abstractNumId w:val="29"/>
  </w:num>
  <w:num w:numId="28">
    <w:abstractNumId w:val="24"/>
  </w:num>
  <w:num w:numId="29">
    <w:abstractNumId w:val="23"/>
  </w:num>
  <w:num w:numId="30">
    <w:abstractNumId w:val="30"/>
  </w:num>
  <w:num w:numId="31">
    <w:abstractNumId w:val="18"/>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9217"/>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82"/>
    <w:rsid w:val="000060D9"/>
    <w:rsid w:val="00013802"/>
    <w:rsid w:val="0001432F"/>
    <w:rsid w:val="00017C09"/>
    <w:rsid w:val="000214D9"/>
    <w:rsid w:val="0002259A"/>
    <w:rsid w:val="00024C65"/>
    <w:rsid w:val="000262F8"/>
    <w:rsid w:val="000313AB"/>
    <w:rsid w:val="00033042"/>
    <w:rsid w:val="00036FF7"/>
    <w:rsid w:val="00044F9A"/>
    <w:rsid w:val="00046255"/>
    <w:rsid w:val="0006737A"/>
    <w:rsid w:val="000710B1"/>
    <w:rsid w:val="0007274C"/>
    <w:rsid w:val="00083E58"/>
    <w:rsid w:val="00086E05"/>
    <w:rsid w:val="000978CF"/>
    <w:rsid w:val="000A0004"/>
    <w:rsid w:val="000A1D1C"/>
    <w:rsid w:val="000A7806"/>
    <w:rsid w:val="000A7856"/>
    <w:rsid w:val="000B242F"/>
    <w:rsid w:val="000B4A6C"/>
    <w:rsid w:val="000B4DD9"/>
    <w:rsid w:val="000B6A64"/>
    <w:rsid w:val="000C50B3"/>
    <w:rsid w:val="000D6898"/>
    <w:rsid w:val="000E15AF"/>
    <w:rsid w:val="000E285E"/>
    <w:rsid w:val="000F067B"/>
    <w:rsid w:val="000F4291"/>
    <w:rsid w:val="000F4A8E"/>
    <w:rsid w:val="000F78E9"/>
    <w:rsid w:val="00105EDA"/>
    <w:rsid w:val="00106249"/>
    <w:rsid w:val="0011474E"/>
    <w:rsid w:val="00114D31"/>
    <w:rsid w:val="00116804"/>
    <w:rsid w:val="001206CC"/>
    <w:rsid w:val="00123238"/>
    <w:rsid w:val="00130868"/>
    <w:rsid w:val="001379D2"/>
    <w:rsid w:val="00146246"/>
    <w:rsid w:val="00147B4E"/>
    <w:rsid w:val="00147FEB"/>
    <w:rsid w:val="00156368"/>
    <w:rsid w:val="00160B8C"/>
    <w:rsid w:val="0016247F"/>
    <w:rsid w:val="00165F00"/>
    <w:rsid w:val="00180617"/>
    <w:rsid w:val="00181C2F"/>
    <w:rsid w:val="00183B7F"/>
    <w:rsid w:val="00184B68"/>
    <w:rsid w:val="0019097E"/>
    <w:rsid w:val="00196F14"/>
    <w:rsid w:val="001A63F4"/>
    <w:rsid w:val="001A7ED7"/>
    <w:rsid w:val="001B0FBF"/>
    <w:rsid w:val="001B139B"/>
    <w:rsid w:val="001B774A"/>
    <w:rsid w:val="001C0157"/>
    <w:rsid w:val="001C34FA"/>
    <w:rsid w:val="001C46A4"/>
    <w:rsid w:val="001D6137"/>
    <w:rsid w:val="001E3FB2"/>
    <w:rsid w:val="001F1D52"/>
    <w:rsid w:val="0022239E"/>
    <w:rsid w:val="00227902"/>
    <w:rsid w:val="00233565"/>
    <w:rsid w:val="0023450E"/>
    <w:rsid w:val="002365EC"/>
    <w:rsid w:val="00236782"/>
    <w:rsid w:val="0024601B"/>
    <w:rsid w:val="00250B65"/>
    <w:rsid w:val="00254618"/>
    <w:rsid w:val="0025611E"/>
    <w:rsid w:val="00257F0B"/>
    <w:rsid w:val="0026037D"/>
    <w:rsid w:val="002672AB"/>
    <w:rsid w:val="00271371"/>
    <w:rsid w:val="00271654"/>
    <w:rsid w:val="00273983"/>
    <w:rsid w:val="00277FF8"/>
    <w:rsid w:val="0028358A"/>
    <w:rsid w:val="00286529"/>
    <w:rsid w:val="002956A6"/>
    <w:rsid w:val="002A0C60"/>
    <w:rsid w:val="002A3D85"/>
    <w:rsid w:val="002B3578"/>
    <w:rsid w:val="002B7721"/>
    <w:rsid w:val="002C285A"/>
    <w:rsid w:val="002C6495"/>
    <w:rsid w:val="002C6D19"/>
    <w:rsid w:val="002D3074"/>
    <w:rsid w:val="002D5474"/>
    <w:rsid w:val="002D797A"/>
    <w:rsid w:val="002F1911"/>
    <w:rsid w:val="002F3C8A"/>
    <w:rsid w:val="0030683C"/>
    <w:rsid w:val="003141DE"/>
    <w:rsid w:val="003213A2"/>
    <w:rsid w:val="00330434"/>
    <w:rsid w:val="00336B42"/>
    <w:rsid w:val="00351C2A"/>
    <w:rsid w:val="0035381B"/>
    <w:rsid w:val="00361E2E"/>
    <w:rsid w:val="003638BF"/>
    <w:rsid w:val="00372A3E"/>
    <w:rsid w:val="00372A54"/>
    <w:rsid w:val="00374A17"/>
    <w:rsid w:val="00380183"/>
    <w:rsid w:val="00380D0C"/>
    <w:rsid w:val="0038625A"/>
    <w:rsid w:val="00390AAE"/>
    <w:rsid w:val="003A490B"/>
    <w:rsid w:val="003A6F82"/>
    <w:rsid w:val="003B63A9"/>
    <w:rsid w:val="003C6F81"/>
    <w:rsid w:val="003C7FC5"/>
    <w:rsid w:val="003D110C"/>
    <w:rsid w:val="003D43F8"/>
    <w:rsid w:val="003E2269"/>
    <w:rsid w:val="003E3432"/>
    <w:rsid w:val="003F2E8B"/>
    <w:rsid w:val="00404409"/>
    <w:rsid w:val="00404E69"/>
    <w:rsid w:val="00411EC3"/>
    <w:rsid w:val="00415126"/>
    <w:rsid w:val="004241F2"/>
    <w:rsid w:val="00425B02"/>
    <w:rsid w:val="00433F5C"/>
    <w:rsid w:val="00454666"/>
    <w:rsid w:val="0045756C"/>
    <w:rsid w:val="00474AEF"/>
    <w:rsid w:val="0048101D"/>
    <w:rsid w:val="00490253"/>
    <w:rsid w:val="00490E07"/>
    <w:rsid w:val="00493827"/>
    <w:rsid w:val="004A16BE"/>
    <w:rsid w:val="004A5D85"/>
    <w:rsid w:val="004B3A84"/>
    <w:rsid w:val="004C7D71"/>
    <w:rsid w:val="004D1779"/>
    <w:rsid w:val="004D2E41"/>
    <w:rsid w:val="004D2E98"/>
    <w:rsid w:val="004D3F6D"/>
    <w:rsid w:val="004D59F5"/>
    <w:rsid w:val="004E05A6"/>
    <w:rsid w:val="004E78B4"/>
    <w:rsid w:val="004F038F"/>
    <w:rsid w:val="004F6862"/>
    <w:rsid w:val="00501EA7"/>
    <w:rsid w:val="00503519"/>
    <w:rsid w:val="00503B07"/>
    <w:rsid w:val="00510F72"/>
    <w:rsid w:val="00530E3B"/>
    <w:rsid w:val="00534DA5"/>
    <w:rsid w:val="00536D52"/>
    <w:rsid w:val="005423BF"/>
    <w:rsid w:val="00547F57"/>
    <w:rsid w:val="00551437"/>
    <w:rsid w:val="0055167D"/>
    <w:rsid w:val="005556D4"/>
    <w:rsid w:val="00556E4F"/>
    <w:rsid w:val="00566B8F"/>
    <w:rsid w:val="005677A2"/>
    <w:rsid w:val="00570EE1"/>
    <w:rsid w:val="00571C3B"/>
    <w:rsid w:val="00577A4F"/>
    <w:rsid w:val="00581A8A"/>
    <w:rsid w:val="00584D02"/>
    <w:rsid w:val="00594922"/>
    <w:rsid w:val="005A0ECF"/>
    <w:rsid w:val="005A5661"/>
    <w:rsid w:val="005B6CF7"/>
    <w:rsid w:val="005B763F"/>
    <w:rsid w:val="005C2053"/>
    <w:rsid w:val="005C77BF"/>
    <w:rsid w:val="005D41D6"/>
    <w:rsid w:val="005D449E"/>
    <w:rsid w:val="005D49BA"/>
    <w:rsid w:val="005E3460"/>
    <w:rsid w:val="005E4FE0"/>
    <w:rsid w:val="005F0782"/>
    <w:rsid w:val="005F4104"/>
    <w:rsid w:val="005F75B0"/>
    <w:rsid w:val="00615D7C"/>
    <w:rsid w:val="0062013C"/>
    <w:rsid w:val="00642F34"/>
    <w:rsid w:val="0064357B"/>
    <w:rsid w:val="00643870"/>
    <w:rsid w:val="00643BD3"/>
    <w:rsid w:val="0064546B"/>
    <w:rsid w:val="0064567D"/>
    <w:rsid w:val="00651A66"/>
    <w:rsid w:val="00654CD6"/>
    <w:rsid w:val="006604FD"/>
    <w:rsid w:val="006730A6"/>
    <w:rsid w:val="00673D67"/>
    <w:rsid w:val="00675EFA"/>
    <w:rsid w:val="00680CEB"/>
    <w:rsid w:val="00680E96"/>
    <w:rsid w:val="0068418A"/>
    <w:rsid w:val="00684231"/>
    <w:rsid w:val="00691773"/>
    <w:rsid w:val="00693D46"/>
    <w:rsid w:val="006A00E4"/>
    <w:rsid w:val="006A0F3F"/>
    <w:rsid w:val="006B15B8"/>
    <w:rsid w:val="006B4F8A"/>
    <w:rsid w:val="006B7E8F"/>
    <w:rsid w:val="006C0F58"/>
    <w:rsid w:val="006C3217"/>
    <w:rsid w:val="006E099D"/>
    <w:rsid w:val="006E33D4"/>
    <w:rsid w:val="006E57FF"/>
    <w:rsid w:val="006E59D2"/>
    <w:rsid w:val="006F3D40"/>
    <w:rsid w:val="006F3E3D"/>
    <w:rsid w:val="006F4C7F"/>
    <w:rsid w:val="006F4CB8"/>
    <w:rsid w:val="00701CA9"/>
    <w:rsid w:val="0070332A"/>
    <w:rsid w:val="00704206"/>
    <w:rsid w:val="00706AD4"/>
    <w:rsid w:val="007075E9"/>
    <w:rsid w:val="00711323"/>
    <w:rsid w:val="00711DDF"/>
    <w:rsid w:val="007152D1"/>
    <w:rsid w:val="0071615C"/>
    <w:rsid w:val="00721922"/>
    <w:rsid w:val="00723AF3"/>
    <w:rsid w:val="00723B94"/>
    <w:rsid w:val="0072690B"/>
    <w:rsid w:val="0073328F"/>
    <w:rsid w:val="00735CEE"/>
    <w:rsid w:val="007370AB"/>
    <w:rsid w:val="007462C7"/>
    <w:rsid w:val="007469C1"/>
    <w:rsid w:val="00751493"/>
    <w:rsid w:val="007555C9"/>
    <w:rsid w:val="007637F7"/>
    <w:rsid w:val="007668BD"/>
    <w:rsid w:val="00776D2F"/>
    <w:rsid w:val="007779AA"/>
    <w:rsid w:val="007930AC"/>
    <w:rsid w:val="007A740F"/>
    <w:rsid w:val="007B1BAF"/>
    <w:rsid w:val="007B6E95"/>
    <w:rsid w:val="007D0DDC"/>
    <w:rsid w:val="007D44DB"/>
    <w:rsid w:val="007E46F7"/>
    <w:rsid w:val="007F2563"/>
    <w:rsid w:val="007F2B04"/>
    <w:rsid w:val="007F4E90"/>
    <w:rsid w:val="007F5274"/>
    <w:rsid w:val="007F52BD"/>
    <w:rsid w:val="0080273C"/>
    <w:rsid w:val="008041B8"/>
    <w:rsid w:val="00811681"/>
    <w:rsid w:val="008218AF"/>
    <w:rsid w:val="008224E7"/>
    <w:rsid w:val="008265AE"/>
    <w:rsid w:val="00830298"/>
    <w:rsid w:val="00831C04"/>
    <w:rsid w:val="00836C2E"/>
    <w:rsid w:val="0084092C"/>
    <w:rsid w:val="008520F6"/>
    <w:rsid w:val="008554A7"/>
    <w:rsid w:val="00856B7C"/>
    <w:rsid w:val="0087685A"/>
    <w:rsid w:val="00882010"/>
    <w:rsid w:val="00882F2C"/>
    <w:rsid w:val="0088531F"/>
    <w:rsid w:val="00885DC6"/>
    <w:rsid w:val="008A273E"/>
    <w:rsid w:val="008A3CCC"/>
    <w:rsid w:val="008A4D74"/>
    <w:rsid w:val="008B316A"/>
    <w:rsid w:val="008B7011"/>
    <w:rsid w:val="008C03A8"/>
    <w:rsid w:val="008D02B6"/>
    <w:rsid w:val="008D1A13"/>
    <w:rsid w:val="008D333F"/>
    <w:rsid w:val="008D7EF1"/>
    <w:rsid w:val="008E4A6B"/>
    <w:rsid w:val="008E4B9E"/>
    <w:rsid w:val="008F11FD"/>
    <w:rsid w:val="008F2E4C"/>
    <w:rsid w:val="008F7DED"/>
    <w:rsid w:val="0090795F"/>
    <w:rsid w:val="00917EB5"/>
    <w:rsid w:val="009218D3"/>
    <w:rsid w:val="009219B6"/>
    <w:rsid w:val="00937CCD"/>
    <w:rsid w:val="00945314"/>
    <w:rsid w:val="00945ED9"/>
    <w:rsid w:val="00947D70"/>
    <w:rsid w:val="00951425"/>
    <w:rsid w:val="009532A5"/>
    <w:rsid w:val="009576F2"/>
    <w:rsid w:val="00963E2A"/>
    <w:rsid w:val="00977718"/>
    <w:rsid w:val="00982CFC"/>
    <w:rsid w:val="0098525D"/>
    <w:rsid w:val="00994D6D"/>
    <w:rsid w:val="00995CEC"/>
    <w:rsid w:val="00997357"/>
    <w:rsid w:val="009A0EF8"/>
    <w:rsid w:val="009A3D92"/>
    <w:rsid w:val="009A79CF"/>
    <w:rsid w:val="009B00E8"/>
    <w:rsid w:val="009C30CA"/>
    <w:rsid w:val="009D7626"/>
    <w:rsid w:val="009E01FC"/>
    <w:rsid w:val="009E261D"/>
    <w:rsid w:val="009E3552"/>
    <w:rsid w:val="009E6903"/>
    <w:rsid w:val="009E7DE1"/>
    <w:rsid w:val="009F5397"/>
    <w:rsid w:val="009F5970"/>
    <w:rsid w:val="00A10182"/>
    <w:rsid w:val="00A1104A"/>
    <w:rsid w:val="00A12539"/>
    <w:rsid w:val="00A231D1"/>
    <w:rsid w:val="00A25884"/>
    <w:rsid w:val="00A26E1A"/>
    <w:rsid w:val="00A369DF"/>
    <w:rsid w:val="00A43AA1"/>
    <w:rsid w:val="00A44394"/>
    <w:rsid w:val="00A44FFC"/>
    <w:rsid w:val="00A45092"/>
    <w:rsid w:val="00A51743"/>
    <w:rsid w:val="00A573E2"/>
    <w:rsid w:val="00A6735C"/>
    <w:rsid w:val="00A67D3D"/>
    <w:rsid w:val="00A70484"/>
    <w:rsid w:val="00A75FBE"/>
    <w:rsid w:val="00A84570"/>
    <w:rsid w:val="00A85750"/>
    <w:rsid w:val="00A96AFE"/>
    <w:rsid w:val="00AA5310"/>
    <w:rsid w:val="00AA6CF2"/>
    <w:rsid w:val="00AA6FB9"/>
    <w:rsid w:val="00AC57CA"/>
    <w:rsid w:val="00AC6F9B"/>
    <w:rsid w:val="00AD451B"/>
    <w:rsid w:val="00AD5690"/>
    <w:rsid w:val="00AD78BF"/>
    <w:rsid w:val="00AE2BCB"/>
    <w:rsid w:val="00AE4A6C"/>
    <w:rsid w:val="00AE6404"/>
    <w:rsid w:val="00AF4DD9"/>
    <w:rsid w:val="00AF7048"/>
    <w:rsid w:val="00B01451"/>
    <w:rsid w:val="00B039E0"/>
    <w:rsid w:val="00B05518"/>
    <w:rsid w:val="00B1088A"/>
    <w:rsid w:val="00B16593"/>
    <w:rsid w:val="00B173B2"/>
    <w:rsid w:val="00B20A61"/>
    <w:rsid w:val="00B2289B"/>
    <w:rsid w:val="00B24A40"/>
    <w:rsid w:val="00B26257"/>
    <w:rsid w:val="00B32B29"/>
    <w:rsid w:val="00B35240"/>
    <w:rsid w:val="00B42F83"/>
    <w:rsid w:val="00B443F5"/>
    <w:rsid w:val="00B51DAF"/>
    <w:rsid w:val="00B610EF"/>
    <w:rsid w:val="00B71C0B"/>
    <w:rsid w:val="00B72B0E"/>
    <w:rsid w:val="00B7457B"/>
    <w:rsid w:val="00B75B9F"/>
    <w:rsid w:val="00B765DC"/>
    <w:rsid w:val="00B8298B"/>
    <w:rsid w:val="00B87D60"/>
    <w:rsid w:val="00B94E01"/>
    <w:rsid w:val="00B96836"/>
    <w:rsid w:val="00BA232B"/>
    <w:rsid w:val="00BB0151"/>
    <w:rsid w:val="00BB01E0"/>
    <w:rsid w:val="00BC1224"/>
    <w:rsid w:val="00BC1C36"/>
    <w:rsid w:val="00BC4836"/>
    <w:rsid w:val="00BD1AA7"/>
    <w:rsid w:val="00BD2ECF"/>
    <w:rsid w:val="00BD334B"/>
    <w:rsid w:val="00BD45F2"/>
    <w:rsid w:val="00BE0CF5"/>
    <w:rsid w:val="00BE6B9A"/>
    <w:rsid w:val="00BF0012"/>
    <w:rsid w:val="00BF1860"/>
    <w:rsid w:val="00BF23CF"/>
    <w:rsid w:val="00C016EE"/>
    <w:rsid w:val="00C01CD6"/>
    <w:rsid w:val="00C04029"/>
    <w:rsid w:val="00C1578C"/>
    <w:rsid w:val="00C20FF4"/>
    <w:rsid w:val="00C25A1F"/>
    <w:rsid w:val="00C34605"/>
    <w:rsid w:val="00C35748"/>
    <w:rsid w:val="00C3746C"/>
    <w:rsid w:val="00C5706E"/>
    <w:rsid w:val="00C63C91"/>
    <w:rsid w:val="00C650CB"/>
    <w:rsid w:val="00C659D4"/>
    <w:rsid w:val="00C65CA5"/>
    <w:rsid w:val="00C667A4"/>
    <w:rsid w:val="00C71D96"/>
    <w:rsid w:val="00C74B54"/>
    <w:rsid w:val="00C806C9"/>
    <w:rsid w:val="00C8376D"/>
    <w:rsid w:val="00C92B6F"/>
    <w:rsid w:val="00C93254"/>
    <w:rsid w:val="00C95C91"/>
    <w:rsid w:val="00C97AA1"/>
    <w:rsid w:val="00CA5222"/>
    <w:rsid w:val="00CA6704"/>
    <w:rsid w:val="00CB2BEC"/>
    <w:rsid w:val="00CB76D4"/>
    <w:rsid w:val="00CC2EB8"/>
    <w:rsid w:val="00CC2F52"/>
    <w:rsid w:val="00CC5D8B"/>
    <w:rsid w:val="00CD6D6A"/>
    <w:rsid w:val="00CE633C"/>
    <w:rsid w:val="00CE7E7F"/>
    <w:rsid w:val="00D06E1C"/>
    <w:rsid w:val="00D10772"/>
    <w:rsid w:val="00D2214D"/>
    <w:rsid w:val="00D264BE"/>
    <w:rsid w:val="00D267AE"/>
    <w:rsid w:val="00D44655"/>
    <w:rsid w:val="00D47B29"/>
    <w:rsid w:val="00D5508F"/>
    <w:rsid w:val="00D56F80"/>
    <w:rsid w:val="00D606E3"/>
    <w:rsid w:val="00D612F1"/>
    <w:rsid w:val="00D62C55"/>
    <w:rsid w:val="00D66A40"/>
    <w:rsid w:val="00D75A91"/>
    <w:rsid w:val="00D81A41"/>
    <w:rsid w:val="00D84188"/>
    <w:rsid w:val="00D8615E"/>
    <w:rsid w:val="00D935F8"/>
    <w:rsid w:val="00DA0EE8"/>
    <w:rsid w:val="00DA1013"/>
    <w:rsid w:val="00DA6C6D"/>
    <w:rsid w:val="00DA6DB2"/>
    <w:rsid w:val="00DA6FA6"/>
    <w:rsid w:val="00DB2F6E"/>
    <w:rsid w:val="00DB35EF"/>
    <w:rsid w:val="00DB4F47"/>
    <w:rsid w:val="00DB547F"/>
    <w:rsid w:val="00DD02A9"/>
    <w:rsid w:val="00DD1982"/>
    <w:rsid w:val="00DD1F1D"/>
    <w:rsid w:val="00DD36E9"/>
    <w:rsid w:val="00DD3ACD"/>
    <w:rsid w:val="00DD71E3"/>
    <w:rsid w:val="00DE1EDD"/>
    <w:rsid w:val="00DE52D8"/>
    <w:rsid w:val="00DE55F1"/>
    <w:rsid w:val="00DF65E5"/>
    <w:rsid w:val="00E0481B"/>
    <w:rsid w:val="00E078C5"/>
    <w:rsid w:val="00E127A4"/>
    <w:rsid w:val="00E20666"/>
    <w:rsid w:val="00E233C1"/>
    <w:rsid w:val="00E300DC"/>
    <w:rsid w:val="00E34B13"/>
    <w:rsid w:val="00E37673"/>
    <w:rsid w:val="00E41E7A"/>
    <w:rsid w:val="00E53061"/>
    <w:rsid w:val="00E6163B"/>
    <w:rsid w:val="00E63A2C"/>
    <w:rsid w:val="00E64F65"/>
    <w:rsid w:val="00E675D5"/>
    <w:rsid w:val="00E722FA"/>
    <w:rsid w:val="00E73AF9"/>
    <w:rsid w:val="00E8210A"/>
    <w:rsid w:val="00E83112"/>
    <w:rsid w:val="00E842C1"/>
    <w:rsid w:val="00E85BB0"/>
    <w:rsid w:val="00E87A2C"/>
    <w:rsid w:val="00E87CD0"/>
    <w:rsid w:val="00E911A3"/>
    <w:rsid w:val="00EA0355"/>
    <w:rsid w:val="00EA6B82"/>
    <w:rsid w:val="00EB0228"/>
    <w:rsid w:val="00EB1DDA"/>
    <w:rsid w:val="00EB23BD"/>
    <w:rsid w:val="00EC184E"/>
    <w:rsid w:val="00EC2171"/>
    <w:rsid w:val="00EC56B6"/>
    <w:rsid w:val="00ED009E"/>
    <w:rsid w:val="00ED7A2E"/>
    <w:rsid w:val="00EE149A"/>
    <w:rsid w:val="00EE1625"/>
    <w:rsid w:val="00EE55F2"/>
    <w:rsid w:val="00EF10A3"/>
    <w:rsid w:val="00F002F4"/>
    <w:rsid w:val="00F03C7A"/>
    <w:rsid w:val="00F051A0"/>
    <w:rsid w:val="00F252DE"/>
    <w:rsid w:val="00F357C2"/>
    <w:rsid w:val="00F364CD"/>
    <w:rsid w:val="00F40384"/>
    <w:rsid w:val="00F40E3B"/>
    <w:rsid w:val="00F414CB"/>
    <w:rsid w:val="00F4463F"/>
    <w:rsid w:val="00F47B25"/>
    <w:rsid w:val="00F50A53"/>
    <w:rsid w:val="00F50E91"/>
    <w:rsid w:val="00F51301"/>
    <w:rsid w:val="00F51ED2"/>
    <w:rsid w:val="00F53B2D"/>
    <w:rsid w:val="00F57C94"/>
    <w:rsid w:val="00F60361"/>
    <w:rsid w:val="00F609ED"/>
    <w:rsid w:val="00F615D4"/>
    <w:rsid w:val="00F64CBB"/>
    <w:rsid w:val="00F65BFF"/>
    <w:rsid w:val="00F663EF"/>
    <w:rsid w:val="00F66AA9"/>
    <w:rsid w:val="00F77973"/>
    <w:rsid w:val="00F80170"/>
    <w:rsid w:val="00F8290E"/>
    <w:rsid w:val="00F92157"/>
    <w:rsid w:val="00F93BFF"/>
    <w:rsid w:val="00F96242"/>
    <w:rsid w:val="00F96B23"/>
    <w:rsid w:val="00FA0E8C"/>
    <w:rsid w:val="00FA274E"/>
    <w:rsid w:val="00FA2A81"/>
    <w:rsid w:val="00FA5FE6"/>
    <w:rsid w:val="00FB0F08"/>
    <w:rsid w:val="00FB5FD8"/>
    <w:rsid w:val="00FB625C"/>
    <w:rsid w:val="00FC5D24"/>
    <w:rsid w:val="00FD00CF"/>
    <w:rsid w:val="00FE4C0A"/>
    <w:rsid w:val="00FE4D5B"/>
    <w:rsid w:val="00FE6CD4"/>
    <w:rsid w:val="00FE70C2"/>
    <w:rsid w:val="00FF593E"/>
    <w:rsid w:val="00FF64E0"/>
    <w:rsid w:val="00FF69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oNotEmbedSmartTags/>
  <w:decimalSymbol w:val=","/>
  <w:listSeparator w:val=";"/>
  <w15:docId w15:val="{E36FC5D6-730D-48D6-AC84-047177F9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81B"/>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rsid w:val="0035381B"/>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rsid w:val="0035381B"/>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35381B"/>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35381B"/>
    <w:rPr>
      <w:rFonts w:ascii="Symbol" w:hAnsi="Symbol" w:cs="Symbol"/>
    </w:rPr>
  </w:style>
  <w:style w:type="character" w:customStyle="1" w:styleId="WW8Num1z1">
    <w:name w:val="WW8Num1z1"/>
    <w:rsid w:val="0035381B"/>
    <w:rPr>
      <w:rFonts w:ascii="Courier New" w:hAnsi="Courier New" w:cs="Courier New"/>
    </w:rPr>
  </w:style>
  <w:style w:type="character" w:customStyle="1" w:styleId="WW8Num1z2">
    <w:name w:val="WW8Num1z2"/>
    <w:rsid w:val="0035381B"/>
    <w:rPr>
      <w:rFonts w:ascii="Wingdings" w:hAnsi="Wingdings" w:cs="Wingdings"/>
    </w:rPr>
  </w:style>
  <w:style w:type="character" w:customStyle="1" w:styleId="WW8Num3z0">
    <w:name w:val="WW8Num3z0"/>
    <w:rsid w:val="0035381B"/>
    <w:rPr>
      <w:rFonts w:ascii="Symbol" w:hAnsi="Symbol" w:cs="Symbol"/>
    </w:rPr>
  </w:style>
  <w:style w:type="character" w:customStyle="1" w:styleId="WW8Num3z1">
    <w:name w:val="WW8Num3z1"/>
    <w:rsid w:val="0035381B"/>
    <w:rPr>
      <w:rFonts w:ascii="Courier New" w:hAnsi="Courier New" w:cs="Courier New"/>
    </w:rPr>
  </w:style>
  <w:style w:type="character" w:customStyle="1" w:styleId="WW8Num3z2">
    <w:name w:val="WW8Num3z2"/>
    <w:rsid w:val="0035381B"/>
    <w:rPr>
      <w:rFonts w:ascii="Wingdings" w:hAnsi="Wingdings" w:cs="Wingdings"/>
    </w:rPr>
  </w:style>
  <w:style w:type="character" w:customStyle="1" w:styleId="WW8Num4z0">
    <w:name w:val="WW8Num4z0"/>
    <w:rsid w:val="0035381B"/>
    <w:rPr>
      <w:rFonts w:ascii="Symbol" w:hAnsi="Symbol" w:cs="Symbol"/>
    </w:rPr>
  </w:style>
  <w:style w:type="character" w:customStyle="1" w:styleId="WW8Num4z1">
    <w:name w:val="WW8Num4z1"/>
    <w:rsid w:val="0035381B"/>
    <w:rPr>
      <w:rFonts w:ascii="Courier New" w:hAnsi="Courier New" w:cs="Courier New"/>
    </w:rPr>
  </w:style>
  <w:style w:type="character" w:customStyle="1" w:styleId="WW8Num4z2">
    <w:name w:val="WW8Num4z2"/>
    <w:rsid w:val="0035381B"/>
    <w:rPr>
      <w:rFonts w:ascii="Wingdings" w:hAnsi="Wingdings" w:cs="Wingdings"/>
    </w:rPr>
  </w:style>
  <w:style w:type="character" w:customStyle="1" w:styleId="FooterChar">
    <w:name w:val="Footer Char"/>
    <w:rsid w:val="0035381B"/>
    <w:rPr>
      <w:rFonts w:ascii="Calibri" w:eastAsia="SimSun" w:hAnsi="Calibri" w:cs="Calibri"/>
      <w:kern w:val="1"/>
      <w:sz w:val="21"/>
      <w:szCs w:val="22"/>
      <w:lang w:val="en-US"/>
    </w:rPr>
  </w:style>
  <w:style w:type="character" w:customStyle="1" w:styleId="FITA2">
    <w:name w:val="FITA 2"/>
    <w:rsid w:val="0035381B"/>
    <w:rPr>
      <w:rFonts w:ascii="Verdana" w:hAnsi="Verdana" w:cs="Verdana"/>
      <w:b/>
      <w:bCs/>
      <w:color w:val="008080"/>
      <w:sz w:val="27"/>
    </w:rPr>
  </w:style>
  <w:style w:type="character" w:styleId="Hyperlink">
    <w:name w:val="Hyperlink"/>
    <w:uiPriority w:val="99"/>
    <w:rsid w:val="0035381B"/>
    <w:rPr>
      <w:color w:val="0000FF"/>
      <w:u w:val="single"/>
    </w:rPr>
  </w:style>
  <w:style w:type="character" w:customStyle="1" w:styleId="HeaderChar">
    <w:name w:val="Header Char"/>
    <w:rsid w:val="0035381B"/>
    <w:rPr>
      <w:rFonts w:ascii="Calibri" w:eastAsia="SimSun" w:hAnsi="Calibri" w:cs="Calibri"/>
      <w:kern w:val="1"/>
      <w:sz w:val="21"/>
      <w:szCs w:val="22"/>
      <w:lang w:val="en-US"/>
    </w:rPr>
  </w:style>
  <w:style w:type="character" w:customStyle="1" w:styleId="FITA1">
    <w:name w:val="FITA 1"/>
    <w:rsid w:val="0035381B"/>
    <w:rPr>
      <w:rFonts w:ascii="Verdana" w:hAnsi="Verdana" w:cs="Verdana"/>
      <w:b/>
      <w:bCs/>
      <w:color w:val="008080"/>
      <w:sz w:val="36"/>
    </w:rPr>
  </w:style>
  <w:style w:type="character" w:customStyle="1" w:styleId="BalloonTextChar">
    <w:name w:val="Balloon Text Char"/>
    <w:rsid w:val="0035381B"/>
    <w:rPr>
      <w:rFonts w:ascii="Tahoma" w:eastAsia="SimSun" w:hAnsi="Tahoma" w:cs="Tahoma"/>
      <w:kern w:val="1"/>
      <w:sz w:val="16"/>
      <w:szCs w:val="16"/>
      <w:lang w:val="en-US"/>
    </w:rPr>
  </w:style>
  <w:style w:type="character" w:customStyle="1" w:styleId="FITA3">
    <w:name w:val="FITA 3"/>
    <w:rsid w:val="0035381B"/>
    <w:rPr>
      <w:rFonts w:ascii="Verdana" w:hAnsi="Verdana" w:cs="Verdana"/>
      <w:b/>
      <w:bCs/>
      <w:color w:val="808080"/>
      <w:sz w:val="20"/>
    </w:rPr>
  </w:style>
  <w:style w:type="character" w:styleId="FollowedHyperlink">
    <w:name w:val="FollowedHyperlink"/>
    <w:rsid w:val="0035381B"/>
    <w:rPr>
      <w:color w:val="800080"/>
      <w:u w:val="single"/>
    </w:rPr>
  </w:style>
  <w:style w:type="paragraph" w:customStyle="1" w:styleId="Heading">
    <w:name w:val="Heading"/>
    <w:basedOn w:val="Normal"/>
    <w:next w:val="BodyText"/>
    <w:rsid w:val="0035381B"/>
    <w:pPr>
      <w:keepNext/>
      <w:spacing w:before="240" w:after="120"/>
    </w:pPr>
    <w:rPr>
      <w:rFonts w:ascii="Arial" w:eastAsia="Arial Unicode MS" w:hAnsi="Arial" w:cs="Arial Unicode MS"/>
      <w:sz w:val="28"/>
      <w:szCs w:val="28"/>
    </w:rPr>
  </w:style>
  <w:style w:type="paragraph" w:styleId="BodyText">
    <w:name w:val="Body Text"/>
    <w:basedOn w:val="Normal"/>
    <w:rsid w:val="0035381B"/>
    <w:pPr>
      <w:spacing w:after="120"/>
    </w:pPr>
  </w:style>
  <w:style w:type="paragraph" w:styleId="List">
    <w:name w:val="List"/>
    <w:basedOn w:val="BodyText"/>
    <w:rsid w:val="0035381B"/>
  </w:style>
  <w:style w:type="paragraph" w:styleId="Caption">
    <w:name w:val="caption"/>
    <w:basedOn w:val="Normal"/>
    <w:qFormat/>
    <w:rsid w:val="0035381B"/>
    <w:pPr>
      <w:suppressLineNumbers/>
      <w:spacing w:before="120" w:after="120"/>
    </w:pPr>
    <w:rPr>
      <w:i/>
      <w:iCs/>
      <w:sz w:val="24"/>
      <w:szCs w:val="24"/>
    </w:rPr>
  </w:style>
  <w:style w:type="paragraph" w:customStyle="1" w:styleId="Index">
    <w:name w:val="Index"/>
    <w:basedOn w:val="Normal"/>
    <w:rsid w:val="0035381B"/>
    <w:pPr>
      <w:suppressLineNumbers/>
    </w:pPr>
  </w:style>
  <w:style w:type="paragraph" w:styleId="Header">
    <w:name w:val="header"/>
    <w:basedOn w:val="Normal"/>
    <w:rsid w:val="0035381B"/>
    <w:pPr>
      <w:tabs>
        <w:tab w:val="center" w:pos="4536"/>
        <w:tab w:val="right" w:pos="9072"/>
      </w:tabs>
    </w:pPr>
  </w:style>
  <w:style w:type="paragraph" w:styleId="Footer">
    <w:name w:val="footer"/>
    <w:basedOn w:val="Normal"/>
    <w:rsid w:val="0035381B"/>
    <w:pPr>
      <w:tabs>
        <w:tab w:val="center" w:pos="4536"/>
        <w:tab w:val="right" w:pos="9072"/>
      </w:tabs>
    </w:pPr>
  </w:style>
  <w:style w:type="paragraph" w:styleId="BalloonText">
    <w:name w:val="Balloon Text"/>
    <w:basedOn w:val="Normal"/>
    <w:rsid w:val="0035381B"/>
    <w:rPr>
      <w:rFonts w:ascii="Tahoma" w:hAnsi="Tahoma" w:cs="Tahoma"/>
      <w:sz w:val="16"/>
      <w:szCs w:val="16"/>
    </w:rPr>
  </w:style>
  <w:style w:type="paragraph" w:customStyle="1" w:styleId="FITA4">
    <w:name w:val="FITA 4"/>
    <w:basedOn w:val="Normal"/>
    <w:rsid w:val="0035381B"/>
    <w:rPr>
      <w:color w:val="808080"/>
    </w:rPr>
  </w:style>
  <w:style w:type="paragraph" w:customStyle="1" w:styleId="FITAnormalbold">
    <w:name w:val="FITA normal bold"/>
    <w:basedOn w:val="Normal"/>
    <w:rsid w:val="0035381B"/>
    <w:rPr>
      <w:color w:val="000000"/>
    </w:rPr>
  </w:style>
  <w:style w:type="paragraph" w:customStyle="1" w:styleId="FITAnormal">
    <w:name w:val="FITA normal"/>
    <w:basedOn w:val="Normal"/>
    <w:rsid w:val="0035381B"/>
    <w:rPr>
      <w:color w:val="000000"/>
    </w:rPr>
  </w:style>
  <w:style w:type="paragraph" w:customStyle="1" w:styleId="yiv592018862fitanormal">
    <w:name w:val="yiv592018862fitanormal"/>
    <w:basedOn w:val="Normal"/>
    <w:rsid w:val="0035381B"/>
    <w:pPr>
      <w:widowControl/>
      <w:spacing w:before="280" w:after="280"/>
      <w:jc w:val="left"/>
    </w:pPr>
    <w:rPr>
      <w:rFonts w:ascii="SimSun" w:hAnsi="SimSun" w:cs="SimSun"/>
      <w:sz w:val="24"/>
      <w:szCs w:val="24"/>
    </w:rPr>
  </w:style>
  <w:style w:type="paragraph" w:customStyle="1" w:styleId="FITAnormalNew">
    <w:name w:val="FITA normal New"/>
    <w:basedOn w:val="Normal"/>
    <w:rsid w:val="0035381B"/>
    <w:rPr>
      <w:color w:val="000000"/>
    </w:rPr>
  </w:style>
  <w:style w:type="paragraph" w:customStyle="1" w:styleId="FITAnormalNewNew">
    <w:name w:val="FITA normal New New"/>
    <w:basedOn w:val="Normal"/>
    <w:rsid w:val="0035381B"/>
    <w:rPr>
      <w:color w:val="000000"/>
    </w:rPr>
  </w:style>
  <w:style w:type="paragraph" w:customStyle="1" w:styleId="FITAnormalNewNewNew">
    <w:name w:val="FITA normal New New New"/>
    <w:basedOn w:val="Normal"/>
    <w:rsid w:val="0035381B"/>
    <w:rPr>
      <w:color w:val="000000"/>
    </w:rPr>
  </w:style>
  <w:style w:type="paragraph" w:customStyle="1" w:styleId="TableContents">
    <w:name w:val="Table Contents"/>
    <w:basedOn w:val="Normal"/>
    <w:rsid w:val="0035381B"/>
    <w:pPr>
      <w:suppressLineNumbers/>
    </w:pPr>
  </w:style>
  <w:style w:type="paragraph" w:customStyle="1" w:styleId="TableHeading">
    <w:name w:val="Table Heading"/>
    <w:basedOn w:val="TableContents"/>
    <w:rsid w:val="0035381B"/>
    <w:pPr>
      <w:jc w:val="center"/>
    </w:pPr>
    <w:rPr>
      <w:b/>
      <w:bCs/>
    </w:rPr>
  </w:style>
  <w:style w:type="paragraph" w:customStyle="1" w:styleId="Framecontents">
    <w:name w:val="Frame contents"/>
    <w:basedOn w:val="BodyText"/>
    <w:rsid w:val="0035381B"/>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CommentReference">
    <w:name w:val="annotation reference"/>
    <w:basedOn w:val="DefaultParagraphFont"/>
    <w:uiPriority w:val="99"/>
    <w:semiHidden/>
    <w:unhideWhenUsed/>
    <w:rsid w:val="008F11FD"/>
    <w:rPr>
      <w:sz w:val="18"/>
      <w:szCs w:val="18"/>
    </w:rPr>
  </w:style>
  <w:style w:type="paragraph" w:styleId="CommentText">
    <w:name w:val="annotation text"/>
    <w:basedOn w:val="Normal"/>
    <w:link w:val="CommentTextChar"/>
    <w:uiPriority w:val="99"/>
    <w:semiHidden/>
    <w:unhideWhenUsed/>
    <w:rsid w:val="008F11FD"/>
    <w:rPr>
      <w:sz w:val="24"/>
      <w:szCs w:val="24"/>
    </w:rPr>
  </w:style>
  <w:style w:type="character" w:customStyle="1" w:styleId="CommentTextChar">
    <w:name w:val="Comment Text Char"/>
    <w:basedOn w:val="DefaultParagraphFont"/>
    <w:link w:val="CommentText"/>
    <w:uiPriority w:val="99"/>
    <w:semiHidden/>
    <w:rsid w:val="008F11FD"/>
    <w:rPr>
      <w:rFonts w:ascii="Calibri" w:hAnsi="Calibri" w:cs="Calibri"/>
      <w:kern w:val="1"/>
      <w:sz w:val="24"/>
      <w:szCs w:val="24"/>
      <w:lang w:eastAsia="ar-SA"/>
    </w:rPr>
  </w:style>
  <w:style w:type="paragraph" w:styleId="CommentSubject">
    <w:name w:val="annotation subject"/>
    <w:basedOn w:val="CommentText"/>
    <w:next w:val="CommentText"/>
    <w:link w:val="CommentSubjectChar"/>
    <w:uiPriority w:val="99"/>
    <w:semiHidden/>
    <w:unhideWhenUsed/>
    <w:rsid w:val="008F11FD"/>
    <w:rPr>
      <w:b/>
      <w:bCs/>
      <w:sz w:val="20"/>
      <w:szCs w:val="20"/>
    </w:rPr>
  </w:style>
  <w:style w:type="character" w:customStyle="1" w:styleId="CommentSubjectChar">
    <w:name w:val="Comment Subject Char"/>
    <w:basedOn w:val="CommentTextChar"/>
    <w:link w:val="CommentSubject"/>
    <w:uiPriority w:val="99"/>
    <w:semiHidden/>
    <w:rsid w:val="008F11FD"/>
    <w:rPr>
      <w:rFonts w:ascii="Calibri" w:hAnsi="Calibri" w:cs="Calibri"/>
      <w:b/>
      <w:bCs/>
      <w:kern w:val="1"/>
      <w:sz w:val="24"/>
      <w:szCs w:val="24"/>
      <w:lang w:eastAsia="ar-SA"/>
    </w:rPr>
  </w:style>
  <w:style w:type="table" w:styleId="TableGrid">
    <w:name w:val="Table Grid"/>
    <w:basedOn w:val="TableNormal"/>
    <w:uiPriority w:val="59"/>
    <w:rsid w:val="009E0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9E0"/>
    <w:rPr>
      <w:rFonts w:ascii="Calibri" w:hAnsi="Calibri" w:cs="Calibri"/>
      <w:kern w:val="1"/>
      <w:sz w:val="21"/>
      <w:szCs w:val="22"/>
      <w:lang w:eastAsia="ar-SA"/>
    </w:rPr>
  </w:style>
  <w:style w:type="character" w:styleId="Strong">
    <w:name w:val="Strong"/>
    <w:basedOn w:val="DefaultParagraphFont"/>
    <w:uiPriority w:val="22"/>
    <w:qFormat/>
    <w:rsid w:val="00184B68"/>
    <w:rPr>
      <w:b/>
      <w:bCs/>
    </w:rPr>
  </w:style>
  <w:style w:type="character" w:customStyle="1" w:styleId="apple-converted-space">
    <w:name w:val="apple-converted-space"/>
    <w:basedOn w:val="DefaultParagraphFont"/>
    <w:rsid w:val="00184B68"/>
  </w:style>
  <w:style w:type="paragraph" w:customStyle="1" w:styleId="m3669915880355576971gmail-fitanormal">
    <w:name w:val="m_3669915880355576971gmail-fitanormal"/>
    <w:basedOn w:val="Normal"/>
    <w:rsid w:val="00DD36E9"/>
    <w:pPr>
      <w:widowControl/>
      <w:suppressAutoHyphens w:val="0"/>
      <w:spacing w:before="100" w:beforeAutospacing="1" w:after="100" w:afterAutospacing="1"/>
      <w:jc w:val="left"/>
    </w:pPr>
    <w:rPr>
      <w:rFonts w:ascii="Times" w:hAnsi="Times" w:cs="Times New Roman"/>
      <w:kern w:val="0"/>
      <w:sz w:val="20"/>
      <w:szCs w:val="20"/>
      <w:lang w:eastAsia="en-US"/>
    </w:rPr>
  </w:style>
  <w:style w:type="character" w:customStyle="1" w:styleId="aqj">
    <w:name w:val="aqj"/>
    <w:basedOn w:val="DefaultParagraphFont"/>
    <w:rsid w:val="00DD36E9"/>
  </w:style>
  <w:style w:type="paragraph" w:styleId="ListParagraph">
    <w:name w:val="List Paragraph"/>
    <w:basedOn w:val="Normal"/>
    <w:uiPriority w:val="34"/>
    <w:qFormat/>
    <w:rsid w:val="008A273E"/>
    <w:pPr>
      <w:ind w:left="720"/>
      <w:contextualSpacing/>
    </w:pPr>
  </w:style>
  <w:style w:type="character" w:customStyle="1" w:styleId="UnresolvedMention">
    <w:name w:val="Unresolved Mention"/>
    <w:basedOn w:val="DefaultParagraphFont"/>
    <w:uiPriority w:val="99"/>
    <w:semiHidden/>
    <w:unhideWhenUsed/>
    <w:rsid w:val="004546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03458">
      <w:bodyDiv w:val="1"/>
      <w:marLeft w:val="0"/>
      <w:marRight w:val="0"/>
      <w:marTop w:val="0"/>
      <w:marBottom w:val="0"/>
      <w:divBdr>
        <w:top w:val="none" w:sz="0" w:space="0" w:color="auto"/>
        <w:left w:val="none" w:sz="0" w:space="0" w:color="auto"/>
        <w:bottom w:val="none" w:sz="0" w:space="0" w:color="auto"/>
        <w:right w:val="none" w:sz="0" w:space="0" w:color="auto"/>
      </w:divBdr>
    </w:div>
    <w:div w:id="706180667">
      <w:bodyDiv w:val="1"/>
      <w:marLeft w:val="0"/>
      <w:marRight w:val="0"/>
      <w:marTop w:val="0"/>
      <w:marBottom w:val="0"/>
      <w:divBdr>
        <w:top w:val="none" w:sz="0" w:space="0" w:color="auto"/>
        <w:left w:val="none" w:sz="0" w:space="0" w:color="auto"/>
        <w:bottom w:val="none" w:sz="0" w:space="0" w:color="auto"/>
        <w:right w:val="none" w:sz="0" w:space="0" w:color="auto"/>
      </w:divBdr>
    </w:div>
    <w:div w:id="890850698">
      <w:bodyDiv w:val="1"/>
      <w:marLeft w:val="0"/>
      <w:marRight w:val="0"/>
      <w:marTop w:val="0"/>
      <w:marBottom w:val="0"/>
      <w:divBdr>
        <w:top w:val="none" w:sz="0" w:space="0" w:color="auto"/>
        <w:left w:val="none" w:sz="0" w:space="0" w:color="auto"/>
        <w:bottom w:val="none" w:sz="0" w:space="0" w:color="auto"/>
        <w:right w:val="none" w:sz="0" w:space="0" w:color="auto"/>
      </w:divBdr>
    </w:div>
    <w:div w:id="1209687553">
      <w:bodyDiv w:val="1"/>
      <w:marLeft w:val="0"/>
      <w:marRight w:val="0"/>
      <w:marTop w:val="0"/>
      <w:marBottom w:val="0"/>
      <w:divBdr>
        <w:top w:val="none" w:sz="0" w:space="0" w:color="auto"/>
        <w:left w:val="none" w:sz="0" w:space="0" w:color="auto"/>
        <w:bottom w:val="none" w:sz="0" w:space="0" w:color="auto"/>
        <w:right w:val="none" w:sz="0" w:space="0" w:color="auto"/>
      </w:divBdr>
    </w:div>
    <w:div w:id="1598098372">
      <w:bodyDiv w:val="1"/>
      <w:marLeft w:val="0"/>
      <w:marRight w:val="0"/>
      <w:marTop w:val="0"/>
      <w:marBottom w:val="0"/>
      <w:divBdr>
        <w:top w:val="none" w:sz="0" w:space="0" w:color="auto"/>
        <w:left w:val="none" w:sz="0" w:space="0" w:color="auto"/>
        <w:bottom w:val="none" w:sz="0" w:space="0" w:color="auto"/>
        <w:right w:val="none" w:sz="0" w:space="0" w:color="auto"/>
      </w:divBdr>
    </w:div>
    <w:div w:id="1608149019">
      <w:bodyDiv w:val="1"/>
      <w:marLeft w:val="0"/>
      <w:marRight w:val="0"/>
      <w:marTop w:val="0"/>
      <w:marBottom w:val="0"/>
      <w:divBdr>
        <w:top w:val="none" w:sz="0" w:space="0" w:color="auto"/>
        <w:left w:val="none" w:sz="0" w:space="0" w:color="auto"/>
        <w:bottom w:val="none" w:sz="0" w:space="0" w:color="auto"/>
        <w:right w:val="none" w:sz="0" w:space="0" w:color="auto"/>
      </w:divBdr>
    </w:div>
    <w:div w:id="1765570661">
      <w:bodyDiv w:val="1"/>
      <w:marLeft w:val="0"/>
      <w:marRight w:val="0"/>
      <w:marTop w:val="0"/>
      <w:marBottom w:val="0"/>
      <w:divBdr>
        <w:top w:val="none" w:sz="0" w:space="0" w:color="auto"/>
        <w:left w:val="none" w:sz="0" w:space="0" w:color="auto"/>
        <w:bottom w:val="none" w:sz="0" w:space="0" w:color="auto"/>
        <w:right w:val="none" w:sz="0" w:space="0" w:color="auto"/>
      </w:divBdr>
    </w:div>
    <w:div w:id="1935749728">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61898165">
      <w:bodyDiv w:val="1"/>
      <w:marLeft w:val="0"/>
      <w:marRight w:val="0"/>
      <w:marTop w:val="0"/>
      <w:marBottom w:val="0"/>
      <w:divBdr>
        <w:top w:val="none" w:sz="0" w:space="0" w:color="auto"/>
        <w:left w:val="none" w:sz="0" w:space="0" w:color="auto"/>
        <w:bottom w:val="none" w:sz="0" w:space="0" w:color="auto"/>
        <w:right w:val="none" w:sz="0" w:space="0" w:color="auto"/>
      </w:divBdr>
    </w:div>
    <w:div w:id="2091155257">
      <w:bodyDiv w:val="1"/>
      <w:marLeft w:val="0"/>
      <w:marRight w:val="0"/>
      <w:marTop w:val="0"/>
      <w:marBottom w:val="0"/>
      <w:divBdr>
        <w:top w:val="none" w:sz="0" w:space="0" w:color="auto"/>
        <w:left w:val="none" w:sz="0" w:space="0" w:color="auto"/>
        <w:bottom w:val="none" w:sz="0" w:space="0" w:color="auto"/>
        <w:right w:val="none" w:sz="0" w:space="0" w:color="auto"/>
      </w:divBdr>
      <w:divsChild>
        <w:div w:id="1293638275">
          <w:marLeft w:val="0"/>
          <w:marRight w:val="0"/>
          <w:marTop w:val="0"/>
          <w:marBottom w:val="0"/>
          <w:divBdr>
            <w:top w:val="none" w:sz="0" w:space="0" w:color="auto"/>
            <w:left w:val="none" w:sz="0" w:space="0" w:color="auto"/>
            <w:bottom w:val="none" w:sz="0" w:space="0" w:color="auto"/>
            <w:right w:val="none" w:sz="0" w:space="0" w:color="auto"/>
          </w:divBdr>
          <w:divsChild>
            <w:div w:id="1295063166">
              <w:marLeft w:val="0"/>
              <w:marRight w:val="0"/>
              <w:marTop w:val="0"/>
              <w:marBottom w:val="0"/>
              <w:divBdr>
                <w:top w:val="none" w:sz="0" w:space="0" w:color="auto"/>
                <w:left w:val="none" w:sz="0" w:space="0" w:color="auto"/>
                <w:bottom w:val="none" w:sz="0" w:space="0" w:color="auto"/>
                <w:right w:val="none" w:sz="0" w:space="0" w:color="auto"/>
              </w:divBdr>
              <w:divsChild>
                <w:div w:id="1972324378">
                  <w:marLeft w:val="0"/>
                  <w:marRight w:val="0"/>
                  <w:marTop w:val="0"/>
                  <w:marBottom w:val="0"/>
                  <w:divBdr>
                    <w:top w:val="none" w:sz="0" w:space="0" w:color="auto"/>
                    <w:left w:val="none" w:sz="0" w:space="0" w:color="auto"/>
                    <w:bottom w:val="none" w:sz="0" w:space="0" w:color="auto"/>
                    <w:right w:val="none" w:sz="0" w:space="0" w:color="auto"/>
                  </w:divBdr>
                </w:div>
                <w:div w:id="483930020">
                  <w:marLeft w:val="0"/>
                  <w:marRight w:val="0"/>
                  <w:marTop w:val="0"/>
                  <w:marBottom w:val="0"/>
                  <w:divBdr>
                    <w:top w:val="none" w:sz="0" w:space="0" w:color="auto"/>
                    <w:left w:val="none" w:sz="0" w:space="0" w:color="auto"/>
                    <w:bottom w:val="none" w:sz="0" w:space="0" w:color="auto"/>
                    <w:right w:val="none" w:sz="0" w:space="0" w:color="auto"/>
                  </w:divBdr>
                </w:div>
              </w:divsChild>
            </w:div>
            <w:div w:id="1903131457">
              <w:marLeft w:val="0"/>
              <w:marRight w:val="0"/>
              <w:marTop w:val="0"/>
              <w:marBottom w:val="0"/>
              <w:divBdr>
                <w:top w:val="none" w:sz="0" w:space="0" w:color="auto"/>
                <w:left w:val="none" w:sz="0" w:space="0" w:color="auto"/>
                <w:bottom w:val="none" w:sz="0" w:space="0" w:color="auto"/>
                <w:right w:val="none" w:sz="0" w:space="0" w:color="auto"/>
              </w:divBdr>
              <w:divsChild>
                <w:div w:id="827211177">
                  <w:marLeft w:val="0"/>
                  <w:marRight w:val="0"/>
                  <w:marTop w:val="0"/>
                  <w:marBottom w:val="0"/>
                  <w:divBdr>
                    <w:top w:val="none" w:sz="0" w:space="0" w:color="auto"/>
                    <w:left w:val="none" w:sz="0" w:space="0" w:color="auto"/>
                    <w:bottom w:val="none" w:sz="0" w:space="0" w:color="auto"/>
                    <w:right w:val="none" w:sz="0" w:space="0" w:color="auto"/>
                  </w:divBdr>
                </w:div>
                <w:div w:id="430471063">
                  <w:marLeft w:val="0"/>
                  <w:marRight w:val="0"/>
                  <w:marTop w:val="0"/>
                  <w:marBottom w:val="0"/>
                  <w:divBdr>
                    <w:top w:val="none" w:sz="0" w:space="0" w:color="auto"/>
                    <w:left w:val="none" w:sz="0" w:space="0" w:color="auto"/>
                    <w:bottom w:val="none" w:sz="0" w:space="0" w:color="auto"/>
                    <w:right w:val="none" w:sz="0" w:space="0" w:color="auto"/>
                  </w:divBdr>
                </w:div>
                <w:div w:id="12734873">
                  <w:marLeft w:val="0"/>
                  <w:marRight w:val="0"/>
                  <w:marTop w:val="0"/>
                  <w:marBottom w:val="0"/>
                  <w:divBdr>
                    <w:top w:val="none" w:sz="0" w:space="0" w:color="auto"/>
                    <w:left w:val="none" w:sz="0" w:space="0" w:color="auto"/>
                    <w:bottom w:val="none" w:sz="0" w:space="0" w:color="auto"/>
                    <w:right w:val="none" w:sz="0" w:space="0" w:color="auto"/>
                  </w:divBdr>
                </w:div>
                <w:div w:id="167183531">
                  <w:marLeft w:val="0"/>
                  <w:marRight w:val="0"/>
                  <w:marTop w:val="0"/>
                  <w:marBottom w:val="0"/>
                  <w:divBdr>
                    <w:top w:val="none" w:sz="0" w:space="0" w:color="auto"/>
                    <w:left w:val="none" w:sz="0" w:space="0" w:color="auto"/>
                    <w:bottom w:val="none" w:sz="0" w:space="0" w:color="auto"/>
                    <w:right w:val="none" w:sz="0" w:space="0" w:color="auto"/>
                  </w:divBdr>
                </w:div>
                <w:div w:id="789711442">
                  <w:marLeft w:val="0"/>
                  <w:marRight w:val="0"/>
                  <w:marTop w:val="0"/>
                  <w:marBottom w:val="0"/>
                  <w:divBdr>
                    <w:top w:val="none" w:sz="0" w:space="0" w:color="auto"/>
                    <w:left w:val="none" w:sz="0" w:space="0" w:color="auto"/>
                    <w:bottom w:val="none" w:sz="0" w:space="0" w:color="auto"/>
                    <w:right w:val="none" w:sz="0" w:space="0" w:color="auto"/>
                  </w:divBdr>
                </w:div>
                <w:div w:id="1851139451">
                  <w:marLeft w:val="0"/>
                  <w:marRight w:val="0"/>
                  <w:marTop w:val="0"/>
                  <w:marBottom w:val="0"/>
                  <w:divBdr>
                    <w:top w:val="none" w:sz="0" w:space="0" w:color="auto"/>
                    <w:left w:val="none" w:sz="0" w:space="0" w:color="auto"/>
                    <w:bottom w:val="none" w:sz="0" w:space="0" w:color="auto"/>
                    <w:right w:val="none" w:sz="0" w:space="0" w:color="auto"/>
                  </w:divBdr>
                </w:div>
                <w:div w:id="2103144322">
                  <w:marLeft w:val="0"/>
                  <w:marRight w:val="0"/>
                  <w:marTop w:val="0"/>
                  <w:marBottom w:val="0"/>
                  <w:divBdr>
                    <w:top w:val="none" w:sz="0" w:space="0" w:color="auto"/>
                    <w:left w:val="none" w:sz="0" w:space="0" w:color="auto"/>
                    <w:bottom w:val="none" w:sz="0" w:space="0" w:color="auto"/>
                    <w:right w:val="none" w:sz="0" w:space="0" w:color="auto"/>
                  </w:divBdr>
                </w:div>
              </w:divsChild>
            </w:div>
            <w:div w:id="2006977385">
              <w:marLeft w:val="0"/>
              <w:marRight w:val="0"/>
              <w:marTop w:val="0"/>
              <w:marBottom w:val="0"/>
              <w:divBdr>
                <w:top w:val="none" w:sz="0" w:space="0" w:color="auto"/>
                <w:left w:val="none" w:sz="0" w:space="0" w:color="auto"/>
                <w:bottom w:val="none" w:sz="0" w:space="0" w:color="auto"/>
                <w:right w:val="none" w:sz="0" w:space="0" w:color="auto"/>
              </w:divBdr>
              <w:divsChild>
                <w:div w:id="1460421276">
                  <w:marLeft w:val="0"/>
                  <w:marRight w:val="0"/>
                  <w:marTop w:val="0"/>
                  <w:marBottom w:val="0"/>
                  <w:divBdr>
                    <w:top w:val="none" w:sz="0" w:space="0" w:color="auto"/>
                    <w:left w:val="none" w:sz="0" w:space="0" w:color="auto"/>
                    <w:bottom w:val="none" w:sz="0" w:space="0" w:color="auto"/>
                    <w:right w:val="none" w:sz="0" w:space="0" w:color="auto"/>
                  </w:divBdr>
                  <w:divsChild>
                    <w:div w:id="151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otelcortina.com/it/" TargetMode="External"/><Relationship Id="rId18" Type="http://schemas.openxmlformats.org/officeDocument/2006/relationships/hyperlink" Target="http://www.hotelreginacortina.com/" TargetMode="External"/><Relationship Id="rId26" Type="http://schemas.openxmlformats.org/officeDocument/2006/relationships/hyperlink" Target="http://hotelpontejelcortina.it/" TargetMode="External"/><Relationship Id="rId39" Type="http://schemas.openxmlformats.org/officeDocument/2006/relationships/image" Target="media/image12.png"/><Relationship Id="rId21" Type="http://schemas.openxmlformats.org/officeDocument/2006/relationships/hyperlink" Target="http://www.villaalpina.it/it/hom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yperlink" Target="mailto:booking@metetravelandevents.com"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otelvillablucortina.it/hotel-cortina-4-stelle/" TargetMode="External"/><Relationship Id="rId17" Type="http://schemas.openxmlformats.org/officeDocument/2006/relationships/hyperlink" Target="http://www.cortinahotelpanda.it/it/home/" TargetMode="External"/><Relationship Id="rId25" Type="http://schemas.openxmlformats.org/officeDocument/2006/relationships/hyperlink" Target="http://www.hoteloasi.it/"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www.hotelmenardi.it/it/" TargetMode="External"/><Relationship Id="rId20" Type="http://schemas.openxmlformats.org/officeDocument/2006/relationships/hyperlink" Target="http://www.hoteltriestecortina.it/"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levuecortina.com/it" TargetMode="External"/><Relationship Id="rId24" Type="http://schemas.openxmlformats.org/officeDocument/2006/relationships/hyperlink" Target="http://www.cortina-hotel.com/"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archeryfieldcortina.it" TargetMode="External"/><Relationship Id="rId5" Type="http://schemas.openxmlformats.org/officeDocument/2006/relationships/webSettings" Target="webSettings.xml"/><Relationship Id="rId15" Type="http://schemas.openxmlformats.org/officeDocument/2006/relationships/hyperlink" Target="http://www.hbellaria.it/" TargetMode="External"/><Relationship Id="rId23" Type="http://schemas.openxmlformats.org/officeDocument/2006/relationships/hyperlink" Target="https://www.hcolumbia.it/it/" TargetMode="External"/><Relationship Id="rId28" Type="http://schemas.openxmlformats.org/officeDocument/2006/relationships/image" Target="media/image1.jpeg"/><Relationship Id="rId36" Type="http://schemas.openxmlformats.org/officeDocument/2006/relationships/image" Target="media/image9.png"/><Relationship Id="rId49" Type="http://schemas.openxmlformats.org/officeDocument/2006/relationships/hyperlink" Target="mailto:booking@metetravelandevents.com" TargetMode="External"/><Relationship Id="rId57" Type="http://schemas.openxmlformats.org/officeDocument/2006/relationships/theme" Target="theme/theme1.xml"/><Relationship Id="rId10" Type="http://schemas.openxmlformats.org/officeDocument/2006/relationships/hyperlink" Target="mailto:jklee@archery.org" TargetMode="External"/><Relationship Id="rId19" Type="http://schemas.openxmlformats.org/officeDocument/2006/relationships/hyperlink" Target="http://hotelserenacortina.it/"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yperlink" Target="mailto:booking@metetravelandevents.com" TargetMode="External"/><Relationship Id="rId4" Type="http://schemas.openxmlformats.org/officeDocument/2006/relationships/settings" Target="settings.xml"/><Relationship Id="rId9" Type="http://schemas.openxmlformats.org/officeDocument/2006/relationships/hyperlink" Target="http://register.worldarchery.org/" TargetMode="External"/><Relationship Id="rId14" Type="http://schemas.openxmlformats.org/officeDocument/2006/relationships/hyperlink" Target="http://www.delaposte.it/" TargetMode="External"/><Relationship Id="rId22" Type="http://schemas.openxmlformats.org/officeDocument/2006/relationships/hyperlink" Target="https://www.hotelvillaneve.it/" TargetMode="External"/><Relationship Id="rId27" Type="http://schemas.openxmlformats.org/officeDocument/2006/relationships/hyperlink" Target="http://www.hotelfiames.com"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hyperlink" Target="https://www.google.it/maps/@46.5351478,12.1180325,3202m/data=!3m1!1e3?hl=it" TargetMode="External"/><Relationship Id="rId56" Type="http://schemas.openxmlformats.org/officeDocument/2006/relationships/fontTable" Target="fontTable.xml"/><Relationship Id="rId8" Type="http://schemas.openxmlformats.org/officeDocument/2006/relationships/hyperlink" Target="http://register.worldarchery.org/" TargetMode="External"/><Relationship Id="rId51" Type="http://schemas.openxmlformats.org/officeDocument/2006/relationships/hyperlink" Target="mailto:stampa@fitarco-italia.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C8544-6459-4426-9898-4E774FFEB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2919</Words>
  <Characters>16644</Characters>
  <Application>Microsoft Office Word</Application>
  <DocSecurity>0</DocSecurity>
  <Lines>138</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19524</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Chris Marsh</cp:lastModifiedBy>
  <cp:revision>2</cp:revision>
  <cp:lastPrinted>2018-02-06T12:52:00Z</cp:lastPrinted>
  <dcterms:created xsi:type="dcterms:W3CDTF">2018-03-15T11:20:00Z</dcterms:created>
  <dcterms:modified xsi:type="dcterms:W3CDTF">2018-03-15T11:20:00Z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