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3A966B0" w14:textId="77777777" w:rsidR="007601FA" w:rsidRPr="00CA19EA" w:rsidRDefault="007601FA" w:rsidP="006925D9">
      <w:pPr>
        <w:pStyle w:val="FITAnormal"/>
        <w:jc w:val="left"/>
        <w:rPr>
          <w:lang w:val="en-GB"/>
        </w:rPr>
      </w:pPr>
      <w:bookmarkStart w:id="0" w:name="_GoBack"/>
      <w:bookmarkEnd w:id="0"/>
    </w:p>
    <w:p w14:paraId="44D56898" w14:textId="77777777" w:rsidR="008B3548" w:rsidRPr="00CA19EA" w:rsidRDefault="008B3548" w:rsidP="006925D9">
      <w:pPr>
        <w:pStyle w:val="FITAnormal"/>
        <w:jc w:val="left"/>
        <w:rPr>
          <w:lang w:val="en-GB"/>
        </w:rPr>
      </w:pPr>
    </w:p>
    <w:p w14:paraId="4A1A7665" w14:textId="77777777" w:rsidR="007601FA" w:rsidRPr="00CA19EA" w:rsidRDefault="007601FA" w:rsidP="006925D9">
      <w:pPr>
        <w:pStyle w:val="FITAnormal"/>
        <w:jc w:val="left"/>
        <w:rPr>
          <w:color w:val="000000"/>
          <w:lang w:val="en-GB"/>
        </w:rPr>
      </w:pPr>
      <w:r w:rsidRPr="00CA19EA">
        <w:rPr>
          <w:b/>
          <w:bCs/>
          <w:color w:val="000000"/>
          <w:lang w:val="en-GB"/>
        </w:rPr>
        <w:t>TO ALL World Archery MEMBER ASSOCIATIONS</w:t>
      </w:r>
    </w:p>
    <w:p w14:paraId="743CDF19" w14:textId="77777777" w:rsidR="007601FA" w:rsidRPr="00CA19EA" w:rsidRDefault="007601FA" w:rsidP="006925D9">
      <w:pPr>
        <w:pStyle w:val="FITAnormal"/>
        <w:jc w:val="left"/>
        <w:rPr>
          <w:color w:val="000000"/>
          <w:lang w:val="en-GB"/>
        </w:rPr>
      </w:pPr>
    </w:p>
    <w:p w14:paraId="5E47BD30" w14:textId="77777777" w:rsidR="007601FA" w:rsidRPr="00CA19EA" w:rsidRDefault="007601FA" w:rsidP="006925D9">
      <w:pPr>
        <w:pStyle w:val="FITAnormal"/>
        <w:jc w:val="left"/>
        <w:rPr>
          <w:color w:val="000000"/>
          <w:lang w:val="en-GB"/>
        </w:rPr>
      </w:pPr>
      <w:r w:rsidRPr="00CA19EA">
        <w:rPr>
          <w:color w:val="000000"/>
          <w:lang w:val="en-GB"/>
        </w:rPr>
        <w:t>Dear President,</w:t>
      </w:r>
    </w:p>
    <w:p w14:paraId="0131C511" w14:textId="77777777" w:rsidR="007601FA" w:rsidRPr="00CA19EA" w:rsidRDefault="007601FA" w:rsidP="006925D9">
      <w:pPr>
        <w:pStyle w:val="FITAnormal"/>
        <w:jc w:val="left"/>
        <w:rPr>
          <w:color w:val="000000"/>
          <w:lang w:val="en-GB"/>
        </w:rPr>
      </w:pPr>
    </w:p>
    <w:p w14:paraId="6D61BC7E" w14:textId="236A56A0" w:rsidR="007601FA" w:rsidRPr="00CA19EA" w:rsidRDefault="007601FA" w:rsidP="006925D9">
      <w:pPr>
        <w:pStyle w:val="FITAnormal"/>
        <w:jc w:val="left"/>
        <w:rPr>
          <w:color w:val="000000"/>
          <w:lang w:val="en-GB"/>
        </w:rPr>
      </w:pPr>
      <w:r w:rsidRPr="00CA19EA">
        <w:rPr>
          <w:color w:val="000000"/>
          <w:lang w:val="en-GB"/>
        </w:rPr>
        <w:t xml:space="preserve">On behalf of the </w:t>
      </w:r>
      <w:r w:rsidR="00E7286B" w:rsidRPr="00CA19EA">
        <w:rPr>
          <w:color w:val="000000"/>
          <w:lang w:val="en-GB"/>
        </w:rPr>
        <w:t xml:space="preserve">Organising </w:t>
      </w:r>
      <w:r w:rsidRPr="00CA19EA">
        <w:rPr>
          <w:color w:val="000000"/>
          <w:lang w:val="en-GB"/>
        </w:rPr>
        <w:t>Committee</w:t>
      </w:r>
      <w:r w:rsidR="007128D3" w:rsidRPr="00CA19EA">
        <w:rPr>
          <w:color w:val="000000"/>
          <w:lang w:val="en-GB"/>
        </w:rPr>
        <w:t xml:space="preserve"> (OC)</w:t>
      </w:r>
      <w:r w:rsidRPr="00CA19EA">
        <w:rPr>
          <w:color w:val="000000"/>
          <w:lang w:val="en-GB"/>
        </w:rPr>
        <w:t xml:space="preserve"> of the </w:t>
      </w:r>
      <w:r w:rsidR="007128D3" w:rsidRPr="00CA19EA">
        <w:rPr>
          <w:color w:val="000000"/>
          <w:lang w:val="en-GB"/>
        </w:rPr>
        <w:t xml:space="preserve">World </w:t>
      </w:r>
      <w:r w:rsidR="00F25243" w:rsidRPr="00CA19EA">
        <w:rPr>
          <w:color w:val="000000"/>
          <w:lang w:val="en-GB"/>
        </w:rPr>
        <w:t xml:space="preserve">Indoor </w:t>
      </w:r>
      <w:r w:rsidR="007128D3" w:rsidRPr="00CA19EA">
        <w:rPr>
          <w:color w:val="000000"/>
          <w:lang w:val="en-GB"/>
        </w:rPr>
        <w:t>Archery Championships 201</w:t>
      </w:r>
      <w:r w:rsidR="00F25243" w:rsidRPr="00CA19EA">
        <w:rPr>
          <w:color w:val="000000"/>
          <w:lang w:val="en-GB"/>
        </w:rPr>
        <w:t>6</w:t>
      </w:r>
      <w:r w:rsidRPr="00CA19EA">
        <w:rPr>
          <w:color w:val="000000"/>
          <w:lang w:val="en-GB"/>
        </w:rPr>
        <w:t xml:space="preserve">, </w:t>
      </w:r>
      <w:r w:rsidR="00F25243" w:rsidRPr="00CA19EA">
        <w:rPr>
          <w:color w:val="000000"/>
          <w:lang w:val="en-GB"/>
        </w:rPr>
        <w:t>Ankara</w:t>
      </w:r>
      <w:r w:rsidR="007128D3" w:rsidRPr="00CA19EA">
        <w:rPr>
          <w:color w:val="000000"/>
          <w:lang w:val="en-GB"/>
        </w:rPr>
        <w:t xml:space="preserve"> – </w:t>
      </w:r>
      <w:r w:rsidR="00F25243" w:rsidRPr="00CA19EA">
        <w:rPr>
          <w:color w:val="000000"/>
          <w:lang w:val="en-GB"/>
        </w:rPr>
        <w:t>Turkey</w:t>
      </w:r>
      <w:r w:rsidR="007128D3" w:rsidRPr="00CA19EA">
        <w:rPr>
          <w:color w:val="000000"/>
          <w:lang w:val="en-GB"/>
        </w:rPr>
        <w:t xml:space="preserve"> </w:t>
      </w:r>
      <w:r w:rsidRPr="00CA19EA">
        <w:rPr>
          <w:color w:val="000000"/>
          <w:lang w:val="en-GB"/>
        </w:rPr>
        <w:t xml:space="preserve">and </w:t>
      </w:r>
      <w:r w:rsidR="00F25243" w:rsidRPr="00CA19EA">
        <w:rPr>
          <w:color w:val="000000"/>
          <w:lang w:val="en-GB"/>
        </w:rPr>
        <w:t>The Turkish Archery Federation</w:t>
      </w:r>
      <w:r w:rsidR="00E87A48" w:rsidRPr="00CA19EA">
        <w:rPr>
          <w:color w:val="000000"/>
          <w:lang w:val="en-GB"/>
        </w:rPr>
        <w:t>, we</w:t>
      </w:r>
      <w:r w:rsidRPr="00CA19EA">
        <w:rPr>
          <w:color w:val="000000"/>
          <w:lang w:val="en-GB"/>
        </w:rPr>
        <w:t xml:space="preserve"> would like to invite you</w:t>
      </w:r>
      <w:r w:rsidR="00E87A48" w:rsidRPr="00CA19EA">
        <w:rPr>
          <w:color w:val="000000"/>
          <w:lang w:val="en-GB"/>
        </w:rPr>
        <w:t>r country</w:t>
      </w:r>
      <w:r w:rsidRPr="00CA19EA">
        <w:rPr>
          <w:color w:val="000000"/>
          <w:lang w:val="en-GB"/>
        </w:rPr>
        <w:t xml:space="preserve"> to the </w:t>
      </w:r>
      <w:r w:rsidR="00E7286B" w:rsidRPr="00CA19EA">
        <w:rPr>
          <w:color w:val="000000"/>
          <w:lang w:val="en-GB"/>
        </w:rPr>
        <w:t>World Archery Indoor</w:t>
      </w:r>
      <w:r w:rsidRPr="00CA19EA">
        <w:rPr>
          <w:color w:val="000000"/>
          <w:lang w:val="en-GB"/>
        </w:rPr>
        <w:t xml:space="preserve"> Championships </w:t>
      </w:r>
      <w:r w:rsidR="007128D3" w:rsidRPr="00CA19EA">
        <w:rPr>
          <w:color w:val="000000"/>
          <w:lang w:val="en-GB"/>
        </w:rPr>
        <w:t>201</w:t>
      </w:r>
      <w:r w:rsidR="00F25243" w:rsidRPr="00CA19EA">
        <w:rPr>
          <w:color w:val="000000"/>
          <w:lang w:val="en-GB"/>
        </w:rPr>
        <w:t>6</w:t>
      </w:r>
      <w:r w:rsidR="007128D3" w:rsidRPr="00CA19EA">
        <w:rPr>
          <w:color w:val="000000"/>
          <w:lang w:val="en-GB"/>
        </w:rPr>
        <w:t xml:space="preserve">, which will be held from </w:t>
      </w:r>
      <w:r w:rsidR="00BB5644" w:rsidRPr="00CA19EA">
        <w:rPr>
          <w:color w:val="000000"/>
          <w:lang w:val="en-GB"/>
        </w:rPr>
        <w:t xml:space="preserve">1 </w:t>
      </w:r>
      <w:r w:rsidR="00F25243" w:rsidRPr="00CA19EA">
        <w:rPr>
          <w:color w:val="000000"/>
          <w:lang w:val="en-GB"/>
        </w:rPr>
        <w:t>to 6 March</w:t>
      </w:r>
      <w:r w:rsidR="007128D3" w:rsidRPr="00CA19EA">
        <w:rPr>
          <w:color w:val="000000"/>
          <w:lang w:val="en-GB"/>
        </w:rPr>
        <w:t xml:space="preserve"> </w:t>
      </w:r>
      <w:r w:rsidRPr="00CA19EA">
        <w:rPr>
          <w:color w:val="000000"/>
          <w:lang w:val="en-GB"/>
        </w:rPr>
        <w:t xml:space="preserve">in </w:t>
      </w:r>
      <w:r w:rsidR="00F25243" w:rsidRPr="00CA19EA">
        <w:rPr>
          <w:color w:val="000000"/>
          <w:lang w:val="en-GB"/>
        </w:rPr>
        <w:t>Ankara</w:t>
      </w:r>
      <w:r w:rsidRPr="00CA19EA">
        <w:rPr>
          <w:color w:val="000000"/>
          <w:lang w:val="en-GB"/>
        </w:rPr>
        <w:t>,</w:t>
      </w:r>
      <w:r w:rsidR="00F25243" w:rsidRPr="00CA19EA">
        <w:rPr>
          <w:color w:val="000000"/>
          <w:lang w:val="en-GB"/>
        </w:rPr>
        <w:t xml:space="preserve"> the capital of Turkey</w:t>
      </w:r>
      <w:r w:rsidR="007128D3" w:rsidRPr="00CA19EA">
        <w:rPr>
          <w:color w:val="000000"/>
          <w:lang w:val="en-GB"/>
        </w:rPr>
        <w:t>.</w:t>
      </w:r>
    </w:p>
    <w:p w14:paraId="59892B21" w14:textId="77777777" w:rsidR="007601FA" w:rsidRPr="00CA19EA" w:rsidRDefault="007601FA" w:rsidP="006925D9">
      <w:pPr>
        <w:pStyle w:val="FITAnormal"/>
        <w:jc w:val="left"/>
        <w:rPr>
          <w:color w:val="000000"/>
          <w:lang w:val="en-GB"/>
        </w:rPr>
      </w:pPr>
    </w:p>
    <w:p w14:paraId="7E487204" w14:textId="77777777" w:rsidR="007601FA" w:rsidRPr="00CA19EA" w:rsidRDefault="007601FA" w:rsidP="006925D9">
      <w:pPr>
        <w:pStyle w:val="FITAnormal"/>
        <w:jc w:val="left"/>
        <w:rPr>
          <w:color w:val="000000"/>
          <w:lang w:val="en-GB"/>
        </w:rPr>
      </w:pPr>
      <w:r w:rsidRPr="00CA19EA">
        <w:rPr>
          <w:color w:val="000000"/>
          <w:lang w:val="en-GB"/>
        </w:rPr>
        <w:t>To register participation, please find enclosed the necessary documents and return your completed forms within the deadlines listed below:</w:t>
      </w:r>
    </w:p>
    <w:p w14:paraId="3C4B0C46" w14:textId="77777777" w:rsidR="007601FA" w:rsidRPr="00CA19EA" w:rsidRDefault="007601FA" w:rsidP="006925D9">
      <w:pPr>
        <w:pStyle w:val="FITAnormal"/>
        <w:jc w:val="left"/>
        <w:rPr>
          <w:color w:val="000000"/>
          <w:lang w:val="en-GB"/>
        </w:rPr>
      </w:pPr>
    </w:p>
    <w:p w14:paraId="2622A6FB" w14:textId="77777777" w:rsidR="007601FA" w:rsidRPr="00CA19EA" w:rsidRDefault="007601FA" w:rsidP="006925D9">
      <w:pPr>
        <w:pStyle w:val="FITAnormal"/>
        <w:tabs>
          <w:tab w:val="left" w:pos="5103"/>
        </w:tabs>
        <w:jc w:val="left"/>
        <w:rPr>
          <w:color w:val="000000"/>
          <w:lang w:val="en-GB"/>
        </w:rPr>
      </w:pPr>
      <w:r w:rsidRPr="00CA19EA">
        <w:rPr>
          <w:color w:val="000000"/>
          <w:lang w:val="en-GB"/>
        </w:rPr>
        <w:t>Summary of deadlines:</w:t>
      </w:r>
    </w:p>
    <w:p w14:paraId="1A6CC4F3" w14:textId="77777777" w:rsidR="007601FA" w:rsidRPr="00CA19EA" w:rsidRDefault="007601FA" w:rsidP="006925D9">
      <w:pPr>
        <w:pStyle w:val="FITAnormal"/>
        <w:tabs>
          <w:tab w:val="left" w:pos="5103"/>
        </w:tabs>
        <w:jc w:val="left"/>
        <w:rPr>
          <w:color w:val="000000"/>
          <w:lang w:val="en-GB"/>
        </w:rPr>
      </w:pPr>
    </w:p>
    <w:p w14:paraId="59CC68FB" w14:textId="4189EB14" w:rsidR="001469CE" w:rsidRPr="00CA19EA" w:rsidRDefault="001469CE" w:rsidP="006925D9">
      <w:pPr>
        <w:pStyle w:val="FITAnormal"/>
        <w:numPr>
          <w:ilvl w:val="0"/>
          <w:numId w:val="4"/>
        </w:numPr>
        <w:tabs>
          <w:tab w:val="left" w:pos="709"/>
          <w:tab w:val="left" w:pos="5103"/>
        </w:tabs>
        <w:jc w:val="left"/>
        <w:rPr>
          <w:color w:val="000000"/>
          <w:lang w:val="en-GB"/>
        </w:rPr>
      </w:pPr>
      <w:r w:rsidRPr="00CA19EA">
        <w:rPr>
          <w:color w:val="000000"/>
          <w:lang w:val="en-GB"/>
        </w:rPr>
        <w:t>Hotel Reservation Form &amp; Deposit</w:t>
      </w:r>
      <w:r w:rsidRPr="00CA19EA">
        <w:rPr>
          <w:color w:val="000000"/>
          <w:lang w:val="en-GB"/>
        </w:rPr>
        <w:tab/>
      </w:r>
      <w:r w:rsidR="006944AF" w:rsidRPr="00CA19EA">
        <w:rPr>
          <w:b/>
          <w:bCs/>
          <w:color w:val="000000"/>
          <w:lang w:val="en-GB"/>
        </w:rPr>
        <w:t>2 December</w:t>
      </w:r>
      <w:r w:rsidR="001C2C78" w:rsidRPr="00CA19EA">
        <w:rPr>
          <w:b/>
          <w:bCs/>
          <w:color w:val="000000"/>
          <w:lang w:val="en-GB"/>
        </w:rPr>
        <w:t xml:space="preserve"> 2015</w:t>
      </w:r>
      <w:r w:rsidRPr="00CA19EA">
        <w:rPr>
          <w:color w:val="000000"/>
          <w:lang w:val="en-GB"/>
        </w:rPr>
        <w:t xml:space="preserve">  </w:t>
      </w:r>
    </w:p>
    <w:p w14:paraId="11E442B2" w14:textId="630C2585" w:rsidR="007601FA" w:rsidRPr="00CA19EA" w:rsidRDefault="007601FA" w:rsidP="006925D9">
      <w:pPr>
        <w:pStyle w:val="FITAnormal"/>
        <w:numPr>
          <w:ilvl w:val="0"/>
          <w:numId w:val="4"/>
        </w:numPr>
        <w:tabs>
          <w:tab w:val="left" w:pos="709"/>
          <w:tab w:val="left" w:pos="5103"/>
        </w:tabs>
        <w:jc w:val="left"/>
        <w:rPr>
          <w:color w:val="000000"/>
          <w:lang w:val="en-GB"/>
        </w:rPr>
      </w:pPr>
      <w:r w:rsidRPr="00CA19EA">
        <w:rPr>
          <w:color w:val="000000"/>
          <w:lang w:val="en-GB"/>
        </w:rPr>
        <w:t>Preliminar</w:t>
      </w:r>
      <w:r w:rsidR="00436111" w:rsidRPr="00CA19EA">
        <w:rPr>
          <w:color w:val="000000"/>
          <w:lang w:val="en-GB"/>
        </w:rPr>
        <w:t>y Entries</w:t>
      </w:r>
      <w:r w:rsidRPr="00CA19EA">
        <w:rPr>
          <w:color w:val="000000"/>
          <w:lang w:val="en-GB"/>
        </w:rPr>
        <w:tab/>
      </w:r>
      <w:r w:rsidR="006944AF" w:rsidRPr="00CA19EA">
        <w:rPr>
          <w:b/>
          <w:color w:val="000000"/>
          <w:lang w:val="en-GB"/>
        </w:rPr>
        <w:t>2 December</w:t>
      </w:r>
      <w:r w:rsidR="001C2C78" w:rsidRPr="00CA19EA">
        <w:rPr>
          <w:b/>
          <w:color w:val="000000"/>
          <w:lang w:val="en-GB"/>
        </w:rPr>
        <w:t xml:space="preserve"> 2015</w:t>
      </w:r>
    </w:p>
    <w:p w14:paraId="7CDF7483" w14:textId="6408558D" w:rsidR="00183BAA" w:rsidRPr="00CA19EA" w:rsidRDefault="00183BAA" w:rsidP="006925D9">
      <w:pPr>
        <w:pStyle w:val="FITAnormal"/>
        <w:numPr>
          <w:ilvl w:val="0"/>
          <w:numId w:val="4"/>
        </w:numPr>
        <w:tabs>
          <w:tab w:val="left" w:pos="709"/>
          <w:tab w:val="left" w:pos="5103"/>
        </w:tabs>
        <w:jc w:val="left"/>
        <w:rPr>
          <w:color w:val="auto"/>
          <w:lang w:val="en-GB"/>
        </w:rPr>
      </w:pPr>
      <w:r w:rsidRPr="00CA19EA">
        <w:rPr>
          <w:color w:val="auto"/>
          <w:lang w:val="en-GB"/>
        </w:rPr>
        <w:t xml:space="preserve">Visa Support Form </w:t>
      </w:r>
      <w:r w:rsidRPr="00CA19EA">
        <w:rPr>
          <w:color w:val="auto"/>
          <w:lang w:val="en-GB"/>
        </w:rPr>
        <w:tab/>
      </w:r>
      <w:r w:rsidR="006944AF" w:rsidRPr="00CA19EA">
        <w:rPr>
          <w:b/>
          <w:bCs/>
          <w:color w:val="auto"/>
          <w:lang w:val="en-GB"/>
        </w:rPr>
        <w:t>6 January</w:t>
      </w:r>
      <w:r w:rsidR="001C2C78" w:rsidRPr="00CA19EA">
        <w:rPr>
          <w:b/>
          <w:bCs/>
          <w:color w:val="auto"/>
          <w:lang w:val="en-GB"/>
        </w:rPr>
        <w:t xml:space="preserve"> 2015</w:t>
      </w:r>
      <w:r w:rsidRPr="00CA19EA">
        <w:rPr>
          <w:b/>
          <w:bCs/>
          <w:color w:val="auto"/>
          <w:lang w:val="en-GB"/>
        </w:rPr>
        <w:t xml:space="preserve"> </w:t>
      </w:r>
    </w:p>
    <w:p w14:paraId="2385BB3B" w14:textId="2EC6F431" w:rsidR="00436111" w:rsidRPr="00CA19EA" w:rsidRDefault="00436111" w:rsidP="006925D9">
      <w:pPr>
        <w:pStyle w:val="FITAnormal"/>
        <w:numPr>
          <w:ilvl w:val="0"/>
          <w:numId w:val="4"/>
        </w:numPr>
        <w:tabs>
          <w:tab w:val="left" w:pos="709"/>
          <w:tab w:val="left" w:pos="5103"/>
        </w:tabs>
        <w:jc w:val="left"/>
        <w:rPr>
          <w:color w:val="000000"/>
          <w:lang w:val="en-GB"/>
        </w:rPr>
      </w:pPr>
      <w:r w:rsidRPr="00CA19EA">
        <w:rPr>
          <w:color w:val="000000"/>
          <w:lang w:val="en-GB"/>
        </w:rPr>
        <w:t xml:space="preserve">Final Hotel Reservation Form </w:t>
      </w:r>
      <w:r w:rsidRPr="00CA19EA">
        <w:rPr>
          <w:color w:val="000000"/>
          <w:lang w:val="en-GB"/>
        </w:rPr>
        <w:tab/>
      </w:r>
      <w:r w:rsidR="006944AF" w:rsidRPr="00CA19EA">
        <w:rPr>
          <w:b/>
          <w:color w:val="000000"/>
          <w:lang w:val="en-GB"/>
        </w:rPr>
        <w:t>6 January</w:t>
      </w:r>
      <w:r w:rsidR="001C2C78" w:rsidRPr="00CA19EA">
        <w:rPr>
          <w:b/>
          <w:color w:val="000000"/>
          <w:lang w:val="en-GB"/>
        </w:rPr>
        <w:t xml:space="preserve"> 2016</w:t>
      </w:r>
    </w:p>
    <w:p w14:paraId="5C6C80CD" w14:textId="77777777" w:rsidR="001469CE" w:rsidRPr="00CA19EA" w:rsidRDefault="00436111" w:rsidP="006925D9">
      <w:pPr>
        <w:pStyle w:val="FITAnormal"/>
        <w:tabs>
          <w:tab w:val="left" w:pos="709"/>
          <w:tab w:val="left" w:pos="5103"/>
        </w:tabs>
        <w:jc w:val="left"/>
        <w:rPr>
          <w:color w:val="000000"/>
          <w:lang w:val="en-GB"/>
        </w:rPr>
      </w:pPr>
      <w:r w:rsidRPr="00CA19EA">
        <w:rPr>
          <w:color w:val="000000"/>
          <w:lang w:val="en-GB"/>
        </w:rPr>
        <w:tab/>
        <w:t>&amp; Remaining Payment</w:t>
      </w:r>
      <w:r w:rsidRPr="00CA19EA">
        <w:rPr>
          <w:color w:val="000000"/>
          <w:lang w:val="en-GB"/>
        </w:rPr>
        <w:tab/>
      </w:r>
    </w:p>
    <w:p w14:paraId="4996256B" w14:textId="2192B9D8" w:rsidR="001469CE" w:rsidRPr="00CA19EA" w:rsidRDefault="001469CE" w:rsidP="006925D9">
      <w:pPr>
        <w:pStyle w:val="FITAnormal"/>
        <w:numPr>
          <w:ilvl w:val="0"/>
          <w:numId w:val="4"/>
        </w:numPr>
        <w:tabs>
          <w:tab w:val="left" w:pos="709"/>
          <w:tab w:val="left" w:pos="5103"/>
        </w:tabs>
        <w:jc w:val="left"/>
        <w:rPr>
          <w:color w:val="000000"/>
          <w:lang w:val="en-GB"/>
        </w:rPr>
      </w:pPr>
      <w:r w:rsidRPr="00CA19EA">
        <w:rPr>
          <w:color w:val="000000"/>
          <w:lang w:val="en-GB"/>
        </w:rPr>
        <w:t xml:space="preserve">Transportation Form </w:t>
      </w:r>
      <w:r w:rsidRPr="00CA19EA">
        <w:rPr>
          <w:color w:val="000000"/>
          <w:lang w:val="en-GB"/>
        </w:rPr>
        <w:tab/>
      </w:r>
      <w:r w:rsidR="006944AF" w:rsidRPr="00CA19EA">
        <w:rPr>
          <w:b/>
          <w:color w:val="000000"/>
          <w:lang w:val="en-GB"/>
        </w:rPr>
        <w:t>9</w:t>
      </w:r>
      <w:r w:rsidR="001C2C78" w:rsidRPr="00CA19EA">
        <w:rPr>
          <w:b/>
          <w:color w:val="000000"/>
          <w:lang w:val="en-GB"/>
        </w:rPr>
        <w:t xml:space="preserve"> February 2016</w:t>
      </w:r>
    </w:p>
    <w:p w14:paraId="202657C2" w14:textId="14F0563C" w:rsidR="001469CE" w:rsidRPr="00CA19EA" w:rsidRDefault="001469CE" w:rsidP="006925D9">
      <w:pPr>
        <w:pStyle w:val="FITAnormal"/>
        <w:numPr>
          <w:ilvl w:val="0"/>
          <w:numId w:val="4"/>
        </w:numPr>
        <w:tabs>
          <w:tab w:val="left" w:pos="709"/>
          <w:tab w:val="left" w:pos="5103"/>
        </w:tabs>
        <w:jc w:val="left"/>
        <w:rPr>
          <w:color w:val="000000"/>
          <w:lang w:val="en-GB"/>
        </w:rPr>
      </w:pPr>
      <w:r w:rsidRPr="00CA19EA">
        <w:rPr>
          <w:color w:val="000000"/>
          <w:lang w:val="en-GB"/>
        </w:rPr>
        <w:t xml:space="preserve">Final Entries and </w:t>
      </w:r>
      <w:r w:rsidR="00E87A48" w:rsidRPr="00CA19EA">
        <w:rPr>
          <w:color w:val="000000"/>
          <w:lang w:val="en-GB"/>
        </w:rPr>
        <w:t>entry</w:t>
      </w:r>
      <w:r w:rsidRPr="00CA19EA">
        <w:rPr>
          <w:color w:val="000000"/>
          <w:lang w:val="en-GB"/>
        </w:rPr>
        <w:t xml:space="preserve"> payment </w:t>
      </w:r>
      <w:r w:rsidRPr="00CA19EA">
        <w:rPr>
          <w:color w:val="000000"/>
          <w:lang w:val="en-GB"/>
        </w:rPr>
        <w:tab/>
      </w:r>
      <w:r w:rsidR="006944AF" w:rsidRPr="00CA19EA">
        <w:rPr>
          <w:b/>
          <w:color w:val="000000"/>
          <w:lang w:val="en-GB"/>
        </w:rPr>
        <w:t>9</w:t>
      </w:r>
      <w:r w:rsidR="001C2C78" w:rsidRPr="00CA19EA">
        <w:rPr>
          <w:b/>
          <w:color w:val="000000"/>
          <w:lang w:val="en-GB"/>
        </w:rPr>
        <w:t xml:space="preserve"> </w:t>
      </w:r>
      <w:r w:rsidR="009E6412" w:rsidRPr="00CA19EA">
        <w:rPr>
          <w:b/>
          <w:color w:val="000000"/>
          <w:lang w:val="en-GB"/>
        </w:rPr>
        <w:t>February</w:t>
      </w:r>
      <w:r w:rsidR="00B239EE" w:rsidRPr="00CA19EA">
        <w:rPr>
          <w:b/>
          <w:color w:val="000000"/>
          <w:lang w:val="en-GB"/>
        </w:rPr>
        <w:t xml:space="preserve"> 2016</w:t>
      </w:r>
    </w:p>
    <w:p w14:paraId="7A0177CD" w14:textId="77777777" w:rsidR="0059304B" w:rsidRPr="00CA19EA" w:rsidRDefault="0059304B" w:rsidP="006925D9">
      <w:pPr>
        <w:pStyle w:val="FITAnormal"/>
        <w:jc w:val="left"/>
        <w:rPr>
          <w:color w:val="auto"/>
          <w:lang w:val="en-GB"/>
        </w:rPr>
      </w:pPr>
    </w:p>
    <w:p w14:paraId="255DFADF" w14:textId="77777777" w:rsidR="007601FA" w:rsidRPr="00CA19EA" w:rsidRDefault="00145339" w:rsidP="006925D9">
      <w:pPr>
        <w:pStyle w:val="FITAnormal"/>
        <w:jc w:val="left"/>
        <w:rPr>
          <w:color w:val="000000"/>
          <w:lang w:val="en-GB"/>
        </w:rPr>
      </w:pPr>
      <w:r w:rsidRPr="00CA19EA">
        <w:rPr>
          <w:color w:val="000000"/>
          <w:lang w:val="en-GB"/>
        </w:rPr>
        <w:t>We are l</w:t>
      </w:r>
      <w:r w:rsidR="007601FA" w:rsidRPr="00CA19EA">
        <w:rPr>
          <w:color w:val="000000"/>
          <w:lang w:val="en-GB"/>
        </w:rPr>
        <w:t xml:space="preserve">ooking forward to </w:t>
      </w:r>
      <w:r w:rsidR="006628E1" w:rsidRPr="00CA19EA">
        <w:rPr>
          <w:color w:val="000000"/>
          <w:lang w:val="en-GB"/>
        </w:rPr>
        <w:t>welcoming</w:t>
      </w:r>
      <w:r w:rsidR="00116A19" w:rsidRPr="00CA19EA">
        <w:rPr>
          <w:color w:val="000000"/>
          <w:lang w:val="en-GB"/>
        </w:rPr>
        <w:t xml:space="preserve"> you and your teams,</w:t>
      </w:r>
      <w:r w:rsidR="00B239EE" w:rsidRPr="00CA19EA">
        <w:rPr>
          <w:color w:val="000000"/>
          <w:lang w:val="en-GB"/>
        </w:rPr>
        <w:t xml:space="preserve"> to Ankara – Turkey</w:t>
      </w:r>
      <w:r w:rsidR="006628E1" w:rsidRPr="00CA19EA">
        <w:rPr>
          <w:color w:val="000000"/>
          <w:lang w:val="en-GB"/>
        </w:rPr>
        <w:t>.</w:t>
      </w:r>
    </w:p>
    <w:p w14:paraId="216DF92E" w14:textId="77777777" w:rsidR="007601FA" w:rsidRPr="00CA19EA" w:rsidRDefault="007601FA" w:rsidP="006925D9">
      <w:pPr>
        <w:pStyle w:val="FITAnormal"/>
        <w:jc w:val="left"/>
        <w:rPr>
          <w:color w:val="000000"/>
          <w:lang w:val="en-GB"/>
        </w:rPr>
      </w:pPr>
    </w:p>
    <w:p w14:paraId="12FD2E15" w14:textId="3B0C5C4B" w:rsidR="009E6412" w:rsidRPr="00CA19EA" w:rsidRDefault="00213BC0" w:rsidP="006925D9">
      <w:pPr>
        <w:pStyle w:val="FITAnormal"/>
        <w:jc w:val="left"/>
        <w:rPr>
          <w:color w:val="000000"/>
          <w:lang w:val="en-GB"/>
        </w:rPr>
      </w:pPr>
      <w:r w:rsidRPr="00CA19EA">
        <w:rPr>
          <w:rFonts w:ascii="Calibri" w:eastAsia="Calibri" w:hAnsi="Calibri" w:cs="Times New Roman"/>
          <w:noProof/>
          <w:lang w:eastAsia="en-US"/>
        </w:rPr>
        <w:drawing>
          <wp:anchor distT="0" distB="0" distL="114300" distR="114300" simplePos="0" relativeHeight="251651584" behindDoc="1" locked="0" layoutInCell="1" allowOverlap="1" wp14:anchorId="7E353243" wp14:editId="1E54ECC7">
            <wp:simplePos x="0" y="0"/>
            <wp:positionH relativeFrom="page">
              <wp:posOffset>1727835</wp:posOffset>
            </wp:positionH>
            <wp:positionV relativeFrom="paragraph">
              <wp:posOffset>135890</wp:posOffset>
            </wp:positionV>
            <wp:extent cx="1006475" cy="1113790"/>
            <wp:effectExtent l="0" t="0" r="9525" b="0"/>
            <wp:wrapNone/>
            <wp:docPr id="147" name="Resi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6475" cy="1113790"/>
                    </a:xfrm>
                    <a:prstGeom prst="rect">
                      <a:avLst/>
                    </a:prstGeom>
                    <a:noFill/>
                  </pic:spPr>
                </pic:pic>
              </a:graphicData>
            </a:graphic>
            <wp14:sizeRelH relativeFrom="page">
              <wp14:pctWidth>0</wp14:pctWidth>
            </wp14:sizeRelH>
            <wp14:sizeRelV relativeFrom="page">
              <wp14:pctHeight>0</wp14:pctHeight>
            </wp14:sizeRelV>
          </wp:anchor>
        </w:drawing>
      </w:r>
      <w:r w:rsidR="007601FA" w:rsidRPr="00CA19EA">
        <w:rPr>
          <w:color w:val="000000"/>
          <w:lang w:val="en-GB"/>
        </w:rPr>
        <w:t>Sincerely yours,</w:t>
      </w:r>
    </w:p>
    <w:p w14:paraId="15DDA357" w14:textId="77777777" w:rsidR="009E6412" w:rsidRPr="00CA19EA" w:rsidRDefault="009E6412" w:rsidP="006925D9">
      <w:pPr>
        <w:jc w:val="left"/>
        <w:rPr>
          <w:rFonts w:ascii="Arial Unicode MS" w:eastAsia="Arial Unicode MS" w:hAnsi="Arial Unicode MS" w:cs="Arial Unicode MS"/>
          <w:lang w:val="en-GB"/>
        </w:rPr>
      </w:pPr>
    </w:p>
    <w:p w14:paraId="72CFED8F" w14:textId="77777777" w:rsidR="009E6412" w:rsidRPr="00CA19EA" w:rsidRDefault="009E6412" w:rsidP="006925D9">
      <w:pPr>
        <w:jc w:val="left"/>
        <w:rPr>
          <w:rFonts w:ascii="Arial Unicode MS" w:eastAsia="Arial Unicode MS" w:hAnsi="Arial Unicode MS" w:cs="Arial Unicode MS"/>
          <w:lang w:val="en-GB"/>
        </w:rPr>
      </w:pPr>
    </w:p>
    <w:p w14:paraId="2DD9868E" w14:textId="77777777" w:rsidR="009E6412" w:rsidRPr="00CA19EA" w:rsidRDefault="009E6412" w:rsidP="006925D9">
      <w:pPr>
        <w:spacing w:before="4"/>
        <w:jc w:val="left"/>
        <w:rPr>
          <w:rFonts w:ascii="Arial Unicode MS" w:eastAsia="Arial Unicode MS" w:hAnsi="Arial Unicode MS" w:cs="Arial Unicode MS"/>
          <w:szCs w:val="21"/>
          <w:lang w:val="en-GB"/>
        </w:rPr>
      </w:pPr>
    </w:p>
    <w:p w14:paraId="0D0BB5F4" w14:textId="43087992" w:rsidR="009E6412" w:rsidRPr="00CA19EA" w:rsidRDefault="001C2C78" w:rsidP="006925D9">
      <w:pPr>
        <w:spacing w:line="227" w:lineRule="exact"/>
        <w:ind w:left="117"/>
        <w:jc w:val="left"/>
        <w:rPr>
          <w:rFonts w:ascii="Verdana" w:eastAsia="DINPro-Medium" w:hAnsi="Verdana" w:cs="DINPro-Medium"/>
          <w:b/>
          <w:lang w:val="en-GB"/>
        </w:rPr>
      </w:pPr>
      <w:r w:rsidRPr="00CA19EA">
        <w:rPr>
          <w:rFonts w:ascii="DINPro-Medium"/>
          <w:color w:val="231F20"/>
          <w:lang w:val="en-GB"/>
        </w:rPr>
        <w:tab/>
      </w:r>
      <w:r w:rsidR="009E6412" w:rsidRPr="00CA19EA">
        <w:rPr>
          <w:rFonts w:ascii="Verdana" w:hAnsi="Verdana"/>
          <w:b/>
          <w:lang w:val="en-GB"/>
        </w:rPr>
        <w:t>Husnu</w:t>
      </w:r>
      <w:r w:rsidR="009E6412" w:rsidRPr="00CA19EA">
        <w:rPr>
          <w:rFonts w:ascii="Verdana" w:hAnsi="Verdana"/>
          <w:b/>
          <w:spacing w:val="-7"/>
          <w:lang w:val="en-GB"/>
        </w:rPr>
        <w:t xml:space="preserve"> </w:t>
      </w:r>
      <w:r w:rsidR="00E7286B" w:rsidRPr="00CA19EA">
        <w:rPr>
          <w:rFonts w:ascii="Verdana" w:hAnsi="Verdana"/>
          <w:b/>
          <w:spacing w:val="-2"/>
          <w:lang w:val="en-GB"/>
        </w:rPr>
        <w:t>Kocaoglu</w:t>
      </w:r>
    </w:p>
    <w:p w14:paraId="1550063E" w14:textId="77777777" w:rsidR="009E6412" w:rsidRPr="00CA19EA" w:rsidRDefault="009E6412" w:rsidP="006925D9">
      <w:pPr>
        <w:pStyle w:val="BodyText"/>
        <w:spacing w:line="297" w:lineRule="exact"/>
        <w:jc w:val="left"/>
        <w:rPr>
          <w:rFonts w:ascii="Verdana" w:hAnsi="Verdana"/>
          <w:color w:val="231F20"/>
          <w:spacing w:val="-2"/>
          <w:lang w:val="en-GB"/>
        </w:rPr>
      </w:pPr>
      <w:r w:rsidRPr="00CA19EA">
        <w:rPr>
          <w:rFonts w:ascii="Verdana" w:hAnsi="Verdana"/>
          <w:color w:val="231F20"/>
          <w:lang w:val="en-GB"/>
        </w:rPr>
        <w:t>Chairman</w:t>
      </w:r>
      <w:r w:rsidRPr="00CA19EA">
        <w:rPr>
          <w:rFonts w:ascii="Verdana" w:hAnsi="Verdana"/>
          <w:color w:val="231F20"/>
          <w:spacing w:val="-3"/>
          <w:lang w:val="en-GB"/>
        </w:rPr>
        <w:t xml:space="preserve"> </w:t>
      </w:r>
      <w:r w:rsidRPr="00CA19EA">
        <w:rPr>
          <w:rFonts w:ascii="Verdana" w:hAnsi="Verdana"/>
          <w:color w:val="231F20"/>
          <w:lang w:val="en-GB"/>
        </w:rPr>
        <w:t>of</w:t>
      </w:r>
      <w:r w:rsidRPr="00CA19EA">
        <w:rPr>
          <w:rFonts w:ascii="Verdana" w:hAnsi="Verdana"/>
          <w:color w:val="231F20"/>
          <w:spacing w:val="-3"/>
          <w:lang w:val="en-GB"/>
        </w:rPr>
        <w:t xml:space="preserve"> </w:t>
      </w:r>
      <w:r w:rsidRPr="00CA19EA">
        <w:rPr>
          <w:rFonts w:ascii="Verdana" w:hAnsi="Verdana"/>
          <w:color w:val="231F20"/>
          <w:lang w:val="en-GB"/>
        </w:rPr>
        <w:t>the</w:t>
      </w:r>
      <w:r w:rsidRPr="00CA19EA">
        <w:rPr>
          <w:rFonts w:ascii="Verdana" w:hAnsi="Verdana"/>
          <w:color w:val="231F20"/>
          <w:spacing w:val="-2"/>
          <w:lang w:val="en-GB"/>
        </w:rPr>
        <w:t xml:space="preserve"> Or</w:t>
      </w:r>
      <w:r w:rsidRPr="00CA19EA">
        <w:rPr>
          <w:rFonts w:ascii="Verdana" w:hAnsi="Verdana"/>
          <w:color w:val="231F20"/>
          <w:spacing w:val="-1"/>
          <w:lang w:val="en-GB"/>
        </w:rPr>
        <w:t>ganising</w:t>
      </w:r>
      <w:r w:rsidRPr="00CA19EA">
        <w:rPr>
          <w:rFonts w:ascii="Verdana" w:hAnsi="Verdana"/>
          <w:color w:val="231F20"/>
          <w:spacing w:val="-3"/>
          <w:lang w:val="en-GB"/>
        </w:rPr>
        <w:t xml:space="preserve"> </w:t>
      </w:r>
      <w:r w:rsidRPr="00CA19EA">
        <w:rPr>
          <w:rFonts w:ascii="Verdana" w:hAnsi="Verdana"/>
          <w:color w:val="231F20"/>
          <w:spacing w:val="-1"/>
          <w:lang w:val="en-GB"/>
        </w:rPr>
        <w:t>Committ</w:t>
      </w:r>
      <w:r w:rsidRPr="00CA19EA">
        <w:rPr>
          <w:rFonts w:ascii="Verdana" w:hAnsi="Verdana"/>
          <w:color w:val="231F20"/>
          <w:spacing w:val="-2"/>
          <w:lang w:val="en-GB"/>
        </w:rPr>
        <w:t>ee</w:t>
      </w:r>
      <w:r w:rsidR="001C2C78" w:rsidRPr="00CA19EA">
        <w:rPr>
          <w:rFonts w:ascii="Verdana" w:hAnsi="Verdana"/>
          <w:color w:val="231F20"/>
          <w:spacing w:val="-2"/>
          <w:lang w:val="en-GB"/>
        </w:rPr>
        <w:t xml:space="preserve"> </w:t>
      </w:r>
    </w:p>
    <w:p w14:paraId="3A0C3FA2" w14:textId="77777777" w:rsidR="001C2C78" w:rsidRPr="00CA19EA" w:rsidRDefault="001C2C78" w:rsidP="006925D9">
      <w:pPr>
        <w:pStyle w:val="BodyText"/>
        <w:spacing w:line="297" w:lineRule="exact"/>
        <w:jc w:val="left"/>
        <w:rPr>
          <w:rFonts w:ascii="Verdana" w:hAnsi="Verdana"/>
          <w:color w:val="231F20"/>
          <w:spacing w:val="-2"/>
          <w:lang w:val="en-GB"/>
        </w:rPr>
      </w:pPr>
      <w:r w:rsidRPr="00CA19EA">
        <w:rPr>
          <w:rFonts w:ascii="Verdana" w:hAnsi="Verdana"/>
          <w:color w:val="231F20"/>
          <w:spacing w:val="-2"/>
          <w:lang w:val="en-GB"/>
        </w:rPr>
        <w:tab/>
      </w:r>
      <w:r w:rsidRPr="00CA19EA">
        <w:rPr>
          <w:rFonts w:ascii="Verdana" w:hAnsi="Verdana"/>
          <w:color w:val="231F20"/>
          <w:spacing w:val="-2"/>
          <w:lang w:val="en-GB"/>
        </w:rPr>
        <w:tab/>
        <w:t xml:space="preserve">   &amp; </w:t>
      </w:r>
    </w:p>
    <w:p w14:paraId="02F1EBCB" w14:textId="77777777" w:rsidR="001C2C78" w:rsidRPr="00CA19EA" w:rsidRDefault="001C2C78" w:rsidP="006925D9">
      <w:pPr>
        <w:pStyle w:val="BodyText"/>
        <w:spacing w:line="297" w:lineRule="exact"/>
        <w:jc w:val="left"/>
        <w:rPr>
          <w:rFonts w:ascii="Verdana" w:hAnsi="Verdana"/>
          <w:lang w:val="en-GB"/>
        </w:rPr>
      </w:pPr>
      <w:r w:rsidRPr="00CA19EA">
        <w:rPr>
          <w:rFonts w:ascii="Verdana" w:hAnsi="Verdana"/>
          <w:color w:val="231F20"/>
          <w:spacing w:val="-2"/>
          <w:lang w:val="en-GB"/>
        </w:rPr>
        <w:t>The President of the Antalya Archery Club</w:t>
      </w:r>
    </w:p>
    <w:p w14:paraId="15EF783B" w14:textId="77777777" w:rsidR="007601FA" w:rsidRPr="00CA19EA" w:rsidRDefault="007601FA" w:rsidP="006925D9">
      <w:pPr>
        <w:pStyle w:val="FITAnormal"/>
        <w:jc w:val="left"/>
        <w:rPr>
          <w:color w:val="000000"/>
          <w:shd w:val="clear" w:color="auto" w:fill="FFFFFF"/>
          <w:lang w:val="en-GB"/>
        </w:rPr>
        <w:sectPr w:rsidR="007601FA" w:rsidRPr="00CA19EA" w:rsidSect="006925D9">
          <w:headerReference w:type="default" r:id="rId9"/>
          <w:footerReference w:type="default" r:id="rId10"/>
          <w:pgSz w:w="11906" w:h="16838"/>
          <w:pgMar w:top="1956" w:right="1800" w:bottom="1135" w:left="1800" w:header="709" w:footer="0" w:gutter="0"/>
          <w:cols w:space="720"/>
          <w:docGrid w:type="lines" w:linePitch="312"/>
        </w:sectPr>
      </w:pPr>
      <w:r w:rsidRPr="00CA19EA">
        <w:rPr>
          <w:color w:val="000000"/>
          <w:lang w:val="en-GB"/>
        </w:rPr>
        <w:tab/>
      </w:r>
      <w:r w:rsidRPr="00CA19EA">
        <w:rPr>
          <w:color w:val="000000"/>
          <w:lang w:val="en-GB"/>
        </w:rPr>
        <w:tab/>
      </w:r>
      <w:r w:rsidRPr="00CA19EA">
        <w:rPr>
          <w:color w:val="000000"/>
          <w:lang w:val="en-GB"/>
        </w:rPr>
        <w:tab/>
      </w:r>
      <w:r w:rsidRPr="00CA19EA">
        <w:rPr>
          <w:color w:val="000000"/>
          <w:lang w:val="en-GB"/>
        </w:rPr>
        <w:tab/>
      </w:r>
    </w:p>
    <w:p w14:paraId="1EE42CBB" w14:textId="77777777" w:rsidR="007601FA" w:rsidRPr="00CA19EA" w:rsidRDefault="007601FA" w:rsidP="006925D9">
      <w:pPr>
        <w:pStyle w:val="FITAnormal"/>
        <w:jc w:val="left"/>
        <w:rPr>
          <w:color w:val="000000"/>
          <w:lang w:val="en-GB"/>
        </w:rPr>
      </w:pPr>
    </w:p>
    <w:p w14:paraId="3294BC61" w14:textId="77777777" w:rsidR="007601FA" w:rsidRPr="00CA19EA" w:rsidRDefault="007601FA" w:rsidP="006925D9">
      <w:pPr>
        <w:pStyle w:val="FITAnormal"/>
        <w:jc w:val="left"/>
        <w:rPr>
          <w:lang w:val="en-GB"/>
        </w:rPr>
      </w:pPr>
    </w:p>
    <w:p w14:paraId="0F0BA2CB" w14:textId="77777777" w:rsidR="00D65B30" w:rsidRPr="00CA19EA" w:rsidRDefault="007601FA" w:rsidP="006925D9">
      <w:pPr>
        <w:pStyle w:val="FITAnormal"/>
        <w:pageBreakBefore/>
        <w:jc w:val="left"/>
        <w:rPr>
          <w:b/>
          <w:bCs/>
          <w:iCs/>
          <w:color w:val="FFFFFF"/>
          <w:szCs w:val="24"/>
          <w:lang w:val="en-GB"/>
        </w:rPr>
      </w:pPr>
      <w:r w:rsidRPr="00CA19EA">
        <w:rPr>
          <w:rStyle w:val="FITA2"/>
          <w:sz w:val="24"/>
          <w:szCs w:val="24"/>
          <w:lang w:val="en-GB"/>
        </w:rPr>
        <w:lastRenderedPageBreak/>
        <w:t>PRELIMINARY PROGRAMME</w:t>
      </w:r>
      <w:r w:rsidR="001A7D6A" w:rsidRPr="00CA19EA">
        <w:rPr>
          <w:rStyle w:val="FITA2"/>
          <w:sz w:val="24"/>
          <w:szCs w:val="24"/>
          <w:lang w:val="en-GB"/>
        </w:rPr>
        <w:t xml:space="preserve"> </w:t>
      </w:r>
    </w:p>
    <w:tbl>
      <w:tblPr>
        <w:tblW w:w="8394" w:type="dxa"/>
        <w:tblInd w:w="70" w:type="dxa"/>
        <w:tblLayout w:type="fixed"/>
        <w:tblCellMar>
          <w:left w:w="70" w:type="dxa"/>
          <w:right w:w="70" w:type="dxa"/>
        </w:tblCellMar>
        <w:tblLook w:val="0000" w:firstRow="0" w:lastRow="0" w:firstColumn="0" w:lastColumn="0" w:noHBand="0" w:noVBand="0"/>
      </w:tblPr>
      <w:tblGrid>
        <w:gridCol w:w="851"/>
        <w:gridCol w:w="229"/>
        <w:gridCol w:w="1561"/>
        <w:gridCol w:w="5753"/>
      </w:tblGrid>
      <w:tr w:rsidR="00D46A2B" w:rsidRPr="00CA19EA" w14:paraId="29C55183" w14:textId="77777777" w:rsidTr="00FC60DE">
        <w:trPr>
          <w:trHeight w:val="255"/>
        </w:trPr>
        <w:tc>
          <w:tcPr>
            <w:tcW w:w="1080" w:type="dxa"/>
            <w:gridSpan w:val="2"/>
            <w:tcBorders>
              <w:top w:val="single" w:sz="4" w:space="0" w:color="000000"/>
              <w:left w:val="single" w:sz="4" w:space="0" w:color="000000"/>
              <w:bottom w:val="single" w:sz="4" w:space="0" w:color="000000"/>
            </w:tcBorders>
            <w:shd w:val="clear" w:color="auto" w:fill="000000"/>
            <w:vAlign w:val="bottom"/>
          </w:tcPr>
          <w:p w14:paraId="4C70F925" w14:textId="77777777" w:rsidR="00D46A2B" w:rsidRPr="00CA19EA" w:rsidRDefault="00D46A2B" w:rsidP="006925D9">
            <w:pPr>
              <w:pStyle w:val="FITAnormal"/>
              <w:jc w:val="left"/>
              <w:rPr>
                <w:b/>
                <w:bCs/>
                <w:iCs/>
                <w:color w:val="FFFFFF"/>
                <w:sz w:val="21"/>
                <w:szCs w:val="21"/>
                <w:lang w:val="en-GB"/>
              </w:rPr>
            </w:pPr>
            <w:r w:rsidRPr="00CA19EA">
              <w:rPr>
                <w:b/>
                <w:bCs/>
                <w:iCs/>
                <w:color w:val="FFFFFF"/>
                <w:sz w:val="21"/>
                <w:szCs w:val="21"/>
                <w:lang w:val="en-GB"/>
              </w:rPr>
              <w:t>Day</w:t>
            </w:r>
          </w:p>
        </w:tc>
        <w:tc>
          <w:tcPr>
            <w:tcW w:w="1561" w:type="dxa"/>
            <w:tcBorders>
              <w:top w:val="single" w:sz="4" w:space="0" w:color="000000"/>
              <w:left w:val="single" w:sz="4" w:space="0" w:color="000000"/>
              <w:bottom w:val="single" w:sz="4" w:space="0" w:color="000000"/>
            </w:tcBorders>
            <w:shd w:val="clear" w:color="auto" w:fill="000000"/>
            <w:vAlign w:val="bottom"/>
          </w:tcPr>
          <w:p w14:paraId="2512F183" w14:textId="77777777" w:rsidR="00D46A2B" w:rsidRPr="00CA19EA" w:rsidRDefault="00D46A2B" w:rsidP="006925D9">
            <w:pPr>
              <w:pStyle w:val="FITAnormal"/>
              <w:jc w:val="left"/>
              <w:rPr>
                <w:b/>
                <w:bCs/>
                <w:iCs/>
                <w:color w:val="FFFFFF"/>
                <w:sz w:val="21"/>
                <w:szCs w:val="21"/>
                <w:lang w:val="en-GB"/>
              </w:rPr>
            </w:pPr>
            <w:r w:rsidRPr="00CA19EA">
              <w:rPr>
                <w:b/>
                <w:bCs/>
                <w:iCs/>
                <w:color w:val="FFFFFF"/>
                <w:sz w:val="21"/>
                <w:szCs w:val="21"/>
                <w:lang w:val="en-GB"/>
              </w:rPr>
              <w:t>Date</w:t>
            </w:r>
          </w:p>
        </w:tc>
        <w:tc>
          <w:tcPr>
            <w:tcW w:w="5753" w:type="dxa"/>
            <w:tcBorders>
              <w:top w:val="single" w:sz="4" w:space="0" w:color="000000"/>
              <w:left w:val="single" w:sz="4" w:space="0" w:color="000000"/>
              <w:bottom w:val="single" w:sz="4" w:space="0" w:color="000000"/>
              <w:right w:val="single" w:sz="4" w:space="0" w:color="000000"/>
            </w:tcBorders>
            <w:shd w:val="clear" w:color="auto" w:fill="000000"/>
            <w:vAlign w:val="bottom"/>
          </w:tcPr>
          <w:p w14:paraId="62C7E5BC" w14:textId="77777777" w:rsidR="00D46A2B" w:rsidRPr="00CA19EA" w:rsidRDefault="00D46A2B" w:rsidP="006925D9">
            <w:pPr>
              <w:pStyle w:val="FITAnormal"/>
              <w:jc w:val="left"/>
              <w:rPr>
                <w:color w:val="000000"/>
                <w:sz w:val="21"/>
                <w:szCs w:val="21"/>
                <w:lang w:val="en-GB"/>
              </w:rPr>
            </w:pPr>
            <w:r w:rsidRPr="00CA19EA">
              <w:rPr>
                <w:b/>
                <w:bCs/>
                <w:iCs/>
                <w:color w:val="FFFFFF"/>
                <w:sz w:val="21"/>
                <w:szCs w:val="21"/>
                <w:lang w:val="en-GB"/>
              </w:rPr>
              <w:t>Description</w:t>
            </w:r>
          </w:p>
        </w:tc>
      </w:tr>
      <w:tr w:rsidR="00D46A2B" w:rsidRPr="00CA19EA" w14:paraId="67813217" w14:textId="77777777" w:rsidTr="00FC2D83">
        <w:trPr>
          <w:trHeight w:val="255"/>
        </w:trPr>
        <w:tc>
          <w:tcPr>
            <w:tcW w:w="851" w:type="dxa"/>
            <w:tcBorders>
              <w:left w:val="single" w:sz="4" w:space="0" w:color="000000"/>
              <w:bottom w:val="single" w:sz="4" w:space="0" w:color="000000"/>
            </w:tcBorders>
            <w:shd w:val="clear" w:color="auto" w:fill="auto"/>
            <w:vAlign w:val="center"/>
          </w:tcPr>
          <w:p w14:paraId="11D4DDDE" w14:textId="77777777" w:rsidR="00D46A2B" w:rsidRPr="00CA19EA" w:rsidRDefault="00D46A2B" w:rsidP="006925D9">
            <w:pPr>
              <w:pStyle w:val="FITAnormal"/>
              <w:snapToGrid w:val="0"/>
              <w:jc w:val="left"/>
              <w:rPr>
                <w:color w:val="000000"/>
                <w:sz w:val="21"/>
                <w:szCs w:val="21"/>
                <w:lang w:val="en-GB"/>
              </w:rPr>
            </w:pPr>
          </w:p>
        </w:tc>
        <w:tc>
          <w:tcPr>
            <w:tcW w:w="1790" w:type="dxa"/>
            <w:gridSpan w:val="2"/>
            <w:tcBorders>
              <w:left w:val="single" w:sz="4" w:space="0" w:color="000000"/>
              <w:bottom w:val="single" w:sz="4" w:space="0" w:color="000000"/>
            </w:tcBorders>
            <w:shd w:val="clear" w:color="auto" w:fill="auto"/>
            <w:vAlign w:val="bottom"/>
          </w:tcPr>
          <w:p w14:paraId="2E5047DE" w14:textId="77777777" w:rsidR="00776AFA" w:rsidRPr="00CA19EA" w:rsidRDefault="00776AFA" w:rsidP="006925D9">
            <w:pPr>
              <w:pStyle w:val="FITAnormal"/>
              <w:jc w:val="left"/>
              <w:rPr>
                <w:color w:val="000000"/>
                <w:sz w:val="21"/>
                <w:szCs w:val="21"/>
                <w:lang w:val="en-GB"/>
              </w:rPr>
            </w:pPr>
          </w:p>
          <w:p w14:paraId="58E1EEA8" w14:textId="77777777" w:rsidR="00D46A2B" w:rsidRPr="00CA19EA" w:rsidRDefault="00D46A2B" w:rsidP="006925D9">
            <w:pPr>
              <w:pStyle w:val="FITAnormal"/>
              <w:jc w:val="left"/>
              <w:rPr>
                <w:color w:val="000000"/>
                <w:sz w:val="21"/>
                <w:szCs w:val="21"/>
                <w:lang w:val="en-GB"/>
              </w:rPr>
            </w:pPr>
            <w:r w:rsidRPr="00CA19EA">
              <w:rPr>
                <w:color w:val="000000"/>
                <w:sz w:val="21"/>
                <w:szCs w:val="21"/>
                <w:lang w:val="en-GB"/>
              </w:rPr>
              <w:t>Sunday</w:t>
            </w:r>
          </w:p>
          <w:p w14:paraId="6E8D8928" w14:textId="77777777" w:rsidR="00D46A2B" w:rsidRPr="00CA19EA" w:rsidRDefault="00880A4F" w:rsidP="006925D9">
            <w:pPr>
              <w:pStyle w:val="FITAnormal"/>
              <w:jc w:val="left"/>
              <w:rPr>
                <w:color w:val="000000"/>
                <w:sz w:val="21"/>
                <w:szCs w:val="21"/>
                <w:lang w:val="en-GB"/>
              </w:rPr>
            </w:pPr>
            <w:r w:rsidRPr="00CA19EA">
              <w:rPr>
                <w:color w:val="000000"/>
                <w:sz w:val="21"/>
                <w:szCs w:val="21"/>
                <w:lang w:val="en-GB"/>
              </w:rPr>
              <w:t>28</w:t>
            </w:r>
            <w:r w:rsidR="00D46A2B" w:rsidRPr="00CA19EA">
              <w:rPr>
                <w:color w:val="000000"/>
                <w:sz w:val="21"/>
                <w:szCs w:val="21"/>
                <w:lang w:val="en-GB"/>
              </w:rPr>
              <w:t xml:space="preserve"> February </w:t>
            </w:r>
          </w:p>
          <w:p w14:paraId="46D3B379" w14:textId="77777777" w:rsidR="00D46A2B" w:rsidRPr="00CA19EA" w:rsidRDefault="00D46A2B" w:rsidP="006925D9">
            <w:pPr>
              <w:pStyle w:val="FITAnormal"/>
              <w:jc w:val="left"/>
              <w:rPr>
                <w:color w:val="000000"/>
                <w:sz w:val="21"/>
                <w:szCs w:val="21"/>
                <w:lang w:val="en-GB"/>
              </w:rPr>
            </w:pPr>
          </w:p>
          <w:p w14:paraId="4299112F" w14:textId="77777777" w:rsidR="00D46A2B" w:rsidRPr="00CA19EA" w:rsidRDefault="00D46A2B" w:rsidP="006925D9">
            <w:pPr>
              <w:pStyle w:val="FITAnormal"/>
              <w:jc w:val="left"/>
              <w:rPr>
                <w:color w:val="000000"/>
                <w:sz w:val="21"/>
                <w:szCs w:val="21"/>
                <w:shd w:val="clear" w:color="auto" w:fill="FFFFFF"/>
                <w:lang w:val="en-GB"/>
              </w:rPr>
            </w:pPr>
          </w:p>
        </w:tc>
        <w:tc>
          <w:tcPr>
            <w:tcW w:w="5753" w:type="dxa"/>
            <w:tcBorders>
              <w:left w:val="single" w:sz="4" w:space="0" w:color="000000"/>
              <w:bottom w:val="single" w:sz="4" w:space="0" w:color="000000"/>
              <w:right w:val="single" w:sz="4" w:space="0" w:color="000000"/>
            </w:tcBorders>
            <w:shd w:val="clear" w:color="auto" w:fill="auto"/>
            <w:vAlign w:val="center"/>
          </w:tcPr>
          <w:p w14:paraId="053504F4" w14:textId="77777777" w:rsidR="00D46A2B" w:rsidRPr="00CA19EA" w:rsidRDefault="00D46A2B" w:rsidP="006925D9">
            <w:pPr>
              <w:pStyle w:val="FITAnormal"/>
              <w:jc w:val="left"/>
              <w:rPr>
                <w:color w:val="000000"/>
                <w:sz w:val="21"/>
                <w:szCs w:val="21"/>
                <w:shd w:val="clear" w:color="auto" w:fill="FFFFFF"/>
                <w:lang w:val="en-GB"/>
              </w:rPr>
            </w:pPr>
            <w:r w:rsidRPr="00CA19EA">
              <w:rPr>
                <w:color w:val="000000"/>
                <w:sz w:val="21"/>
                <w:szCs w:val="21"/>
                <w:shd w:val="clear" w:color="auto" w:fill="FFFFFF"/>
                <w:lang w:val="en-GB"/>
              </w:rPr>
              <w:t>Arrival of Participants</w:t>
            </w:r>
          </w:p>
          <w:p w14:paraId="5E0BC60D" w14:textId="77777777" w:rsidR="00FC2D83" w:rsidRPr="00CA19EA" w:rsidRDefault="00FC2D83" w:rsidP="006925D9">
            <w:pPr>
              <w:pStyle w:val="FITAnormal"/>
              <w:jc w:val="left"/>
              <w:rPr>
                <w:color w:val="000000"/>
                <w:sz w:val="21"/>
                <w:szCs w:val="21"/>
                <w:shd w:val="clear" w:color="auto" w:fill="FFFFFF"/>
                <w:lang w:val="en-GB"/>
              </w:rPr>
            </w:pPr>
            <w:r w:rsidRPr="00CA19EA">
              <w:rPr>
                <w:color w:val="000000"/>
                <w:sz w:val="21"/>
                <w:szCs w:val="21"/>
                <w:shd w:val="clear" w:color="auto" w:fill="FFFFFF"/>
                <w:lang w:val="en-GB"/>
              </w:rPr>
              <w:t>Unofficial p</w:t>
            </w:r>
            <w:r w:rsidR="00D46A2B" w:rsidRPr="00CA19EA">
              <w:rPr>
                <w:color w:val="000000"/>
                <w:sz w:val="21"/>
                <w:szCs w:val="21"/>
                <w:shd w:val="clear" w:color="auto" w:fill="FFFFFF"/>
                <w:lang w:val="en-GB"/>
              </w:rPr>
              <w:t>ractice</w:t>
            </w:r>
          </w:p>
          <w:p w14:paraId="04B9D085" w14:textId="77777777" w:rsidR="00D46A2B" w:rsidRPr="00CA19EA" w:rsidRDefault="00FC2D83" w:rsidP="006925D9">
            <w:pPr>
              <w:pStyle w:val="FITAnormal"/>
              <w:jc w:val="left"/>
              <w:rPr>
                <w:color w:val="000000"/>
                <w:sz w:val="21"/>
                <w:szCs w:val="21"/>
                <w:lang w:val="en-GB"/>
              </w:rPr>
            </w:pPr>
            <w:r w:rsidRPr="00CA19EA">
              <w:rPr>
                <w:color w:val="000000"/>
                <w:sz w:val="21"/>
                <w:szCs w:val="21"/>
                <w:shd w:val="clear" w:color="auto" w:fill="FFFFFF"/>
                <w:lang w:val="en-GB"/>
              </w:rPr>
              <w:t xml:space="preserve">Transport available </w:t>
            </w:r>
            <w:r w:rsidR="00D46A2B" w:rsidRPr="00CA19EA">
              <w:rPr>
                <w:color w:val="000000"/>
                <w:sz w:val="21"/>
                <w:szCs w:val="21"/>
                <w:shd w:val="clear" w:color="auto" w:fill="FFFFFF"/>
                <w:lang w:val="en-GB"/>
              </w:rPr>
              <w:t xml:space="preserve"> </w:t>
            </w:r>
          </w:p>
        </w:tc>
      </w:tr>
      <w:tr w:rsidR="00D46A2B" w:rsidRPr="00CA19EA" w14:paraId="4E54F448" w14:textId="77777777" w:rsidTr="00FC2D83">
        <w:trPr>
          <w:trHeight w:val="255"/>
        </w:trPr>
        <w:tc>
          <w:tcPr>
            <w:tcW w:w="851" w:type="dxa"/>
            <w:tcBorders>
              <w:left w:val="single" w:sz="4" w:space="0" w:color="000000"/>
              <w:bottom w:val="single" w:sz="4" w:space="0" w:color="000000"/>
            </w:tcBorders>
            <w:shd w:val="clear" w:color="auto" w:fill="auto"/>
            <w:vAlign w:val="center"/>
          </w:tcPr>
          <w:p w14:paraId="626B89E6" w14:textId="77777777" w:rsidR="00D46A2B" w:rsidRPr="00CA19EA" w:rsidRDefault="00D46A2B" w:rsidP="006925D9">
            <w:pPr>
              <w:pStyle w:val="FITAnormal"/>
              <w:jc w:val="left"/>
              <w:rPr>
                <w:color w:val="000000"/>
                <w:sz w:val="21"/>
                <w:szCs w:val="21"/>
                <w:lang w:val="en-GB"/>
              </w:rPr>
            </w:pPr>
            <w:r w:rsidRPr="00CA19EA">
              <w:rPr>
                <w:color w:val="000000"/>
                <w:sz w:val="21"/>
                <w:szCs w:val="21"/>
                <w:lang w:val="en-GB"/>
              </w:rPr>
              <w:t>DAY 0</w:t>
            </w:r>
          </w:p>
        </w:tc>
        <w:tc>
          <w:tcPr>
            <w:tcW w:w="1790" w:type="dxa"/>
            <w:gridSpan w:val="2"/>
            <w:tcBorders>
              <w:left w:val="single" w:sz="4" w:space="0" w:color="000000"/>
              <w:bottom w:val="single" w:sz="4" w:space="0" w:color="000000"/>
            </w:tcBorders>
            <w:shd w:val="clear" w:color="auto" w:fill="auto"/>
            <w:vAlign w:val="center"/>
          </w:tcPr>
          <w:p w14:paraId="52962BD3" w14:textId="77777777" w:rsidR="00D46A2B" w:rsidRPr="00CA19EA" w:rsidRDefault="00D46A2B" w:rsidP="006925D9">
            <w:pPr>
              <w:pStyle w:val="FITAnormal"/>
              <w:jc w:val="left"/>
              <w:rPr>
                <w:color w:val="000000"/>
                <w:sz w:val="21"/>
                <w:szCs w:val="21"/>
                <w:lang w:val="en-GB"/>
              </w:rPr>
            </w:pPr>
            <w:r w:rsidRPr="00CA19EA">
              <w:rPr>
                <w:color w:val="000000"/>
                <w:sz w:val="21"/>
                <w:szCs w:val="21"/>
                <w:lang w:val="en-GB"/>
              </w:rPr>
              <w:t>Monday</w:t>
            </w:r>
          </w:p>
          <w:p w14:paraId="661C0D60" w14:textId="77777777" w:rsidR="00D46A2B" w:rsidRPr="00CA19EA" w:rsidRDefault="00D46A2B" w:rsidP="006925D9">
            <w:pPr>
              <w:pStyle w:val="FITAnormal"/>
              <w:jc w:val="left"/>
              <w:rPr>
                <w:color w:val="000000"/>
                <w:sz w:val="21"/>
                <w:szCs w:val="21"/>
                <w:shd w:val="clear" w:color="auto" w:fill="FFFFFF"/>
                <w:lang w:val="en-GB"/>
              </w:rPr>
            </w:pPr>
            <w:r w:rsidRPr="00CA19EA">
              <w:rPr>
                <w:color w:val="000000"/>
                <w:sz w:val="21"/>
                <w:szCs w:val="21"/>
                <w:lang w:val="en-GB"/>
              </w:rPr>
              <w:t>2</w:t>
            </w:r>
            <w:r w:rsidR="00880A4F" w:rsidRPr="00CA19EA">
              <w:rPr>
                <w:color w:val="000000"/>
                <w:sz w:val="21"/>
                <w:szCs w:val="21"/>
                <w:lang w:val="en-GB"/>
              </w:rPr>
              <w:t>9</w:t>
            </w:r>
            <w:r w:rsidRPr="00CA19EA">
              <w:rPr>
                <w:color w:val="000000"/>
                <w:sz w:val="21"/>
                <w:szCs w:val="21"/>
                <w:lang w:val="en-GB"/>
              </w:rPr>
              <w:t xml:space="preserve"> February </w:t>
            </w:r>
          </w:p>
        </w:tc>
        <w:tc>
          <w:tcPr>
            <w:tcW w:w="5753" w:type="dxa"/>
            <w:tcBorders>
              <w:left w:val="single" w:sz="4" w:space="0" w:color="000000"/>
              <w:bottom w:val="single" w:sz="4" w:space="0" w:color="000000"/>
              <w:right w:val="single" w:sz="4" w:space="0" w:color="000000"/>
            </w:tcBorders>
            <w:shd w:val="clear" w:color="auto" w:fill="auto"/>
            <w:vAlign w:val="center"/>
          </w:tcPr>
          <w:p w14:paraId="5D39FFE7" w14:textId="77777777" w:rsidR="00D46A2B" w:rsidRPr="00CA19EA" w:rsidRDefault="00D46A2B" w:rsidP="006925D9">
            <w:pPr>
              <w:pStyle w:val="FITAnormal"/>
              <w:jc w:val="left"/>
              <w:rPr>
                <w:color w:val="000000"/>
                <w:sz w:val="21"/>
                <w:szCs w:val="21"/>
                <w:shd w:val="clear" w:color="auto" w:fill="FFFFFF"/>
                <w:lang w:val="en-GB"/>
              </w:rPr>
            </w:pPr>
            <w:r w:rsidRPr="00CA19EA">
              <w:rPr>
                <w:color w:val="000000"/>
                <w:sz w:val="21"/>
                <w:szCs w:val="21"/>
                <w:shd w:val="clear" w:color="auto" w:fill="FFFFFF"/>
                <w:lang w:val="en-GB"/>
              </w:rPr>
              <w:t>Arrival of Participants</w:t>
            </w:r>
          </w:p>
          <w:p w14:paraId="151B2D91" w14:textId="77777777" w:rsidR="00D46A2B" w:rsidRPr="00CA19EA" w:rsidRDefault="00FC2D83" w:rsidP="006925D9">
            <w:pPr>
              <w:pStyle w:val="FITAnormal"/>
              <w:jc w:val="left"/>
              <w:rPr>
                <w:color w:val="000000"/>
                <w:sz w:val="21"/>
                <w:szCs w:val="21"/>
                <w:shd w:val="clear" w:color="auto" w:fill="FFFFFF"/>
                <w:lang w:val="en-GB"/>
              </w:rPr>
            </w:pPr>
            <w:r w:rsidRPr="00CA19EA">
              <w:rPr>
                <w:color w:val="000000"/>
                <w:sz w:val="21"/>
                <w:szCs w:val="21"/>
                <w:shd w:val="clear" w:color="auto" w:fill="FFFFFF"/>
                <w:lang w:val="en-GB"/>
              </w:rPr>
              <w:t>Unofficial p</w:t>
            </w:r>
            <w:r w:rsidR="00D46A2B" w:rsidRPr="00CA19EA">
              <w:rPr>
                <w:color w:val="000000"/>
                <w:sz w:val="21"/>
                <w:szCs w:val="21"/>
                <w:shd w:val="clear" w:color="auto" w:fill="FFFFFF"/>
                <w:lang w:val="en-GB"/>
              </w:rPr>
              <w:t>ractice</w:t>
            </w:r>
          </w:p>
          <w:p w14:paraId="4EAFD5B0" w14:textId="77777777" w:rsidR="00FC2D83" w:rsidRPr="00CA19EA" w:rsidRDefault="00FC2D83" w:rsidP="006925D9">
            <w:pPr>
              <w:pStyle w:val="FITAnormal"/>
              <w:jc w:val="left"/>
              <w:rPr>
                <w:color w:val="000000"/>
                <w:sz w:val="21"/>
                <w:szCs w:val="21"/>
                <w:shd w:val="clear" w:color="auto" w:fill="FFFFFF"/>
                <w:lang w:val="en-GB"/>
              </w:rPr>
            </w:pPr>
            <w:r w:rsidRPr="00CA19EA">
              <w:rPr>
                <w:color w:val="000000"/>
                <w:sz w:val="21"/>
                <w:szCs w:val="21"/>
                <w:shd w:val="clear" w:color="auto" w:fill="FFFFFF"/>
                <w:lang w:val="en-GB"/>
              </w:rPr>
              <w:t>Transportation available</w:t>
            </w:r>
          </w:p>
          <w:p w14:paraId="4AA59BC0" w14:textId="77777777" w:rsidR="00FC2D83" w:rsidRPr="00CA19EA" w:rsidRDefault="00FC2D83" w:rsidP="006925D9">
            <w:pPr>
              <w:pStyle w:val="FITAnormal"/>
              <w:jc w:val="left"/>
              <w:rPr>
                <w:color w:val="000000"/>
                <w:sz w:val="21"/>
                <w:szCs w:val="21"/>
                <w:shd w:val="clear" w:color="auto" w:fill="FFFFFF"/>
                <w:lang w:val="en-GB"/>
              </w:rPr>
            </w:pPr>
          </w:p>
        </w:tc>
      </w:tr>
      <w:tr w:rsidR="00D46A2B" w:rsidRPr="00CA19EA" w14:paraId="34CD3B59" w14:textId="77777777" w:rsidTr="00FC60DE">
        <w:trPr>
          <w:trHeight w:val="255"/>
        </w:trPr>
        <w:tc>
          <w:tcPr>
            <w:tcW w:w="851" w:type="dxa"/>
            <w:tcBorders>
              <w:left w:val="single" w:sz="4" w:space="0" w:color="000000"/>
              <w:bottom w:val="single" w:sz="4" w:space="0" w:color="000000"/>
            </w:tcBorders>
            <w:shd w:val="clear" w:color="auto" w:fill="auto"/>
            <w:vAlign w:val="center"/>
          </w:tcPr>
          <w:p w14:paraId="2C2C5EB3" w14:textId="77777777" w:rsidR="00D46A2B" w:rsidRPr="00CA19EA" w:rsidRDefault="00D46A2B" w:rsidP="006925D9">
            <w:pPr>
              <w:pStyle w:val="FITAnormal"/>
              <w:snapToGrid w:val="0"/>
              <w:jc w:val="left"/>
              <w:rPr>
                <w:color w:val="000000"/>
                <w:sz w:val="21"/>
                <w:szCs w:val="21"/>
                <w:lang w:val="en-GB"/>
              </w:rPr>
            </w:pPr>
          </w:p>
          <w:p w14:paraId="3D39CC20" w14:textId="77777777" w:rsidR="00D46A2B" w:rsidRPr="00CA19EA" w:rsidRDefault="00D46A2B" w:rsidP="006925D9">
            <w:pPr>
              <w:pStyle w:val="FITAnormal"/>
              <w:jc w:val="left"/>
              <w:rPr>
                <w:color w:val="000000"/>
                <w:sz w:val="21"/>
                <w:szCs w:val="21"/>
                <w:lang w:val="en-GB"/>
              </w:rPr>
            </w:pPr>
            <w:r w:rsidRPr="00CA19EA">
              <w:rPr>
                <w:color w:val="000000"/>
                <w:sz w:val="21"/>
                <w:szCs w:val="21"/>
                <w:lang w:val="en-GB"/>
              </w:rPr>
              <w:t>DAY 1</w:t>
            </w:r>
          </w:p>
          <w:p w14:paraId="6D58ABF5" w14:textId="77777777" w:rsidR="00D46A2B" w:rsidRPr="00CA19EA" w:rsidRDefault="00D46A2B" w:rsidP="006925D9">
            <w:pPr>
              <w:pStyle w:val="FITAnormal"/>
              <w:jc w:val="left"/>
              <w:rPr>
                <w:color w:val="000000"/>
                <w:sz w:val="21"/>
                <w:szCs w:val="21"/>
                <w:lang w:val="en-GB"/>
              </w:rPr>
            </w:pPr>
          </w:p>
        </w:tc>
        <w:tc>
          <w:tcPr>
            <w:tcW w:w="1790" w:type="dxa"/>
            <w:gridSpan w:val="2"/>
            <w:tcBorders>
              <w:left w:val="single" w:sz="4" w:space="0" w:color="000000"/>
              <w:bottom w:val="single" w:sz="4" w:space="0" w:color="000000"/>
            </w:tcBorders>
            <w:shd w:val="clear" w:color="auto" w:fill="auto"/>
            <w:vAlign w:val="center"/>
          </w:tcPr>
          <w:p w14:paraId="7DC9C904" w14:textId="77777777" w:rsidR="00D46A2B" w:rsidRPr="00CA19EA" w:rsidRDefault="00D46A2B" w:rsidP="006925D9">
            <w:pPr>
              <w:pStyle w:val="FITAnormal"/>
              <w:jc w:val="left"/>
              <w:rPr>
                <w:color w:val="000000"/>
                <w:sz w:val="21"/>
                <w:szCs w:val="21"/>
                <w:lang w:val="en-GB"/>
              </w:rPr>
            </w:pPr>
            <w:r w:rsidRPr="00CA19EA">
              <w:rPr>
                <w:color w:val="000000"/>
                <w:sz w:val="21"/>
                <w:szCs w:val="21"/>
                <w:lang w:val="en-GB"/>
              </w:rPr>
              <w:t xml:space="preserve">Tuesday </w:t>
            </w:r>
          </w:p>
          <w:p w14:paraId="413197C3" w14:textId="77777777" w:rsidR="00D46A2B" w:rsidRPr="00CA19EA" w:rsidRDefault="00880A4F" w:rsidP="006925D9">
            <w:pPr>
              <w:pStyle w:val="FITAnormal"/>
              <w:jc w:val="left"/>
              <w:rPr>
                <w:color w:val="000000"/>
                <w:sz w:val="21"/>
                <w:szCs w:val="21"/>
                <w:shd w:val="clear" w:color="auto" w:fill="FFFFFF"/>
                <w:lang w:val="en-GB"/>
              </w:rPr>
            </w:pPr>
            <w:r w:rsidRPr="00CA19EA">
              <w:rPr>
                <w:color w:val="000000"/>
                <w:sz w:val="21"/>
                <w:szCs w:val="21"/>
                <w:lang w:val="en-GB"/>
              </w:rPr>
              <w:t>1 March</w:t>
            </w:r>
          </w:p>
        </w:tc>
        <w:tc>
          <w:tcPr>
            <w:tcW w:w="5753" w:type="dxa"/>
            <w:tcBorders>
              <w:left w:val="single" w:sz="4" w:space="0" w:color="000000"/>
              <w:bottom w:val="single" w:sz="4" w:space="0" w:color="000000"/>
              <w:right w:val="single" w:sz="4" w:space="0" w:color="000000"/>
            </w:tcBorders>
            <w:shd w:val="clear" w:color="auto" w:fill="auto"/>
            <w:vAlign w:val="bottom"/>
          </w:tcPr>
          <w:p w14:paraId="2697F0AE" w14:textId="77777777" w:rsidR="00D46A2B" w:rsidRPr="00CA19EA" w:rsidRDefault="00D46A2B" w:rsidP="006925D9">
            <w:pPr>
              <w:pStyle w:val="FITAnormal"/>
              <w:jc w:val="left"/>
              <w:rPr>
                <w:color w:val="000000"/>
                <w:sz w:val="21"/>
                <w:szCs w:val="21"/>
                <w:shd w:val="clear" w:color="auto" w:fill="FFFFFF"/>
                <w:lang w:val="en-GB"/>
              </w:rPr>
            </w:pPr>
            <w:r w:rsidRPr="00CA19EA">
              <w:rPr>
                <w:color w:val="000000"/>
                <w:sz w:val="21"/>
                <w:szCs w:val="21"/>
                <w:shd w:val="clear" w:color="auto" w:fill="FFFFFF"/>
                <w:lang w:val="en-GB"/>
              </w:rPr>
              <w:t>Official Practice (For all)</w:t>
            </w:r>
          </w:p>
          <w:p w14:paraId="2DF8F8B6" w14:textId="77777777" w:rsidR="00D46A2B" w:rsidRPr="00CA19EA" w:rsidRDefault="00D46A2B" w:rsidP="006925D9">
            <w:pPr>
              <w:pStyle w:val="FITAnormal"/>
              <w:jc w:val="left"/>
              <w:rPr>
                <w:color w:val="000000"/>
                <w:sz w:val="21"/>
                <w:szCs w:val="21"/>
                <w:shd w:val="clear" w:color="auto" w:fill="FFFFFF"/>
                <w:lang w:val="en-GB"/>
              </w:rPr>
            </w:pPr>
            <w:r w:rsidRPr="00CA19EA">
              <w:rPr>
                <w:color w:val="000000"/>
                <w:sz w:val="21"/>
                <w:szCs w:val="21"/>
                <w:shd w:val="clear" w:color="auto" w:fill="FFFFFF"/>
                <w:lang w:val="en-GB"/>
              </w:rPr>
              <w:t>Equipment Inspection</w:t>
            </w:r>
          </w:p>
          <w:p w14:paraId="436A2C1E" w14:textId="489D99D3" w:rsidR="00D46A2B" w:rsidRPr="00CA19EA" w:rsidRDefault="00D46A2B" w:rsidP="006925D9">
            <w:pPr>
              <w:pStyle w:val="FITAnormal"/>
              <w:jc w:val="left"/>
              <w:rPr>
                <w:color w:val="000000"/>
                <w:sz w:val="21"/>
                <w:szCs w:val="21"/>
                <w:shd w:val="clear" w:color="auto" w:fill="FFFFFF"/>
                <w:lang w:val="en-GB"/>
              </w:rPr>
            </w:pPr>
            <w:r w:rsidRPr="00CA19EA">
              <w:rPr>
                <w:color w:val="000000"/>
                <w:sz w:val="21"/>
                <w:szCs w:val="21"/>
                <w:shd w:val="clear" w:color="auto" w:fill="FFFFFF"/>
                <w:lang w:val="en-GB"/>
              </w:rPr>
              <w:t>Team Managers Meeting 16:00 at the “</w:t>
            </w:r>
            <w:r w:rsidR="00FC2D83" w:rsidRPr="00CA19EA">
              <w:rPr>
                <w:color w:val="000000"/>
                <w:sz w:val="21"/>
                <w:szCs w:val="21"/>
                <w:shd w:val="clear" w:color="auto" w:fill="FFFFFF"/>
                <w:lang w:val="en-GB"/>
              </w:rPr>
              <w:t>Congresium</w:t>
            </w:r>
            <w:r w:rsidRPr="00CA19EA">
              <w:rPr>
                <w:color w:val="000000"/>
                <w:sz w:val="21"/>
                <w:szCs w:val="21"/>
                <w:shd w:val="clear" w:color="auto" w:fill="FFFFFF"/>
                <w:lang w:val="en-GB"/>
              </w:rPr>
              <w:t>” venue.</w:t>
            </w:r>
          </w:p>
          <w:p w14:paraId="5B2B581C" w14:textId="77777777" w:rsidR="00D46A2B" w:rsidRPr="00CA19EA" w:rsidRDefault="00FC2D83" w:rsidP="006925D9">
            <w:pPr>
              <w:pStyle w:val="FITAnormal"/>
              <w:jc w:val="left"/>
              <w:rPr>
                <w:color w:val="000000"/>
                <w:sz w:val="21"/>
                <w:szCs w:val="21"/>
                <w:shd w:val="clear" w:color="auto" w:fill="FFFFFF"/>
                <w:lang w:val="en-GB"/>
              </w:rPr>
            </w:pPr>
            <w:r w:rsidRPr="00CA19EA">
              <w:rPr>
                <w:color w:val="000000"/>
                <w:sz w:val="21"/>
                <w:szCs w:val="21"/>
                <w:shd w:val="clear" w:color="auto" w:fill="FFFFFF"/>
                <w:lang w:val="en-GB"/>
              </w:rPr>
              <w:t>Opening Ceremony</w:t>
            </w:r>
          </w:p>
          <w:p w14:paraId="28E00284" w14:textId="77777777" w:rsidR="00FC2D83" w:rsidRPr="00CA19EA" w:rsidRDefault="00FC2D83" w:rsidP="006925D9">
            <w:pPr>
              <w:pStyle w:val="FITAnormal"/>
              <w:jc w:val="left"/>
              <w:rPr>
                <w:color w:val="000000"/>
                <w:sz w:val="21"/>
                <w:szCs w:val="21"/>
                <w:shd w:val="clear" w:color="auto" w:fill="FFFFFF"/>
                <w:lang w:val="en-GB"/>
              </w:rPr>
            </w:pPr>
          </w:p>
        </w:tc>
      </w:tr>
      <w:tr w:rsidR="00D46A2B" w:rsidRPr="00CA19EA" w14:paraId="321718B5" w14:textId="77777777" w:rsidTr="00FC60DE">
        <w:trPr>
          <w:trHeight w:val="809"/>
        </w:trPr>
        <w:tc>
          <w:tcPr>
            <w:tcW w:w="851" w:type="dxa"/>
            <w:tcBorders>
              <w:left w:val="single" w:sz="4" w:space="0" w:color="000000"/>
              <w:bottom w:val="single" w:sz="4" w:space="0" w:color="000000"/>
            </w:tcBorders>
            <w:shd w:val="clear" w:color="auto" w:fill="auto"/>
            <w:vAlign w:val="center"/>
          </w:tcPr>
          <w:p w14:paraId="406AA46B" w14:textId="77777777" w:rsidR="00D46A2B" w:rsidRPr="00CA19EA" w:rsidRDefault="00D46A2B" w:rsidP="006925D9">
            <w:pPr>
              <w:pStyle w:val="FITAnormal"/>
              <w:snapToGrid w:val="0"/>
              <w:jc w:val="left"/>
              <w:rPr>
                <w:color w:val="000000"/>
                <w:sz w:val="21"/>
                <w:szCs w:val="21"/>
                <w:lang w:val="en-GB"/>
              </w:rPr>
            </w:pPr>
          </w:p>
          <w:p w14:paraId="5632639A" w14:textId="77777777" w:rsidR="00D46A2B" w:rsidRPr="00CA19EA" w:rsidRDefault="00D46A2B" w:rsidP="006925D9">
            <w:pPr>
              <w:pStyle w:val="FITAnormal"/>
              <w:jc w:val="left"/>
              <w:rPr>
                <w:color w:val="000000"/>
                <w:sz w:val="21"/>
                <w:szCs w:val="21"/>
                <w:lang w:val="en-GB"/>
              </w:rPr>
            </w:pPr>
            <w:r w:rsidRPr="00CA19EA">
              <w:rPr>
                <w:color w:val="000000"/>
                <w:sz w:val="21"/>
                <w:szCs w:val="21"/>
                <w:lang w:val="en-GB"/>
              </w:rPr>
              <w:t xml:space="preserve">DAY 2 </w:t>
            </w:r>
          </w:p>
          <w:p w14:paraId="6623F6C4" w14:textId="77777777" w:rsidR="00D46A2B" w:rsidRPr="00CA19EA" w:rsidRDefault="00D46A2B" w:rsidP="006925D9">
            <w:pPr>
              <w:pStyle w:val="FITAnormal"/>
              <w:jc w:val="left"/>
              <w:rPr>
                <w:color w:val="000000"/>
                <w:sz w:val="21"/>
                <w:szCs w:val="21"/>
                <w:lang w:val="en-GB"/>
              </w:rPr>
            </w:pPr>
          </w:p>
        </w:tc>
        <w:tc>
          <w:tcPr>
            <w:tcW w:w="1790" w:type="dxa"/>
            <w:gridSpan w:val="2"/>
            <w:tcBorders>
              <w:left w:val="single" w:sz="4" w:space="0" w:color="000000"/>
              <w:bottom w:val="single" w:sz="4" w:space="0" w:color="000000"/>
            </w:tcBorders>
            <w:shd w:val="clear" w:color="auto" w:fill="auto"/>
            <w:vAlign w:val="center"/>
          </w:tcPr>
          <w:p w14:paraId="0CBEA5A8" w14:textId="77777777" w:rsidR="00D46A2B" w:rsidRPr="00CA19EA" w:rsidRDefault="00D46A2B" w:rsidP="006925D9">
            <w:pPr>
              <w:pStyle w:val="FITAnormal"/>
              <w:jc w:val="left"/>
              <w:rPr>
                <w:color w:val="000000"/>
                <w:sz w:val="21"/>
                <w:szCs w:val="21"/>
                <w:lang w:val="en-GB"/>
              </w:rPr>
            </w:pPr>
            <w:r w:rsidRPr="00CA19EA">
              <w:rPr>
                <w:color w:val="000000"/>
                <w:sz w:val="21"/>
                <w:szCs w:val="21"/>
                <w:lang w:val="en-GB"/>
              </w:rPr>
              <w:t>Wednesday</w:t>
            </w:r>
          </w:p>
          <w:p w14:paraId="08E5D974" w14:textId="77777777" w:rsidR="00D46A2B" w:rsidRPr="00CA19EA" w:rsidRDefault="00D46A2B" w:rsidP="006925D9">
            <w:pPr>
              <w:pStyle w:val="FITAnormal"/>
              <w:jc w:val="left"/>
              <w:rPr>
                <w:sz w:val="21"/>
                <w:szCs w:val="21"/>
                <w:lang w:val="en-GB"/>
              </w:rPr>
            </w:pPr>
            <w:r w:rsidRPr="00CA19EA">
              <w:rPr>
                <w:color w:val="000000"/>
                <w:sz w:val="21"/>
                <w:szCs w:val="21"/>
                <w:lang w:val="en-GB"/>
              </w:rPr>
              <w:t>2</w:t>
            </w:r>
            <w:r w:rsidR="00880A4F" w:rsidRPr="00CA19EA">
              <w:rPr>
                <w:color w:val="000000"/>
                <w:sz w:val="21"/>
                <w:szCs w:val="21"/>
                <w:lang w:val="en-GB"/>
              </w:rPr>
              <w:t xml:space="preserve"> March</w:t>
            </w:r>
          </w:p>
        </w:tc>
        <w:tc>
          <w:tcPr>
            <w:tcW w:w="5753" w:type="dxa"/>
            <w:tcBorders>
              <w:left w:val="single" w:sz="4" w:space="0" w:color="000000"/>
              <w:bottom w:val="single" w:sz="4" w:space="0" w:color="000000"/>
              <w:right w:val="single" w:sz="4" w:space="0" w:color="000000"/>
            </w:tcBorders>
            <w:shd w:val="clear" w:color="auto" w:fill="auto"/>
            <w:vAlign w:val="center"/>
          </w:tcPr>
          <w:p w14:paraId="74D3EC30" w14:textId="77777777" w:rsidR="00D46A2B" w:rsidRPr="00CA19EA" w:rsidRDefault="00D46A2B" w:rsidP="006925D9">
            <w:pPr>
              <w:pStyle w:val="FITAnormal"/>
              <w:jc w:val="left"/>
              <w:rPr>
                <w:rFonts w:eastAsia="Times New Roman" w:cs="Arial"/>
                <w:color w:val="000000"/>
                <w:sz w:val="21"/>
                <w:szCs w:val="21"/>
                <w:shd w:val="clear" w:color="auto" w:fill="FFFFFF"/>
                <w:lang w:val="en-GB"/>
              </w:rPr>
            </w:pPr>
            <w:r w:rsidRPr="00CA19EA">
              <w:rPr>
                <w:color w:val="000000"/>
                <w:sz w:val="21"/>
                <w:szCs w:val="21"/>
                <w:shd w:val="clear" w:color="auto" w:fill="FFFFFF"/>
                <w:lang w:val="en-GB"/>
              </w:rPr>
              <w:t>Qualification Round</w:t>
            </w:r>
            <w:r w:rsidRPr="00CA19EA">
              <w:rPr>
                <w:rFonts w:eastAsia="Times New Roman" w:cs="Arial"/>
                <w:color w:val="000000"/>
                <w:sz w:val="21"/>
                <w:szCs w:val="21"/>
                <w:shd w:val="clear" w:color="auto" w:fill="FFFFFF"/>
                <w:lang w:val="en-GB"/>
              </w:rPr>
              <w:t xml:space="preserve"> (All Categories)</w:t>
            </w:r>
          </w:p>
          <w:p w14:paraId="0118DE5C" w14:textId="77777777" w:rsidR="00FC2D83" w:rsidRPr="00CA19EA" w:rsidRDefault="00FC2D83" w:rsidP="006925D9">
            <w:pPr>
              <w:pStyle w:val="FITAnormal"/>
              <w:jc w:val="left"/>
              <w:rPr>
                <w:color w:val="000000"/>
                <w:sz w:val="21"/>
                <w:szCs w:val="21"/>
                <w:lang w:val="en-GB"/>
              </w:rPr>
            </w:pPr>
            <w:r w:rsidRPr="00CA19EA">
              <w:rPr>
                <w:rFonts w:eastAsia="Times New Roman" w:cs="Arial"/>
                <w:color w:val="000000"/>
                <w:sz w:val="21"/>
                <w:szCs w:val="21"/>
                <w:shd w:val="clear" w:color="auto" w:fill="FFFFFF"/>
                <w:lang w:val="en-GB"/>
              </w:rPr>
              <w:t>Individual Eliminations 1/16</w:t>
            </w:r>
            <w:r w:rsidRPr="00CA19EA">
              <w:rPr>
                <w:rFonts w:eastAsia="Times New Roman" w:cs="Arial"/>
                <w:color w:val="000000"/>
                <w:sz w:val="21"/>
                <w:szCs w:val="21"/>
                <w:shd w:val="clear" w:color="auto" w:fill="FFFFFF"/>
                <w:vertAlign w:val="superscript"/>
                <w:lang w:val="en-GB"/>
              </w:rPr>
              <w:t>th</w:t>
            </w:r>
            <w:r w:rsidRPr="00CA19EA">
              <w:rPr>
                <w:rFonts w:eastAsia="Times New Roman" w:cs="Arial"/>
                <w:color w:val="000000"/>
                <w:sz w:val="21"/>
                <w:szCs w:val="21"/>
                <w:shd w:val="clear" w:color="auto" w:fill="FFFFFF"/>
                <w:lang w:val="en-GB"/>
              </w:rPr>
              <w:t xml:space="preserve"> for all</w:t>
            </w:r>
          </w:p>
        </w:tc>
      </w:tr>
      <w:tr w:rsidR="00D46A2B" w:rsidRPr="00CA19EA" w14:paraId="6FCA0BBA" w14:textId="77777777" w:rsidTr="00FC60DE">
        <w:trPr>
          <w:trHeight w:val="255"/>
        </w:trPr>
        <w:tc>
          <w:tcPr>
            <w:tcW w:w="851" w:type="dxa"/>
            <w:tcBorders>
              <w:left w:val="single" w:sz="4" w:space="0" w:color="000000"/>
              <w:bottom w:val="single" w:sz="4" w:space="0" w:color="000000"/>
            </w:tcBorders>
            <w:shd w:val="clear" w:color="auto" w:fill="auto"/>
            <w:vAlign w:val="center"/>
          </w:tcPr>
          <w:p w14:paraId="3B1BB4D1" w14:textId="77777777" w:rsidR="00D46A2B" w:rsidRPr="00CA19EA" w:rsidRDefault="00D46A2B" w:rsidP="006925D9">
            <w:pPr>
              <w:pStyle w:val="FITAnormal"/>
              <w:snapToGrid w:val="0"/>
              <w:jc w:val="left"/>
              <w:rPr>
                <w:color w:val="000000"/>
                <w:sz w:val="21"/>
                <w:szCs w:val="21"/>
                <w:lang w:val="en-GB"/>
              </w:rPr>
            </w:pPr>
          </w:p>
          <w:p w14:paraId="30F48BD5" w14:textId="77777777" w:rsidR="00D46A2B" w:rsidRPr="00CA19EA" w:rsidRDefault="00D46A2B" w:rsidP="006925D9">
            <w:pPr>
              <w:pStyle w:val="FITAnormal"/>
              <w:jc w:val="left"/>
              <w:rPr>
                <w:color w:val="000000"/>
                <w:sz w:val="21"/>
                <w:szCs w:val="21"/>
                <w:lang w:val="en-GB"/>
              </w:rPr>
            </w:pPr>
            <w:r w:rsidRPr="00CA19EA">
              <w:rPr>
                <w:color w:val="000000"/>
                <w:sz w:val="21"/>
                <w:szCs w:val="21"/>
                <w:lang w:val="en-GB"/>
              </w:rPr>
              <w:t>DAY 3</w:t>
            </w:r>
          </w:p>
          <w:p w14:paraId="30A53AB4" w14:textId="77777777" w:rsidR="00D46A2B" w:rsidRPr="00CA19EA" w:rsidRDefault="00D46A2B" w:rsidP="006925D9">
            <w:pPr>
              <w:pStyle w:val="FITAnormal"/>
              <w:jc w:val="left"/>
              <w:rPr>
                <w:color w:val="000000"/>
                <w:sz w:val="21"/>
                <w:szCs w:val="21"/>
                <w:lang w:val="en-GB"/>
              </w:rPr>
            </w:pPr>
          </w:p>
        </w:tc>
        <w:tc>
          <w:tcPr>
            <w:tcW w:w="1790" w:type="dxa"/>
            <w:gridSpan w:val="2"/>
            <w:tcBorders>
              <w:left w:val="single" w:sz="4" w:space="0" w:color="000000"/>
              <w:bottom w:val="single" w:sz="4" w:space="0" w:color="000000"/>
            </w:tcBorders>
            <w:shd w:val="clear" w:color="auto" w:fill="auto"/>
            <w:vAlign w:val="center"/>
          </w:tcPr>
          <w:p w14:paraId="4DC9DA71" w14:textId="77777777" w:rsidR="00D46A2B" w:rsidRPr="00CA19EA" w:rsidRDefault="00D46A2B" w:rsidP="006925D9">
            <w:pPr>
              <w:pStyle w:val="FITAnormal"/>
              <w:jc w:val="left"/>
              <w:rPr>
                <w:color w:val="000000"/>
                <w:sz w:val="21"/>
                <w:szCs w:val="21"/>
                <w:lang w:val="en-GB"/>
              </w:rPr>
            </w:pPr>
            <w:r w:rsidRPr="00CA19EA">
              <w:rPr>
                <w:color w:val="000000"/>
                <w:sz w:val="21"/>
                <w:szCs w:val="21"/>
                <w:lang w:val="en-GB"/>
              </w:rPr>
              <w:t>Thursday</w:t>
            </w:r>
          </w:p>
          <w:p w14:paraId="53CDECBA" w14:textId="77777777" w:rsidR="00D46A2B" w:rsidRPr="00CA19EA" w:rsidRDefault="00880A4F" w:rsidP="006925D9">
            <w:pPr>
              <w:pStyle w:val="FITAnormal"/>
              <w:jc w:val="left"/>
              <w:rPr>
                <w:color w:val="000000"/>
                <w:sz w:val="21"/>
                <w:szCs w:val="21"/>
                <w:shd w:val="clear" w:color="auto" w:fill="FFFFFF"/>
                <w:lang w:val="en-GB"/>
              </w:rPr>
            </w:pPr>
            <w:r w:rsidRPr="00CA19EA">
              <w:rPr>
                <w:color w:val="000000"/>
                <w:sz w:val="21"/>
                <w:szCs w:val="21"/>
                <w:lang w:val="en-GB"/>
              </w:rPr>
              <w:t>3 March</w:t>
            </w:r>
          </w:p>
        </w:tc>
        <w:tc>
          <w:tcPr>
            <w:tcW w:w="5753" w:type="dxa"/>
            <w:tcBorders>
              <w:left w:val="single" w:sz="4" w:space="0" w:color="000000"/>
              <w:bottom w:val="single" w:sz="4" w:space="0" w:color="000000"/>
              <w:right w:val="single" w:sz="4" w:space="0" w:color="000000"/>
            </w:tcBorders>
            <w:shd w:val="clear" w:color="auto" w:fill="auto"/>
            <w:vAlign w:val="center"/>
          </w:tcPr>
          <w:p w14:paraId="1DFF86F2" w14:textId="77777777" w:rsidR="00D46A2B" w:rsidRPr="00CA19EA" w:rsidRDefault="00D46A2B" w:rsidP="006925D9">
            <w:pPr>
              <w:pStyle w:val="FITAnormal"/>
              <w:jc w:val="left"/>
              <w:rPr>
                <w:color w:val="000000"/>
                <w:sz w:val="21"/>
                <w:szCs w:val="21"/>
                <w:shd w:val="clear" w:color="auto" w:fill="FFFFFF"/>
                <w:lang w:val="en-GB"/>
              </w:rPr>
            </w:pPr>
            <w:r w:rsidRPr="00CA19EA">
              <w:rPr>
                <w:color w:val="000000"/>
                <w:sz w:val="21"/>
                <w:szCs w:val="21"/>
                <w:shd w:val="clear" w:color="auto" w:fill="FFFFFF"/>
                <w:lang w:val="en-GB"/>
              </w:rPr>
              <w:t xml:space="preserve">Individual </w:t>
            </w:r>
            <w:r w:rsidR="00FC2D83" w:rsidRPr="00CA19EA">
              <w:rPr>
                <w:color w:val="000000"/>
                <w:sz w:val="21"/>
                <w:szCs w:val="21"/>
                <w:shd w:val="clear" w:color="auto" w:fill="FFFFFF"/>
                <w:lang w:val="en-GB"/>
              </w:rPr>
              <w:t>E</w:t>
            </w:r>
            <w:r w:rsidRPr="00CA19EA">
              <w:rPr>
                <w:color w:val="000000"/>
                <w:sz w:val="21"/>
                <w:szCs w:val="21"/>
                <w:shd w:val="clear" w:color="auto" w:fill="FFFFFF"/>
                <w:lang w:val="en-GB"/>
              </w:rPr>
              <w:t>liminations (All Categories)</w:t>
            </w:r>
          </w:p>
          <w:p w14:paraId="6EE8B08D" w14:textId="77777777" w:rsidR="00FC2D83" w:rsidRPr="00CA19EA" w:rsidRDefault="00FC2D83" w:rsidP="006925D9">
            <w:pPr>
              <w:pStyle w:val="FITAnormal"/>
              <w:jc w:val="left"/>
              <w:rPr>
                <w:color w:val="000000"/>
                <w:sz w:val="21"/>
                <w:szCs w:val="21"/>
                <w:lang w:val="en-GB"/>
              </w:rPr>
            </w:pPr>
            <w:r w:rsidRPr="00CA19EA">
              <w:rPr>
                <w:color w:val="000000"/>
                <w:sz w:val="21"/>
                <w:szCs w:val="21"/>
                <w:shd w:val="clear" w:color="auto" w:fill="FFFFFF"/>
                <w:lang w:val="en-GB"/>
              </w:rPr>
              <w:t>1/8</w:t>
            </w:r>
            <w:r w:rsidRPr="00CA19EA">
              <w:rPr>
                <w:color w:val="000000"/>
                <w:sz w:val="21"/>
                <w:szCs w:val="21"/>
                <w:shd w:val="clear" w:color="auto" w:fill="FFFFFF"/>
                <w:vertAlign w:val="superscript"/>
                <w:lang w:val="en-GB"/>
              </w:rPr>
              <w:t>th</w:t>
            </w:r>
            <w:r w:rsidRPr="00CA19EA">
              <w:rPr>
                <w:color w:val="000000"/>
                <w:sz w:val="21"/>
                <w:szCs w:val="21"/>
                <w:shd w:val="clear" w:color="auto" w:fill="FFFFFF"/>
                <w:lang w:val="en-GB"/>
              </w:rPr>
              <w:t xml:space="preserve"> to semifinals</w:t>
            </w:r>
          </w:p>
        </w:tc>
      </w:tr>
      <w:tr w:rsidR="00D46A2B" w:rsidRPr="00CA19EA" w14:paraId="0748E692" w14:textId="77777777" w:rsidTr="00FC2D83">
        <w:trPr>
          <w:trHeight w:val="255"/>
        </w:trPr>
        <w:tc>
          <w:tcPr>
            <w:tcW w:w="851" w:type="dxa"/>
            <w:tcBorders>
              <w:left w:val="single" w:sz="4" w:space="0" w:color="000000"/>
              <w:bottom w:val="single" w:sz="4" w:space="0" w:color="000000"/>
            </w:tcBorders>
            <w:shd w:val="clear" w:color="auto" w:fill="auto"/>
            <w:vAlign w:val="center"/>
          </w:tcPr>
          <w:p w14:paraId="3530DE2D" w14:textId="77777777" w:rsidR="00D46A2B" w:rsidRPr="00CA19EA" w:rsidRDefault="00D46A2B" w:rsidP="006925D9">
            <w:pPr>
              <w:pStyle w:val="FITAnormal"/>
              <w:snapToGrid w:val="0"/>
              <w:jc w:val="left"/>
              <w:rPr>
                <w:color w:val="000000"/>
                <w:sz w:val="21"/>
                <w:szCs w:val="21"/>
                <w:lang w:val="en-GB"/>
              </w:rPr>
            </w:pPr>
          </w:p>
          <w:p w14:paraId="2EC824B6" w14:textId="77777777" w:rsidR="00D46A2B" w:rsidRPr="00CA19EA" w:rsidRDefault="00D46A2B" w:rsidP="006925D9">
            <w:pPr>
              <w:pStyle w:val="FITAnormal"/>
              <w:jc w:val="left"/>
              <w:rPr>
                <w:color w:val="000000"/>
                <w:sz w:val="21"/>
                <w:szCs w:val="21"/>
                <w:lang w:val="en-GB"/>
              </w:rPr>
            </w:pPr>
            <w:r w:rsidRPr="00CA19EA">
              <w:rPr>
                <w:color w:val="000000"/>
                <w:sz w:val="21"/>
                <w:szCs w:val="21"/>
                <w:lang w:val="en-GB"/>
              </w:rPr>
              <w:t>DAY 4</w:t>
            </w:r>
          </w:p>
        </w:tc>
        <w:tc>
          <w:tcPr>
            <w:tcW w:w="1790" w:type="dxa"/>
            <w:gridSpan w:val="2"/>
            <w:tcBorders>
              <w:left w:val="single" w:sz="4" w:space="0" w:color="000000"/>
              <w:bottom w:val="single" w:sz="4" w:space="0" w:color="000000"/>
            </w:tcBorders>
            <w:shd w:val="clear" w:color="auto" w:fill="auto"/>
            <w:vAlign w:val="center"/>
          </w:tcPr>
          <w:p w14:paraId="4F353514" w14:textId="77777777" w:rsidR="00D46A2B" w:rsidRPr="00CA19EA" w:rsidRDefault="00D46A2B" w:rsidP="006925D9">
            <w:pPr>
              <w:pStyle w:val="FITAnormal"/>
              <w:jc w:val="left"/>
              <w:rPr>
                <w:color w:val="000000"/>
                <w:sz w:val="21"/>
                <w:szCs w:val="21"/>
                <w:lang w:val="en-GB"/>
              </w:rPr>
            </w:pPr>
            <w:r w:rsidRPr="00CA19EA">
              <w:rPr>
                <w:color w:val="000000"/>
                <w:sz w:val="21"/>
                <w:szCs w:val="21"/>
                <w:lang w:val="en-GB"/>
              </w:rPr>
              <w:t>Friday</w:t>
            </w:r>
          </w:p>
          <w:p w14:paraId="47422DBC" w14:textId="77777777" w:rsidR="00D46A2B" w:rsidRPr="00CA19EA" w:rsidRDefault="00D46A2B" w:rsidP="006925D9">
            <w:pPr>
              <w:pStyle w:val="FITAnormal"/>
              <w:jc w:val="left"/>
              <w:rPr>
                <w:color w:val="000000"/>
                <w:sz w:val="21"/>
                <w:szCs w:val="21"/>
                <w:shd w:val="clear" w:color="auto" w:fill="FFFFFF"/>
                <w:lang w:val="en-GB"/>
              </w:rPr>
            </w:pPr>
            <w:r w:rsidRPr="00CA19EA">
              <w:rPr>
                <w:color w:val="000000"/>
                <w:sz w:val="21"/>
                <w:szCs w:val="21"/>
                <w:lang w:val="en-GB"/>
              </w:rPr>
              <w:t>4 March</w:t>
            </w:r>
          </w:p>
        </w:tc>
        <w:tc>
          <w:tcPr>
            <w:tcW w:w="5753" w:type="dxa"/>
            <w:tcBorders>
              <w:left w:val="single" w:sz="4" w:space="0" w:color="000000"/>
              <w:bottom w:val="single" w:sz="4" w:space="0" w:color="000000"/>
              <w:right w:val="single" w:sz="4" w:space="0" w:color="000000"/>
            </w:tcBorders>
            <w:shd w:val="clear" w:color="auto" w:fill="auto"/>
            <w:vAlign w:val="center"/>
          </w:tcPr>
          <w:p w14:paraId="50E16D99" w14:textId="77777777" w:rsidR="00D46A2B" w:rsidRPr="00CA19EA" w:rsidRDefault="00FC2D83" w:rsidP="006925D9">
            <w:pPr>
              <w:pStyle w:val="FITAnormal"/>
              <w:jc w:val="left"/>
              <w:rPr>
                <w:color w:val="000000"/>
                <w:sz w:val="21"/>
                <w:szCs w:val="21"/>
                <w:shd w:val="clear" w:color="auto" w:fill="FFFFFF"/>
                <w:lang w:val="en-GB"/>
              </w:rPr>
            </w:pPr>
            <w:r w:rsidRPr="00CA19EA">
              <w:rPr>
                <w:color w:val="000000"/>
                <w:sz w:val="21"/>
                <w:szCs w:val="21"/>
                <w:shd w:val="clear" w:color="auto" w:fill="FFFFFF"/>
                <w:lang w:val="en-GB"/>
              </w:rPr>
              <w:t xml:space="preserve">Team </w:t>
            </w:r>
            <w:r w:rsidR="00D46A2B" w:rsidRPr="00CA19EA">
              <w:rPr>
                <w:color w:val="000000"/>
                <w:sz w:val="21"/>
                <w:szCs w:val="21"/>
                <w:shd w:val="clear" w:color="auto" w:fill="FFFFFF"/>
                <w:lang w:val="en-GB"/>
              </w:rPr>
              <w:t>E</w:t>
            </w:r>
            <w:r w:rsidRPr="00CA19EA">
              <w:rPr>
                <w:color w:val="000000"/>
                <w:sz w:val="21"/>
                <w:szCs w:val="21"/>
                <w:shd w:val="clear" w:color="auto" w:fill="FFFFFF"/>
                <w:lang w:val="en-GB"/>
              </w:rPr>
              <w:t>liminations (all categories)</w:t>
            </w:r>
          </w:p>
          <w:p w14:paraId="73365A6D" w14:textId="77777777" w:rsidR="00D46A2B" w:rsidRPr="00CA19EA" w:rsidRDefault="00FC2D83" w:rsidP="006925D9">
            <w:pPr>
              <w:pStyle w:val="FITAnormal"/>
              <w:jc w:val="left"/>
              <w:rPr>
                <w:color w:val="000000"/>
                <w:sz w:val="21"/>
                <w:szCs w:val="21"/>
                <w:shd w:val="clear" w:color="auto" w:fill="FFFFFF"/>
                <w:lang w:val="en-GB"/>
              </w:rPr>
            </w:pPr>
            <w:r w:rsidRPr="00CA19EA">
              <w:rPr>
                <w:color w:val="000000"/>
                <w:sz w:val="21"/>
                <w:szCs w:val="21"/>
                <w:shd w:val="clear" w:color="auto" w:fill="FFFFFF"/>
                <w:lang w:val="en-GB"/>
              </w:rPr>
              <w:t>1/8</w:t>
            </w:r>
            <w:r w:rsidRPr="00CA19EA">
              <w:rPr>
                <w:color w:val="000000"/>
                <w:sz w:val="21"/>
                <w:szCs w:val="21"/>
                <w:shd w:val="clear" w:color="auto" w:fill="FFFFFF"/>
                <w:vertAlign w:val="superscript"/>
                <w:lang w:val="en-GB"/>
              </w:rPr>
              <w:t>th</w:t>
            </w:r>
            <w:r w:rsidRPr="00CA19EA">
              <w:rPr>
                <w:color w:val="000000"/>
                <w:sz w:val="21"/>
                <w:szCs w:val="21"/>
                <w:shd w:val="clear" w:color="auto" w:fill="FFFFFF"/>
                <w:lang w:val="en-GB"/>
              </w:rPr>
              <w:t xml:space="preserve"> to semifinals</w:t>
            </w:r>
          </w:p>
          <w:p w14:paraId="0737EB42" w14:textId="77777777" w:rsidR="00FC2D83" w:rsidRPr="00CA19EA" w:rsidRDefault="00FC2D83" w:rsidP="006925D9">
            <w:pPr>
              <w:pStyle w:val="FITAnormal"/>
              <w:jc w:val="left"/>
              <w:rPr>
                <w:color w:val="000000"/>
                <w:sz w:val="21"/>
                <w:szCs w:val="21"/>
                <w:lang w:val="en-GB"/>
              </w:rPr>
            </w:pPr>
          </w:p>
        </w:tc>
      </w:tr>
      <w:tr w:rsidR="00D46A2B" w:rsidRPr="00CA19EA" w14:paraId="65DAC71C" w14:textId="77777777" w:rsidTr="00FC60DE">
        <w:trPr>
          <w:trHeight w:val="255"/>
        </w:trPr>
        <w:tc>
          <w:tcPr>
            <w:tcW w:w="851" w:type="dxa"/>
            <w:tcBorders>
              <w:left w:val="single" w:sz="4" w:space="0" w:color="000000"/>
              <w:bottom w:val="single" w:sz="4" w:space="0" w:color="000000"/>
            </w:tcBorders>
            <w:shd w:val="clear" w:color="auto" w:fill="auto"/>
            <w:vAlign w:val="center"/>
          </w:tcPr>
          <w:p w14:paraId="12C22D3C" w14:textId="77777777" w:rsidR="00D46A2B" w:rsidRPr="00CA19EA" w:rsidRDefault="00D46A2B" w:rsidP="006925D9">
            <w:pPr>
              <w:pStyle w:val="FITAnormal"/>
              <w:snapToGrid w:val="0"/>
              <w:jc w:val="left"/>
              <w:rPr>
                <w:color w:val="000000"/>
                <w:sz w:val="21"/>
                <w:szCs w:val="21"/>
                <w:lang w:val="en-GB"/>
              </w:rPr>
            </w:pPr>
          </w:p>
          <w:p w14:paraId="3E4E0122" w14:textId="77777777" w:rsidR="00D46A2B" w:rsidRPr="00CA19EA" w:rsidRDefault="00D46A2B" w:rsidP="006925D9">
            <w:pPr>
              <w:pStyle w:val="FITAnormal"/>
              <w:jc w:val="left"/>
              <w:rPr>
                <w:color w:val="000000"/>
                <w:sz w:val="21"/>
                <w:szCs w:val="21"/>
                <w:lang w:val="en-GB"/>
              </w:rPr>
            </w:pPr>
            <w:r w:rsidRPr="00CA19EA">
              <w:rPr>
                <w:color w:val="000000"/>
                <w:sz w:val="21"/>
                <w:szCs w:val="21"/>
                <w:lang w:val="en-GB"/>
              </w:rPr>
              <w:t>DAY 5</w:t>
            </w:r>
          </w:p>
        </w:tc>
        <w:tc>
          <w:tcPr>
            <w:tcW w:w="1790" w:type="dxa"/>
            <w:gridSpan w:val="2"/>
            <w:tcBorders>
              <w:left w:val="single" w:sz="4" w:space="0" w:color="000000"/>
              <w:bottom w:val="single" w:sz="4" w:space="0" w:color="000000"/>
            </w:tcBorders>
            <w:shd w:val="clear" w:color="auto" w:fill="auto"/>
            <w:vAlign w:val="center"/>
          </w:tcPr>
          <w:p w14:paraId="518E40E1" w14:textId="77777777" w:rsidR="00D46A2B" w:rsidRPr="00CA19EA" w:rsidRDefault="00D46A2B" w:rsidP="006925D9">
            <w:pPr>
              <w:pStyle w:val="FITAnormal"/>
              <w:jc w:val="left"/>
              <w:rPr>
                <w:color w:val="000000"/>
                <w:sz w:val="21"/>
                <w:szCs w:val="21"/>
                <w:lang w:val="en-GB"/>
              </w:rPr>
            </w:pPr>
            <w:r w:rsidRPr="00CA19EA">
              <w:rPr>
                <w:color w:val="000000"/>
                <w:sz w:val="21"/>
                <w:szCs w:val="21"/>
                <w:lang w:val="en-GB"/>
              </w:rPr>
              <w:t xml:space="preserve">Saturday </w:t>
            </w:r>
          </w:p>
          <w:p w14:paraId="595BD52C" w14:textId="77777777" w:rsidR="00D46A2B" w:rsidRPr="00CA19EA" w:rsidRDefault="00D46A2B" w:rsidP="006925D9">
            <w:pPr>
              <w:pStyle w:val="FITAnormal"/>
              <w:jc w:val="left"/>
              <w:rPr>
                <w:color w:val="000000"/>
                <w:sz w:val="21"/>
                <w:szCs w:val="21"/>
                <w:lang w:val="en-GB"/>
              </w:rPr>
            </w:pPr>
            <w:r w:rsidRPr="00CA19EA">
              <w:rPr>
                <w:color w:val="000000"/>
                <w:sz w:val="21"/>
                <w:szCs w:val="21"/>
                <w:lang w:val="en-GB"/>
              </w:rPr>
              <w:t>5 March</w:t>
            </w:r>
          </w:p>
        </w:tc>
        <w:tc>
          <w:tcPr>
            <w:tcW w:w="5753" w:type="dxa"/>
            <w:tcBorders>
              <w:left w:val="single" w:sz="4" w:space="0" w:color="000000"/>
              <w:bottom w:val="single" w:sz="4" w:space="0" w:color="000000"/>
              <w:right w:val="single" w:sz="4" w:space="0" w:color="000000"/>
            </w:tcBorders>
            <w:shd w:val="clear" w:color="auto" w:fill="auto"/>
            <w:vAlign w:val="bottom"/>
          </w:tcPr>
          <w:p w14:paraId="330DE63B" w14:textId="77777777" w:rsidR="00D46A2B" w:rsidRPr="00CA19EA" w:rsidRDefault="00FC2D83" w:rsidP="006925D9">
            <w:pPr>
              <w:pStyle w:val="FITAnormal"/>
              <w:jc w:val="left"/>
              <w:rPr>
                <w:color w:val="000000"/>
                <w:sz w:val="21"/>
                <w:szCs w:val="21"/>
                <w:shd w:val="clear" w:color="auto" w:fill="FFFFFF"/>
                <w:lang w:val="en-GB"/>
              </w:rPr>
            </w:pPr>
            <w:r w:rsidRPr="00CA19EA">
              <w:rPr>
                <w:color w:val="000000"/>
                <w:sz w:val="21"/>
                <w:szCs w:val="21"/>
                <w:shd w:val="clear" w:color="auto" w:fill="FFFFFF"/>
                <w:lang w:val="en-GB"/>
              </w:rPr>
              <w:t>Finals Recurve – Individual and Team</w:t>
            </w:r>
          </w:p>
          <w:p w14:paraId="374638D4" w14:textId="77777777" w:rsidR="00D46A2B" w:rsidRPr="00CA19EA" w:rsidRDefault="00D46A2B" w:rsidP="006925D9">
            <w:pPr>
              <w:pStyle w:val="FITAnormal"/>
              <w:numPr>
                <w:ilvl w:val="0"/>
                <w:numId w:val="16"/>
              </w:numPr>
              <w:jc w:val="left"/>
              <w:rPr>
                <w:color w:val="000000"/>
                <w:sz w:val="21"/>
                <w:szCs w:val="21"/>
                <w:shd w:val="clear" w:color="auto" w:fill="FFFFFF"/>
                <w:lang w:val="en-GB"/>
              </w:rPr>
            </w:pPr>
            <w:r w:rsidRPr="00CA19EA">
              <w:rPr>
                <w:color w:val="000000"/>
                <w:sz w:val="21"/>
                <w:szCs w:val="21"/>
                <w:shd w:val="clear" w:color="auto" w:fill="FFFFFF"/>
                <w:lang w:val="en-GB"/>
              </w:rPr>
              <w:t>Junior (Girls and Boys categories)</w:t>
            </w:r>
          </w:p>
          <w:p w14:paraId="1BFEFD3A" w14:textId="77777777" w:rsidR="00D46A2B" w:rsidRPr="00CA19EA" w:rsidRDefault="00D46A2B" w:rsidP="006925D9">
            <w:pPr>
              <w:pStyle w:val="FITAnormal"/>
              <w:numPr>
                <w:ilvl w:val="0"/>
                <w:numId w:val="16"/>
              </w:numPr>
              <w:jc w:val="left"/>
              <w:rPr>
                <w:color w:val="000000"/>
                <w:sz w:val="21"/>
                <w:szCs w:val="21"/>
                <w:shd w:val="clear" w:color="auto" w:fill="FFFFFF"/>
                <w:lang w:val="en-GB"/>
              </w:rPr>
            </w:pPr>
            <w:r w:rsidRPr="00CA19EA">
              <w:rPr>
                <w:color w:val="000000"/>
                <w:sz w:val="21"/>
                <w:szCs w:val="21"/>
                <w:shd w:val="clear" w:color="auto" w:fill="FFFFFF"/>
                <w:lang w:val="en-GB"/>
              </w:rPr>
              <w:t>Recurve (Women and Men)</w:t>
            </w:r>
          </w:p>
          <w:p w14:paraId="2045563D" w14:textId="77777777" w:rsidR="00D46A2B" w:rsidRPr="00CA19EA" w:rsidRDefault="00D46A2B" w:rsidP="006925D9">
            <w:pPr>
              <w:pStyle w:val="FITAnormal"/>
              <w:numPr>
                <w:ilvl w:val="0"/>
                <w:numId w:val="16"/>
              </w:numPr>
              <w:jc w:val="left"/>
              <w:rPr>
                <w:color w:val="000000"/>
                <w:sz w:val="21"/>
                <w:szCs w:val="21"/>
                <w:shd w:val="clear" w:color="auto" w:fill="FFFFFF"/>
                <w:lang w:val="en-GB"/>
              </w:rPr>
            </w:pPr>
            <w:r w:rsidRPr="00CA19EA">
              <w:rPr>
                <w:color w:val="000000"/>
                <w:sz w:val="21"/>
                <w:szCs w:val="21"/>
                <w:shd w:val="clear" w:color="auto" w:fill="FFFFFF"/>
                <w:lang w:val="en-GB"/>
              </w:rPr>
              <w:t>Award Ceremonies</w:t>
            </w:r>
          </w:p>
          <w:p w14:paraId="1F0A3688" w14:textId="77777777" w:rsidR="00D46A2B" w:rsidRPr="00CA19EA" w:rsidRDefault="00D46A2B" w:rsidP="006925D9">
            <w:pPr>
              <w:pStyle w:val="FITAnormal"/>
              <w:ind w:left="720"/>
              <w:jc w:val="left"/>
              <w:rPr>
                <w:color w:val="000000"/>
                <w:sz w:val="21"/>
                <w:szCs w:val="21"/>
                <w:lang w:val="en-GB"/>
              </w:rPr>
            </w:pPr>
          </w:p>
        </w:tc>
      </w:tr>
      <w:tr w:rsidR="00D46A2B" w:rsidRPr="00CA19EA" w14:paraId="5A3B7B38" w14:textId="77777777" w:rsidTr="00FC60DE">
        <w:trPr>
          <w:trHeight w:val="255"/>
        </w:trPr>
        <w:tc>
          <w:tcPr>
            <w:tcW w:w="851" w:type="dxa"/>
            <w:tcBorders>
              <w:left w:val="single" w:sz="4" w:space="0" w:color="000000"/>
              <w:bottom w:val="single" w:sz="4" w:space="0" w:color="000000"/>
            </w:tcBorders>
            <w:shd w:val="clear" w:color="auto" w:fill="auto"/>
            <w:vAlign w:val="center"/>
          </w:tcPr>
          <w:p w14:paraId="151576DC" w14:textId="77777777" w:rsidR="00D46A2B" w:rsidRPr="00CA19EA" w:rsidRDefault="00D46A2B" w:rsidP="006925D9">
            <w:pPr>
              <w:pStyle w:val="FITAnormal"/>
              <w:snapToGrid w:val="0"/>
              <w:jc w:val="left"/>
              <w:rPr>
                <w:color w:val="000000"/>
                <w:sz w:val="21"/>
                <w:szCs w:val="21"/>
                <w:lang w:val="en-GB"/>
              </w:rPr>
            </w:pPr>
          </w:p>
          <w:p w14:paraId="737D88CC" w14:textId="77777777" w:rsidR="00D46A2B" w:rsidRPr="00CA19EA" w:rsidRDefault="00D46A2B" w:rsidP="006925D9">
            <w:pPr>
              <w:pStyle w:val="FITAnormal"/>
              <w:jc w:val="left"/>
              <w:rPr>
                <w:color w:val="000000"/>
                <w:sz w:val="21"/>
                <w:szCs w:val="21"/>
                <w:lang w:val="en-GB"/>
              </w:rPr>
            </w:pPr>
            <w:r w:rsidRPr="00CA19EA">
              <w:rPr>
                <w:color w:val="000000"/>
                <w:sz w:val="21"/>
                <w:szCs w:val="21"/>
                <w:lang w:val="en-GB"/>
              </w:rPr>
              <w:t>DAY 6</w:t>
            </w:r>
          </w:p>
          <w:p w14:paraId="31F5E0C3" w14:textId="77777777" w:rsidR="00D46A2B" w:rsidRPr="00CA19EA" w:rsidRDefault="00D46A2B" w:rsidP="006925D9">
            <w:pPr>
              <w:pStyle w:val="FITAnormal"/>
              <w:jc w:val="left"/>
              <w:rPr>
                <w:color w:val="000000"/>
                <w:sz w:val="21"/>
                <w:szCs w:val="21"/>
                <w:lang w:val="en-GB"/>
              </w:rPr>
            </w:pPr>
          </w:p>
        </w:tc>
        <w:tc>
          <w:tcPr>
            <w:tcW w:w="1790" w:type="dxa"/>
            <w:gridSpan w:val="2"/>
            <w:tcBorders>
              <w:left w:val="single" w:sz="4" w:space="0" w:color="000000"/>
              <w:bottom w:val="single" w:sz="4" w:space="0" w:color="000000"/>
            </w:tcBorders>
            <w:shd w:val="clear" w:color="auto" w:fill="auto"/>
            <w:vAlign w:val="center"/>
          </w:tcPr>
          <w:p w14:paraId="40BC6CFC" w14:textId="77777777" w:rsidR="00D46A2B" w:rsidRPr="00CA19EA" w:rsidRDefault="00D46A2B" w:rsidP="006925D9">
            <w:pPr>
              <w:pStyle w:val="FITAnormal"/>
              <w:jc w:val="left"/>
              <w:rPr>
                <w:color w:val="000000"/>
                <w:sz w:val="21"/>
                <w:szCs w:val="21"/>
                <w:lang w:val="en-GB"/>
              </w:rPr>
            </w:pPr>
            <w:r w:rsidRPr="00CA19EA">
              <w:rPr>
                <w:color w:val="000000"/>
                <w:sz w:val="21"/>
                <w:szCs w:val="21"/>
                <w:lang w:val="en-GB"/>
              </w:rPr>
              <w:t>Sunday</w:t>
            </w:r>
          </w:p>
          <w:p w14:paraId="17ADD8B7" w14:textId="77777777" w:rsidR="00D46A2B" w:rsidRPr="00CA19EA" w:rsidRDefault="00D46A2B" w:rsidP="006925D9">
            <w:pPr>
              <w:pStyle w:val="FITAnormal"/>
              <w:jc w:val="left"/>
              <w:rPr>
                <w:color w:val="000000"/>
                <w:sz w:val="21"/>
                <w:szCs w:val="21"/>
                <w:shd w:val="clear" w:color="auto" w:fill="FFFFFF"/>
                <w:lang w:val="en-GB"/>
              </w:rPr>
            </w:pPr>
            <w:r w:rsidRPr="00CA19EA">
              <w:rPr>
                <w:color w:val="000000"/>
                <w:sz w:val="21"/>
                <w:szCs w:val="21"/>
                <w:lang w:val="en-GB"/>
              </w:rPr>
              <w:t>6 March</w:t>
            </w:r>
          </w:p>
        </w:tc>
        <w:tc>
          <w:tcPr>
            <w:tcW w:w="5753" w:type="dxa"/>
            <w:tcBorders>
              <w:left w:val="single" w:sz="4" w:space="0" w:color="000000"/>
              <w:bottom w:val="single" w:sz="4" w:space="0" w:color="000000"/>
              <w:right w:val="single" w:sz="4" w:space="0" w:color="000000"/>
            </w:tcBorders>
            <w:shd w:val="clear" w:color="auto" w:fill="auto"/>
            <w:vAlign w:val="bottom"/>
          </w:tcPr>
          <w:p w14:paraId="035F9DCE" w14:textId="77777777" w:rsidR="00D46A2B" w:rsidRPr="00CA19EA" w:rsidRDefault="00FC2D83" w:rsidP="006925D9">
            <w:pPr>
              <w:pStyle w:val="FITAnormal"/>
              <w:jc w:val="left"/>
              <w:rPr>
                <w:color w:val="000000"/>
                <w:sz w:val="21"/>
                <w:szCs w:val="21"/>
                <w:shd w:val="clear" w:color="auto" w:fill="FFFFFF"/>
                <w:lang w:val="en-GB"/>
              </w:rPr>
            </w:pPr>
            <w:r w:rsidRPr="00CA19EA">
              <w:rPr>
                <w:color w:val="000000"/>
                <w:sz w:val="21"/>
                <w:szCs w:val="21"/>
                <w:shd w:val="clear" w:color="auto" w:fill="FFFFFF"/>
                <w:lang w:val="en-GB"/>
              </w:rPr>
              <w:t>Finals Compound – Individual and Team</w:t>
            </w:r>
          </w:p>
          <w:p w14:paraId="06359998" w14:textId="77777777" w:rsidR="00D46A2B" w:rsidRPr="00CA19EA" w:rsidRDefault="00FC2D83" w:rsidP="006925D9">
            <w:pPr>
              <w:pStyle w:val="FITAnormal"/>
              <w:numPr>
                <w:ilvl w:val="0"/>
                <w:numId w:val="17"/>
              </w:numPr>
              <w:jc w:val="left"/>
              <w:rPr>
                <w:color w:val="000000"/>
                <w:sz w:val="21"/>
                <w:szCs w:val="21"/>
                <w:shd w:val="clear" w:color="auto" w:fill="FFFFFF"/>
                <w:lang w:val="en-GB"/>
              </w:rPr>
            </w:pPr>
            <w:r w:rsidRPr="00CA19EA">
              <w:rPr>
                <w:color w:val="000000"/>
                <w:sz w:val="21"/>
                <w:szCs w:val="21"/>
                <w:shd w:val="clear" w:color="auto" w:fill="FFFFFF"/>
                <w:lang w:val="en-GB"/>
              </w:rPr>
              <w:t xml:space="preserve">Junior </w:t>
            </w:r>
            <w:r w:rsidR="00D46A2B" w:rsidRPr="00CA19EA">
              <w:rPr>
                <w:color w:val="000000"/>
                <w:sz w:val="21"/>
                <w:szCs w:val="21"/>
                <w:shd w:val="clear" w:color="auto" w:fill="FFFFFF"/>
                <w:lang w:val="en-GB"/>
              </w:rPr>
              <w:t>(Girls and Boys)</w:t>
            </w:r>
          </w:p>
          <w:p w14:paraId="515200B5" w14:textId="77777777" w:rsidR="00D46A2B" w:rsidRPr="00CA19EA" w:rsidRDefault="00D46A2B" w:rsidP="006925D9">
            <w:pPr>
              <w:pStyle w:val="FITAnormal"/>
              <w:numPr>
                <w:ilvl w:val="0"/>
                <w:numId w:val="17"/>
              </w:numPr>
              <w:jc w:val="left"/>
              <w:rPr>
                <w:color w:val="000000"/>
                <w:sz w:val="21"/>
                <w:szCs w:val="21"/>
                <w:shd w:val="clear" w:color="auto" w:fill="FFFFFF"/>
                <w:lang w:val="en-GB"/>
              </w:rPr>
            </w:pPr>
            <w:r w:rsidRPr="00CA19EA">
              <w:rPr>
                <w:color w:val="000000"/>
                <w:sz w:val="21"/>
                <w:szCs w:val="21"/>
                <w:shd w:val="clear" w:color="auto" w:fill="FFFFFF"/>
                <w:lang w:val="en-GB"/>
              </w:rPr>
              <w:t>Compound (Women and Men)</w:t>
            </w:r>
          </w:p>
          <w:p w14:paraId="51F20B33" w14:textId="77777777" w:rsidR="00D46A2B" w:rsidRPr="00CA19EA" w:rsidRDefault="00D46A2B" w:rsidP="006925D9">
            <w:pPr>
              <w:pStyle w:val="FITAnormal"/>
              <w:numPr>
                <w:ilvl w:val="0"/>
                <w:numId w:val="17"/>
              </w:numPr>
              <w:jc w:val="left"/>
              <w:rPr>
                <w:color w:val="000000"/>
                <w:sz w:val="21"/>
                <w:szCs w:val="21"/>
                <w:lang w:val="en-GB"/>
              </w:rPr>
            </w:pPr>
            <w:r w:rsidRPr="00CA19EA">
              <w:rPr>
                <w:color w:val="000000"/>
                <w:sz w:val="21"/>
                <w:szCs w:val="21"/>
                <w:shd w:val="clear" w:color="auto" w:fill="FFFFFF"/>
                <w:lang w:val="en-GB"/>
              </w:rPr>
              <w:t>Award Ceremonies</w:t>
            </w:r>
          </w:p>
          <w:p w14:paraId="4DA48F80" w14:textId="77777777" w:rsidR="00D46A2B" w:rsidRPr="00CA19EA" w:rsidRDefault="00D46A2B" w:rsidP="006925D9">
            <w:pPr>
              <w:pStyle w:val="FITAnormal"/>
              <w:numPr>
                <w:ilvl w:val="0"/>
                <w:numId w:val="17"/>
              </w:numPr>
              <w:jc w:val="left"/>
              <w:rPr>
                <w:color w:val="000000"/>
                <w:sz w:val="21"/>
                <w:szCs w:val="21"/>
                <w:lang w:val="en-GB"/>
              </w:rPr>
            </w:pPr>
            <w:r w:rsidRPr="00CA19EA">
              <w:rPr>
                <w:color w:val="000000"/>
                <w:sz w:val="21"/>
                <w:szCs w:val="21"/>
                <w:shd w:val="clear" w:color="auto" w:fill="FFFFFF"/>
                <w:lang w:val="en-GB"/>
              </w:rPr>
              <w:t>Banquet</w:t>
            </w:r>
          </w:p>
          <w:p w14:paraId="3D21F186" w14:textId="77777777" w:rsidR="00D46A2B" w:rsidRPr="00CA19EA" w:rsidRDefault="00D46A2B" w:rsidP="006925D9">
            <w:pPr>
              <w:pStyle w:val="FITAnormal"/>
              <w:ind w:left="360"/>
              <w:jc w:val="left"/>
              <w:rPr>
                <w:color w:val="000000"/>
                <w:sz w:val="21"/>
                <w:szCs w:val="21"/>
                <w:lang w:val="en-GB"/>
              </w:rPr>
            </w:pPr>
          </w:p>
        </w:tc>
      </w:tr>
      <w:tr w:rsidR="00D46A2B" w:rsidRPr="00CA19EA" w14:paraId="087513E2" w14:textId="77777777" w:rsidTr="00FC60DE">
        <w:trPr>
          <w:trHeight w:val="255"/>
        </w:trPr>
        <w:tc>
          <w:tcPr>
            <w:tcW w:w="851" w:type="dxa"/>
            <w:tcBorders>
              <w:left w:val="single" w:sz="4" w:space="0" w:color="000000"/>
              <w:bottom w:val="single" w:sz="4" w:space="0" w:color="000000"/>
            </w:tcBorders>
            <w:shd w:val="clear" w:color="auto" w:fill="auto"/>
            <w:vAlign w:val="center"/>
          </w:tcPr>
          <w:p w14:paraId="36F2EF82" w14:textId="77777777" w:rsidR="00D46A2B" w:rsidRPr="00CA19EA" w:rsidRDefault="00D46A2B" w:rsidP="006925D9">
            <w:pPr>
              <w:pStyle w:val="FITAnormal"/>
              <w:snapToGrid w:val="0"/>
              <w:jc w:val="left"/>
              <w:rPr>
                <w:color w:val="000000"/>
                <w:sz w:val="21"/>
                <w:szCs w:val="21"/>
                <w:lang w:val="en-GB"/>
              </w:rPr>
            </w:pPr>
          </w:p>
          <w:p w14:paraId="20DB11BD" w14:textId="77777777" w:rsidR="00D46A2B" w:rsidRPr="00CA19EA" w:rsidRDefault="00D46A2B" w:rsidP="006925D9">
            <w:pPr>
              <w:pStyle w:val="FITAnormal"/>
              <w:jc w:val="left"/>
              <w:rPr>
                <w:color w:val="000000"/>
                <w:sz w:val="21"/>
                <w:szCs w:val="21"/>
                <w:lang w:val="en-GB"/>
              </w:rPr>
            </w:pPr>
          </w:p>
          <w:p w14:paraId="0F444C64" w14:textId="77777777" w:rsidR="00D46A2B" w:rsidRPr="00CA19EA" w:rsidRDefault="00D46A2B" w:rsidP="006925D9">
            <w:pPr>
              <w:pStyle w:val="FITAnormal"/>
              <w:jc w:val="left"/>
              <w:rPr>
                <w:color w:val="000000"/>
                <w:sz w:val="21"/>
                <w:szCs w:val="21"/>
                <w:lang w:val="en-GB"/>
              </w:rPr>
            </w:pPr>
          </w:p>
        </w:tc>
        <w:tc>
          <w:tcPr>
            <w:tcW w:w="1790" w:type="dxa"/>
            <w:gridSpan w:val="2"/>
            <w:tcBorders>
              <w:left w:val="single" w:sz="4" w:space="0" w:color="000000"/>
              <w:bottom w:val="single" w:sz="4" w:space="0" w:color="000000"/>
            </w:tcBorders>
            <w:shd w:val="clear" w:color="auto" w:fill="auto"/>
            <w:vAlign w:val="center"/>
          </w:tcPr>
          <w:p w14:paraId="4A334BCE" w14:textId="77777777" w:rsidR="00D46A2B" w:rsidRPr="00CA19EA" w:rsidRDefault="00D46A2B" w:rsidP="006925D9">
            <w:pPr>
              <w:pStyle w:val="FITAnormal"/>
              <w:jc w:val="left"/>
              <w:rPr>
                <w:color w:val="000000"/>
                <w:sz w:val="21"/>
                <w:szCs w:val="21"/>
                <w:lang w:val="en-GB"/>
              </w:rPr>
            </w:pPr>
            <w:r w:rsidRPr="00CA19EA">
              <w:rPr>
                <w:color w:val="000000"/>
                <w:sz w:val="21"/>
                <w:szCs w:val="21"/>
                <w:lang w:val="en-GB"/>
              </w:rPr>
              <w:t>Monday</w:t>
            </w:r>
          </w:p>
          <w:p w14:paraId="2CEFEF82" w14:textId="77777777" w:rsidR="00D46A2B" w:rsidRPr="00CA19EA" w:rsidRDefault="00D46A2B" w:rsidP="006925D9">
            <w:pPr>
              <w:pStyle w:val="FITAnormal"/>
              <w:jc w:val="left"/>
              <w:rPr>
                <w:color w:val="000000"/>
                <w:sz w:val="21"/>
                <w:szCs w:val="21"/>
                <w:shd w:val="clear" w:color="auto" w:fill="FFFFFF"/>
                <w:lang w:val="en-GB"/>
              </w:rPr>
            </w:pPr>
            <w:r w:rsidRPr="00CA19EA">
              <w:rPr>
                <w:color w:val="000000"/>
                <w:sz w:val="21"/>
                <w:szCs w:val="21"/>
                <w:lang w:val="en-GB"/>
              </w:rPr>
              <w:t>7 March</w:t>
            </w:r>
          </w:p>
        </w:tc>
        <w:tc>
          <w:tcPr>
            <w:tcW w:w="5753" w:type="dxa"/>
            <w:tcBorders>
              <w:left w:val="single" w:sz="4" w:space="0" w:color="000000"/>
              <w:bottom w:val="single" w:sz="4" w:space="0" w:color="000000"/>
              <w:right w:val="single" w:sz="4" w:space="0" w:color="000000"/>
            </w:tcBorders>
            <w:shd w:val="clear" w:color="auto" w:fill="auto"/>
            <w:vAlign w:val="bottom"/>
          </w:tcPr>
          <w:p w14:paraId="0BC4279F" w14:textId="77777777" w:rsidR="00D46A2B" w:rsidRPr="00CA19EA" w:rsidRDefault="00D46A2B" w:rsidP="006925D9">
            <w:pPr>
              <w:pStyle w:val="FITAnormal"/>
              <w:jc w:val="left"/>
              <w:rPr>
                <w:color w:val="000000"/>
                <w:sz w:val="21"/>
                <w:szCs w:val="21"/>
                <w:lang w:val="en-GB"/>
              </w:rPr>
            </w:pPr>
            <w:r w:rsidRPr="00CA19EA">
              <w:rPr>
                <w:color w:val="000000"/>
                <w:sz w:val="21"/>
                <w:szCs w:val="21"/>
                <w:lang w:val="en-GB"/>
              </w:rPr>
              <w:t>Departure of Participants</w:t>
            </w:r>
          </w:p>
          <w:p w14:paraId="7F30A69F" w14:textId="77777777" w:rsidR="00D46A2B" w:rsidRPr="00CA19EA" w:rsidRDefault="00D46A2B" w:rsidP="006925D9">
            <w:pPr>
              <w:pStyle w:val="FITAnormal"/>
              <w:jc w:val="left"/>
              <w:rPr>
                <w:color w:val="000000"/>
                <w:sz w:val="21"/>
                <w:szCs w:val="21"/>
                <w:lang w:val="en-GB"/>
              </w:rPr>
            </w:pPr>
          </w:p>
        </w:tc>
      </w:tr>
    </w:tbl>
    <w:p w14:paraId="0E886ACB" w14:textId="77777777" w:rsidR="008E5911" w:rsidRPr="00CA19EA" w:rsidRDefault="008E5911" w:rsidP="006925D9">
      <w:pPr>
        <w:pStyle w:val="FITAnormal"/>
        <w:spacing w:line="120" w:lineRule="auto"/>
        <w:jc w:val="left"/>
        <w:rPr>
          <w:b/>
          <w:bCs/>
          <w:color w:val="000000"/>
          <w:lang w:val="en-GB"/>
        </w:rPr>
      </w:pPr>
    </w:p>
    <w:p w14:paraId="2275AF3C" w14:textId="77777777" w:rsidR="007601FA" w:rsidRPr="00CA19EA" w:rsidRDefault="007601FA" w:rsidP="006925D9">
      <w:pPr>
        <w:pStyle w:val="FITAnormal"/>
        <w:spacing w:line="120" w:lineRule="auto"/>
        <w:jc w:val="left"/>
        <w:rPr>
          <w:rStyle w:val="FITA2"/>
          <w:lang w:val="en-GB"/>
        </w:rPr>
      </w:pPr>
      <w:r w:rsidRPr="00CA19EA">
        <w:rPr>
          <w:b/>
          <w:bCs/>
          <w:color w:val="000000"/>
          <w:lang w:val="en-GB"/>
        </w:rPr>
        <w:t>NOTE:</w:t>
      </w:r>
      <w:r w:rsidRPr="00CA19EA">
        <w:rPr>
          <w:color w:val="000000"/>
          <w:lang w:val="en-GB"/>
        </w:rPr>
        <w:t xml:space="preserve"> </w:t>
      </w:r>
      <w:r w:rsidRPr="00CA19EA">
        <w:rPr>
          <w:color w:val="000000"/>
          <w:sz w:val="18"/>
          <w:lang w:val="en-GB"/>
        </w:rPr>
        <w:t xml:space="preserve">This is a preliminary </w:t>
      </w:r>
      <w:r w:rsidR="00EF4B7B" w:rsidRPr="00CA19EA">
        <w:rPr>
          <w:color w:val="000000"/>
          <w:sz w:val="18"/>
          <w:lang w:val="en-GB"/>
        </w:rPr>
        <w:t>program</w:t>
      </w:r>
      <w:r w:rsidR="008A1BD2" w:rsidRPr="00CA19EA">
        <w:rPr>
          <w:color w:val="000000"/>
          <w:sz w:val="18"/>
          <w:lang w:val="en-GB"/>
        </w:rPr>
        <w:t>me</w:t>
      </w:r>
      <w:r w:rsidRPr="00CA19EA">
        <w:rPr>
          <w:color w:val="000000"/>
          <w:sz w:val="18"/>
          <w:lang w:val="en-GB"/>
        </w:rPr>
        <w:t xml:space="preserve"> and subject to change according to the number of participants in each division and TV requirements. All changes will be published and distributed to all participants in advance.</w:t>
      </w:r>
      <w:r w:rsidRPr="00CA19EA">
        <w:rPr>
          <w:rStyle w:val="FITA2"/>
          <w:b w:val="0"/>
          <w:bCs w:val="0"/>
          <w:color w:val="000000"/>
          <w:sz w:val="18"/>
          <w:lang w:val="en-GB"/>
        </w:rPr>
        <w:t xml:space="preserve"> </w:t>
      </w:r>
    </w:p>
    <w:p w14:paraId="17D06133" w14:textId="77777777" w:rsidR="007601FA" w:rsidRPr="00CA19EA" w:rsidRDefault="007601FA" w:rsidP="006925D9">
      <w:pPr>
        <w:pStyle w:val="FITAnormal"/>
        <w:pageBreakBefore/>
        <w:jc w:val="left"/>
        <w:rPr>
          <w:color w:val="000000"/>
          <w:lang w:val="en-GB"/>
        </w:rPr>
      </w:pPr>
      <w:r w:rsidRPr="00CA19EA">
        <w:rPr>
          <w:rStyle w:val="FITA2"/>
          <w:lang w:val="en-GB"/>
        </w:rPr>
        <w:lastRenderedPageBreak/>
        <w:t>PRELIMINARY &amp; FINAL REGISTRATION</w:t>
      </w:r>
    </w:p>
    <w:p w14:paraId="302D912F" w14:textId="77777777" w:rsidR="007601FA" w:rsidRPr="00CA19EA" w:rsidRDefault="007601FA" w:rsidP="006925D9">
      <w:pPr>
        <w:pStyle w:val="FITAnormal"/>
        <w:jc w:val="left"/>
        <w:rPr>
          <w:color w:val="000000"/>
          <w:lang w:val="en-GB"/>
        </w:rPr>
      </w:pPr>
      <w:r w:rsidRPr="00CA19EA">
        <w:rPr>
          <w:color w:val="000000"/>
          <w:lang w:val="en-GB"/>
        </w:rPr>
        <w:t>All re</w:t>
      </w:r>
      <w:r w:rsidR="008A1BD2" w:rsidRPr="00CA19EA">
        <w:rPr>
          <w:color w:val="000000"/>
          <w:lang w:val="en-GB"/>
        </w:rPr>
        <w:t xml:space="preserve">gistration process must be completed </w:t>
      </w:r>
      <w:r w:rsidRPr="00CA19EA">
        <w:rPr>
          <w:color w:val="000000"/>
          <w:lang w:val="en-GB"/>
        </w:rPr>
        <w:t xml:space="preserve">using the World Archery Online Registration System (WAREOS): </w:t>
      </w:r>
      <w:hyperlink w:history="1">
        <w:r w:rsidR="00530589" w:rsidRPr="00CA19EA">
          <w:rPr>
            <w:rStyle w:val="Hyperlink"/>
            <w:lang w:val="en-GB"/>
          </w:rPr>
          <w:t>http://register.worldarchery.org</w:t>
        </w:r>
      </w:hyperlink>
      <w:r w:rsidRPr="00CA19EA">
        <w:rPr>
          <w:color w:val="000000"/>
          <w:lang w:val="en-GB"/>
        </w:rPr>
        <w:t>.  No entry forms will be accepted for registering to this event.</w:t>
      </w:r>
    </w:p>
    <w:p w14:paraId="5F277FA1" w14:textId="77777777" w:rsidR="007601FA" w:rsidRPr="00CA19EA" w:rsidRDefault="007601FA" w:rsidP="006925D9">
      <w:pPr>
        <w:pStyle w:val="FITAnormal"/>
        <w:jc w:val="left"/>
        <w:rPr>
          <w:color w:val="000000"/>
          <w:lang w:val="en-GB"/>
        </w:rPr>
      </w:pPr>
    </w:p>
    <w:p w14:paraId="09582F3D" w14:textId="17DDB70E" w:rsidR="007601FA" w:rsidRPr="00CA19EA" w:rsidRDefault="007601FA" w:rsidP="006925D9">
      <w:pPr>
        <w:pStyle w:val="FITAnormal"/>
        <w:jc w:val="left"/>
        <w:rPr>
          <w:color w:val="000000"/>
          <w:lang w:val="en-GB"/>
        </w:rPr>
      </w:pPr>
      <w:r w:rsidRPr="00CA19EA">
        <w:rPr>
          <w:color w:val="000000"/>
          <w:lang w:val="en-GB"/>
        </w:rPr>
        <w:t xml:space="preserve">A maximum number of </w:t>
      </w:r>
      <w:r w:rsidR="00E7286B" w:rsidRPr="00CA19EA">
        <w:rPr>
          <w:b/>
          <w:bCs/>
          <w:color w:val="000000"/>
          <w:lang w:val="en-GB"/>
        </w:rPr>
        <w:t>three</w:t>
      </w:r>
      <w:r w:rsidR="00E7286B" w:rsidRPr="00CA19EA">
        <w:rPr>
          <w:b/>
          <w:color w:val="000000"/>
          <w:lang w:val="en-GB"/>
        </w:rPr>
        <w:t xml:space="preserve"> </w:t>
      </w:r>
      <w:r w:rsidRPr="00CA19EA">
        <w:rPr>
          <w:b/>
          <w:color w:val="000000"/>
          <w:lang w:val="en-GB"/>
        </w:rPr>
        <w:t>athletes per country</w:t>
      </w:r>
      <w:r w:rsidRPr="00CA19EA">
        <w:rPr>
          <w:color w:val="000000"/>
          <w:lang w:val="en-GB"/>
        </w:rPr>
        <w:t xml:space="preserve"> (host country included) are allowed to be registered into each category of the event. Preliminary entries have to be </w:t>
      </w:r>
      <w:r w:rsidR="008A1BD2" w:rsidRPr="00CA19EA">
        <w:rPr>
          <w:color w:val="000000"/>
          <w:lang w:val="en-GB"/>
        </w:rPr>
        <w:t>completed</w:t>
      </w:r>
      <w:r w:rsidRPr="00CA19EA">
        <w:rPr>
          <w:color w:val="000000"/>
          <w:lang w:val="en-GB"/>
        </w:rPr>
        <w:t xml:space="preserve"> using the WAREOS.</w:t>
      </w:r>
    </w:p>
    <w:p w14:paraId="76F7B3D5" w14:textId="77777777" w:rsidR="00496E73" w:rsidRPr="00CA19EA" w:rsidRDefault="00496E73" w:rsidP="006925D9">
      <w:pPr>
        <w:pStyle w:val="FITAnormal"/>
        <w:jc w:val="left"/>
        <w:rPr>
          <w:color w:val="000000"/>
          <w:lang w:val="en-GB"/>
        </w:rPr>
      </w:pPr>
    </w:p>
    <w:p w14:paraId="17BAE1BA" w14:textId="67F505AF" w:rsidR="00496E73" w:rsidRPr="00CA19EA" w:rsidRDefault="00496E73" w:rsidP="006925D9">
      <w:pPr>
        <w:pStyle w:val="FITAnormal"/>
        <w:jc w:val="left"/>
        <w:rPr>
          <w:color w:val="000000"/>
          <w:lang w:val="en-GB"/>
        </w:rPr>
      </w:pPr>
      <w:r w:rsidRPr="00CA19EA">
        <w:rPr>
          <w:color w:val="000000"/>
          <w:lang w:val="en-GB"/>
        </w:rPr>
        <w:t xml:space="preserve">Team Managers that wish to use </w:t>
      </w:r>
      <w:r w:rsidR="00E83DC9" w:rsidRPr="00CA19EA">
        <w:rPr>
          <w:color w:val="000000"/>
          <w:lang w:val="en-GB"/>
        </w:rPr>
        <w:t xml:space="preserve">their </w:t>
      </w:r>
      <w:r w:rsidRPr="00CA19EA">
        <w:rPr>
          <w:color w:val="000000"/>
          <w:lang w:val="en-GB"/>
        </w:rPr>
        <w:t>junior athletes in the senior team competition,</w:t>
      </w:r>
      <w:r w:rsidR="00E83DC9" w:rsidRPr="00CA19EA">
        <w:rPr>
          <w:color w:val="000000"/>
          <w:lang w:val="en-GB"/>
        </w:rPr>
        <w:t xml:space="preserve"> </w:t>
      </w:r>
      <w:r w:rsidRPr="00CA19EA">
        <w:rPr>
          <w:color w:val="000000"/>
          <w:lang w:val="en-GB"/>
        </w:rPr>
        <w:t xml:space="preserve">should enter their junior athletes in the senior individual competition </w:t>
      </w:r>
      <w:r w:rsidR="00E83DC9" w:rsidRPr="00CA19EA">
        <w:rPr>
          <w:color w:val="000000"/>
          <w:lang w:val="en-GB"/>
        </w:rPr>
        <w:t xml:space="preserve">only, </w:t>
      </w:r>
      <w:r w:rsidRPr="00CA19EA">
        <w:rPr>
          <w:color w:val="000000"/>
          <w:lang w:val="en-GB"/>
        </w:rPr>
        <w:t>to compete as a senior athlete</w:t>
      </w:r>
      <w:r w:rsidR="00E83DC9" w:rsidRPr="00CA19EA">
        <w:rPr>
          <w:color w:val="000000"/>
          <w:lang w:val="en-GB"/>
        </w:rPr>
        <w:t xml:space="preserve"> and not participate in the junior competition</w:t>
      </w:r>
      <w:r w:rsidRPr="00CA19EA">
        <w:rPr>
          <w:color w:val="000000"/>
          <w:lang w:val="en-GB"/>
        </w:rPr>
        <w:t>.</w:t>
      </w:r>
    </w:p>
    <w:p w14:paraId="1718F248" w14:textId="77777777" w:rsidR="007601FA" w:rsidRPr="00CA19EA" w:rsidRDefault="007601FA" w:rsidP="006925D9">
      <w:pPr>
        <w:pStyle w:val="FITAnormal"/>
        <w:jc w:val="left"/>
        <w:rPr>
          <w:color w:val="000000"/>
          <w:lang w:val="en-GB"/>
        </w:rPr>
      </w:pPr>
    </w:p>
    <w:p w14:paraId="331373B2" w14:textId="77777777" w:rsidR="007601FA" w:rsidRPr="00CA19EA" w:rsidRDefault="007601FA" w:rsidP="006925D9">
      <w:pPr>
        <w:pStyle w:val="FITAnormal"/>
        <w:jc w:val="left"/>
        <w:rPr>
          <w:lang w:val="en-GB"/>
        </w:rPr>
      </w:pPr>
      <w:r w:rsidRPr="00CA19EA">
        <w:rPr>
          <w:color w:val="000000"/>
          <w:lang w:val="en-GB"/>
        </w:rPr>
        <w:t>In order to use WAREOS, please login on</w:t>
      </w:r>
      <w:r w:rsidRPr="00CA19EA">
        <w:rPr>
          <w:color w:val="000000"/>
          <w:sz w:val="21"/>
          <w:szCs w:val="21"/>
          <w:lang w:val="en-GB"/>
        </w:rPr>
        <w:t xml:space="preserve"> </w:t>
      </w:r>
      <w:hyperlink r:id="rId11" w:history="1">
        <w:r w:rsidRPr="00CA19EA">
          <w:rPr>
            <w:rStyle w:val="Hyperlink"/>
            <w:lang w:val="en-GB"/>
          </w:rPr>
          <w:t>http://register.worldarchery.org</w:t>
        </w:r>
      </w:hyperlink>
      <w:r w:rsidRPr="00CA19EA">
        <w:rPr>
          <w:color w:val="0070C0"/>
          <w:sz w:val="21"/>
          <w:szCs w:val="21"/>
          <w:shd w:val="clear" w:color="auto" w:fill="FFFFFF"/>
          <w:lang w:val="en-GB"/>
        </w:rPr>
        <w:t xml:space="preserve"> </w:t>
      </w:r>
      <w:r w:rsidRPr="000C1426">
        <w:rPr>
          <w:color w:val="000000"/>
          <w:lang w:val="en-GB"/>
        </w:rPr>
        <w:t>with your Username and Password assigned</w:t>
      </w:r>
      <w:r w:rsidRPr="00CA19EA">
        <w:rPr>
          <w:color w:val="000000"/>
          <w:lang w:val="en-GB"/>
        </w:rPr>
        <w:t xml:space="preserve"> by World Archery. After entering the WAREOS, please go to "Online Registration" and register your athletes for this event. A "WAREOS User Manual" can be downloaded in PDF format (English) using the same website link.</w:t>
      </w:r>
    </w:p>
    <w:p w14:paraId="0C4A4EB5" w14:textId="77777777" w:rsidR="007601FA" w:rsidRPr="00CA19EA" w:rsidRDefault="007601FA" w:rsidP="006925D9">
      <w:pPr>
        <w:pStyle w:val="FITAnormal"/>
        <w:jc w:val="left"/>
        <w:rPr>
          <w:lang w:val="en-GB"/>
        </w:rPr>
      </w:pPr>
    </w:p>
    <w:p w14:paraId="19BA1D78" w14:textId="279B084F" w:rsidR="007601FA" w:rsidRPr="00CA19EA" w:rsidRDefault="007601FA" w:rsidP="006925D9">
      <w:pPr>
        <w:pStyle w:val="FITAnormal"/>
        <w:jc w:val="left"/>
        <w:rPr>
          <w:lang w:val="en-GB"/>
        </w:rPr>
      </w:pPr>
      <w:r w:rsidRPr="00CA19EA">
        <w:rPr>
          <w:color w:val="000000"/>
          <w:lang w:val="en-GB"/>
        </w:rPr>
        <w:t>For any questions regarding the WAREOS, please contact the World Archery office, M</w:t>
      </w:r>
      <w:r w:rsidR="00086787" w:rsidRPr="00CA19EA">
        <w:rPr>
          <w:color w:val="000000"/>
          <w:lang w:val="en-GB"/>
        </w:rPr>
        <w:t xml:space="preserve">r JK </w:t>
      </w:r>
      <w:r w:rsidR="00E7286B" w:rsidRPr="00CA19EA">
        <w:rPr>
          <w:color w:val="000000"/>
          <w:lang w:val="en-GB"/>
        </w:rPr>
        <w:t>Lee</w:t>
      </w:r>
      <w:r w:rsidR="00E7286B" w:rsidRPr="00CA19EA">
        <w:rPr>
          <w:color w:val="262626"/>
          <w:lang w:val="en-GB"/>
        </w:rPr>
        <w:t xml:space="preserve"> </w:t>
      </w:r>
      <w:r w:rsidRPr="00CA19EA">
        <w:rPr>
          <w:lang w:val="en-GB"/>
        </w:rPr>
        <w:t>(</w:t>
      </w:r>
      <w:hyperlink r:id="rId12" w:history="1">
        <w:r w:rsidR="000B32AE" w:rsidRPr="00CA19EA">
          <w:rPr>
            <w:rStyle w:val="Hyperlink"/>
            <w:lang w:val="en-GB"/>
          </w:rPr>
          <w:t>jklee@archery.org</w:t>
        </w:r>
      </w:hyperlink>
      <w:r w:rsidRPr="00CA19EA">
        <w:rPr>
          <w:lang w:val="en-GB"/>
        </w:rPr>
        <w:t>).</w:t>
      </w:r>
    </w:p>
    <w:p w14:paraId="1409426A" w14:textId="77777777" w:rsidR="007601FA" w:rsidRPr="00CA19EA" w:rsidRDefault="007601FA" w:rsidP="006925D9">
      <w:pPr>
        <w:pStyle w:val="FITAnormal"/>
        <w:jc w:val="left"/>
        <w:rPr>
          <w:lang w:val="en-GB"/>
        </w:rPr>
      </w:pPr>
    </w:p>
    <w:p w14:paraId="42458A5D" w14:textId="77777777" w:rsidR="007601FA" w:rsidRPr="00CA19EA" w:rsidRDefault="007601FA" w:rsidP="006925D9">
      <w:pPr>
        <w:pStyle w:val="FITAnormal"/>
        <w:tabs>
          <w:tab w:val="left" w:pos="5103"/>
        </w:tabs>
        <w:jc w:val="left"/>
        <w:rPr>
          <w:color w:val="000000"/>
          <w:shd w:val="clear" w:color="auto" w:fill="FFFFFF"/>
          <w:lang w:val="en-GB"/>
        </w:rPr>
      </w:pPr>
      <w:r w:rsidRPr="00CA19EA">
        <w:rPr>
          <w:color w:val="000000"/>
          <w:lang w:val="en-GB"/>
        </w:rPr>
        <w:t xml:space="preserve">Start date for online registration using WAREOS        </w:t>
      </w:r>
      <w:r w:rsidR="009175D8" w:rsidRPr="00CA19EA">
        <w:rPr>
          <w:color w:val="000000"/>
          <w:lang w:val="en-GB"/>
        </w:rPr>
        <w:tab/>
      </w:r>
      <w:r w:rsidR="000B32AE" w:rsidRPr="00CA19EA">
        <w:rPr>
          <w:b/>
          <w:color w:val="000000"/>
          <w:shd w:val="clear" w:color="auto" w:fill="FFFFFF"/>
          <w:lang w:val="en-GB"/>
        </w:rPr>
        <w:t>1</w:t>
      </w:r>
      <w:r w:rsidR="00AC39F6" w:rsidRPr="00CA19EA">
        <w:rPr>
          <w:b/>
          <w:color w:val="000000"/>
          <w:shd w:val="clear" w:color="auto" w:fill="FFFFFF"/>
          <w:lang w:val="en-GB"/>
        </w:rPr>
        <w:t xml:space="preserve"> </w:t>
      </w:r>
      <w:r w:rsidR="000B32AE" w:rsidRPr="00CA19EA">
        <w:rPr>
          <w:b/>
          <w:color w:val="000000"/>
          <w:shd w:val="clear" w:color="auto" w:fill="FFFFFF"/>
          <w:lang w:val="en-GB"/>
        </w:rPr>
        <w:t>September</w:t>
      </w:r>
      <w:r w:rsidR="00AC39F6" w:rsidRPr="00CA19EA">
        <w:rPr>
          <w:b/>
          <w:color w:val="000000"/>
          <w:shd w:val="clear" w:color="auto" w:fill="FFFFFF"/>
          <w:lang w:val="en-GB"/>
        </w:rPr>
        <w:t xml:space="preserve"> 2015</w:t>
      </w:r>
    </w:p>
    <w:p w14:paraId="00D9F1EC" w14:textId="77777777" w:rsidR="007601FA" w:rsidRPr="00CA19EA" w:rsidRDefault="007601FA" w:rsidP="006925D9">
      <w:pPr>
        <w:pStyle w:val="FITAnormal"/>
        <w:tabs>
          <w:tab w:val="left" w:pos="5103"/>
        </w:tabs>
        <w:jc w:val="left"/>
        <w:rPr>
          <w:color w:val="000000"/>
          <w:shd w:val="clear" w:color="auto" w:fill="FFFFFF"/>
          <w:lang w:val="en-GB"/>
        </w:rPr>
      </w:pPr>
      <w:r w:rsidRPr="00CA19EA">
        <w:rPr>
          <w:color w:val="000000"/>
          <w:shd w:val="clear" w:color="auto" w:fill="FFFFFF"/>
          <w:lang w:val="en-GB"/>
        </w:rPr>
        <w:t xml:space="preserve">End of Preliminary registration using WAREOS: </w:t>
      </w:r>
      <w:r w:rsidRPr="00CA19EA">
        <w:rPr>
          <w:color w:val="000000"/>
          <w:shd w:val="clear" w:color="auto" w:fill="FFFFFF"/>
          <w:lang w:val="en-GB"/>
        </w:rPr>
        <w:tab/>
        <w:t xml:space="preserve">    </w:t>
      </w:r>
      <w:r w:rsidR="009175D8" w:rsidRPr="00CA19EA">
        <w:rPr>
          <w:color w:val="000000"/>
          <w:shd w:val="clear" w:color="auto" w:fill="FFFFFF"/>
          <w:lang w:val="en-GB"/>
        </w:rPr>
        <w:tab/>
      </w:r>
      <w:r w:rsidR="000B32AE" w:rsidRPr="00CA19EA">
        <w:rPr>
          <w:b/>
          <w:color w:val="000000"/>
          <w:shd w:val="clear" w:color="auto" w:fill="FFFFFF"/>
          <w:lang w:val="en-GB"/>
        </w:rPr>
        <w:t xml:space="preserve">2 </w:t>
      </w:r>
      <w:r w:rsidR="009E6412" w:rsidRPr="00CA19EA">
        <w:rPr>
          <w:b/>
          <w:color w:val="000000"/>
          <w:shd w:val="clear" w:color="auto" w:fill="FFFFFF"/>
          <w:lang w:val="en-GB"/>
        </w:rPr>
        <w:t>December</w:t>
      </w:r>
      <w:r w:rsidR="00C00406" w:rsidRPr="00CA19EA">
        <w:rPr>
          <w:b/>
          <w:color w:val="000000"/>
          <w:shd w:val="clear" w:color="auto" w:fill="FFFFFF"/>
          <w:lang w:val="en-GB"/>
        </w:rPr>
        <w:t xml:space="preserve"> 201</w:t>
      </w:r>
      <w:r w:rsidR="000B32AE" w:rsidRPr="00CA19EA">
        <w:rPr>
          <w:b/>
          <w:color w:val="000000"/>
          <w:shd w:val="clear" w:color="auto" w:fill="FFFFFF"/>
          <w:lang w:val="en-GB"/>
        </w:rPr>
        <w:t>5</w:t>
      </w:r>
    </w:p>
    <w:p w14:paraId="44229FEF" w14:textId="019A8C54" w:rsidR="007601FA" w:rsidRPr="00CA19EA" w:rsidRDefault="007601FA" w:rsidP="006925D9">
      <w:pPr>
        <w:pStyle w:val="FITAnormal"/>
        <w:tabs>
          <w:tab w:val="left" w:pos="5103"/>
        </w:tabs>
        <w:jc w:val="left"/>
        <w:rPr>
          <w:color w:val="000000"/>
          <w:shd w:val="clear" w:color="auto" w:fill="FFFFFF"/>
          <w:lang w:val="en-GB"/>
        </w:rPr>
      </w:pPr>
      <w:r w:rsidRPr="00CA19EA">
        <w:rPr>
          <w:color w:val="000000"/>
          <w:shd w:val="clear" w:color="auto" w:fill="FFFFFF"/>
          <w:lang w:val="en-GB"/>
        </w:rPr>
        <w:t xml:space="preserve">End of Final registration using WAREOS: </w:t>
      </w:r>
      <w:r w:rsidRPr="00CA19EA">
        <w:rPr>
          <w:color w:val="000000"/>
          <w:shd w:val="clear" w:color="auto" w:fill="FFFFFF"/>
          <w:lang w:val="en-GB"/>
        </w:rPr>
        <w:tab/>
        <w:t xml:space="preserve">    </w:t>
      </w:r>
      <w:r w:rsidR="009175D8" w:rsidRPr="00CA19EA">
        <w:rPr>
          <w:color w:val="000000"/>
          <w:shd w:val="clear" w:color="auto" w:fill="FFFFFF"/>
          <w:lang w:val="en-GB"/>
        </w:rPr>
        <w:tab/>
      </w:r>
      <w:r w:rsidR="006944AF" w:rsidRPr="00CA19EA">
        <w:rPr>
          <w:b/>
          <w:color w:val="000000"/>
          <w:shd w:val="clear" w:color="auto" w:fill="FFFFFF"/>
          <w:lang w:val="en-GB"/>
        </w:rPr>
        <w:t>9</w:t>
      </w:r>
      <w:r w:rsidR="000B32AE" w:rsidRPr="00CA19EA">
        <w:rPr>
          <w:b/>
          <w:color w:val="000000"/>
          <w:shd w:val="clear" w:color="auto" w:fill="FFFFFF"/>
          <w:lang w:val="en-GB"/>
        </w:rPr>
        <w:t xml:space="preserve"> February</w:t>
      </w:r>
      <w:r w:rsidR="00C00406" w:rsidRPr="00CA19EA">
        <w:rPr>
          <w:b/>
          <w:color w:val="000000"/>
          <w:shd w:val="clear" w:color="auto" w:fill="FFFFFF"/>
          <w:lang w:val="en-GB"/>
        </w:rPr>
        <w:t xml:space="preserve"> 201</w:t>
      </w:r>
      <w:r w:rsidR="000B32AE" w:rsidRPr="00CA19EA">
        <w:rPr>
          <w:b/>
          <w:color w:val="000000"/>
          <w:shd w:val="clear" w:color="auto" w:fill="FFFFFF"/>
          <w:lang w:val="en-GB"/>
        </w:rPr>
        <w:t>6</w:t>
      </w:r>
    </w:p>
    <w:p w14:paraId="7F5E6C50" w14:textId="77777777" w:rsidR="007601FA" w:rsidRPr="00CA19EA" w:rsidRDefault="007601FA" w:rsidP="006925D9">
      <w:pPr>
        <w:pStyle w:val="FITAnormal"/>
        <w:tabs>
          <w:tab w:val="left" w:pos="5103"/>
        </w:tabs>
        <w:jc w:val="left"/>
        <w:rPr>
          <w:color w:val="000000"/>
          <w:shd w:val="clear" w:color="auto" w:fill="FFFFFF"/>
          <w:lang w:val="en-GB"/>
        </w:rPr>
      </w:pPr>
    </w:p>
    <w:p w14:paraId="646E3238" w14:textId="21062CE3" w:rsidR="007601FA" w:rsidRPr="00CA19EA" w:rsidRDefault="007601FA" w:rsidP="006925D9">
      <w:pPr>
        <w:pStyle w:val="FITAnormal"/>
        <w:jc w:val="left"/>
        <w:rPr>
          <w:lang w:val="en-GB"/>
        </w:rPr>
      </w:pPr>
      <w:r w:rsidRPr="00CA19EA">
        <w:rPr>
          <w:color w:val="000000"/>
          <w:lang w:val="en-GB"/>
        </w:rPr>
        <w:t xml:space="preserve">Please pay attention to the stated deadlines. Teams will </w:t>
      </w:r>
      <w:r w:rsidRPr="00CA19EA">
        <w:rPr>
          <w:b/>
          <w:color w:val="000000"/>
          <w:u w:val="single"/>
          <w:lang w:val="en-GB"/>
        </w:rPr>
        <w:t>not be</w:t>
      </w:r>
      <w:r w:rsidRPr="00CA19EA">
        <w:rPr>
          <w:color w:val="000000"/>
          <w:lang w:val="en-GB"/>
        </w:rPr>
        <w:t xml:space="preserve"> able to enter or update their data in WAREOS, after the deadlines, as the system will be blocked. If, teams wish to make any changes to their Final Registration, after the deadline, you need to contact M</w:t>
      </w:r>
      <w:r w:rsidR="000B32AE" w:rsidRPr="00CA19EA">
        <w:rPr>
          <w:color w:val="000000"/>
          <w:lang w:val="en-GB"/>
        </w:rPr>
        <w:t xml:space="preserve">r JK </w:t>
      </w:r>
      <w:r w:rsidR="00E7286B" w:rsidRPr="00CA19EA">
        <w:rPr>
          <w:color w:val="000000"/>
          <w:lang w:val="en-GB"/>
        </w:rPr>
        <w:t>Lee</w:t>
      </w:r>
      <w:r w:rsidRPr="00CA19EA">
        <w:rPr>
          <w:color w:val="000000"/>
          <w:lang w:val="en-GB"/>
        </w:rPr>
        <w:t xml:space="preserve">, World Archery Member Services Coordinator </w:t>
      </w:r>
      <w:r w:rsidRPr="00CA19EA">
        <w:rPr>
          <w:lang w:val="en-GB"/>
        </w:rPr>
        <w:t>(</w:t>
      </w:r>
      <w:hyperlink r:id="rId13" w:history="1">
        <w:r w:rsidR="00D00E0C" w:rsidRPr="00CA19EA">
          <w:rPr>
            <w:rStyle w:val="Hyperlink"/>
            <w:lang w:val="en-GB"/>
          </w:rPr>
          <w:t>jklee@archery.org</w:t>
        </w:r>
      </w:hyperlink>
      <w:r w:rsidRPr="00CA19EA">
        <w:rPr>
          <w:lang w:val="en-GB"/>
        </w:rPr>
        <w:t>).</w:t>
      </w:r>
    </w:p>
    <w:p w14:paraId="7289839B" w14:textId="77777777" w:rsidR="007601FA" w:rsidRPr="00CA19EA" w:rsidRDefault="007601FA" w:rsidP="006925D9">
      <w:pPr>
        <w:pStyle w:val="FITAnormal"/>
        <w:jc w:val="left"/>
        <w:rPr>
          <w:lang w:val="en-GB"/>
        </w:rPr>
      </w:pPr>
    </w:p>
    <w:p w14:paraId="208AB56A" w14:textId="77777777" w:rsidR="007601FA" w:rsidRPr="00CA19EA" w:rsidRDefault="007601FA" w:rsidP="006925D9">
      <w:pPr>
        <w:pStyle w:val="FITAnormal"/>
        <w:jc w:val="left"/>
        <w:rPr>
          <w:color w:val="000000"/>
          <w:lang w:val="en-GB"/>
        </w:rPr>
      </w:pPr>
      <w:r w:rsidRPr="00CA19EA">
        <w:rPr>
          <w:color w:val="000000"/>
          <w:lang w:val="en-GB"/>
        </w:rPr>
        <w:t xml:space="preserve">Final Entries processed after the deadline will result in a penalty fee of 50 Euros per athlete to be paid to the </w:t>
      </w:r>
      <w:r w:rsidR="009447B9" w:rsidRPr="00CA19EA">
        <w:rPr>
          <w:color w:val="000000"/>
          <w:lang w:val="en-GB"/>
        </w:rPr>
        <w:t>L</w:t>
      </w:r>
      <w:r w:rsidRPr="00CA19EA">
        <w:rPr>
          <w:color w:val="000000"/>
          <w:lang w:val="en-GB"/>
        </w:rPr>
        <w:t>OC upon arrival at the field.</w:t>
      </w:r>
    </w:p>
    <w:p w14:paraId="045E70C3" w14:textId="77777777" w:rsidR="007601FA" w:rsidRPr="00CA19EA" w:rsidRDefault="007601FA" w:rsidP="006925D9">
      <w:pPr>
        <w:pStyle w:val="FITAnormal"/>
        <w:jc w:val="left"/>
        <w:rPr>
          <w:color w:val="000000"/>
          <w:lang w:val="en-GB"/>
        </w:rPr>
      </w:pPr>
    </w:p>
    <w:p w14:paraId="3618A6BB" w14:textId="04F4C70D" w:rsidR="007601FA" w:rsidRPr="00CA19EA" w:rsidRDefault="007601FA" w:rsidP="006925D9">
      <w:pPr>
        <w:pStyle w:val="FITAnormal"/>
        <w:jc w:val="left"/>
        <w:rPr>
          <w:color w:val="000000"/>
          <w:lang w:val="en-GB"/>
        </w:rPr>
      </w:pPr>
      <w:r w:rsidRPr="00CA19EA">
        <w:rPr>
          <w:color w:val="000000"/>
          <w:lang w:val="en-GB"/>
        </w:rPr>
        <w:t xml:space="preserve">Final registrations that differ by more than </w:t>
      </w:r>
      <w:r w:rsidR="00E7286B" w:rsidRPr="00CA19EA">
        <w:rPr>
          <w:color w:val="000000"/>
          <w:lang w:val="en-GB"/>
        </w:rPr>
        <w:t>four</w:t>
      </w:r>
      <w:r w:rsidRPr="00CA19EA">
        <w:rPr>
          <w:color w:val="000000"/>
          <w:lang w:val="en-GB"/>
        </w:rPr>
        <w:t xml:space="preserve"> athletes from the preliminary registration or have been submitted after the preliminary deadline will result in a penalty fee of 150 Euros to be paid to the </w:t>
      </w:r>
      <w:r w:rsidR="009447B9" w:rsidRPr="00CA19EA">
        <w:rPr>
          <w:color w:val="000000"/>
          <w:lang w:val="en-GB"/>
        </w:rPr>
        <w:t>L</w:t>
      </w:r>
      <w:r w:rsidRPr="00CA19EA">
        <w:rPr>
          <w:color w:val="000000"/>
          <w:lang w:val="en-GB"/>
        </w:rPr>
        <w:t>OC upon arrival at the field.</w:t>
      </w:r>
    </w:p>
    <w:p w14:paraId="6AC12F1E" w14:textId="77777777" w:rsidR="007601FA" w:rsidRPr="00CA19EA" w:rsidRDefault="007601FA" w:rsidP="006925D9">
      <w:pPr>
        <w:pStyle w:val="FITAnormal"/>
        <w:jc w:val="left"/>
        <w:rPr>
          <w:color w:val="000000"/>
          <w:lang w:val="en-GB"/>
        </w:rPr>
      </w:pPr>
    </w:p>
    <w:p w14:paraId="10399447" w14:textId="3D8500BF" w:rsidR="007601FA" w:rsidRPr="00CA19EA" w:rsidRDefault="007601FA" w:rsidP="006925D9">
      <w:pPr>
        <w:pStyle w:val="FITAnormal"/>
        <w:jc w:val="left"/>
        <w:rPr>
          <w:color w:val="000000"/>
          <w:lang w:val="en-GB"/>
        </w:rPr>
      </w:pPr>
      <w:r w:rsidRPr="00CA19EA">
        <w:rPr>
          <w:color w:val="000000"/>
          <w:lang w:val="en-GB"/>
        </w:rPr>
        <w:t xml:space="preserve">Any entries received less than </w:t>
      </w:r>
      <w:r w:rsidR="00E7286B" w:rsidRPr="00CA19EA">
        <w:rPr>
          <w:color w:val="000000"/>
          <w:lang w:val="en-GB"/>
        </w:rPr>
        <w:t>three</w:t>
      </w:r>
      <w:r w:rsidRPr="00CA19EA">
        <w:rPr>
          <w:color w:val="000000"/>
          <w:lang w:val="en-GB"/>
        </w:rPr>
        <w:t xml:space="preserve"> days before the team managers meeting for a World Championships will be refused if no preliminary entry and/or final entry were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w:t>
      </w:r>
      <w:r w:rsidR="002F03D5" w:rsidRPr="00CA19EA">
        <w:rPr>
          <w:color w:val="000000"/>
          <w:lang w:val="en-GB"/>
        </w:rPr>
        <w:t>f entries entered in the system.</w:t>
      </w:r>
      <w:r w:rsidRPr="00CA19EA">
        <w:rPr>
          <w:color w:val="000000"/>
          <w:lang w:val="en-GB"/>
        </w:rPr>
        <w:t xml:space="preserve"> </w:t>
      </w:r>
    </w:p>
    <w:p w14:paraId="0BFA1D5F" w14:textId="77777777" w:rsidR="00EB50E4" w:rsidRPr="00CA19EA" w:rsidRDefault="00EB50E4" w:rsidP="006925D9">
      <w:pPr>
        <w:pStyle w:val="FITAnormal"/>
        <w:jc w:val="left"/>
        <w:rPr>
          <w:color w:val="000000"/>
          <w:sz w:val="16"/>
          <w:lang w:val="en-GB"/>
        </w:rPr>
      </w:pPr>
    </w:p>
    <w:p w14:paraId="1545741F" w14:textId="77777777" w:rsidR="007601FA" w:rsidRPr="00CA19EA" w:rsidRDefault="007601FA" w:rsidP="006925D9">
      <w:pPr>
        <w:pStyle w:val="FITAnormal"/>
        <w:jc w:val="left"/>
        <w:rPr>
          <w:color w:val="000000"/>
          <w:lang w:val="en-GB"/>
        </w:rPr>
      </w:pPr>
      <w:r w:rsidRPr="00CA19EA">
        <w:rPr>
          <w:color w:val="000000"/>
          <w:lang w:val="en-GB"/>
        </w:rPr>
        <w:t>Member Associations that have pe</w:t>
      </w:r>
      <w:r w:rsidR="00C041BC" w:rsidRPr="00CA19EA">
        <w:rPr>
          <w:color w:val="000000"/>
          <w:lang w:val="en-GB"/>
        </w:rPr>
        <w:t>nalty fees outstanding from 201</w:t>
      </w:r>
      <w:r w:rsidR="00D00E0C" w:rsidRPr="00CA19EA">
        <w:rPr>
          <w:color w:val="000000"/>
          <w:lang w:val="en-GB"/>
        </w:rPr>
        <w:t>5</w:t>
      </w:r>
      <w:r w:rsidRPr="00CA19EA">
        <w:rPr>
          <w:color w:val="000000"/>
          <w:lang w:val="en-GB"/>
        </w:rPr>
        <w:t xml:space="preserve"> will need to have paid these penalty fees before being eligible to enter and compete. </w:t>
      </w:r>
    </w:p>
    <w:p w14:paraId="24847BFD" w14:textId="77777777" w:rsidR="00B533A5" w:rsidRPr="00CA19EA" w:rsidRDefault="00B533A5" w:rsidP="006925D9">
      <w:pPr>
        <w:pStyle w:val="FITAnormal"/>
        <w:jc w:val="left"/>
        <w:rPr>
          <w:color w:val="000000"/>
          <w:lang w:val="en-GB"/>
        </w:rPr>
      </w:pPr>
    </w:p>
    <w:p w14:paraId="099571A1" w14:textId="77777777" w:rsidR="00B533A5" w:rsidRPr="00CA19EA" w:rsidRDefault="00B533A5" w:rsidP="006925D9">
      <w:pPr>
        <w:jc w:val="left"/>
        <w:rPr>
          <w:color w:val="000000"/>
          <w:lang w:val="en-GB"/>
        </w:rPr>
      </w:pPr>
      <w:r w:rsidRPr="00CA19EA">
        <w:rPr>
          <w:rStyle w:val="FITA2"/>
          <w:lang w:val="en-GB"/>
        </w:rPr>
        <w:lastRenderedPageBreak/>
        <w:t>ACCOMMODATION &amp; GENERAL INFORMATION</w:t>
      </w:r>
    </w:p>
    <w:p w14:paraId="4534E35D" w14:textId="7A131640" w:rsidR="00B533A5" w:rsidRPr="00CA19EA" w:rsidRDefault="00B533A5" w:rsidP="006925D9">
      <w:pPr>
        <w:pStyle w:val="FITAnormal"/>
        <w:jc w:val="left"/>
        <w:rPr>
          <w:color w:val="000000"/>
          <w:shd w:val="clear" w:color="auto" w:fill="FFFFFF"/>
          <w:lang w:val="en-GB"/>
        </w:rPr>
      </w:pPr>
      <w:r w:rsidRPr="00CA19EA">
        <w:rPr>
          <w:color w:val="000000"/>
          <w:shd w:val="clear" w:color="auto" w:fill="FFFFFF"/>
          <w:lang w:val="en-GB"/>
        </w:rPr>
        <w:t xml:space="preserve">Teams who do not </w:t>
      </w:r>
      <w:r w:rsidR="008A1BD2" w:rsidRPr="00CA19EA">
        <w:rPr>
          <w:color w:val="000000"/>
          <w:shd w:val="clear" w:color="auto" w:fill="FFFFFF"/>
          <w:lang w:val="en-GB"/>
        </w:rPr>
        <w:t>reserve</w:t>
      </w:r>
      <w:r w:rsidRPr="00CA19EA">
        <w:rPr>
          <w:color w:val="000000"/>
          <w:shd w:val="clear" w:color="auto" w:fill="FFFFFF"/>
          <w:lang w:val="en-GB"/>
        </w:rPr>
        <w:t xml:space="preserve"> their accommodation through the LOC will be charged a double entry fee. </w:t>
      </w:r>
      <w:r w:rsidR="001D5B33" w:rsidRPr="00CA19EA">
        <w:rPr>
          <w:color w:val="000000"/>
          <w:shd w:val="clear" w:color="auto" w:fill="FFFFFF"/>
          <w:lang w:val="en-GB"/>
        </w:rPr>
        <w:t>300 euro (athletes) / 200 euro (officials)</w:t>
      </w:r>
      <w:r w:rsidR="00496E73" w:rsidRPr="00CA19EA">
        <w:rPr>
          <w:color w:val="000000"/>
          <w:shd w:val="clear" w:color="auto" w:fill="FFFFFF"/>
          <w:lang w:val="en-GB"/>
        </w:rPr>
        <w:t>.</w:t>
      </w:r>
    </w:p>
    <w:p w14:paraId="49499B72" w14:textId="77777777" w:rsidR="00496E73" w:rsidRPr="00CA19EA" w:rsidRDefault="00496E73" w:rsidP="006925D9">
      <w:pPr>
        <w:pStyle w:val="FITAnormal"/>
        <w:jc w:val="left"/>
        <w:rPr>
          <w:color w:val="000000"/>
          <w:shd w:val="clear" w:color="auto" w:fill="FFFFFF"/>
          <w:lang w:val="en-GB"/>
        </w:rPr>
      </w:pPr>
    </w:p>
    <w:p w14:paraId="2A85C64F" w14:textId="03985BBD" w:rsidR="00B533A5" w:rsidRPr="00CA19EA" w:rsidRDefault="003B2560" w:rsidP="006925D9">
      <w:pPr>
        <w:pStyle w:val="FITAnormal"/>
        <w:numPr>
          <w:ilvl w:val="0"/>
          <w:numId w:val="2"/>
        </w:numPr>
        <w:jc w:val="left"/>
        <w:rPr>
          <w:color w:val="000000"/>
          <w:shd w:val="clear" w:color="auto" w:fill="FFFFFF"/>
          <w:lang w:val="en-GB"/>
        </w:rPr>
      </w:pPr>
      <w:r w:rsidRPr="00CA19EA">
        <w:rPr>
          <w:color w:val="000000"/>
          <w:shd w:val="clear" w:color="auto" w:fill="FFFFFF"/>
          <w:lang w:val="en-GB"/>
        </w:rPr>
        <w:t xml:space="preserve">Hotel </w:t>
      </w:r>
      <w:r w:rsidR="00E7286B" w:rsidRPr="00CA19EA">
        <w:rPr>
          <w:color w:val="000000"/>
          <w:shd w:val="clear" w:color="auto" w:fill="FFFFFF"/>
          <w:lang w:val="en-GB"/>
        </w:rPr>
        <w:t xml:space="preserve">Reservations </w:t>
      </w:r>
      <w:r w:rsidR="00B533A5" w:rsidRPr="00CA19EA">
        <w:rPr>
          <w:color w:val="000000"/>
          <w:shd w:val="clear" w:color="auto" w:fill="FFFFFF"/>
          <w:lang w:val="en-GB"/>
        </w:rPr>
        <w:t xml:space="preserve">should be made before: </w:t>
      </w:r>
      <w:r w:rsidR="00D00E0C" w:rsidRPr="00CA19EA">
        <w:rPr>
          <w:b/>
          <w:color w:val="000000"/>
          <w:shd w:val="clear" w:color="auto" w:fill="FFFFFF"/>
          <w:lang w:val="en-GB"/>
        </w:rPr>
        <w:t xml:space="preserve"> </w:t>
      </w:r>
      <w:r w:rsidR="00D00E0C" w:rsidRPr="00CA19EA">
        <w:rPr>
          <w:b/>
          <w:color w:val="000000"/>
          <w:shd w:val="clear" w:color="auto" w:fill="FFFFFF"/>
          <w:lang w:val="en-GB"/>
        </w:rPr>
        <w:tab/>
      </w:r>
      <w:r w:rsidR="004A02C8" w:rsidRPr="00CA19EA">
        <w:rPr>
          <w:b/>
          <w:color w:val="000000"/>
          <w:shd w:val="clear" w:color="auto" w:fill="FFFFFF"/>
          <w:lang w:val="en-GB"/>
        </w:rPr>
        <w:t>2 December</w:t>
      </w:r>
      <w:r w:rsidR="009E6412" w:rsidRPr="00CA19EA">
        <w:rPr>
          <w:b/>
          <w:color w:val="000000"/>
          <w:shd w:val="clear" w:color="auto" w:fill="FFFFFF"/>
          <w:lang w:val="en-GB"/>
        </w:rPr>
        <w:t xml:space="preserve"> </w:t>
      </w:r>
      <w:r w:rsidR="00B533A5" w:rsidRPr="00CA19EA">
        <w:rPr>
          <w:b/>
          <w:color w:val="000000"/>
          <w:shd w:val="clear" w:color="auto" w:fill="FFFFFF"/>
          <w:lang w:val="en-GB"/>
        </w:rPr>
        <w:t>201</w:t>
      </w:r>
      <w:r w:rsidR="009E6412" w:rsidRPr="00CA19EA">
        <w:rPr>
          <w:b/>
          <w:color w:val="000000"/>
          <w:shd w:val="clear" w:color="auto" w:fill="FFFFFF"/>
          <w:lang w:val="en-GB"/>
        </w:rPr>
        <w:t>6</w:t>
      </w:r>
    </w:p>
    <w:p w14:paraId="69159EE9" w14:textId="07041A76" w:rsidR="00B533A5" w:rsidRPr="00CA19EA" w:rsidRDefault="00B533A5" w:rsidP="006925D9">
      <w:pPr>
        <w:pStyle w:val="FITAnormal"/>
        <w:numPr>
          <w:ilvl w:val="0"/>
          <w:numId w:val="2"/>
        </w:numPr>
        <w:jc w:val="left"/>
        <w:rPr>
          <w:color w:val="000000"/>
          <w:shd w:val="clear" w:color="auto" w:fill="FFFFFF"/>
          <w:lang w:val="en-GB"/>
        </w:rPr>
      </w:pPr>
      <w:r w:rsidRPr="00CA19EA">
        <w:rPr>
          <w:color w:val="000000"/>
          <w:shd w:val="clear" w:color="auto" w:fill="FFFFFF"/>
          <w:lang w:val="en-GB"/>
        </w:rPr>
        <w:t>Final Hotel Reservation</w:t>
      </w:r>
      <w:r w:rsidRPr="00CA19EA">
        <w:rPr>
          <w:color w:val="000000"/>
          <w:shd w:val="clear" w:color="auto" w:fill="FFFFFF"/>
          <w:lang w:val="en-GB"/>
        </w:rPr>
        <w:tab/>
      </w:r>
      <w:r w:rsidRPr="00CA19EA">
        <w:rPr>
          <w:color w:val="000000"/>
          <w:shd w:val="clear" w:color="auto" w:fill="FFFFFF"/>
          <w:lang w:val="en-GB"/>
        </w:rPr>
        <w:tab/>
      </w:r>
      <w:r w:rsidRPr="00CA19EA">
        <w:rPr>
          <w:color w:val="000000"/>
          <w:shd w:val="clear" w:color="auto" w:fill="FFFFFF"/>
          <w:lang w:val="en-GB"/>
        </w:rPr>
        <w:tab/>
      </w:r>
      <w:r w:rsidRPr="00CA19EA">
        <w:rPr>
          <w:color w:val="000000"/>
          <w:shd w:val="clear" w:color="auto" w:fill="FFFFFF"/>
          <w:lang w:val="en-GB"/>
        </w:rPr>
        <w:tab/>
      </w:r>
      <w:r w:rsidR="00E0331C" w:rsidRPr="00CA19EA">
        <w:rPr>
          <w:b/>
          <w:color w:val="000000"/>
          <w:shd w:val="clear" w:color="auto" w:fill="FFFFFF"/>
          <w:lang w:val="en-GB"/>
        </w:rPr>
        <w:t>6 January</w:t>
      </w:r>
      <w:r w:rsidRPr="00CA19EA">
        <w:rPr>
          <w:b/>
          <w:color w:val="000000"/>
          <w:shd w:val="clear" w:color="auto" w:fill="FFFFFF"/>
          <w:lang w:val="en-GB"/>
        </w:rPr>
        <w:t xml:space="preserve"> 201</w:t>
      </w:r>
      <w:r w:rsidR="00D00E0C" w:rsidRPr="00CA19EA">
        <w:rPr>
          <w:b/>
          <w:color w:val="000000"/>
          <w:shd w:val="clear" w:color="auto" w:fill="FFFFFF"/>
          <w:lang w:val="en-GB"/>
        </w:rPr>
        <w:t>6</w:t>
      </w:r>
      <w:r w:rsidRPr="00CA19EA">
        <w:rPr>
          <w:color w:val="000000"/>
          <w:shd w:val="clear" w:color="auto" w:fill="FFFFFF"/>
          <w:lang w:val="en-GB"/>
        </w:rPr>
        <w:t xml:space="preserve"> </w:t>
      </w:r>
    </w:p>
    <w:p w14:paraId="7D7E4528" w14:textId="4377C834" w:rsidR="00B533A5" w:rsidRPr="00CA19EA" w:rsidRDefault="00B533A5" w:rsidP="006925D9">
      <w:pPr>
        <w:pStyle w:val="FITAnormal"/>
        <w:numPr>
          <w:ilvl w:val="0"/>
          <w:numId w:val="2"/>
        </w:numPr>
        <w:jc w:val="left"/>
        <w:rPr>
          <w:color w:val="000000"/>
          <w:shd w:val="clear" w:color="auto" w:fill="FFFFFF"/>
          <w:lang w:val="en-GB"/>
        </w:rPr>
      </w:pPr>
      <w:r w:rsidRPr="00CA19EA">
        <w:rPr>
          <w:color w:val="000000"/>
          <w:shd w:val="clear" w:color="auto" w:fill="FFFFFF"/>
          <w:lang w:val="en-GB"/>
        </w:rPr>
        <w:t xml:space="preserve">Transportation Forms: </w:t>
      </w:r>
      <w:r w:rsidRPr="00CA19EA">
        <w:rPr>
          <w:color w:val="000000"/>
          <w:shd w:val="clear" w:color="auto" w:fill="FFFFFF"/>
          <w:lang w:val="en-GB"/>
        </w:rPr>
        <w:tab/>
      </w:r>
      <w:r w:rsidRPr="00CA19EA">
        <w:rPr>
          <w:color w:val="000000"/>
          <w:shd w:val="clear" w:color="auto" w:fill="FFFFFF"/>
          <w:lang w:val="en-GB"/>
        </w:rPr>
        <w:tab/>
      </w:r>
      <w:r w:rsidRPr="00CA19EA">
        <w:rPr>
          <w:color w:val="000000"/>
          <w:shd w:val="clear" w:color="auto" w:fill="FFFFFF"/>
          <w:lang w:val="en-GB"/>
        </w:rPr>
        <w:tab/>
      </w:r>
      <w:r w:rsidRPr="00CA19EA">
        <w:rPr>
          <w:color w:val="000000"/>
          <w:shd w:val="clear" w:color="auto" w:fill="FFFFFF"/>
          <w:lang w:val="en-GB"/>
        </w:rPr>
        <w:tab/>
      </w:r>
      <w:r w:rsidR="006944AF" w:rsidRPr="00CA19EA">
        <w:rPr>
          <w:b/>
          <w:color w:val="000000"/>
          <w:shd w:val="clear" w:color="auto" w:fill="FFFFFF"/>
          <w:lang w:val="en-GB"/>
        </w:rPr>
        <w:t>9</w:t>
      </w:r>
      <w:r w:rsidR="00D00E0C" w:rsidRPr="00CA19EA">
        <w:rPr>
          <w:b/>
          <w:color w:val="000000"/>
          <w:shd w:val="clear" w:color="auto" w:fill="FFFFFF"/>
          <w:lang w:val="en-GB"/>
        </w:rPr>
        <w:t xml:space="preserve"> February</w:t>
      </w:r>
      <w:r w:rsidRPr="00CA19EA">
        <w:rPr>
          <w:b/>
          <w:color w:val="000000"/>
          <w:shd w:val="clear" w:color="auto" w:fill="FFFFFF"/>
          <w:lang w:val="en-GB"/>
        </w:rPr>
        <w:t xml:space="preserve"> 201</w:t>
      </w:r>
      <w:r w:rsidR="00D00E0C" w:rsidRPr="00CA19EA">
        <w:rPr>
          <w:b/>
          <w:color w:val="000000"/>
          <w:shd w:val="clear" w:color="auto" w:fill="FFFFFF"/>
          <w:lang w:val="en-GB"/>
        </w:rPr>
        <w:t>6</w:t>
      </w:r>
    </w:p>
    <w:p w14:paraId="702FFAAD" w14:textId="77777777" w:rsidR="00B533A5" w:rsidRPr="00CA19EA" w:rsidRDefault="00B533A5" w:rsidP="006925D9">
      <w:pPr>
        <w:pStyle w:val="FITAnormal"/>
        <w:ind w:left="720"/>
        <w:jc w:val="left"/>
        <w:rPr>
          <w:color w:val="000000"/>
          <w:shd w:val="clear" w:color="auto" w:fill="FFFFFF"/>
          <w:lang w:val="en-GB"/>
        </w:rPr>
      </w:pPr>
    </w:p>
    <w:p w14:paraId="7BB0B575" w14:textId="65485A97" w:rsidR="009B7D86" w:rsidRPr="00CA19EA" w:rsidRDefault="00B533A5" w:rsidP="006925D9">
      <w:pPr>
        <w:pStyle w:val="FITAnormal"/>
        <w:jc w:val="left"/>
        <w:rPr>
          <w:color w:val="FF0000"/>
          <w:shd w:val="clear" w:color="auto" w:fill="FFFFFF"/>
          <w:lang w:val="en-GB"/>
        </w:rPr>
      </w:pPr>
      <w:r w:rsidRPr="00CA19EA">
        <w:rPr>
          <w:color w:val="000000"/>
          <w:shd w:val="clear" w:color="auto" w:fill="FFFFFF"/>
          <w:lang w:val="en-GB"/>
        </w:rPr>
        <w:t xml:space="preserve">To confirm your hotel reservations, a 60% deposit, of the total amount, is required to be transferred, to the </w:t>
      </w:r>
      <w:r w:rsidR="009447B9" w:rsidRPr="00CA19EA">
        <w:rPr>
          <w:color w:val="000000"/>
          <w:shd w:val="clear" w:color="auto" w:fill="FFFFFF"/>
          <w:lang w:val="en-GB"/>
        </w:rPr>
        <w:t>L</w:t>
      </w:r>
      <w:r w:rsidRPr="00CA19EA">
        <w:rPr>
          <w:color w:val="000000"/>
          <w:shd w:val="clear" w:color="auto" w:fill="FFFFFF"/>
          <w:lang w:val="en-GB"/>
        </w:rPr>
        <w:t xml:space="preserve">OC </w:t>
      </w:r>
      <w:r w:rsidR="008B16AF" w:rsidRPr="00CA19EA">
        <w:rPr>
          <w:b/>
          <w:bCs/>
          <w:color w:val="000000"/>
          <w:shd w:val="clear" w:color="auto" w:fill="FFFFFF"/>
          <w:lang w:val="en-GB"/>
        </w:rPr>
        <w:t xml:space="preserve">before </w:t>
      </w:r>
      <w:r w:rsidR="00E0331C" w:rsidRPr="00CA19EA">
        <w:rPr>
          <w:b/>
          <w:bCs/>
          <w:color w:val="000000"/>
          <w:shd w:val="clear" w:color="auto" w:fill="FFFFFF"/>
          <w:lang w:val="en-GB"/>
        </w:rPr>
        <w:t>2 Dec</w:t>
      </w:r>
      <w:r w:rsidR="000918D9" w:rsidRPr="00CA19EA">
        <w:rPr>
          <w:b/>
          <w:bCs/>
          <w:color w:val="000000"/>
          <w:shd w:val="clear" w:color="auto" w:fill="FFFFFF"/>
          <w:lang w:val="en-GB"/>
        </w:rPr>
        <w:t>ember</w:t>
      </w:r>
      <w:r w:rsidR="00D00E0C" w:rsidRPr="00CA19EA">
        <w:rPr>
          <w:b/>
          <w:bCs/>
          <w:color w:val="000000"/>
          <w:shd w:val="clear" w:color="auto" w:fill="FFFFFF"/>
          <w:lang w:val="en-GB"/>
        </w:rPr>
        <w:t xml:space="preserve"> </w:t>
      </w:r>
      <w:r w:rsidRPr="00CA19EA">
        <w:rPr>
          <w:b/>
          <w:bCs/>
          <w:color w:val="000000"/>
          <w:shd w:val="clear" w:color="auto" w:fill="FFFFFF"/>
          <w:lang w:val="en-GB"/>
        </w:rPr>
        <w:t>2015</w:t>
      </w:r>
      <w:r w:rsidRPr="00CA19EA">
        <w:rPr>
          <w:color w:val="000000"/>
          <w:shd w:val="clear" w:color="auto" w:fill="FFFFFF"/>
          <w:lang w:val="en-GB"/>
        </w:rPr>
        <w:t xml:space="preserve">, via a bank transfer, using the details provided on page </w:t>
      </w:r>
      <w:r w:rsidR="00421E99" w:rsidRPr="00CA19EA">
        <w:rPr>
          <w:color w:val="000000"/>
          <w:shd w:val="clear" w:color="auto" w:fill="FFFFFF"/>
          <w:lang w:val="en-GB"/>
        </w:rPr>
        <w:t>18</w:t>
      </w:r>
      <w:r w:rsidRPr="00CA19EA">
        <w:rPr>
          <w:color w:val="000000"/>
          <w:shd w:val="clear" w:color="auto" w:fill="FFFFFF"/>
          <w:lang w:val="en-GB"/>
        </w:rPr>
        <w:t>. Reservations received after th</w:t>
      </w:r>
      <w:r w:rsidR="00877D40" w:rsidRPr="00CA19EA">
        <w:rPr>
          <w:color w:val="000000"/>
          <w:shd w:val="clear" w:color="auto" w:fill="FFFFFF"/>
          <w:lang w:val="en-GB"/>
        </w:rPr>
        <w:t>ese</w:t>
      </w:r>
      <w:r w:rsidRPr="00CA19EA">
        <w:rPr>
          <w:color w:val="000000"/>
          <w:shd w:val="clear" w:color="auto" w:fill="FFFFFF"/>
          <w:lang w:val="en-GB"/>
        </w:rPr>
        <w:t xml:space="preserve"> date</w:t>
      </w:r>
      <w:r w:rsidR="00877D40" w:rsidRPr="00CA19EA">
        <w:rPr>
          <w:color w:val="000000"/>
          <w:shd w:val="clear" w:color="auto" w:fill="FFFFFF"/>
          <w:lang w:val="en-GB"/>
        </w:rPr>
        <w:t>s</w:t>
      </w:r>
      <w:r w:rsidRPr="00CA19EA">
        <w:rPr>
          <w:color w:val="000000"/>
          <w:shd w:val="clear" w:color="auto" w:fill="FFFFFF"/>
          <w:lang w:val="en-GB"/>
        </w:rPr>
        <w:t xml:space="preserve"> will be considered according to availability.</w:t>
      </w:r>
      <w:r w:rsidR="008B16AF" w:rsidRPr="00CA19EA">
        <w:rPr>
          <w:color w:val="000000"/>
          <w:shd w:val="clear" w:color="auto" w:fill="FFFFFF"/>
          <w:lang w:val="en-GB"/>
        </w:rPr>
        <w:t xml:space="preserve"> </w:t>
      </w:r>
    </w:p>
    <w:p w14:paraId="452E3806" w14:textId="77777777" w:rsidR="009B7D86" w:rsidRPr="00CA19EA" w:rsidRDefault="009B7D86" w:rsidP="006925D9">
      <w:pPr>
        <w:pStyle w:val="FITAnormal"/>
        <w:jc w:val="left"/>
        <w:rPr>
          <w:color w:val="FF0000"/>
          <w:shd w:val="clear" w:color="auto" w:fill="FFFFFF"/>
          <w:lang w:val="en-GB"/>
        </w:rPr>
      </w:pPr>
    </w:p>
    <w:p w14:paraId="31BB4EAA" w14:textId="30CFC8C4" w:rsidR="00B533A5" w:rsidRPr="00CA19EA" w:rsidRDefault="00ED2DDC" w:rsidP="006925D9">
      <w:pPr>
        <w:pStyle w:val="FITAnormal"/>
        <w:jc w:val="left"/>
        <w:rPr>
          <w:b/>
          <w:color w:val="000000"/>
          <w:shd w:val="clear" w:color="auto" w:fill="FFFFFF"/>
          <w:lang w:val="en-GB"/>
        </w:rPr>
      </w:pPr>
      <w:r w:rsidRPr="00CA19EA">
        <w:rPr>
          <w:b/>
          <w:color w:val="000000"/>
          <w:shd w:val="clear" w:color="auto" w:fill="FFFFFF"/>
          <w:lang w:val="en-GB"/>
        </w:rPr>
        <w:t>IMPORTANT!</w:t>
      </w:r>
      <w:r w:rsidR="00496E73" w:rsidRPr="00CA19EA">
        <w:rPr>
          <w:b/>
          <w:color w:val="000000"/>
          <w:shd w:val="clear" w:color="auto" w:fill="FFFFFF"/>
          <w:lang w:val="en-GB"/>
        </w:rPr>
        <w:t xml:space="preserve"> </w:t>
      </w:r>
      <w:r w:rsidRPr="00CA19EA">
        <w:rPr>
          <w:b/>
          <w:color w:val="000000"/>
          <w:shd w:val="clear" w:color="auto" w:fill="FFFFFF"/>
          <w:lang w:val="en-GB"/>
        </w:rPr>
        <w:t>Please note that the</w:t>
      </w:r>
      <w:r w:rsidR="002F03D5" w:rsidRPr="00CA19EA">
        <w:rPr>
          <w:b/>
          <w:color w:val="000000"/>
          <w:shd w:val="clear" w:color="auto" w:fill="FFFFFF"/>
          <w:lang w:val="en-GB"/>
        </w:rPr>
        <w:t>re will be a limited number of</w:t>
      </w:r>
      <w:r w:rsidRPr="00CA19EA">
        <w:rPr>
          <w:b/>
          <w:color w:val="000000"/>
          <w:shd w:val="clear" w:color="auto" w:fill="FFFFFF"/>
          <w:lang w:val="en-GB"/>
        </w:rPr>
        <w:t xml:space="preserve"> rooms at each hotel. To </w:t>
      </w:r>
      <w:r w:rsidR="00877D40" w:rsidRPr="00CA19EA">
        <w:rPr>
          <w:b/>
          <w:color w:val="000000"/>
          <w:shd w:val="clear" w:color="auto" w:fill="FFFFFF"/>
          <w:lang w:val="en-GB"/>
        </w:rPr>
        <w:t xml:space="preserve">ensure that you </w:t>
      </w:r>
      <w:r w:rsidRPr="00CA19EA">
        <w:rPr>
          <w:b/>
          <w:color w:val="000000"/>
          <w:shd w:val="clear" w:color="auto" w:fill="FFFFFF"/>
          <w:lang w:val="en-GB"/>
        </w:rPr>
        <w:t xml:space="preserve">stay at your preferred hotel, please send the Hotel </w:t>
      </w:r>
      <w:r w:rsidR="00E7286B" w:rsidRPr="00CA19EA">
        <w:rPr>
          <w:b/>
          <w:color w:val="000000"/>
          <w:shd w:val="clear" w:color="auto" w:fill="FFFFFF"/>
          <w:lang w:val="en-GB"/>
        </w:rPr>
        <w:t xml:space="preserve">Reservation </w:t>
      </w:r>
      <w:r w:rsidRPr="00CA19EA">
        <w:rPr>
          <w:b/>
          <w:color w:val="000000"/>
          <w:shd w:val="clear" w:color="auto" w:fill="FFFFFF"/>
          <w:lang w:val="en-GB"/>
        </w:rPr>
        <w:t xml:space="preserve">form ASAP. </w:t>
      </w:r>
      <w:r w:rsidR="003F54E8" w:rsidRPr="00CA19EA">
        <w:rPr>
          <w:b/>
          <w:color w:val="000000"/>
          <w:shd w:val="clear" w:color="auto" w:fill="FFFFFF"/>
          <w:lang w:val="en-GB"/>
        </w:rPr>
        <w:t>Note</w:t>
      </w:r>
      <w:r w:rsidR="00877D40" w:rsidRPr="00CA19EA">
        <w:rPr>
          <w:b/>
          <w:color w:val="000000"/>
          <w:shd w:val="clear" w:color="auto" w:fill="FFFFFF"/>
          <w:lang w:val="en-GB"/>
        </w:rPr>
        <w:t>,</w:t>
      </w:r>
      <w:r w:rsidR="003F54E8" w:rsidRPr="00CA19EA">
        <w:rPr>
          <w:b/>
          <w:color w:val="000000"/>
          <w:shd w:val="clear" w:color="auto" w:fill="FFFFFF"/>
          <w:lang w:val="en-GB"/>
        </w:rPr>
        <w:t xml:space="preserve"> that the reservation is final only after </w:t>
      </w:r>
      <w:r w:rsidR="00877D40" w:rsidRPr="00CA19EA">
        <w:rPr>
          <w:b/>
          <w:color w:val="000000"/>
          <w:shd w:val="clear" w:color="auto" w:fill="FFFFFF"/>
          <w:lang w:val="en-GB"/>
        </w:rPr>
        <w:t>the OC have received 6</w:t>
      </w:r>
      <w:r w:rsidR="003F54E8" w:rsidRPr="00CA19EA">
        <w:rPr>
          <w:b/>
          <w:color w:val="000000"/>
          <w:shd w:val="clear" w:color="auto" w:fill="FFFFFF"/>
          <w:lang w:val="en-GB"/>
        </w:rPr>
        <w:t xml:space="preserve">0% deposit. </w:t>
      </w:r>
      <w:r w:rsidRPr="00CA19EA">
        <w:rPr>
          <w:b/>
          <w:color w:val="000000"/>
          <w:shd w:val="clear" w:color="auto" w:fill="FFFFFF"/>
          <w:lang w:val="en-GB"/>
        </w:rPr>
        <w:t>We will use the principle of first come first served.</w:t>
      </w:r>
      <w:r w:rsidR="00183BAA" w:rsidRPr="00CA19EA">
        <w:rPr>
          <w:b/>
          <w:color w:val="000000"/>
          <w:shd w:val="clear" w:color="auto" w:fill="FFFFFF"/>
          <w:lang w:val="en-GB"/>
        </w:rPr>
        <w:t xml:space="preserve"> </w:t>
      </w:r>
      <w:r w:rsidRPr="00CA19EA">
        <w:rPr>
          <w:b/>
          <w:color w:val="auto"/>
          <w:lang w:val="en-GB"/>
        </w:rPr>
        <w:t>Also note that i</w:t>
      </w:r>
      <w:r w:rsidR="00B533A5" w:rsidRPr="00CA19EA">
        <w:rPr>
          <w:b/>
          <w:color w:val="auto"/>
          <w:lang w:val="en-GB"/>
        </w:rPr>
        <w:t>t w</w:t>
      </w:r>
      <w:r w:rsidR="008B16AF" w:rsidRPr="00CA19EA">
        <w:rPr>
          <w:b/>
          <w:color w:val="auto"/>
          <w:lang w:val="en-GB"/>
        </w:rPr>
        <w:t xml:space="preserve">ill not be possible </w:t>
      </w:r>
      <w:r w:rsidR="00877D40" w:rsidRPr="00CA19EA">
        <w:rPr>
          <w:b/>
          <w:color w:val="auto"/>
          <w:lang w:val="en-GB"/>
        </w:rPr>
        <w:t xml:space="preserve">to refund the deposit </w:t>
      </w:r>
      <w:r w:rsidR="00D00E0C" w:rsidRPr="00CA19EA">
        <w:rPr>
          <w:b/>
          <w:color w:val="auto"/>
          <w:lang w:val="en-GB"/>
        </w:rPr>
        <w:t xml:space="preserve">after </w:t>
      </w:r>
      <w:r w:rsidR="000918D9" w:rsidRPr="00CA19EA">
        <w:rPr>
          <w:b/>
          <w:color w:val="auto"/>
          <w:lang w:val="en-GB"/>
        </w:rPr>
        <w:t>1 November</w:t>
      </w:r>
      <w:r w:rsidR="00877D40" w:rsidRPr="00CA19EA">
        <w:rPr>
          <w:b/>
          <w:color w:val="auto"/>
          <w:lang w:val="en-GB"/>
        </w:rPr>
        <w:t>.</w:t>
      </w:r>
      <w:r w:rsidR="00B533A5" w:rsidRPr="00CA19EA">
        <w:rPr>
          <w:b/>
          <w:color w:val="auto"/>
          <w:lang w:val="en-GB"/>
        </w:rPr>
        <w:t xml:space="preserve"> </w:t>
      </w:r>
    </w:p>
    <w:p w14:paraId="79C58E2B" w14:textId="77777777" w:rsidR="00A365D8" w:rsidRPr="00CA19EA" w:rsidRDefault="00A365D8" w:rsidP="006925D9">
      <w:pPr>
        <w:pStyle w:val="FITAnormal"/>
        <w:jc w:val="left"/>
        <w:rPr>
          <w:lang w:val="en-GB"/>
        </w:rPr>
      </w:pPr>
    </w:p>
    <w:p w14:paraId="2AEC1397" w14:textId="77777777" w:rsidR="00A365D8" w:rsidRPr="00CA19EA" w:rsidRDefault="00A365D8" w:rsidP="006925D9">
      <w:pPr>
        <w:pStyle w:val="FITAnormal"/>
        <w:jc w:val="left"/>
        <w:rPr>
          <w:color w:val="auto"/>
          <w:lang w:val="en-GB"/>
        </w:rPr>
      </w:pPr>
      <w:r w:rsidRPr="00CA19EA">
        <w:rPr>
          <w:color w:val="auto"/>
          <w:lang w:val="en-GB"/>
        </w:rPr>
        <w:t xml:space="preserve">There are </w:t>
      </w:r>
      <w:r w:rsidR="00CD7828" w:rsidRPr="00CA19EA">
        <w:rPr>
          <w:color w:val="auto"/>
          <w:lang w:val="en-GB"/>
        </w:rPr>
        <w:t>two</w:t>
      </w:r>
      <w:r w:rsidRPr="00CA19EA">
        <w:rPr>
          <w:color w:val="auto"/>
          <w:lang w:val="en-GB"/>
        </w:rPr>
        <w:t xml:space="preserve"> official hotels</w:t>
      </w:r>
      <w:r w:rsidR="00877D40" w:rsidRPr="00CA19EA">
        <w:rPr>
          <w:color w:val="auto"/>
          <w:lang w:val="en-GB"/>
        </w:rPr>
        <w:t>:</w:t>
      </w:r>
    </w:p>
    <w:p w14:paraId="3DB84705" w14:textId="77777777" w:rsidR="00B533A5" w:rsidRPr="00CA19EA" w:rsidRDefault="00D00E0C" w:rsidP="006925D9">
      <w:pPr>
        <w:pStyle w:val="FITAnormal"/>
        <w:jc w:val="left"/>
        <w:rPr>
          <w:color w:val="000000"/>
          <w:shd w:val="clear" w:color="auto" w:fill="FFFFFF"/>
          <w:lang w:val="en-GB"/>
        </w:rPr>
      </w:pPr>
      <w:r w:rsidRPr="00CA19EA">
        <w:rPr>
          <w:rStyle w:val="FITA3"/>
          <w:color w:val="000000"/>
          <w:shd w:val="clear" w:color="auto" w:fill="FFFFFF"/>
          <w:lang w:val="en-GB"/>
        </w:rPr>
        <w:t xml:space="preserve">1. </w:t>
      </w:r>
      <w:r w:rsidR="00790CE6" w:rsidRPr="00CA19EA">
        <w:rPr>
          <w:rStyle w:val="FITA3"/>
          <w:color w:val="000000"/>
          <w:shd w:val="clear" w:color="auto" w:fill="FFFFFF"/>
          <w:lang w:val="en-GB"/>
        </w:rPr>
        <w:t xml:space="preserve">The </w:t>
      </w:r>
      <w:r w:rsidRPr="00CA19EA">
        <w:rPr>
          <w:rStyle w:val="FITA3"/>
          <w:color w:val="000000"/>
          <w:shd w:val="clear" w:color="auto" w:fill="FFFFFF"/>
          <w:lang w:val="en-GB"/>
        </w:rPr>
        <w:t>Green Park</w:t>
      </w:r>
      <w:r w:rsidR="00004886" w:rsidRPr="00CA19EA">
        <w:rPr>
          <w:rStyle w:val="FITA3"/>
          <w:color w:val="000000"/>
          <w:shd w:val="clear" w:color="auto" w:fill="FFFFFF"/>
          <w:lang w:val="en-GB"/>
        </w:rPr>
        <w:t xml:space="preserve"> Hotel</w:t>
      </w:r>
      <w:r w:rsidRPr="00CA19EA">
        <w:rPr>
          <w:rStyle w:val="FITA3"/>
          <w:color w:val="000000"/>
          <w:shd w:val="clear" w:color="auto" w:fill="FFFFFF"/>
          <w:lang w:val="en-GB"/>
        </w:rPr>
        <w:t xml:space="preserve"> (5</w:t>
      </w:r>
      <w:r w:rsidR="00B533A5" w:rsidRPr="00CA19EA">
        <w:rPr>
          <w:rStyle w:val="FITA3"/>
          <w:color w:val="000000"/>
          <w:shd w:val="clear" w:color="auto" w:fill="FFFFFF"/>
          <w:lang w:val="en-GB"/>
        </w:rPr>
        <w:t xml:space="preserve"> Star)</w:t>
      </w:r>
    </w:p>
    <w:p w14:paraId="61896960" w14:textId="690F6DEE" w:rsidR="00B533A5" w:rsidRPr="00CA19EA" w:rsidRDefault="00B533A5" w:rsidP="006925D9">
      <w:pPr>
        <w:pStyle w:val="FITAnormal"/>
        <w:ind w:left="720"/>
        <w:jc w:val="left"/>
        <w:rPr>
          <w:color w:val="000000"/>
          <w:shd w:val="clear" w:color="auto" w:fill="FFFFFF"/>
          <w:lang w:val="en-GB"/>
        </w:rPr>
      </w:pPr>
      <w:r w:rsidRPr="00CA19EA">
        <w:rPr>
          <w:color w:val="000000"/>
          <w:shd w:val="clear" w:color="auto" w:fill="FFFFFF"/>
          <w:lang w:val="en-GB"/>
        </w:rPr>
        <w:t xml:space="preserve">Single room </w:t>
      </w:r>
      <w:r w:rsidRPr="00CA19EA">
        <w:rPr>
          <w:color w:val="000000"/>
          <w:shd w:val="clear" w:color="auto" w:fill="FFFFFF"/>
          <w:lang w:val="en-GB"/>
        </w:rPr>
        <w:tab/>
        <w:t xml:space="preserve"> </w:t>
      </w:r>
      <w:r w:rsidRPr="00CA19EA">
        <w:rPr>
          <w:color w:val="000000"/>
          <w:shd w:val="clear" w:color="auto" w:fill="FFFFFF"/>
          <w:lang w:val="en-GB"/>
        </w:rPr>
        <w:tab/>
      </w:r>
      <w:r w:rsidR="0034131B" w:rsidRPr="00CA19EA">
        <w:rPr>
          <w:color w:val="000000"/>
          <w:shd w:val="clear" w:color="auto" w:fill="FFFFFF"/>
          <w:lang w:val="en-GB"/>
        </w:rPr>
        <w:t>195</w:t>
      </w:r>
      <w:r w:rsidRPr="00CA19EA">
        <w:rPr>
          <w:color w:val="000000"/>
          <w:shd w:val="clear" w:color="auto" w:fill="FFFFFF"/>
          <w:lang w:val="en-GB"/>
        </w:rPr>
        <w:t xml:space="preserve"> Euro </w:t>
      </w:r>
    </w:p>
    <w:p w14:paraId="6F9C6A8E" w14:textId="77777777" w:rsidR="00B533A5" w:rsidRPr="00CA19EA" w:rsidRDefault="00CE2B95" w:rsidP="006925D9">
      <w:pPr>
        <w:pStyle w:val="FITAnormal"/>
        <w:ind w:left="720"/>
        <w:jc w:val="left"/>
        <w:rPr>
          <w:color w:val="000000"/>
          <w:shd w:val="clear" w:color="auto" w:fill="FFFFFF"/>
          <w:lang w:val="en-GB"/>
        </w:rPr>
      </w:pPr>
      <w:r w:rsidRPr="00CA19EA">
        <w:rPr>
          <w:color w:val="000000"/>
          <w:shd w:val="clear" w:color="auto" w:fill="FFFFFF"/>
          <w:lang w:val="en-GB"/>
        </w:rPr>
        <w:t>Double</w:t>
      </w:r>
      <w:r w:rsidR="00503E71" w:rsidRPr="00CA19EA">
        <w:rPr>
          <w:color w:val="000000"/>
          <w:shd w:val="clear" w:color="auto" w:fill="FFFFFF"/>
          <w:lang w:val="en-GB"/>
        </w:rPr>
        <w:t xml:space="preserve"> room  </w:t>
      </w:r>
      <w:r w:rsidR="00503E71" w:rsidRPr="00CA19EA">
        <w:rPr>
          <w:color w:val="000000"/>
          <w:shd w:val="clear" w:color="auto" w:fill="FFFFFF"/>
          <w:lang w:val="en-GB"/>
        </w:rPr>
        <w:tab/>
        <w:t xml:space="preserve"> </w:t>
      </w:r>
      <w:r w:rsidR="00503E71" w:rsidRPr="00CA19EA">
        <w:rPr>
          <w:color w:val="000000"/>
          <w:shd w:val="clear" w:color="auto" w:fill="FFFFFF"/>
          <w:lang w:val="en-GB"/>
        </w:rPr>
        <w:tab/>
        <w:t>27</w:t>
      </w:r>
      <w:r w:rsidR="00B533A5" w:rsidRPr="00CA19EA">
        <w:rPr>
          <w:color w:val="000000"/>
          <w:shd w:val="clear" w:color="auto" w:fill="FFFFFF"/>
          <w:lang w:val="en-GB"/>
        </w:rPr>
        <w:t xml:space="preserve">0 Euro  </w:t>
      </w:r>
    </w:p>
    <w:p w14:paraId="3ABF2FA8" w14:textId="77777777" w:rsidR="00B533A5" w:rsidRPr="00CA19EA" w:rsidRDefault="00D00E0C" w:rsidP="006925D9">
      <w:pPr>
        <w:pStyle w:val="FITAnormal"/>
        <w:jc w:val="left"/>
        <w:rPr>
          <w:color w:val="000000"/>
          <w:shd w:val="clear" w:color="auto" w:fill="FFFFFF"/>
          <w:lang w:val="en-GB"/>
        </w:rPr>
      </w:pPr>
      <w:r w:rsidRPr="00CA19EA">
        <w:rPr>
          <w:rStyle w:val="FITA3"/>
          <w:color w:val="000000"/>
          <w:shd w:val="clear" w:color="auto" w:fill="FFFFFF"/>
          <w:lang w:val="en-GB"/>
        </w:rPr>
        <w:lastRenderedPageBreak/>
        <w:t>2. Bilkent</w:t>
      </w:r>
      <w:r w:rsidR="00B533A5" w:rsidRPr="00CA19EA">
        <w:rPr>
          <w:rStyle w:val="FITA3"/>
          <w:color w:val="000000"/>
          <w:shd w:val="clear" w:color="auto" w:fill="FFFFFF"/>
          <w:lang w:val="en-GB"/>
        </w:rPr>
        <w:t xml:space="preserve"> </w:t>
      </w:r>
      <w:r w:rsidR="00004886" w:rsidRPr="00CA19EA">
        <w:rPr>
          <w:rStyle w:val="FITA3"/>
          <w:color w:val="000000"/>
          <w:shd w:val="clear" w:color="auto" w:fill="FFFFFF"/>
          <w:lang w:val="en-GB"/>
        </w:rPr>
        <w:t xml:space="preserve">Hotel </w:t>
      </w:r>
      <w:r w:rsidR="00B533A5" w:rsidRPr="00CA19EA">
        <w:rPr>
          <w:rStyle w:val="FITA3"/>
          <w:color w:val="000000"/>
          <w:shd w:val="clear" w:color="auto" w:fill="FFFFFF"/>
          <w:lang w:val="en-GB"/>
        </w:rPr>
        <w:t>(</w:t>
      </w:r>
      <w:r w:rsidRPr="00CA19EA">
        <w:rPr>
          <w:rStyle w:val="FITA3"/>
          <w:color w:val="000000"/>
          <w:shd w:val="clear" w:color="auto" w:fill="FFFFFF"/>
          <w:lang w:val="en-GB"/>
        </w:rPr>
        <w:t>5</w:t>
      </w:r>
      <w:r w:rsidR="00C70A56" w:rsidRPr="00CA19EA">
        <w:rPr>
          <w:rStyle w:val="FITA3"/>
          <w:color w:val="000000"/>
          <w:shd w:val="clear" w:color="auto" w:fill="FFFFFF"/>
          <w:lang w:val="en-GB"/>
        </w:rPr>
        <w:t xml:space="preserve"> </w:t>
      </w:r>
      <w:r w:rsidR="00B533A5" w:rsidRPr="00CA19EA">
        <w:rPr>
          <w:rStyle w:val="FITA3"/>
          <w:color w:val="000000"/>
          <w:shd w:val="clear" w:color="auto" w:fill="FFFFFF"/>
          <w:lang w:val="en-GB"/>
        </w:rPr>
        <w:t>Star)</w:t>
      </w:r>
    </w:p>
    <w:p w14:paraId="5394141A" w14:textId="2C4C6BD7" w:rsidR="00B533A5" w:rsidRPr="00CA19EA" w:rsidRDefault="006F4317" w:rsidP="006925D9">
      <w:pPr>
        <w:pStyle w:val="FITAnormal"/>
        <w:ind w:firstLine="720"/>
        <w:jc w:val="left"/>
        <w:rPr>
          <w:color w:val="000000"/>
          <w:shd w:val="clear" w:color="auto" w:fill="FFFFFF"/>
          <w:lang w:val="en-GB"/>
        </w:rPr>
      </w:pPr>
      <w:r w:rsidRPr="00CA19EA">
        <w:rPr>
          <w:color w:val="000000"/>
          <w:shd w:val="clear" w:color="auto" w:fill="FFFFFF"/>
          <w:lang w:val="en-GB"/>
        </w:rPr>
        <w:t xml:space="preserve">Single room </w:t>
      </w:r>
      <w:r w:rsidRPr="00CA19EA">
        <w:rPr>
          <w:color w:val="000000"/>
          <w:shd w:val="clear" w:color="auto" w:fill="FFFFFF"/>
          <w:lang w:val="en-GB"/>
        </w:rPr>
        <w:tab/>
        <w:t xml:space="preserve"> </w:t>
      </w:r>
      <w:r w:rsidRPr="00CA19EA">
        <w:rPr>
          <w:color w:val="000000"/>
          <w:shd w:val="clear" w:color="auto" w:fill="FFFFFF"/>
          <w:lang w:val="en-GB"/>
        </w:rPr>
        <w:tab/>
        <w:t>19</w:t>
      </w:r>
      <w:r w:rsidR="00D53D49" w:rsidRPr="00CA19EA">
        <w:rPr>
          <w:color w:val="000000"/>
          <w:shd w:val="clear" w:color="auto" w:fill="FFFFFF"/>
          <w:lang w:val="en-GB"/>
        </w:rPr>
        <w:t>0</w:t>
      </w:r>
      <w:r w:rsidR="00B533A5" w:rsidRPr="00CA19EA">
        <w:rPr>
          <w:color w:val="000000"/>
          <w:shd w:val="clear" w:color="auto" w:fill="FFFFFF"/>
          <w:lang w:val="en-GB"/>
        </w:rPr>
        <w:t xml:space="preserve"> Euro</w:t>
      </w:r>
    </w:p>
    <w:p w14:paraId="72D3FBA4" w14:textId="77777777" w:rsidR="00B533A5" w:rsidRPr="00CA19EA" w:rsidRDefault="00CE2B95" w:rsidP="006925D9">
      <w:pPr>
        <w:pStyle w:val="FITAnormal"/>
        <w:tabs>
          <w:tab w:val="left" w:pos="720"/>
          <w:tab w:val="left" w:pos="1440"/>
          <w:tab w:val="left" w:pos="2160"/>
          <w:tab w:val="left" w:pos="2880"/>
          <w:tab w:val="left" w:pos="3600"/>
          <w:tab w:val="center" w:pos="4513"/>
        </w:tabs>
        <w:ind w:left="720"/>
        <w:jc w:val="left"/>
        <w:rPr>
          <w:color w:val="000000"/>
          <w:shd w:val="clear" w:color="auto" w:fill="FFFFFF"/>
          <w:lang w:val="en-GB"/>
        </w:rPr>
      </w:pPr>
      <w:r w:rsidRPr="00CA19EA">
        <w:rPr>
          <w:color w:val="000000"/>
          <w:shd w:val="clear" w:color="auto" w:fill="FFFFFF"/>
          <w:lang w:val="en-GB"/>
        </w:rPr>
        <w:t>Double</w:t>
      </w:r>
      <w:r w:rsidR="00B533A5" w:rsidRPr="00CA19EA">
        <w:rPr>
          <w:color w:val="000000"/>
          <w:shd w:val="clear" w:color="auto" w:fill="FFFFFF"/>
          <w:lang w:val="en-GB"/>
        </w:rPr>
        <w:t xml:space="preserve"> room</w:t>
      </w:r>
      <w:r w:rsidR="00503E71" w:rsidRPr="00CA19EA">
        <w:rPr>
          <w:color w:val="000000"/>
          <w:shd w:val="clear" w:color="auto" w:fill="FFFFFF"/>
          <w:lang w:val="en-GB"/>
        </w:rPr>
        <w:t xml:space="preserve"> </w:t>
      </w:r>
      <w:r w:rsidR="00503E71" w:rsidRPr="00CA19EA">
        <w:rPr>
          <w:color w:val="000000"/>
          <w:shd w:val="clear" w:color="auto" w:fill="FFFFFF"/>
          <w:lang w:val="en-GB"/>
        </w:rPr>
        <w:tab/>
        <w:t xml:space="preserve"> </w:t>
      </w:r>
      <w:r w:rsidR="00503E71" w:rsidRPr="00CA19EA">
        <w:rPr>
          <w:color w:val="000000"/>
          <w:shd w:val="clear" w:color="auto" w:fill="FFFFFF"/>
          <w:lang w:val="en-GB"/>
        </w:rPr>
        <w:tab/>
        <w:t>260</w:t>
      </w:r>
      <w:r w:rsidR="00B533A5" w:rsidRPr="00CA19EA">
        <w:rPr>
          <w:color w:val="000000"/>
          <w:shd w:val="clear" w:color="auto" w:fill="FFFFFF"/>
          <w:lang w:val="en-GB"/>
        </w:rPr>
        <w:t xml:space="preserve"> Euro</w:t>
      </w:r>
    </w:p>
    <w:p w14:paraId="4969A662" w14:textId="77777777" w:rsidR="00503E71" w:rsidRPr="00CA19EA" w:rsidRDefault="00503E71" w:rsidP="006925D9">
      <w:pPr>
        <w:pStyle w:val="FITAnormal"/>
        <w:tabs>
          <w:tab w:val="left" w:pos="720"/>
          <w:tab w:val="left" w:pos="1440"/>
          <w:tab w:val="left" w:pos="2160"/>
          <w:tab w:val="left" w:pos="2880"/>
          <w:tab w:val="left" w:pos="3600"/>
          <w:tab w:val="center" w:pos="4513"/>
        </w:tabs>
        <w:ind w:left="720"/>
        <w:jc w:val="left"/>
        <w:rPr>
          <w:color w:val="000000"/>
          <w:shd w:val="clear" w:color="auto" w:fill="FFFFFF"/>
          <w:lang w:val="en-GB"/>
        </w:rPr>
      </w:pPr>
    </w:p>
    <w:p w14:paraId="07A55F59" w14:textId="74FF6FCE" w:rsidR="00892227" w:rsidRPr="00CA19EA" w:rsidRDefault="00B533A5" w:rsidP="006925D9">
      <w:pPr>
        <w:pStyle w:val="FITAnormal"/>
        <w:jc w:val="left"/>
        <w:rPr>
          <w:color w:val="000000"/>
          <w:shd w:val="clear" w:color="auto" w:fill="FFFFFF"/>
          <w:lang w:val="en-GB"/>
        </w:rPr>
      </w:pPr>
      <w:r w:rsidRPr="00CA19EA">
        <w:rPr>
          <w:color w:val="000000"/>
          <w:shd w:val="clear" w:color="auto" w:fill="FFFFFF"/>
          <w:lang w:val="en-GB"/>
        </w:rPr>
        <w:t>The hotel room rates are per room, per night, including</w:t>
      </w:r>
      <w:r w:rsidR="00A365D8" w:rsidRPr="00CA19EA">
        <w:rPr>
          <w:color w:val="000000"/>
          <w:shd w:val="clear" w:color="auto" w:fill="FFFFFF"/>
          <w:lang w:val="en-GB"/>
        </w:rPr>
        <w:t xml:space="preserve"> free </w:t>
      </w:r>
      <w:r w:rsidR="00A365D8" w:rsidRPr="000C1426">
        <w:rPr>
          <w:color w:val="auto"/>
          <w:shd w:val="clear" w:color="auto" w:fill="FFFFFF"/>
          <w:lang w:val="en-GB"/>
        </w:rPr>
        <w:t>internet,</w:t>
      </w:r>
      <w:r w:rsidRPr="000C1426">
        <w:rPr>
          <w:color w:val="auto"/>
          <w:shd w:val="clear" w:color="auto" w:fill="FFFFFF"/>
          <w:lang w:val="en-GB"/>
        </w:rPr>
        <w:t xml:space="preserve"> </w:t>
      </w:r>
      <w:r w:rsidR="00496E73" w:rsidRPr="000C1426">
        <w:rPr>
          <w:color w:val="auto"/>
          <w:shd w:val="clear" w:color="auto" w:fill="FFFFFF"/>
          <w:lang w:val="en-GB"/>
        </w:rPr>
        <w:t>f</w:t>
      </w:r>
      <w:r w:rsidR="00503E71" w:rsidRPr="000C1426">
        <w:rPr>
          <w:color w:val="auto"/>
          <w:shd w:val="clear" w:color="auto" w:fill="FFFFFF"/>
          <w:lang w:val="en-GB"/>
        </w:rPr>
        <w:t xml:space="preserve">ull board, </w:t>
      </w:r>
      <w:r w:rsidR="00D00E0C" w:rsidRPr="000C1426">
        <w:rPr>
          <w:color w:val="auto"/>
          <w:shd w:val="clear" w:color="auto" w:fill="FFFFFF"/>
          <w:lang w:val="en-GB"/>
        </w:rPr>
        <w:t xml:space="preserve">breakfast </w:t>
      </w:r>
      <w:r w:rsidRPr="000C1426">
        <w:rPr>
          <w:color w:val="auto"/>
          <w:shd w:val="clear" w:color="auto" w:fill="FFFFFF"/>
          <w:lang w:val="en-GB"/>
        </w:rPr>
        <w:t>and dinner</w:t>
      </w:r>
      <w:r w:rsidR="00877D40" w:rsidRPr="000C1426">
        <w:rPr>
          <w:color w:val="auto"/>
          <w:shd w:val="clear" w:color="auto" w:fill="FFFFFF"/>
          <w:lang w:val="en-GB"/>
        </w:rPr>
        <w:t xml:space="preserve"> at the hotels</w:t>
      </w:r>
      <w:r w:rsidR="00503E71" w:rsidRPr="000C1426">
        <w:rPr>
          <w:color w:val="auto"/>
          <w:shd w:val="clear" w:color="auto" w:fill="FFFFFF"/>
          <w:lang w:val="en-GB"/>
        </w:rPr>
        <w:t>, lunch will be served at the venue</w:t>
      </w:r>
      <w:r w:rsidR="00877D40" w:rsidRPr="000C1426">
        <w:rPr>
          <w:color w:val="auto"/>
          <w:shd w:val="clear" w:color="auto" w:fill="FFFFFF"/>
          <w:lang w:val="en-GB"/>
        </w:rPr>
        <w:t>. M</w:t>
      </w:r>
      <w:r w:rsidR="008A1BD2" w:rsidRPr="000C1426">
        <w:rPr>
          <w:color w:val="auto"/>
          <w:shd w:val="clear" w:color="auto" w:fill="FFFFFF"/>
          <w:lang w:val="en-GB"/>
        </w:rPr>
        <w:t xml:space="preserve">eals </w:t>
      </w:r>
      <w:r w:rsidR="008A1BD2" w:rsidRPr="00CA19EA">
        <w:rPr>
          <w:color w:val="000000"/>
          <w:shd w:val="clear" w:color="auto" w:fill="FFFFFF"/>
          <w:lang w:val="en-GB"/>
        </w:rPr>
        <w:t>include</w:t>
      </w:r>
      <w:r w:rsidR="00503E71" w:rsidRPr="00CA19EA">
        <w:rPr>
          <w:color w:val="000000"/>
          <w:shd w:val="clear" w:color="auto" w:fill="FFFFFF"/>
          <w:lang w:val="en-GB"/>
        </w:rPr>
        <w:t xml:space="preserve"> water, </w:t>
      </w:r>
      <w:r w:rsidR="00877D40" w:rsidRPr="00CA19EA">
        <w:rPr>
          <w:color w:val="000000"/>
          <w:shd w:val="clear" w:color="auto" w:fill="FFFFFF"/>
          <w:lang w:val="en-GB"/>
        </w:rPr>
        <w:t>tea</w:t>
      </w:r>
      <w:r w:rsidRPr="00CA19EA">
        <w:rPr>
          <w:color w:val="000000"/>
          <w:shd w:val="clear" w:color="auto" w:fill="FFFFFF"/>
          <w:lang w:val="en-GB"/>
        </w:rPr>
        <w:t xml:space="preserve"> and coffee. </w:t>
      </w:r>
      <w:r w:rsidR="001D5B33" w:rsidRPr="00CA19EA">
        <w:rPr>
          <w:color w:val="000000"/>
          <w:shd w:val="clear" w:color="auto" w:fill="FFFFFF"/>
          <w:lang w:val="en-GB"/>
        </w:rPr>
        <w:t>Additional purchases</w:t>
      </w:r>
      <w:r w:rsidR="00F0411A" w:rsidRPr="00CA19EA">
        <w:rPr>
          <w:color w:val="000000"/>
          <w:shd w:val="clear" w:color="auto" w:fill="FFFFFF"/>
          <w:lang w:val="en-GB"/>
        </w:rPr>
        <w:t xml:space="preserve"> in the hotel bar,</w:t>
      </w:r>
      <w:r w:rsidR="001D5B33" w:rsidRPr="00CA19EA">
        <w:rPr>
          <w:color w:val="000000"/>
          <w:shd w:val="clear" w:color="auto" w:fill="FFFFFF"/>
          <w:lang w:val="en-GB"/>
        </w:rPr>
        <w:t xml:space="preserve"> café</w:t>
      </w:r>
      <w:r w:rsidR="00F0411A" w:rsidRPr="00CA19EA">
        <w:rPr>
          <w:color w:val="000000"/>
          <w:shd w:val="clear" w:color="auto" w:fill="FFFFFF"/>
          <w:lang w:val="en-GB"/>
        </w:rPr>
        <w:t xml:space="preserve"> and minibar</w:t>
      </w:r>
      <w:r w:rsidR="001D5B33" w:rsidRPr="00CA19EA">
        <w:rPr>
          <w:color w:val="000000"/>
          <w:shd w:val="clear" w:color="auto" w:fill="FFFFFF"/>
          <w:lang w:val="en-GB"/>
        </w:rPr>
        <w:t xml:space="preserve"> is at own expense.</w:t>
      </w:r>
      <w:r w:rsidR="00503E71" w:rsidRPr="00CA19EA">
        <w:rPr>
          <w:color w:val="000000"/>
          <w:shd w:val="clear" w:color="auto" w:fill="FFFFFF"/>
          <w:lang w:val="en-GB"/>
        </w:rPr>
        <w:t xml:space="preserve"> </w:t>
      </w:r>
      <w:r w:rsidR="00892227" w:rsidRPr="00CA19EA">
        <w:rPr>
          <w:color w:val="000000"/>
          <w:lang w:val="en-GB"/>
        </w:rPr>
        <w:t>Please refer to accommodation pages below for detailed hotel information.</w:t>
      </w:r>
    </w:p>
    <w:p w14:paraId="6E478CCE" w14:textId="77777777" w:rsidR="000918D9" w:rsidRPr="00CA19EA" w:rsidRDefault="000918D9" w:rsidP="006925D9">
      <w:pPr>
        <w:pStyle w:val="FITAnormal"/>
        <w:jc w:val="left"/>
        <w:rPr>
          <w:lang w:val="en-GB" w:eastAsia="tr-TR"/>
        </w:rPr>
      </w:pPr>
      <w:r w:rsidRPr="00CA19EA">
        <w:rPr>
          <w:lang w:val="en-GB"/>
        </w:rPr>
        <w:t xml:space="preserve"> </w:t>
      </w:r>
    </w:p>
    <w:p w14:paraId="26377363" w14:textId="77777777" w:rsidR="00503E71" w:rsidRPr="00CA19EA" w:rsidRDefault="00503E71" w:rsidP="006925D9">
      <w:pPr>
        <w:jc w:val="left"/>
        <w:rPr>
          <w:rFonts w:ascii="Verdana" w:hAnsi="Verdana"/>
          <w:b/>
          <w:u w:val="single"/>
          <w:lang w:val="en-GB"/>
        </w:rPr>
      </w:pPr>
      <w:r w:rsidRPr="00CA19EA">
        <w:rPr>
          <w:rFonts w:ascii="Verdana" w:hAnsi="Verdana"/>
          <w:b/>
          <w:u w:val="single"/>
          <w:lang w:val="en-GB"/>
        </w:rPr>
        <w:t>The Green Park Hotel *****</w:t>
      </w:r>
    </w:p>
    <w:p w14:paraId="3852607A" w14:textId="77777777" w:rsidR="008B3548" w:rsidRPr="00CA19EA" w:rsidRDefault="008B3548" w:rsidP="006925D9">
      <w:pPr>
        <w:jc w:val="left"/>
        <w:rPr>
          <w:rFonts w:ascii="Verdana" w:hAnsi="Verdana"/>
          <w:b/>
          <w:u w:val="single"/>
          <w:lang w:val="en-GB"/>
        </w:rPr>
      </w:pPr>
    </w:p>
    <w:p w14:paraId="4B4BF50C" w14:textId="2E55D3A2" w:rsidR="00503E71" w:rsidRPr="00CA19EA" w:rsidRDefault="00213BC0" w:rsidP="006925D9">
      <w:pPr>
        <w:jc w:val="left"/>
        <w:rPr>
          <w:rFonts w:ascii="Verdana" w:hAnsi="Verdana"/>
          <w:lang w:val="en-GB"/>
        </w:rPr>
      </w:pPr>
      <w:r w:rsidRPr="00CA19EA">
        <w:rPr>
          <w:rFonts w:ascii="Verdana" w:hAnsi="Verdana"/>
          <w:noProof/>
          <w:lang w:eastAsia="en-US"/>
        </w:rPr>
        <w:drawing>
          <wp:anchor distT="0" distB="0" distL="114300" distR="114300" simplePos="0" relativeHeight="251657728" behindDoc="1" locked="0" layoutInCell="1" allowOverlap="1" wp14:anchorId="59D6422E" wp14:editId="3371CDAD">
            <wp:simplePos x="0" y="0"/>
            <wp:positionH relativeFrom="column">
              <wp:posOffset>3672205</wp:posOffset>
            </wp:positionH>
            <wp:positionV relativeFrom="paragraph">
              <wp:posOffset>-27305</wp:posOffset>
            </wp:positionV>
            <wp:extent cx="2400300" cy="3323590"/>
            <wp:effectExtent l="0" t="0" r="12700" b="3810"/>
            <wp:wrapTight wrapText="left">
              <wp:wrapPolygon edited="0">
                <wp:start x="0" y="0"/>
                <wp:lineTo x="0" y="21460"/>
                <wp:lineTo x="21486" y="21460"/>
                <wp:lineTo x="21486" y="0"/>
                <wp:lineTo x="0" y="0"/>
              </wp:wrapPolygon>
            </wp:wrapTight>
            <wp:docPr id="156" name="Resim 6" descr="Description: http://exp.cdn-hotels.com/hotels/11000000/10270000/10260500/10260462/10260462_31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Description: http://exp.cdn-hotels.com/hotels/11000000/10270000/10260500/10260462/10260462_31_z.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332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03E71" w:rsidRPr="00CA19EA">
        <w:rPr>
          <w:rFonts w:ascii="Verdana" w:hAnsi="Verdana"/>
          <w:lang w:val="en-GB"/>
        </w:rPr>
        <w:t xml:space="preserve">Featuring a free indoor pool and wellness </w:t>
      </w:r>
      <w:r w:rsidR="00CA19EA" w:rsidRPr="00CA19EA">
        <w:rPr>
          <w:rFonts w:ascii="Verdana" w:hAnsi="Verdana"/>
          <w:lang w:val="en-GB"/>
        </w:rPr>
        <w:t>centre</w:t>
      </w:r>
      <w:r w:rsidR="00503E71" w:rsidRPr="00CA19EA">
        <w:rPr>
          <w:rFonts w:ascii="Verdana" w:hAnsi="Verdana"/>
          <w:lang w:val="en-GB"/>
        </w:rPr>
        <w:t>, the 5-star.</w:t>
      </w:r>
      <w:r w:rsidR="00503E71" w:rsidRPr="00CA19EA">
        <w:rPr>
          <w:rFonts w:ascii="Verdana" w:hAnsi="Verdana"/>
          <w:noProof/>
          <w:sz w:val="28"/>
          <w:szCs w:val="28"/>
          <w:lang w:val="en-GB" w:eastAsia="en-US"/>
        </w:rPr>
        <w:t xml:space="preserve"> </w:t>
      </w:r>
    </w:p>
    <w:p w14:paraId="3C04A733" w14:textId="2DA4ABD2" w:rsidR="00503E71" w:rsidRPr="00CA19EA" w:rsidRDefault="00503E71" w:rsidP="006925D9">
      <w:pPr>
        <w:jc w:val="left"/>
        <w:rPr>
          <w:rFonts w:ascii="Verdana" w:hAnsi="Verdana"/>
          <w:lang w:val="en-GB"/>
        </w:rPr>
      </w:pPr>
      <w:r w:rsidRPr="00CA19EA">
        <w:rPr>
          <w:rFonts w:ascii="Verdana" w:hAnsi="Verdana"/>
          <w:lang w:val="en-GB"/>
        </w:rPr>
        <w:t xml:space="preserve">Green Park Hotel Ankara is located in Ankara. This property offers a restaurant, a free fitness </w:t>
      </w:r>
      <w:r w:rsidR="00CA19EA" w:rsidRPr="00CA19EA">
        <w:rPr>
          <w:rFonts w:ascii="Verdana" w:hAnsi="Verdana"/>
          <w:lang w:val="en-GB"/>
        </w:rPr>
        <w:t>centre</w:t>
      </w:r>
      <w:r w:rsidRPr="00CA19EA">
        <w:rPr>
          <w:rFonts w:ascii="Verdana" w:hAnsi="Verdana"/>
          <w:lang w:val="en-GB"/>
        </w:rPr>
        <w:t xml:space="preserve"> and free Wi-Fi throughout.</w:t>
      </w:r>
      <w:r w:rsidRPr="00CA19EA">
        <w:rPr>
          <w:rFonts w:ascii="Verdana" w:eastAsia="Cambria" w:hAnsi="Verdana" w:cs="Times New Roman"/>
          <w:lang w:val="en-GB" w:eastAsia="en-US"/>
        </w:rPr>
        <w:t xml:space="preserve"> </w:t>
      </w:r>
    </w:p>
    <w:p w14:paraId="198F2134" w14:textId="77777777" w:rsidR="00503E71" w:rsidRPr="00CA19EA" w:rsidRDefault="00503E71" w:rsidP="006925D9">
      <w:pPr>
        <w:jc w:val="left"/>
        <w:rPr>
          <w:rFonts w:ascii="Verdana" w:hAnsi="Verdana"/>
          <w:lang w:val="en-GB"/>
        </w:rPr>
      </w:pPr>
      <w:r w:rsidRPr="00CA19EA">
        <w:rPr>
          <w:rFonts w:ascii="Verdana" w:hAnsi="Verdana"/>
          <w:lang w:val="en-GB"/>
        </w:rPr>
        <w:t>Our guests may try different Mediterranean or World Cuisine during their stay. Green Park Hotel Ankara offers one Breakfast Restaurant, Café &amp; Bistro and one A la Carte Restaurant.</w:t>
      </w:r>
    </w:p>
    <w:p w14:paraId="22F97AEB" w14:textId="77777777" w:rsidR="00503E71" w:rsidRPr="00CA19EA" w:rsidRDefault="00503E71" w:rsidP="006925D9">
      <w:pPr>
        <w:jc w:val="left"/>
        <w:rPr>
          <w:rFonts w:ascii="Verdana" w:hAnsi="Verdana"/>
          <w:lang w:val="en-GB"/>
        </w:rPr>
      </w:pPr>
      <w:r w:rsidRPr="00CA19EA">
        <w:rPr>
          <w:rFonts w:ascii="Verdana" w:hAnsi="Verdana"/>
          <w:lang w:val="en-GB"/>
        </w:rPr>
        <w:t xml:space="preserve">  </w:t>
      </w:r>
    </w:p>
    <w:p w14:paraId="57ED5798" w14:textId="77777777" w:rsidR="00503E71" w:rsidRPr="00CA19EA" w:rsidRDefault="00503E71" w:rsidP="006925D9">
      <w:pPr>
        <w:jc w:val="left"/>
        <w:rPr>
          <w:rFonts w:ascii="Verdana" w:hAnsi="Verdana"/>
          <w:lang w:val="en-GB"/>
        </w:rPr>
      </w:pPr>
      <w:r w:rsidRPr="00CA19EA">
        <w:rPr>
          <w:rFonts w:ascii="Verdana" w:hAnsi="Verdana"/>
          <w:lang w:val="en-GB"/>
        </w:rPr>
        <w:t>Spacious and air conditioned, rooms here will provide you with satellite flat-screen TV, a safe and a minibar. Each room has a private bathroom with a hairdryer, slippers and free toiletries. The hotel offers 227 Standard, 48 Deluxe, 2 Suit, 1 King and 1 disabled room.</w:t>
      </w:r>
    </w:p>
    <w:p w14:paraId="47465456" w14:textId="21605316" w:rsidR="00503E71" w:rsidRPr="00CA19EA" w:rsidRDefault="00503E71" w:rsidP="006925D9">
      <w:pPr>
        <w:jc w:val="left"/>
        <w:rPr>
          <w:rFonts w:ascii="Verdana" w:hAnsi="Verdana"/>
          <w:lang w:val="en-GB"/>
        </w:rPr>
      </w:pPr>
      <w:r w:rsidRPr="00CA19EA">
        <w:rPr>
          <w:rFonts w:ascii="Verdana" w:hAnsi="Verdana"/>
          <w:lang w:val="en-GB"/>
        </w:rPr>
        <w:t xml:space="preserve">Located in one of the most popular </w:t>
      </w:r>
      <w:r w:rsidR="00CA19EA" w:rsidRPr="00CA19EA">
        <w:rPr>
          <w:rFonts w:ascii="Verdana" w:hAnsi="Verdana"/>
          <w:lang w:val="en-GB"/>
        </w:rPr>
        <w:t>centres</w:t>
      </w:r>
      <w:r w:rsidRPr="00CA19EA">
        <w:rPr>
          <w:rFonts w:ascii="Verdana" w:hAnsi="Verdana"/>
          <w:lang w:val="en-GB"/>
        </w:rPr>
        <w:t xml:space="preserve"> of the city Green Park Hotel Ankara is frequently preferred for both </w:t>
      </w:r>
      <w:r w:rsidRPr="00CA19EA">
        <w:rPr>
          <w:rFonts w:ascii="Verdana" w:hAnsi="Verdana"/>
          <w:lang w:val="en-GB"/>
        </w:rPr>
        <w:lastRenderedPageBreak/>
        <w:t xml:space="preserve">national and international business meetings and congresses. Within the compass of congress or business meeting the hotel is capable of hosting 1500 participants. </w:t>
      </w:r>
    </w:p>
    <w:p w14:paraId="701E3338" w14:textId="77777777" w:rsidR="00503E71" w:rsidRPr="00CA19EA" w:rsidRDefault="00503E71" w:rsidP="006925D9">
      <w:pPr>
        <w:jc w:val="left"/>
        <w:rPr>
          <w:rFonts w:ascii="Verdana" w:hAnsi="Verdana"/>
          <w:lang w:val="en-GB"/>
        </w:rPr>
      </w:pPr>
      <w:r w:rsidRPr="00CA19EA">
        <w:rPr>
          <w:rFonts w:ascii="Verdana" w:hAnsi="Verdana"/>
          <w:lang w:val="en-GB"/>
        </w:rPr>
        <w:t>Ankara Esenboga Airport is 35-minute drive away.</w:t>
      </w:r>
    </w:p>
    <w:p w14:paraId="519FCC3A" w14:textId="6531DB5F" w:rsidR="00FB2544" w:rsidRPr="00CA19EA" w:rsidRDefault="00213BC0" w:rsidP="006925D9">
      <w:pPr>
        <w:pStyle w:val="FITAnormal"/>
        <w:jc w:val="left"/>
        <w:rPr>
          <w:b/>
          <w:bCs/>
          <w:color w:val="000000"/>
          <w:shd w:val="clear" w:color="auto" w:fill="FFFFFF"/>
          <w:lang w:val="en-GB"/>
        </w:rPr>
      </w:pPr>
      <w:r w:rsidRPr="00CA19EA">
        <w:rPr>
          <w:noProof/>
          <w:lang w:eastAsia="en-US"/>
        </w:rPr>
        <w:drawing>
          <wp:anchor distT="0" distB="0" distL="114300" distR="114300" simplePos="0" relativeHeight="251656704" behindDoc="0" locked="0" layoutInCell="1" allowOverlap="1" wp14:anchorId="0BB5B2B6" wp14:editId="1CF7B044">
            <wp:simplePos x="0" y="0"/>
            <wp:positionH relativeFrom="column">
              <wp:posOffset>2815590</wp:posOffset>
            </wp:positionH>
            <wp:positionV relativeFrom="paragraph">
              <wp:posOffset>368300</wp:posOffset>
            </wp:positionV>
            <wp:extent cx="3234690" cy="1703070"/>
            <wp:effectExtent l="0" t="0" r="0" b="0"/>
            <wp:wrapTight wrapText="bothSides">
              <wp:wrapPolygon edited="0">
                <wp:start x="0" y="0"/>
                <wp:lineTo x="0" y="21262"/>
                <wp:lineTo x="21371" y="21262"/>
                <wp:lineTo x="21371" y="0"/>
                <wp:lineTo x="0" y="0"/>
              </wp:wrapPolygon>
            </wp:wrapTight>
            <wp:docPr id="1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4690"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19EA">
        <w:rPr>
          <w:noProof/>
          <w:lang w:eastAsia="en-US"/>
        </w:rPr>
        <w:drawing>
          <wp:anchor distT="0" distB="0" distL="114300" distR="114300" simplePos="0" relativeHeight="251655680" behindDoc="0" locked="0" layoutInCell="1" allowOverlap="1" wp14:anchorId="549594FB" wp14:editId="79085E66">
            <wp:simplePos x="0" y="0"/>
            <wp:positionH relativeFrom="column">
              <wp:posOffset>-431165</wp:posOffset>
            </wp:positionH>
            <wp:positionV relativeFrom="paragraph">
              <wp:posOffset>365125</wp:posOffset>
            </wp:positionV>
            <wp:extent cx="3134995" cy="1716405"/>
            <wp:effectExtent l="0" t="0" r="0" b="10795"/>
            <wp:wrapTight wrapText="bothSides">
              <wp:wrapPolygon edited="0">
                <wp:start x="0" y="0"/>
                <wp:lineTo x="0" y="21416"/>
                <wp:lineTo x="21351" y="21416"/>
                <wp:lineTo x="21351" y="0"/>
                <wp:lineTo x="0" y="0"/>
              </wp:wrapPolygon>
            </wp:wrapTight>
            <wp:docPr id="1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4995" cy="171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AA1A9" w14:textId="77777777" w:rsidR="00FB2544" w:rsidRPr="00CA19EA" w:rsidRDefault="00FB2544" w:rsidP="006925D9">
      <w:pPr>
        <w:pStyle w:val="FITAnormal"/>
        <w:jc w:val="left"/>
        <w:rPr>
          <w:b/>
          <w:bCs/>
          <w:color w:val="000000"/>
          <w:shd w:val="clear" w:color="auto" w:fill="FFFFFF"/>
          <w:lang w:val="en-GB"/>
        </w:rPr>
      </w:pPr>
    </w:p>
    <w:p w14:paraId="67C8D35E" w14:textId="77777777" w:rsidR="00FB2544" w:rsidRPr="00CA19EA" w:rsidRDefault="00FB2544" w:rsidP="006925D9">
      <w:pPr>
        <w:pStyle w:val="FITAnormal"/>
        <w:jc w:val="left"/>
        <w:rPr>
          <w:b/>
          <w:bCs/>
          <w:color w:val="000000"/>
          <w:shd w:val="clear" w:color="auto" w:fill="FFFFFF"/>
          <w:lang w:val="en-GB"/>
        </w:rPr>
      </w:pPr>
    </w:p>
    <w:p w14:paraId="1E61AA79" w14:textId="77777777" w:rsidR="00FB2544" w:rsidRPr="00CA19EA" w:rsidRDefault="00FB2544" w:rsidP="006925D9">
      <w:pPr>
        <w:pStyle w:val="FITAnormal"/>
        <w:jc w:val="left"/>
        <w:rPr>
          <w:b/>
          <w:bCs/>
          <w:color w:val="000000"/>
          <w:shd w:val="clear" w:color="auto" w:fill="FFFFFF"/>
          <w:lang w:val="en-GB"/>
        </w:rPr>
      </w:pPr>
    </w:p>
    <w:p w14:paraId="23D597F6" w14:textId="77777777" w:rsidR="00FB2544" w:rsidRPr="00CA19EA" w:rsidRDefault="00FB2544" w:rsidP="006925D9">
      <w:pPr>
        <w:pStyle w:val="FITAnormal"/>
        <w:jc w:val="left"/>
        <w:rPr>
          <w:b/>
          <w:bCs/>
          <w:color w:val="000000"/>
          <w:shd w:val="clear" w:color="auto" w:fill="FFFFFF"/>
          <w:lang w:val="en-GB"/>
        </w:rPr>
      </w:pPr>
    </w:p>
    <w:p w14:paraId="54336E17" w14:textId="77777777" w:rsidR="00FB2544" w:rsidRPr="00CA19EA" w:rsidRDefault="00FB2544" w:rsidP="006925D9">
      <w:pPr>
        <w:pStyle w:val="FITAnormal"/>
        <w:jc w:val="left"/>
        <w:rPr>
          <w:b/>
          <w:bCs/>
          <w:color w:val="000000"/>
          <w:shd w:val="clear" w:color="auto" w:fill="FFFFFF"/>
          <w:lang w:val="en-GB"/>
        </w:rPr>
      </w:pPr>
    </w:p>
    <w:p w14:paraId="54134B43" w14:textId="77777777" w:rsidR="00FB2544" w:rsidRPr="00CA19EA" w:rsidRDefault="00FB2544" w:rsidP="006925D9">
      <w:pPr>
        <w:pStyle w:val="FITAnormal"/>
        <w:jc w:val="left"/>
        <w:rPr>
          <w:b/>
          <w:bCs/>
          <w:color w:val="000000"/>
          <w:shd w:val="clear" w:color="auto" w:fill="FFFFFF"/>
          <w:lang w:val="en-GB"/>
        </w:rPr>
      </w:pPr>
    </w:p>
    <w:p w14:paraId="033B1A31" w14:textId="77777777" w:rsidR="00FB2544" w:rsidRPr="00CA19EA" w:rsidRDefault="00FB2544" w:rsidP="006925D9">
      <w:pPr>
        <w:pStyle w:val="FITAnormal"/>
        <w:jc w:val="left"/>
        <w:rPr>
          <w:b/>
          <w:bCs/>
          <w:color w:val="000000"/>
          <w:shd w:val="clear" w:color="auto" w:fill="FFFFFF"/>
          <w:lang w:val="en-GB"/>
        </w:rPr>
      </w:pPr>
    </w:p>
    <w:p w14:paraId="0D687CE8" w14:textId="77C6503B" w:rsidR="00503E71" w:rsidRPr="00CA19EA" w:rsidRDefault="00213BC0" w:rsidP="006925D9">
      <w:pPr>
        <w:pStyle w:val="FITAnormal"/>
        <w:jc w:val="left"/>
        <w:rPr>
          <w:b/>
          <w:u w:val="single"/>
          <w:lang w:val="en-GB" w:eastAsia="tr-TR"/>
        </w:rPr>
      </w:pPr>
      <w:r w:rsidRPr="00CA19EA">
        <w:rPr>
          <w:noProof/>
          <w:lang w:eastAsia="en-US"/>
        </w:rPr>
        <w:drawing>
          <wp:anchor distT="0" distB="0" distL="114300" distR="114300" simplePos="0" relativeHeight="251652608" behindDoc="0" locked="0" layoutInCell="1" allowOverlap="1" wp14:anchorId="0981491D" wp14:editId="0D119D25">
            <wp:simplePos x="0" y="0"/>
            <wp:positionH relativeFrom="column">
              <wp:posOffset>3573780</wp:posOffset>
            </wp:positionH>
            <wp:positionV relativeFrom="paragraph">
              <wp:posOffset>189865</wp:posOffset>
            </wp:positionV>
            <wp:extent cx="2108200" cy="2108200"/>
            <wp:effectExtent l="0" t="0" r="0" b="0"/>
            <wp:wrapTight wrapText="bothSides">
              <wp:wrapPolygon edited="0">
                <wp:start x="0" y="0"/>
                <wp:lineTo x="0" y="21340"/>
                <wp:lineTo x="21340" y="21340"/>
                <wp:lineTo x="21340" y="0"/>
                <wp:lineTo x="0" y="0"/>
              </wp:wrapPolygon>
            </wp:wrapTight>
            <wp:docPr id="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820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3E71" w:rsidRPr="00CA19EA">
        <w:rPr>
          <w:b/>
          <w:u w:val="single"/>
          <w:lang w:val="en-GB" w:eastAsia="tr-TR"/>
        </w:rPr>
        <w:t>Bilkent Hotel *****</w:t>
      </w:r>
    </w:p>
    <w:p w14:paraId="7C8C7F1C" w14:textId="77777777" w:rsidR="008B3548" w:rsidRPr="00CA19EA" w:rsidRDefault="008B3548" w:rsidP="006925D9">
      <w:pPr>
        <w:pStyle w:val="FITAnormal"/>
        <w:jc w:val="left"/>
        <w:rPr>
          <w:color w:val="000000"/>
          <w:shd w:val="clear" w:color="auto" w:fill="FFFFFF"/>
          <w:lang w:val="en-GB"/>
        </w:rPr>
      </w:pPr>
    </w:p>
    <w:p w14:paraId="34F55A2C" w14:textId="0E65DEA2" w:rsidR="00503E71" w:rsidRPr="00CA19EA" w:rsidRDefault="00503E71" w:rsidP="006925D9">
      <w:pPr>
        <w:jc w:val="left"/>
        <w:rPr>
          <w:rFonts w:ascii="Verdana" w:hAnsi="Verdana"/>
          <w:lang w:val="en-GB" w:eastAsia="tr-TR"/>
        </w:rPr>
      </w:pPr>
      <w:r w:rsidRPr="00CA19EA">
        <w:rPr>
          <w:rFonts w:ascii="Verdana" w:hAnsi="Verdana"/>
          <w:lang w:val="en-GB" w:eastAsia="tr-TR"/>
        </w:rPr>
        <w:t xml:space="preserve">This deluxe 5-star hotel features a full-service spa and a multifunctional business </w:t>
      </w:r>
      <w:r w:rsidR="00CA19EA" w:rsidRPr="00CA19EA">
        <w:rPr>
          <w:rFonts w:ascii="Verdana" w:hAnsi="Verdana"/>
          <w:lang w:val="en-GB" w:eastAsia="tr-TR"/>
        </w:rPr>
        <w:t>centre</w:t>
      </w:r>
      <w:r w:rsidRPr="00CA19EA">
        <w:rPr>
          <w:rFonts w:ascii="Verdana" w:hAnsi="Verdana"/>
          <w:lang w:val="en-GB" w:eastAsia="tr-TR"/>
        </w:rPr>
        <w:t xml:space="preserve">. The in-house restaurant serves a contemporary interpretation of Turkish and Mediterranean cuisine. The hotel has 21 multipurpose rooms reserved for congresses and meetings. The hotel is located in the Bilkent district, in the west of Ankara. The railway station is 13 km away. Bilkent University is located 1 km from Bilkent Hotel. </w:t>
      </w:r>
      <w:r w:rsidRPr="00CA19EA">
        <w:rPr>
          <w:rFonts w:ascii="Verdana" w:hAnsi="Verdana"/>
          <w:lang w:val="en-GB"/>
        </w:rPr>
        <w:t xml:space="preserve">The hotel provides a total of 235 rooms 164 of which are </w:t>
      </w:r>
      <w:r w:rsidR="00CA19EA" w:rsidRPr="00CA19EA">
        <w:rPr>
          <w:rFonts w:ascii="Verdana" w:hAnsi="Verdana"/>
          <w:lang w:val="en-GB"/>
        </w:rPr>
        <w:t>non-smoking</w:t>
      </w:r>
      <w:r w:rsidRPr="00CA19EA">
        <w:rPr>
          <w:rFonts w:ascii="Verdana" w:hAnsi="Verdana"/>
          <w:lang w:val="en-GB"/>
        </w:rPr>
        <w:t xml:space="preserve">.  </w:t>
      </w:r>
      <w:r w:rsidRPr="00CA19EA">
        <w:rPr>
          <w:rFonts w:ascii="Verdana" w:hAnsi="Verdana"/>
          <w:lang w:val="en-GB" w:eastAsia="tr-TR"/>
        </w:rPr>
        <w:t xml:space="preserve"> Flat-screen TVs and free Wi-Fi are standard in all guest rooms at Bilkent Hotel and Conference Center. Some rooms include a private spa bath and access to the Executive Lounge.</w:t>
      </w:r>
      <w:r w:rsidRPr="00CA19EA">
        <w:rPr>
          <w:rFonts w:ascii="Verdana" w:hAnsi="Verdana"/>
          <w:lang w:val="en-GB"/>
        </w:rPr>
        <w:t xml:space="preserve"> </w:t>
      </w:r>
    </w:p>
    <w:p w14:paraId="43910D58" w14:textId="77777777" w:rsidR="00503E71" w:rsidRPr="00CA19EA" w:rsidRDefault="00503E71" w:rsidP="006925D9">
      <w:pPr>
        <w:jc w:val="left"/>
        <w:rPr>
          <w:rFonts w:ascii="Verdana" w:hAnsi="Verdana"/>
          <w:lang w:val="en-GB" w:eastAsia="tr-TR"/>
        </w:rPr>
      </w:pPr>
      <w:r w:rsidRPr="00CA19EA">
        <w:rPr>
          <w:rFonts w:ascii="Verdana" w:hAnsi="Verdana"/>
          <w:lang w:val="en-GB" w:eastAsia="tr-TR"/>
        </w:rPr>
        <w:t xml:space="preserve">The North Shields Pub offers pints of imported British beer with international sports broadcasts or live music. Hand-made cakes and desserts for special occasions are available at Bilkent’s patisserie. The spa area includes a sauna and a Turkish bath. Guests can relax by the indoor </w:t>
      </w:r>
      <w:r w:rsidRPr="00CA19EA">
        <w:rPr>
          <w:rFonts w:ascii="Verdana" w:hAnsi="Verdana"/>
          <w:lang w:val="en-GB" w:eastAsia="tr-TR"/>
        </w:rPr>
        <w:lastRenderedPageBreak/>
        <w:t>pool, or swim laps in the outdoor semi-Olympic pool.</w:t>
      </w:r>
      <w:r w:rsidRPr="00CA19EA">
        <w:rPr>
          <w:rFonts w:ascii="Verdana" w:hAnsi="Verdana"/>
          <w:lang w:val="en-GB"/>
        </w:rPr>
        <w:t xml:space="preserve"> </w:t>
      </w:r>
    </w:p>
    <w:p w14:paraId="2EB9CE20" w14:textId="06F6AF92" w:rsidR="00503E71" w:rsidRPr="00CA19EA" w:rsidRDefault="00213BC0" w:rsidP="006925D9">
      <w:pPr>
        <w:pStyle w:val="FITAnormal"/>
        <w:jc w:val="left"/>
        <w:rPr>
          <w:lang w:val="en-GB"/>
        </w:rPr>
      </w:pPr>
      <w:r w:rsidRPr="00CA19EA">
        <w:rPr>
          <w:noProof/>
          <w:lang w:eastAsia="en-US"/>
        </w:rPr>
        <w:drawing>
          <wp:anchor distT="0" distB="0" distL="114300" distR="114300" simplePos="0" relativeHeight="251654656" behindDoc="0" locked="0" layoutInCell="1" allowOverlap="1" wp14:anchorId="3FDE8E8A" wp14:editId="5E4B39D6">
            <wp:simplePos x="0" y="0"/>
            <wp:positionH relativeFrom="column">
              <wp:posOffset>2597150</wp:posOffset>
            </wp:positionH>
            <wp:positionV relativeFrom="paragraph">
              <wp:posOffset>189230</wp:posOffset>
            </wp:positionV>
            <wp:extent cx="2971800" cy="1981835"/>
            <wp:effectExtent l="0" t="0" r="0" b="0"/>
            <wp:wrapTight wrapText="bothSides">
              <wp:wrapPolygon edited="0">
                <wp:start x="0" y="0"/>
                <wp:lineTo x="0" y="21316"/>
                <wp:lineTo x="21415" y="21316"/>
                <wp:lineTo x="21415" y="0"/>
                <wp:lineTo x="0" y="0"/>
              </wp:wrapPolygon>
            </wp:wrapTight>
            <wp:docPr id="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19EA">
        <w:rPr>
          <w:noProof/>
          <w:lang w:eastAsia="en-US"/>
        </w:rPr>
        <w:drawing>
          <wp:anchor distT="0" distB="0" distL="114300" distR="114300" simplePos="0" relativeHeight="251653632" behindDoc="0" locked="0" layoutInCell="1" allowOverlap="1" wp14:anchorId="580F1607" wp14:editId="4CE2D6B7">
            <wp:simplePos x="0" y="0"/>
            <wp:positionH relativeFrom="column">
              <wp:posOffset>29210</wp:posOffset>
            </wp:positionH>
            <wp:positionV relativeFrom="paragraph">
              <wp:posOffset>15875</wp:posOffset>
            </wp:positionV>
            <wp:extent cx="2133600" cy="2133600"/>
            <wp:effectExtent l="0" t="0" r="0" b="0"/>
            <wp:wrapTight wrapText="bothSides">
              <wp:wrapPolygon edited="0">
                <wp:start x="0" y="0"/>
                <wp:lineTo x="0" y="21343"/>
                <wp:lineTo x="21343" y="21343"/>
                <wp:lineTo x="21343" y="0"/>
                <wp:lineTo x="0" y="0"/>
              </wp:wrapPolygon>
            </wp:wrapTight>
            <wp:docPr id="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55D58" w14:textId="77777777" w:rsidR="008B3548" w:rsidRPr="00CA19EA" w:rsidRDefault="008B3548" w:rsidP="006925D9">
      <w:pPr>
        <w:pStyle w:val="FITAnormal"/>
        <w:jc w:val="left"/>
        <w:rPr>
          <w:rStyle w:val="FITA3"/>
          <w:lang w:val="en-GB"/>
        </w:rPr>
      </w:pPr>
    </w:p>
    <w:p w14:paraId="197AC9E5" w14:textId="77777777" w:rsidR="008B3548" w:rsidRPr="00CA19EA" w:rsidRDefault="008B3548" w:rsidP="006925D9">
      <w:pPr>
        <w:pStyle w:val="FITAnormal"/>
        <w:jc w:val="left"/>
        <w:rPr>
          <w:rStyle w:val="FITA3"/>
          <w:lang w:val="en-GB"/>
        </w:rPr>
      </w:pPr>
    </w:p>
    <w:p w14:paraId="16A01044" w14:textId="77777777" w:rsidR="00A365D8" w:rsidRPr="00CA19EA" w:rsidRDefault="00A365D8" w:rsidP="006925D9">
      <w:pPr>
        <w:pStyle w:val="FITAnormal"/>
        <w:jc w:val="left"/>
        <w:rPr>
          <w:color w:val="000000"/>
          <w:lang w:val="en-GB"/>
        </w:rPr>
      </w:pPr>
      <w:r w:rsidRPr="00CA19EA">
        <w:rPr>
          <w:rStyle w:val="FITA3"/>
          <w:lang w:val="en-GB"/>
        </w:rPr>
        <w:t>Important Note:</w:t>
      </w:r>
    </w:p>
    <w:p w14:paraId="159CAB6A" w14:textId="751A97EF" w:rsidR="00892227" w:rsidRPr="00CA19EA" w:rsidRDefault="00A365D8" w:rsidP="006925D9">
      <w:pPr>
        <w:pStyle w:val="FITAnormal"/>
        <w:jc w:val="left"/>
        <w:rPr>
          <w:color w:val="000000"/>
          <w:lang w:val="en-GB"/>
        </w:rPr>
      </w:pPr>
      <w:r w:rsidRPr="00CA19EA">
        <w:rPr>
          <w:color w:val="000000"/>
          <w:lang w:val="en-GB"/>
        </w:rPr>
        <w:t xml:space="preserve">Please complete all the necessary forms by the deadlines given and arrange full payment for accommodation </w:t>
      </w:r>
      <w:r w:rsidR="00D00E0C" w:rsidRPr="00CA19EA">
        <w:rPr>
          <w:color w:val="000000"/>
          <w:lang w:val="en-GB"/>
        </w:rPr>
        <w:t xml:space="preserve">before </w:t>
      </w:r>
      <w:r w:rsidR="006944AF" w:rsidRPr="00CA19EA">
        <w:rPr>
          <w:color w:val="000000"/>
          <w:lang w:val="en-GB"/>
        </w:rPr>
        <w:t>6</w:t>
      </w:r>
      <w:r w:rsidR="006B60DC" w:rsidRPr="00CA19EA">
        <w:rPr>
          <w:color w:val="000000"/>
          <w:lang w:val="en-GB"/>
        </w:rPr>
        <w:t xml:space="preserve"> January 2016</w:t>
      </w:r>
      <w:r w:rsidRPr="00CA19EA">
        <w:rPr>
          <w:color w:val="000000"/>
          <w:lang w:val="en-GB"/>
        </w:rPr>
        <w:t>.  No credit cards or travel checks will be accepted on site.</w:t>
      </w:r>
      <w:r w:rsidR="008B16AF" w:rsidRPr="00CA19EA">
        <w:rPr>
          <w:color w:val="000000"/>
          <w:lang w:val="en-GB"/>
        </w:rPr>
        <w:t xml:space="preserve"> </w:t>
      </w:r>
    </w:p>
    <w:p w14:paraId="3668C984" w14:textId="77777777" w:rsidR="00A365D8" w:rsidRPr="00CA19EA" w:rsidRDefault="00A365D8" w:rsidP="006925D9">
      <w:pPr>
        <w:pStyle w:val="FITAnormal"/>
        <w:jc w:val="left"/>
        <w:rPr>
          <w:color w:val="000000"/>
          <w:lang w:val="en-GB"/>
        </w:rPr>
      </w:pPr>
      <w:r w:rsidRPr="00CA19EA">
        <w:rPr>
          <w:color w:val="000000"/>
          <w:lang w:val="en-GB"/>
        </w:rPr>
        <w:t xml:space="preserve">All participants should book their accommodation through the LOC.  Participants that do not book their accommodation through the LOC, will have to pay double entry fees and will not be entitled to any event information or transportation.  </w:t>
      </w:r>
    </w:p>
    <w:p w14:paraId="6D0795C8" w14:textId="77777777" w:rsidR="00B533A5" w:rsidRPr="00CA19EA" w:rsidRDefault="00A365D8" w:rsidP="006925D9">
      <w:pPr>
        <w:pStyle w:val="FITAnormal"/>
        <w:jc w:val="left"/>
        <w:rPr>
          <w:color w:val="000000"/>
          <w:lang w:val="en-GB"/>
        </w:rPr>
      </w:pPr>
      <w:r w:rsidRPr="00CA19EA">
        <w:rPr>
          <w:color w:val="000000"/>
          <w:lang w:val="en-GB"/>
        </w:rPr>
        <w:t>Teams will also need to register for their accreditation, at the latest, the day before official practice.  If participants do not register the day before, no changes will be made to the entry list.  Participants will not be allowed to compete if registration is not completed in time and will not be allocated to a target.</w:t>
      </w:r>
    </w:p>
    <w:p w14:paraId="570A08C6" w14:textId="77777777" w:rsidR="00A365D8" w:rsidRPr="00CA19EA" w:rsidRDefault="00A365D8" w:rsidP="006925D9">
      <w:pPr>
        <w:pStyle w:val="FITAnormal"/>
        <w:jc w:val="left"/>
        <w:rPr>
          <w:color w:val="000000"/>
          <w:shd w:val="clear" w:color="auto" w:fill="FFFFFF"/>
          <w:lang w:val="en-GB"/>
        </w:rPr>
      </w:pPr>
    </w:p>
    <w:p w14:paraId="36FF7C28" w14:textId="77777777" w:rsidR="00A365D8" w:rsidRPr="00CA19EA" w:rsidRDefault="00A365D8" w:rsidP="006925D9">
      <w:pPr>
        <w:pStyle w:val="FITAnormal"/>
        <w:jc w:val="left"/>
        <w:rPr>
          <w:b/>
          <w:color w:val="000000"/>
          <w:shd w:val="clear" w:color="auto" w:fill="FFFFFF"/>
          <w:lang w:val="en-GB"/>
        </w:rPr>
      </w:pPr>
      <w:r w:rsidRPr="00CA19EA">
        <w:rPr>
          <w:b/>
          <w:color w:val="000000"/>
          <w:shd w:val="clear" w:color="auto" w:fill="FFFFFF"/>
          <w:lang w:val="en-GB"/>
        </w:rPr>
        <w:t>Overview over the mos</w:t>
      </w:r>
      <w:r w:rsidR="00D00E0C" w:rsidRPr="00CA19EA">
        <w:rPr>
          <w:b/>
          <w:color w:val="000000"/>
          <w:shd w:val="clear" w:color="auto" w:fill="FFFFFF"/>
          <w:lang w:val="en-GB"/>
        </w:rPr>
        <w:t>t important places in Ankara</w:t>
      </w:r>
      <w:r w:rsidRPr="00CA19EA">
        <w:rPr>
          <w:b/>
          <w:color w:val="000000"/>
          <w:shd w:val="clear" w:color="auto" w:fill="FFFFFF"/>
          <w:lang w:val="en-GB"/>
        </w:rPr>
        <w:t>.</w:t>
      </w:r>
    </w:p>
    <w:p w14:paraId="024AD769" w14:textId="45293629" w:rsidR="007601FA" w:rsidRPr="00CA19EA" w:rsidRDefault="004C6343" w:rsidP="006925D9">
      <w:pPr>
        <w:pStyle w:val="FITAnormal"/>
        <w:ind w:left="-567"/>
        <w:jc w:val="left"/>
        <w:rPr>
          <w:i/>
          <w:iCs/>
          <w:color w:val="000000"/>
          <w:shd w:val="clear" w:color="auto" w:fill="FFFFFF"/>
          <w:lang w:val="en-GB"/>
        </w:rPr>
      </w:pPr>
      <w:r w:rsidRPr="00CA19EA">
        <w:rPr>
          <w:i/>
          <w:iCs/>
          <w:noProof/>
          <w:color w:val="000000"/>
          <w:shd w:val="clear" w:color="auto" w:fill="FFFFFF"/>
          <w:lang w:eastAsia="en-US"/>
        </w:rPr>
        <w:drawing>
          <wp:inline distT="0" distB="0" distL="0" distR="0" wp14:anchorId="2C732D2F" wp14:editId="0FFDE3F3">
            <wp:extent cx="6064818" cy="3022600"/>
            <wp:effectExtent l="0" t="0" r="6350" b="0"/>
            <wp:docPr id="26" name="Picture 26" descr="Macintosh HD:Users:pc:Downloads:Image 2015-09-08 at 1.24.17 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c:Downloads:Image 2015-09-08 at 1.24.17 Ö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4818" cy="3022600"/>
                    </a:xfrm>
                    <a:prstGeom prst="rect">
                      <a:avLst/>
                    </a:prstGeom>
                    <a:noFill/>
                    <a:ln>
                      <a:noFill/>
                    </a:ln>
                  </pic:spPr>
                </pic:pic>
              </a:graphicData>
            </a:graphic>
          </wp:inline>
        </w:drawing>
      </w:r>
    </w:p>
    <w:p w14:paraId="0C36988F" w14:textId="77777777" w:rsidR="00032C58" w:rsidRPr="00CA19EA" w:rsidRDefault="00032C58" w:rsidP="006925D9">
      <w:pPr>
        <w:pStyle w:val="FITAnormal"/>
        <w:ind w:left="720" w:firstLine="720"/>
        <w:jc w:val="left"/>
        <w:rPr>
          <w:rStyle w:val="FITA3"/>
          <w:color w:val="FF0000"/>
          <w:shd w:val="clear" w:color="auto" w:fill="FFFFFF"/>
          <w:lang w:val="en-GB"/>
        </w:rPr>
      </w:pPr>
    </w:p>
    <w:p w14:paraId="25876F62" w14:textId="77777777" w:rsidR="00032C58" w:rsidRPr="00CA19EA" w:rsidRDefault="00234E9A" w:rsidP="006925D9">
      <w:pPr>
        <w:autoSpaceDE w:val="0"/>
        <w:jc w:val="left"/>
        <w:rPr>
          <w:rStyle w:val="FITA2"/>
          <w:lang w:val="en-GB"/>
        </w:rPr>
      </w:pPr>
      <w:r w:rsidRPr="00CA19EA">
        <w:rPr>
          <w:rStyle w:val="FITA2"/>
          <w:lang w:val="en-GB"/>
        </w:rPr>
        <w:t xml:space="preserve">Fans and </w:t>
      </w:r>
      <w:r w:rsidR="0026281B" w:rsidRPr="00CA19EA">
        <w:rPr>
          <w:rStyle w:val="FITA2"/>
          <w:lang w:val="en-GB"/>
        </w:rPr>
        <w:t>S</w:t>
      </w:r>
      <w:r w:rsidR="00D00E0C" w:rsidRPr="00CA19EA">
        <w:rPr>
          <w:rStyle w:val="FITA2"/>
          <w:lang w:val="en-GB"/>
        </w:rPr>
        <w:t>pectators in Ankara</w:t>
      </w:r>
    </w:p>
    <w:p w14:paraId="57C8CD5F" w14:textId="77777777" w:rsidR="00234E9A" w:rsidRPr="00CA19EA" w:rsidRDefault="00234E9A" w:rsidP="006925D9">
      <w:pPr>
        <w:pStyle w:val="NormalWeb"/>
        <w:rPr>
          <w:rFonts w:ascii="Verdana" w:hAnsi="Verdana"/>
          <w:sz w:val="20"/>
          <w:lang w:val="en-GB"/>
        </w:rPr>
      </w:pPr>
      <w:r w:rsidRPr="00CA19EA">
        <w:rPr>
          <w:rFonts w:ascii="Verdana" w:hAnsi="Verdana"/>
          <w:sz w:val="20"/>
          <w:lang w:val="en-GB"/>
        </w:rPr>
        <w:t xml:space="preserve">The capital of </w:t>
      </w:r>
      <w:r w:rsidR="00D00E0C" w:rsidRPr="00CA19EA">
        <w:rPr>
          <w:rFonts w:ascii="Verdana" w:hAnsi="Verdana"/>
          <w:sz w:val="20"/>
          <w:lang w:val="en-GB"/>
        </w:rPr>
        <w:t>Ankara</w:t>
      </w:r>
      <w:r w:rsidRPr="00CA19EA">
        <w:rPr>
          <w:rFonts w:ascii="Verdana" w:hAnsi="Verdana"/>
          <w:sz w:val="20"/>
          <w:lang w:val="en-GB"/>
        </w:rPr>
        <w:t xml:space="preserve"> will set a spectacular scene of yet another big sport</w:t>
      </w:r>
      <w:r w:rsidR="004A41FB" w:rsidRPr="00CA19EA">
        <w:rPr>
          <w:rFonts w:ascii="Verdana" w:hAnsi="Verdana"/>
          <w:sz w:val="20"/>
          <w:lang w:val="en-GB"/>
        </w:rPr>
        <w:t>ing</w:t>
      </w:r>
      <w:r w:rsidRPr="00CA19EA">
        <w:rPr>
          <w:rFonts w:ascii="Verdana" w:hAnsi="Verdana"/>
          <w:sz w:val="20"/>
          <w:lang w:val="en-GB"/>
        </w:rPr>
        <w:t xml:space="preserve"> event </w:t>
      </w:r>
      <w:r w:rsidR="00285D00" w:rsidRPr="00CA19EA">
        <w:rPr>
          <w:rFonts w:ascii="Verdana" w:hAnsi="Verdana"/>
          <w:sz w:val="20"/>
          <w:lang w:val="en-GB"/>
        </w:rPr>
        <w:t xml:space="preserve">this </w:t>
      </w:r>
      <w:r w:rsidR="001363C0" w:rsidRPr="00CA19EA">
        <w:rPr>
          <w:rFonts w:ascii="Verdana" w:hAnsi="Verdana"/>
          <w:sz w:val="20"/>
          <w:lang w:val="en-GB"/>
        </w:rPr>
        <w:t>winter</w:t>
      </w:r>
      <w:r w:rsidRPr="00CA19EA">
        <w:rPr>
          <w:rFonts w:ascii="Verdana" w:hAnsi="Verdana"/>
          <w:sz w:val="20"/>
          <w:lang w:val="en-GB"/>
        </w:rPr>
        <w:t xml:space="preserve"> when the world’s best archers come to </w:t>
      </w:r>
      <w:r w:rsidR="00D00E0C" w:rsidRPr="00CA19EA">
        <w:rPr>
          <w:rFonts w:ascii="Verdana" w:hAnsi="Verdana"/>
          <w:sz w:val="20"/>
          <w:lang w:val="en-GB"/>
        </w:rPr>
        <w:t>Ankara</w:t>
      </w:r>
      <w:r w:rsidRPr="00CA19EA">
        <w:rPr>
          <w:rFonts w:ascii="Verdana" w:hAnsi="Verdana"/>
          <w:sz w:val="20"/>
          <w:lang w:val="en-GB"/>
        </w:rPr>
        <w:t>.</w:t>
      </w:r>
    </w:p>
    <w:p w14:paraId="4D7B8ABE" w14:textId="7BB92D64" w:rsidR="00234E9A" w:rsidRPr="00CA19EA" w:rsidRDefault="00E7286B" w:rsidP="006925D9">
      <w:pPr>
        <w:pStyle w:val="NormalWeb"/>
        <w:rPr>
          <w:rFonts w:ascii="Verdana" w:hAnsi="Verdana"/>
          <w:sz w:val="20"/>
          <w:lang w:val="en-GB"/>
        </w:rPr>
      </w:pPr>
      <w:r w:rsidRPr="00CA19EA">
        <w:rPr>
          <w:rFonts w:ascii="Verdana" w:hAnsi="Verdana"/>
          <w:sz w:val="20"/>
          <w:lang w:val="en-GB"/>
        </w:rPr>
        <w:t xml:space="preserve">Saturday 5 and Sunday 6 </w:t>
      </w:r>
      <w:r w:rsidR="00C469D5" w:rsidRPr="00CA19EA">
        <w:rPr>
          <w:rFonts w:ascii="Verdana" w:hAnsi="Verdana"/>
          <w:sz w:val="20"/>
          <w:lang w:val="en-GB"/>
        </w:rPr>
        <w:t>March</w:t>
      </w:r>
      <w:r w:rsidR="00234E9A" w:rsidRPr="00CA19EA">
        <w:rPr>
          <w:rFonts w:ascii="Verdana" w:hAnsi="Verdana"/>
          <w:sz w:val="20"/>
          <w:lang w:val="en-GB"/>
        </w:rPr>
        <w:t xml:space="preserve"> </w:t>
      </w:r>
      <w:r w:rsidR="004A41FB" w:rsidRPr="00CA19EA">
        <w:rPr>
          <w:rFonts w:ascii="Verdana" w:hAnsi="Verdana"/>
          <w:sz w:val="20"/>
          <w:lang w:val="en-GB"/>
        </w:rPr>
        <w:t>will be t</w:t>
      </w:r>
      <w:r w:rsidR="00234E9A" w:rsidRPr="00CA19EA">
        <w:rPr>
          <w:rFonts w:ascii="Verdana" w:hAnsi="Verdana"/>
          <w:sz w:val="20"/>
          <w:lang w:val="en-GB"/>
        </w:rPr>
        <w:t xml:space="preserve">he finals of the </w:t>
      </w:r>
      <w:r w:rsidR="00776AFA" w:rsidRPr="00CA19EA">
        <w:rPr>
          <w:rFonts w:ascii="Verdana" w:hAnsi="Verdana"/>
          <w:sz w:val="20"/>
          <w:lang w:val="en-GB"/>
        </w:rPr>
        <w:t xml:space="preserve">2016 </w:t>
      </w:r>
      <w:r w:rsidRPr="00CA19EA">
        <w:rPr>
          <w:rFonts w:ascii="Verdana" w:hAnsi="Verdana"/>
          <w:sz w:val="20"/>
          <w:lang w:val="en-GB"/>
        </w:rPr>
        <w:t>World Archery Indoor</w:t>
      </w:r>
      <w:r w:rsidR="00234E9A" w:rsidRPr="00CA19EA">
        <w:rPr>
          <w:rFonts w:ascii="Verdana" w:hAnsi="Verdana"/>
          <w:sz w:val="20"/>
          <w:lang w:val="en-GB"/>
        </w:rPr>
        <w:t xml:space="preserve"> Championships</w:t>
      </w:r>
      <w:r w:rsidR="004A41FB" w:rsidRPr="00CA19EA">
        <w:rPr>
          <w:rFonts w:ascii="Verdana" w:hAnsi="Verdana"/>
          <w:sz w:val="20"/>
          <w:lang w:val="en-GB"/>
        </w:rPr>
        <w:t xml:space="preserve">, hosted </w:t>
      </w:r>
      <w:r w:rsidR="00234E9A" w:rsidRPr="00CA19EA">
        <w:rPr>
          <w:rFonts w:ascii="Verdana" w:hAnsi="Verdana"/>
          <w:sz w:val="20"/>
          <w:lang w:val="en-GB"/>
        </w:rPr>
        <w:t xml:space="preserve">in </w:t>
      </w:r>
      <w:r w:rsidR="004A41FB" w:rsidRPr="00CA19EA">
        <w:rPr>
          <w:rFonts w:ascii="Verdana" w:hAnsi="Verdana"/>
          <w:sz w:val="20"/>
          <w:lang w:val="en-GB"/>
        </w:rPr>
        <w:t xml:space="preserve">the </w:t>
      </w:r>
      <w:r w:rsidR="00C469D5" w:rsidRPr="00CA19EA">
        <w:rPr>
          <w:rFonts w:ascii="Verdana" w:hAnsi="Verdana"/>
          <w:sz w:val="20"/>
          <w:lang w:val="en-GB"/>
        </w:rPr>
        <w:t xml:space="preserve">modern exhibition </w:t>
      </w:r>
      <w:r w:rsidR="00692E3A" w:rsidRPr="00CA19EA">
        <w:rPr>
          <w:rFonts w:ascii="Verdana" w:hAnsi="Verdana"/>
          <w:sz w:val="20"/>
          <w:lang w:val="en-GB"/>
        </w:rPr>
        <w:t>and conference hall “The Congre</w:t>
      </w:r>
      <w:r w:rsidR="00C469D5" w:rsidRPr="00CA19EA">
        <w:rPr>
          <w:rFonts w:ascii="Verdana" w:hAnsi="Verdana"/>
          <w:sz w:val="20"/>
          <w:lang w:val="en-GB"/>
        </w:rPr>
        <w:t xml:space="preserve">sium” situated in the </w:t>
      </w:r>
      <w:r w:rsidR="00AE7431" w:rsidRPr="00CA19EA">
        <w:rPr>
          <w:rFonts w:ascii="Verdana" w:hAnsi="Verdana"/>
          <w:sz w:val="20"/>
          <w:lang w:val="en-GB"/>
        </w:rPr>
        <w:t>cent</w:t>
      </w:r>
      <w:r w:rsidRPr="00CA19EA">
        <w:rPr>
          <w:rFonts w:ascii="Verdana" w:hAnsi="Verdana"/>
          <w:sz w:val="20"/>
          <w:lang w:val="en-GB"/>
        </w:rPr>
        <w:t>re</w:t>
      </w:r>
      <w:r w:rsidR="00C469D5" w:rsidRPr="00CA19EA">
        <w:rPr>
          <w:rFonts w:ascii="Verdana" w:hAnsi="Verdana"/>
          <w:sz w:val="20"/>
          <w:lang w:val="en-GB"/>
        </w:rPr>
        <w:t xml:space="preserve"> of modern Ankara with plenty of shopping malls and restaurants</w:t>
      </w:r>
      <w:r w:rsidR="00234E9A" w:rsidRPr="00CA19EA">
        <w:rPr>
          <w:rFonts w:ascii="Verdana" w:hAnsi="Verdana"/>
          <w:sz w:val="20"/>
          <w:lang w:val="en-GB"/>
        </w:rPr>
        <w:t>.</w:t>
      </w:r>
    </w:p>
    <w:p w14:paraId="17867949" w14:textId="77777777" w:rsidR="00234E9A" w:rsidRPr="00CA19EA" w:rsidRDefault="004A41FB" w:rsidP="006925D9">
      <w:pPr>
        <w:pStyle w:val="NormalWeb"/>
        <w:rPr>
          <w:rFonts w:ascii="Verdana" w:hAnsi="Verdana"/>
          <w:sz w:val="20"/>
          <w:lang w:val="en-GB"/>
        </w:rPr>
      </w:pPr>
      <w:r w:rsidRPr="00CA19EA">
        <w:rPr>
          <w:rFonts w:ascii="Verdana" w:hAnsi="Verdana"/>
          <w:sz w:val="20"/>
          <w:lang w:val="en-GB"/>
        </w:rPr>
        <w:t>F</w:t>
      </w:r>
      <w:r w:rsidR="00234E9A" w:rsidRPr="00CA19EA">
        <w:rPr>
          <w:rFonts w:ascii="Verdana" w:hAnsi="Verdana"/>
          <w:sz w:val="20"/>
          <w:lang w:val="en-GB"/>
        </w:rPr>
        <w:t xml:space="preserve">inals are divided into a </w:t>
      </w:r>
      <w:r w:rsidRPr="00CA19EA">
        <w:rPr>
          <w:rFonts w:ascii="Verdana" w:hAnsi="Verdana"/>
          <w:sz w:val="20"/>
          <w:lang w:val="en-GB"/>
        </w:rPr>
        <w:t>two session</w:t>
      </w:r>
      <w:r w:rsidR="008A1BD2" w:rsidRPr="00CA19EA">
        <w:rPr>
          <w:rFonts w:ascii="Verdana" w:hAnsi="Verdana"/>
          <w:sz w:val="20"/>
          <w:lang w:val="en-GB"/>
        </w:rPr>
        <w:t>s</w:t>
      </w:r>
      <w:r w:rsidR="00776AFA" w:rsidRPr="00CA19EA">
        <w:rPr>
          <w:rFonts w:ascii="Verdana" w:hAnsi="Verdana"/>
          <w:sz w:val="20"/>
          <w:lang w:val="en-GB"/>
        </w:rPr>
        <w:t xml:space="preserve"> per day</w:t>
      </w:r>
      <w:r w:rsidRPr="00CA19EA">
        <w:rPr>
          <w:rFonts w:ascii="Verdana" w:hAnsi="Verdana"/>
          <w:sz w:val="20"/>
          <w:lang w:val="en-GB"/>
        </w:rPr>
        <w:t xml:space="preserve">, </w:t>
      </w:r>
      <w:r w:rsidR="00234E9A" w:rsidRPr="00CA19EA">
        <w:rPr>
          <w:rFonts w:ascii="Verdana" w:hAnsi="Verdana"/>
          <w:sz w:val="20"/>
          <w:lang w:val="en-GB"/>
        </w:rPr>
        <w:t>morning and afternoon both days.</w:t>
      </w:r>
      <w:r w:rsidRPr="00CA19EA">
        <w:rPr>
          <w:rFonts w:ascii="Verdana" w:hAnsi="Verdana"/>
          <w:sz w:val="20"/>
          <w:lang w:val="en-GB"/>
        </w:rPr>
        <w:t xml:space="preserve">  E</w:t>
      </w:r>
      <w:r w:rsidR="00234E9A" w:rsidRPr="00CA19EA">
        <w:rPr>
          <w:rFonts w:ascii="Verdana" w:hAnsi="Verdana"/>
          <w:sz w:val="20"/>
          <w:lang w:val="en-GB"/>
        </w:rPr>
        <w:t>xact times and program</w:t>
      </w:r>
      <w:r w:rsidRPr="00CA19EA">
        <w:rPr>
          <w:rFonts w:ascii="Verdana" w:hAnsi="Verdana"/>
          <w:sz w:val="20"/>
          <w:lang w:val="en-GB"/>
        </w:rPr>
        <w:t>me</w:t>
      </w:r>
      <w:r w:rsidR="00234E9A" w:rsidRPr="00CA19EA">
        <w:rPr>
          <w:rFonts w:ascii="Verdana" w:hAnsi="Verdana"/>
          <w:sz w:val="20"/>
          <w:lang w:val="en-GB"/>
        </w:rPr>
        <w:t xml:space="preserve"> are </w:t>
      </w:r>
      <w:r w:rsidRPr="00CA19EA">
        <w:rPr>
          <w:rFonts w:ascii="Verdana" w:hAnsi="Verdana"/>
          <w:sz w:val="20"/>
          <w:lang w:val="en-GB"/>
        </w:rPr>
        <w:t>to be confirmed</w:t>
      </w:r>
      <w:r w:rsidR="00234E9A" w:rsidRPr="00CA19EA">
        <w:rPr>
          <w:rFonts w:ascii="Verdana" w:hAnsi="Verdana"/>
          <w:sz w:val="20"/>
          <w:lang w:val="en-GB"/>
        </w:rPr>
        <w:t>.</w:t>
      </w:r>
    </w:p>
    <w:p w14:paraId="1CE7AC54" w14:textId="77777777" w:rsidR="00234E9A" w:rsidRPr="00CA19EA" w:rsidRDefault="00C469D5" w:rsidP="006925D9">
      <w:pPr>
        <w:pStyle w:val="NormalWeb"/>
        <w:rPr>
          <w:rFonts w:ascii="Verdana" w:hAnsi="Verdana"/>
          <w:sz w:val="20"/>
          <w:lang w:val="en-GB"/>
        </w:rPr>
      </w:pPr>
      <w:r w:rsidRPr="00CA19EA">
        <w:rPr>
          <w:rFonts w:ascii="Verdana" w:hAnsi="Verdana"/>
          <w:sz w:val="20"/>
          <w:lang w:val="en-GB"/>
        </w:rPr>
        <w:t xml:space="preserve">Recurve </w:t>
      </w:r>
      <w:r w:rsidR="004A41FB" w:rsidRPr="00CA19EA">
        <w:rPr>
          <w:rFonts w:ascii="Verdana" w:hAnsi="Verdana"/>
          <w:sz w:val="20"/>
          <w:lang w:val="en-GB"/>
        </w:rPr>
        <w:t xml:space="preserve">Finals take place </w:t>
      </w:r>
      <w:r w:rsidR="00234E9A" w:rsidRPr="00CA19EA">
        <w:rPr>
          <w:rFonts w:ascii="Verdana" w:hAnsi="Verdana"/>
          <w:sz w:val="20"/>
          <w:lang w:val="en-GB"/>
        </w:rPr>
        <w:t xml:space="preserve">Saturday </w:t>
      </w:r>
      <w:r w:rsidRPr="00CA19EA">
        <w:rPr>
          <w:rFonts w:ascii="Verdana" w:hAnsi="Verdana"/>
          <w:sz w:val="20"/>
          <w:lang w:val="en-GB"/>
        </w:rPr>
        <w:t>5 March</w:t>
      </w:r>
      <w:r w:rsidR="00234E9A" w:rsidRPr="00CA19EA">
        <w:rPr>
          <w:rFonts w:ascii="Verdana" w:hAnsi="Verdana"/>
          <w:sz w:val="20"/>
          <w:lang w:val="en-GB"/>
        </w:rPr>
        <w:t xml:space="preserve"> and </w:t>
      </w:r>
      <w:r w:rsidRPr="00CA19EA">
        <w:rPr>
          <w:rFonts w:ascii="Verdana" w:hAnsi="Verdana"/>
          <w:sz w:val="20"/>
          <w:lang w:val="en-GB"/>
        </w:rPr>
        <w:t xml:space="preserve">Compound </w:t>
      </w:r>
      <w:r w:rsidR="004A41FB" w:rsidRPr="00CA19EA">
        <w:rPr>
          <w:rFonts w:ascii="Verdana" w:hAnsi="Verdana"/>
          <w:sz w:val="20"/>
          <w:lang w:val="en-GB"/>
        </w:rPr>
        <w:t>Finals tak</w:t>
      </w:r>
      <w:r w:rsidRPr="00CA19EA">
        <w:rPr>
          <w:rFonts w:ascii="Verdana" w:hAnsi="Verdana"/>
          <w:sz w:val="20"/>
          <w:lang w:val="en-GB"/>
        </w:rPr>
        <w:t>e</w:t>
      </w:r>
      <w:r w:rsidR="004A41FB" w:rsidRPr="00CA19EA">
        <w:rPr>
          <w:rFonts w:ascii="Verdana" w:hAnsi="Verdana"/>
          <w:sz w:val="20"/>
          <w:lang w:val="en-GB"/>
        </w:rPr>
        <w:t xml:space="preserve"> place the following day, Sunday </w:t>
      </w:r>
      <w:r w:rsidRPr="00CA19EA">
        <w:rPr>
          <w:rFonts w:ascii="Verdana" w:hAnsi="Verdana"/>
          <w:sz w:val="20"/>
          <w:lang w:val="en-GB"/>
        </w:rPr>
        <w:t>6</w:t>
      </w:r>
      <w:r w:rsidR="00234E9A" w:rsidRPr="00CA19EA">
        <w:rPr>
          <w:rFonts w:ascii="Verdana" w:hAnsi="Verdana"/>
          <w:sz w:val="20"/>
          <w:lang w:val="en-GB"/>
        </w:rPr>
        <w:t xml:space="preserve"> </w:t>
      </w:r>
      <w:r w:rsidRPr="00CA19EA">
        <w:rPr>
          <w:rFonts w:ascii="Verdana" w:hAnsi="Verdana"/>
          <w:sz w:val="20"/>
          <w:lang w:val="en-GB"/>
        </w:rPr>
        <w:t>March</w:t>
      </w:r>
      <w:r w:rsidR="004A41FB" w:rsidRPr="00CA19EA">
        <w:rPr>
          <w:rFonts w:ascii="Verdana" w:hAnsi="Verdana"/>
          <w:sz w:val="20"/>
          <w:lang w:val="en-GB"/>
        </w:rPr>
        <w:t xml:space="preserve"> at the same venue</w:t>
      </w:r>
      <w:r w:rsidR="00234E9A" w:rsidRPr="00CA19EA">
        <w:rPr>
          <w:rFonts w:ascii="Verdana" w:hAnsi="Verdana"/>
          <w:sz w:val="20"/>
          <w:lang w:val="en-GB"/>
        </w:rPr>
        <w:t>.</w:t>
      </w:r>
    </w:p>
    <w:p w14:paraId="7ECADEF0" w14:textId="77777777" w:rsidR="00234E9A" w:rsidRPr="00CA19EA" w:rsidRDefault="004A41FB" w:rsidP="006925D9">
      <w:pPr>
        <w:pStyle w:val="NormalWeb"/>
        <w:rPr>
          <w:rFonts w:ascii="Verdana" w:hAnsi="Verdana"/>
          <w:sz w:val="20"/>
          <w:lang w:val="en-GB"/>
        </w:rPr>
      </w:pPr>
      <w:r w:rsidRPr="00CA19EA">
        <w:rPr>
          <w:rStyle w:val="Strong"/>
          <w:rFonts w:ascii="Verdana" w:hAnsi="Verdana"/>
          <w:sz w:val="20"/>
          <w:lang w:val="en-GB"/>
        </w:rPr>
        <w:t>T</w:t>
      </w:r>
      <w:r w:rsidR="00C469D5" w:rsidRPr="00CA19EA">
        <w:rPr>
          <w:rStyle w:val="Strong"/>
          <w:rFonts w:ascii="Verdana" w:hAnsi="Verdana"/>
          <w:sz w:val="20"/>
          <w:lang w:val="en-GB"/>
        </w:rPr>
        <w:t>ickets cost 10</w:t>
      </w:r>
      <w:r w:rsidR="00234E9A" w:rsidRPr="00CA19EA">
        <w:rPr>
          <w:rStyle w:val="Strong"/>
          <w:rFonts w:ascii="Verdana" w:hAnsi="Verdana"/>
          <w:sz w:val="20"/>
          <w:lang w:val="en-GB"/>
        </w:rPr>
        <w:t xml:space="preserve"> euro per session. A weekend pass costs </w:t>
      </w:r>
      <w:r w:rsidR="00C469D5" w:rsidRPr="00CA19EA">
        <w:rPr>
          <w:rStyle w:val="Strong"/>
          <w:rFonts w:ascii="Verdana" w:hAnsi="Verdana"/>
          <w:sz w:val="20"/>
          <w:lang w:val="en-GB"/>
        </w:rPr>
        <w:t>30</w:t>
      </w:r>
      <w:r w:rsidR="00234E9A" w:rsidRPr="00CA19EA">
        <w:rPr>
          <w:rStyle w:val="Strong"/>
          <w:rFonts w:ascii="Verdana" w:hAnsi="Verdana"/>
          <w:sz w:val="20"/>
          <w:lang w:val="en-GB"/>
        </w:rPr>
        <w:t xml:space="preserve"> euro.</w:t>
      </w:r>
    </w:p>
    <w:p w14:paraId="47D7A7E1" w14:textId="77777777" w:rsidR="00F860DA" w:rsidRPr="00CA19EA" w:rsidRDefault="00F860DA" w:rsidP="006925D9">
      <w:pPr>
        <w:pStyle w:val="NormalWeb"/>
        <w:rPr>
          <w:rFonts w:ascii="Verdana" w:hAnsi="Verdana"/>
          <w:sz w:val="20"/>
          <w:lang w:val="en-GB"/>
        </w:rPr>
      </w:pPr>
      <w:r w:rsidRPr="00CA19EA">
        <w:rPr>
          <w:rFonts w:ascii="Verdana" w:hAnsi="Verdana"/>
          <w:sz w:val="20"/>
          <w:lang w:val="en-GB"/>
        </w:rPr>
        <w:t>There will be free entrance at the finals for team managers and athletes</w:t>
      </w:r>
      <w:r w:rsidR="00C469D5" w:rsidRPr="00CA19EA">
        <w:rPr>
          <w:rFonts w:ascii="Verdana" w:hAnsi="Verdana"/>
          <w:sz w:val="20"/>
          <w:lang w:val="en-GB"/>
        </w:rPr>
        <w:t>.</w:t>
      </w:r>
    </w:p>
    <w:p w14:paraId="375044F8" w14:textId="77777777" w:rsidR="00C96BA9" w:rsidRPr="00CA19EA" w:rsidRDefault="008A1BD2" w:rsidP="006925D9">
      <w:pPr>
        <w:pStyle w:val="NormalWeb"/>
        <w:rPr>
          <w:rFonts w:ascii="Verdana" w:hAnsi="Verdana"/>
          <w:sz w:val="20"/>
          <w:lang w:val="en-GB"/>
        </w:rPr>
      </w:pPr>
      <w:r w:rsidRPr="00CA19EA">
        <w:rPr>
          <w:rFonts w:ascii="Verdana" w:hAnsi="Verdana"/>
          <w:sz w:val="20"/>
          <w:lang w:val="en-GB"/>
        </w:rPr>
        <w:t xml:space="preserve">The preliminary rounds </w:t>
      </w:r>
      <w:r w:rsidR="004A41FB" w:rsidRPr="00CA19EA">
        <w:rPr>
          <w:rFonts w:ascii="Verdana" w:hAnsi="Verdana"/>
          <w:sz w:val="20"/>
          <w:lang w:val="en-GB"/>
        </w:rPr>
        <w:t xml:space="preserve">will be staged </w:t>
      </w:r>
      <w:r w:rsidR="00234E9A" w:rsidRPr="00CA19EA">
        <w:rPr>
          <w:rFonts w:ascii="Verdana" w:hAnsi="Verdana"/>
          <w:sz w:val="20"/>
          <w:lang w:val="en-GB"/>
        </w:rPr>
        <w:t xml:space="preserve">at </w:t>
      </w:r>
      <w:r w:rsidR="00C469D5" w:rsidRPr="00CA19EA">
        <w:rPr>
          <w:rFonts w:ascii="Verdana" w:hAnsi="Verdana"/>
          <w:sz w:val="20"/>
          <w:lang w:val="en-GB"/>
        </w:rPr>
        <w:t>the Qualification Hall at the same venue with exhibition stands and a try archery stand</w:t>
      </w:r>
      <w:r w:rsidR="00234E9A" w:rsidRPr="00CA19EA">
        <w:rPr>
          <w:rFonts w:ascii="Verdana" w:hAnsi="Verdana"/>
          <w:sz w:val="20"/>
          <w:lang w:val="en-GB"/>
        </w:rPr>
        <w:t xml:space="preserve">. </w:t>
      </w:r>
      <w:r w:rsidR="00C469D5" w:rsidRPr="00CA19EA">
        <w:rPr>
          <w:rFonts w:ascii="Verdana" w:hAnsi="Verdana"/>
          <w:sz w:val="20"/>
          <w:lang w:val="en-GB"/>
        </w:rPr>
        <w:t xml:space="preserve">This will be the first major archery tournament to kick start the season containing the </w:t>
      </w:r>
      <w:r w:rsidR="00234E9A" w:rsidRPr="00CA19EA">
        <w:rPr>
          <w:rFonts w:ascii="Verdana" w:hAnsi="Verdana"/>
          <w:sz w:val="20"/>
          <w:lang w:val="en-GB"/>
        </w:rPr>
        <w:t>Rio</w:t>
      </w:r>
      <w:r w:rsidR="00966242" w:rsidRPr="00CA19EA">
        <w:rPr>
          <w:rFonts w:ascii="Verdana" w:hAnsi="Verdana"/>
          <w:sz w:val="20"/>
          <w:lang w:val="en-GB"/>
        </w:rPr>
        <w:t xml:space="preserve"> 2016</w:t>
      </w:r>
      <w:r w:rsidR="00234E9A" w:rsidRPr="00CA19EA">
        <w:rPr>
          <w:rFonts w:ascii="Verdana" w:hAnsi="Verdana"/>
          <w:sz w:val="20"/>
          <w:lang w:val="en-GB"/>
        </w:rPr>
        <w:t xml:space="preserve"> Olympic</w:t>
      </w:r>
      <w:r w:rsidR="00C469D5" w:rsidRPr="00CA19EA">
        <w:rPr>
          <w:rFonts w:ascii="Verdana" w:hAnsi="Verdana"/>
          <w:sz w:val="20"/>
          <w:lang w:val="en-GB"/>
        </w:rPr>
        <w:t xml:space="preserve"> </w:t>
      </w:r>
      <w:r w:rsidR="00966242" w:rsidRPr="00CA19EA">
        <w:rPr>
          <w:rFonts w:ascii="Verdana" w:hAnsi="Verdana"/>
          <w:sz w:val="20"/>
          <w:lang w:val="en-GB"/>
        </w:rPr>
        <w:t>Games</w:t>
      </w:r>
      <w:r w:rsidR="00234E9A" w:rsidRPr="00CA19EA">
        <w:rPr>
          <w:rFonts w:ascii="Verdana" w:hAnsi="Verdana"/>
          <w:sz w:val="20"/>
          <w:lang w:val="en-GB"/>
        </w:rPr>
        <w:t>.</w:t>
      </w:r>
    </w:p>
    <w:p w14:paraId="1D72BCF5" w14:textId="0A0F61D3" w:rsidR="007601FA" w:rsidRPr="00CA19EA" w:rsidRDefault="00F47A3C" w:rsidP="000C1426">
      <w:pPr>
        <w:widowControl/>
        <w:suppressAutoHyphens w:val="0"/>
        <w:jc w:val="left"/>
        <w:rPr>
          <w:lang w:val="en-GB"/>
        </w:rPr>
      </w:pPr>
      <w:r w:rsidRPr="00CA19EA">
        <w:rPr>
          <w:rStyle w:val="FITA2"/>
          <w:lang w:val="en-GB"/>
        </w:rPr>
        <w:br w:type="page"/>
      </w:r>
      <w:r w:rsidR="00892227" w:rsidRPr="00CA19EA">
        <w:rPr>
          <w:rStyle w:val="FITA2"/>
          <w:lang w:val="en-GB"/>
        </w:rPr>
        <w:lastRenderedPageBreak/>
        <w:t xml:space="preserve">PRELIMINARY </w:t>
      </w:r>
      <w:r w:rsidR="007601FA" w:rsidRPr="00CA19EA">
        <w:rPr>
          <w:rStyle w:val="FITA2"/>
          <w:lang w:val="en-GB"/>
        </w:rPr>
        <w:t>HOTEL RESERVATION FORM</w:t>
      </w:r>
    </w:p>
    <w:p w14:paraId="55C7B4D5" w14:textId="77777777" w:rsidR="007601FA" w:rsidRPr="00CA19EA" w:rsidRDefault="007601FA" w:rsidP="006925D9">
      <w:pPr>
        <w:pStyle w:val="FITAnormal"/>
        <w:jc w:val="left"/>
        <w:rPr>
          <w:color w:val="000000"/>
          <w:lang w:val="en-GB"/>
        </w:rPr>
      </w:pPr>
    </w:p>
    <w:p w14:paraId="69712133" w14:textId="77777777" w:rsidR="00892227" w:rsidRPr="00CA19EA" w:rsidRDefault="00933213" w:rsidP="006925D9">
      <w:pPr>
        <w:pStyle w:val="FITAnormal"/>
        <w:jc w:val="left"/>
        <w:rPr>
          <w:b/>
          <w:color w:val="000000"/>
          <w:lang w:val="en-GB"/>
        </w:rPr>
      </w:pPr>
      <w:r w:rsidRPr="00CA19EA">
        <w:rPr>
          <w:b/>
          <w:color w:val="000000"/>
          <w:lang w:val="en-GB"/>
        </w:rPr>
        <w:t>T</w:t>
      </w:r>
      <w:r w:rsidR="00892227" w:rsidRPr="00CA19EA">
        <w:rPr>
          <w:b/>
          <w:color w:val="000000"/>
          <w:lang w:val="en-GB"/>
        </w:rPr>
        <w:t xml:space="preserve">eam </w:t>
      </w:r>
      <w:r w:rsidRPr="00CA19EA">
        <w:rPr>
          <w:b/>
          <w:color w:val="000000"/>
          <w:lang w:val="en-GB"/>
        </w:rPr>
        <w:t>M</w:t>
      </w:r>
      <w:r w:rsidR="00892227" w:rsidRPr="00CA19EA">
        <w:rPr>
          <w:b/>
          <w:color w:val="000000"/>
          <w:lang w:val="en-GB"/>
        </w:rPr>
        <w:t>anager</w:t>
      </w:r>
      <w:r w:rsidRPr="00CA19EA">
        <w:rPr>
          <w:b/>
          <w:color w:val="000000"/>
          <w:lang w:val="en-GB"/>
        </w:rPr>
        <w:t xml:space="preserve"> Details</w:t>
      </w:r>
      <w:r w:rsidR="00892227" w:rsidRPr="00CA19EA">
        <w:rPr>
          <w:b/>
          <w:color w:val="000000"/>
          <w:lang w:val="en-GB"/>
        </w:rPr>
        <w:t>:</w:t>
      </w:r>
    </w:p>
    <w:p w14:paraId="341388DB" w14:textId="77777777" w:rsidR="00892227" w:rsidRPr="00CA19EA" w:rsidRDefault="00892227" w:rsidP="006925D9">
      <w:pPr>
        <w:pStyle w:val="FITAnormal"/>
        <w:jc w:val="left"/>
        <w:rPr>
          <w:color w:val="000000"/>
          <w:lang w:val="en-GB"/>
        </w:rPr>
      </w:pPr>
    </w:p>
    <w:p w14:paraId="6C75FF8A" w14:textId="6B39ECCA" w:rsidR="00892227" w:rsidRPr="00CA19EA" w:rsidRDefault="00C34354" w:rsidP="006925D9">
      <w:pPr>
        <w:pStyle w:val="FITAnormal"/>
        <w:jc w:val="left"/>
        <w:rPr>
          <w:color w:val="000000"/>
          <w:szCs w:val="18"/>
          <w:lang w:val="en-GB"/>
        </w:rPr>
      </w:pPr>
      <w:r w:rsidRPr="00CA19EA">
        <w:rPr>
          <w:noProof/>
          <w:lang w:eastAsia="en-US"/>
        </w:rPr>
        <mc:AlternateContent>
          <mc:Choice Requires="wps">
            <w:drawing>
              <wp:anchor distT="0" distB="0" distL="114300" distR="114300" simplePos="0" relativeHeight="251680256" behindDoc="0" locked="0" layoutInCell="1" allowOverlap="1" wp14:anchorId="384A73C8" wp14:editId="48C59D33">
                <wp:simplePos x="0" y="0"/>
                <wp:positionH relativeFrom="column">
                  <wp:posOffset>1693545</wp:posOffset>
                </wp:positionH>
                <wp:positionV relativeFrom="paragraph">
                  <wp:posOffset>6985</wp:posOffset>
                </wp:positionV>
                <wp:extent cx="191135" cy="163830"/>
                <wp:effectExtent l="4445" t="0" r="7620" b="6985"/>
                <wp:wrapNone/>
                <wp:docPr id="129"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63830"/>
                        </a:xfrm>
                        <a:prstGeom prst="rect">
                          <a:avLst/>
                        </a:prstGeom>
                        <a:solidFill>
                          <a:srgbClr val="FFFFFF"/>
                        </a:solidFill>
                        <a:ln w="1260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9915FD" id="Rectangle 3" o:spid="_x0000_s1026" style="position:absolute;margin-left:133.35pt;margin-top:.55pt;width:15.05pt;height:12.9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" strokeweight=".35mm">
                <v:stroke endcap="square"/>
                <o:lock v:ext="edit" aspectratio="t"/>
              </v:rect>
            </w:pict>
          </mc:Fallback>
        </mc:AlternateContent>
      </w:r>
      <w:r w:rsidRPr="00CA19EA">
        <w:rPr>
          <w:noProof/>
          <w:lang w:eastAsia="en-US"/>
        </w:rPr>
        <mc:AlternateContent>
          <mc:Choice Requires="wps">
            <w:drawing>
              <wp:anchor distT="0" distB="0" distL="114300" distR="114300" simplePos="0" relativeHeight="251679232" behindDoc="0" locked="0" layoutInCell="1" allowOverlap="1" wp14:anchorId="266E7380" wp14:editId="4C3E1F70">
                <wp:simplePos x="0" y="0"/>
                <wp:positionH relativeFrom="column">
                  <wp:posOffset>777240</wp:posOffset>
                </wp:positionH>
                <wp:positionV relativeFrom="paragraph">
                  <wp:posOffset>6985</wp:posOffset>
                </wp:positionV>
                <wp:extent cx="191135" cy="163830"/>
                <wp:effectExtent l="0" t="0" r="17145" b="6985"/>
                <wp:wrapNone/>
                <wp:docPr id="12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63830"/>
                        </a:xfrm>
                        <a:prstGeom prst="rect">
                          <a:avLst/>
                        </a:prstGeom>
                        <a:solidFill>
                          <a:srgbClr val="FFFFFF"/>
                        </a:solidFill>
                        <a:ln w="1260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8C8532" id="Rectangle 2" o:spid="_x0000_s1026" style="position:absolute;margin-left:61.2pt;margin-top:.55pt;width:15.05pt;height:12.9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" strokeweight=".35mm">
                <v:stroke endcap="square"/>
                <o:lock v:ext="edit" aspectratio="t"/>
              </v:rect>
            </w:pict>
          </mc:Fallback>
        </mc:AlternateContent>
      </w:r>
      <w:r w:rsidRPr="00CA19EA">
        <w:rPr>
          <w:noProof/>
          <w:lang w:val="en-GB" w:eastAsia="en-US"/>
        </w:rPr>
        <w:t>Gender</w:t>
      </w:r>
      <w:r w:rsidR="00892227" w:rsidRPr="00CA19EA">
        <w:rPr>
          <w:noProof/>
          <w:color w:val="000000"/>
          <w:lang w:val="en-GB" w:eastAsia="fr-CH"/>
        </w:rPr>
        <w:t>:</w:t>
      </w:r>
      <w:r w:rsidR="00892227" w:rsidRPr="00CA19EA">
        <w:rPr>
          <w:color w:val="000000"/>
          <w:szCs w:val="18"/>
          <w:lang w:val="en-GB"/>
        </w:rPr>
        <w:t xml:space="preserve"> </w:t>
      </w:r>
      <w:r w:rsidR="00892227" w:rsidRPr="00CA19EA">
        <w:rPr>
          <w:color w:val="000000"/>
          <w:szCs w:val="18"/>
          <w:lang w:val="en-GB"/>
        </w:rPr>
        <w:tab/>
        <w:t xml:space="preserve">  Women </w:t>
      </w:r>
      <w:r w:rsidR="00892227" w:rsidRPr="00CA19EA">
        <w:rPr>
          <w:color w:val="000000"/>
          <w:szCs w:val="18"/>
          <w:lang w:val="en-GB"/>
        </w:rPr>
        <w:tab/>
        <w:t xml:space="preserve">  Men</w:t>
      </w:r>
    </w:p>
    <w:p w14:paraId="05D94400" w14:textId="77777777" w:rsidR="00933213" w:rsidRPr="00CA19EA" w:rsidRDefault="00933213" w:rsidP="006925D9">
      <w:pPr>
        <w:pStyle w:val="FITAnormal"/>
        <w:jc w:val="left"/>
        <w:rPr>
          <w:color w:val="000000"/>
          <w:szCs w:val="18"/>
          <w:lang w:val="en-GB"/>
        </w:rPr>
      </w:pPr>
    </w:p>
    <w:p w14:paraId="7B127901" w14:textId="77777777" w:rsidR="00892227" w:rsidRPr="00CA19EA" w:rsidRDefault="00892227" w:rsidP="006925D9">
      <w:pPr>
        <w:pStyle w:val="FITAnormal"/>
        <w:jc w:val="left"/>
        <w:rPr>
          <w:color w:val="000000"/>
          <w:szCs w:val="18"/>
          <w:lang w:val="en-GB"/>
        </w:rPr>
      </w:pPr>
      <w:r w:rsidRPr="00CA19EA">
        <w:rPr>
          <w:color w:val="000000"/>
          <w:szCs w:val="18"/>
          <w:lang w:val="en-GB"/>
        </w:rPr>
        <w:t xml:space="preserve">Name of Member Association: _________________________________________ </w:t>
      </w:r>
    </w:p>
    <w:p w14:paraId="0EB926BC" w14:textId="77777777" w:rsidR="00933213" w:rsidRPr="00CA19EA" w:rsidRDefault="00933213" w:rsidP="006925D9">
      <w:pPr>
        <w:pStyle w:val="FITAnormal"/>
        <w:jc w:val="left"/>
        <w:rPr>
          <w:color w:val="000000"/>
          <w:szCs w:val="18"/>
          <w:lang w:val="en-GB"/>
        </w:rPr>
      </w:pPr>
    </w:p>
    <w:p w14:paraId="700FA813" w14:textId="77777777" w:rsidR="00892227" w:rsidRPr="00CA19EA" w:rsidRDefault="00892227" w:rsidP="006925D9">
      <w:pPr>
        <w:pStyle w:val="FITAnormal"/>
        <w:jc w:val="left"/>
        <w:rPr>
          <w:color w:val="000000"/>
          <w:szCs w:val="18"/>
          <w:lang w:val="en-GB"/>
        </w:rPr>
      </w:pPr>
      <w:r w:rsidRPr="00CA19EA">
        <w:rPr>
          <w:color w:val="000000"/>
          <w:szCs w:val="18"/>
          <w:lang w:val="en-GB"/>
        </w:rPr>
        <w:t>Country / Region: _____________________</w:t>
      </w:r>
    </w:p>
    <w:p w14:paraId="23AFE06F" w14:textId="77777777" w:rsidR="00933213" w:rsidRPr="00CA19EA" w:rsidRDefault="00933213" w:rsidP="006925D9">
      <w:pPr>
        <w:pStyle w:val="FITAnormal"/>
        <w:jc w:val="left"/>
        <w:rPr>
          <w:color w:val="000000"/>
          <w:szCs w:val="18"/>
          <w:lang w:val="en-GB"/>
        </w:rPr>
      </w:pPr>
    </w:p>
    <w:p w14:paraId="2D41BBCC" w14:textId="77777777" w:rsidR="00892227" w:rsidRPr="00CA19EA" w:rsidRDefault="00892227" w:rsidP="006925D9">
      <w:pPr>
        <w:pStyle w:val="FITAnormal"/>
        <w:jc w:val="left"/>
        <w:rPr>
          <w:color w:val="000000"/>
          <w:szCs w:val="18"/>
          <w:lang w:val="en-GB"/>
        </w:rPr>
      </w:pPr>
      <w:r w:rsidRPr="00CA19EA">
        <w:rPr>
          <w:color w:val="000000"/>
          <w:szCs w:val="18"/>
          <w:lang w:val="en-GB"/>
        </w:rPr>
        <w:t xml:space="preserve">Contact Name: ________________________________ </w:t>
      </w:r>
    </w:p>
    <w:p w14:paraId="4DCE40CC" w14:textId="77777777" w:rsidR="00933213" w:rsidRPr="00CA19EA" w:rsidRDefault="00933213" w:rsidP="006925D9">
      <w:pPr>
        <w:pStyle w:val="FITAnormal"/>
        <w:jc w:val="left"/>
        <w:rPr>
          <w:color w:val="000000"/>
          <w:szCs w:val="18"/>
          <w:lang w:val="en-GB"/>
        </w:rPr>
      </w:pPr>
    </w:p>
    <w:p w14:paraId="7C98BB15" w14:textId="77777777" w:rsidR="00892227" w:rsidRPr="00CA19EA" w:rsidRDefault="00892227" w:rsidP="006925D9">
      <w:pPr>
        <w:pStyle w:val="FITAnormal"/>
        <w:jc w:val="left"/>
        <w:rPr>
          <w:color w:val="000000"/>
          <w:sz w:val="18"/>
          <w:szCs w:val="18"/>
          <w:lang w:val="en-GB"/>
        </w:rPr>
      </w:pPr>
      <w:r w:rsidRPr="00CA19EA">
        <w:rPr>
          <w:color w:val="000000"/>
          <w:szCs w:val="18"/>
          <w:lang w:val="en-GB"/>
        </w:rPr>
        <w:t>Telephone: __________________ E-mail: _____________________</w:t>
      </w:r>
    </w:p>
    <w:p w14:paraId="0A4E00D4" w14:textId="77777777" w:rsidR="00892227" w:rsidRPr="00CA19EA" w:rsidRDefault="00892227" w:rsidP="006925D9">
      <w:pPr>
        <w:pStyle w:val="FITAnormal"/>
        <w:jc w:val="left"/>
        <w:rPr>
          <w:color w:val="000000"/>
          <w:lang w:val="en-GB"/>
        </w:rPr>
      </w:pPr>
    </w:p>
    <w:p w14:paraId="6D828394" w14:textId="77777777" w:rsidR="007601FA" w:rsidRPr="00CA19EA" w:rsidRDefault="007601FA" w:rsidP="006925D9">
      <w:pPr>
        <w:pStyle w:val="FITAnormal"/>
        <w:jc w:val="left"/>
        <w:rPr>
          <w:color w:val="000000"/>
          <w:lang w:val="en-GB"/>
        </w:rPr>
      </w:pPr>
      <w:r w:rsidRPr="00CA19EA">
        <w:rPr>
          <w:color w:val="000000"/>
          <w:lang w:val="en-GB"/>
        </w:rPr>
        <w:t>Country/Team from: ___________________________________________</w:t>
      </w:r>
    </w:p>
    <w:p w14:paraId="42FEB84E" w14:textId="77777777" w:rsidR="007601FA" w:rsidRPr="00CA19EA" w:rsidRDefault="007601FA" w:rsidP="006925D9">
      <w:pPr>
        <w:pStyle w:val="FITAnormal"/>
        <w:jc w:val="left"/>
        <w:rPr>
          <w:color w:val="000000"/>
          <w:lang w:val="en-GB"/>
        </w:rPr>
      </w:pPr>
    </w:p>
    <w:p w14:paraId="40F165C6" w14:textId="77777777" w:rsidR="007601FA" w:rsidRPr="00CA19EA" w:rsidRDefault="007601FA" w:rsidP="006925D9">
      <w:pPr>
        <w:pStyle w:val="FITAnormal"/>
        <w:jc w:val="left"/>
        <w:rPr>
          <w:color w:val="000000"/>
          <w:lang w:val="en-GB"/>
        </w:rPr>
      </w:pPr>
      <w:r w:rsidRPr="00CA19EA">
        <w:rPr>
          <w:color w:val="000000"/>
          <w:lang w:val="en-GB"/>
        </w:rPr>
        <w:t>Hotel: ____________________________________</w:t>
      </w:r>
    </w:p>
    <w:p w14:paraId="07DA23D1" w14:textId="77777777" w:rsidR="007601FA" w:rsidRPr="00CA19EA" w:rsidRDefault="007601FA" w:rsidP="006925D9">
      <w:pPr>
        <w:pStyle w:val="FITAnormal"/>
        <w:jc w:val="left"/>
        <w:rPr>
          <w:color w:val="000000"/>
          <w:lang w:val="en-GB"/>
        </w:rPr>
      </w:pPr>
    </w:p>
    <w:p w14:paraId="569CB5F5" w14:textId="77777777" w:rsidR="00A215AB" w:rsidRPr="00CA19EA" w:rsidRDefault="00A215AB" w:rsidP="006925D9">
      <w:pPr>
        <w:pStyle w:val="FITAnormal"/>
        <w:jc w:val="left"/>
        <w:rPr>
          <w:color w:val="000000"/>
          <w:lang w:val="en-GB"/>
        </w:rPr>
      </w:pPr>
      <w:r w:rsidRPr="00CA19EA">
        <w:rPr>
          <w:color w:val="000000"/>
          <w:lang w:val="en-GB"/>
        </w:rPr>
        <w:t>From the __________ to the __________</w:t>
      </w:r>
    </w:p>
    <w:p w14:paraId="54FD5836" w14:textId="77777777" w:rsidR="007601FA" w:rsidRPr="00CA19EA" w:rsidRDefault="007601FA" w:rsidP="006925D9">
      <w:pPr>
        <w:pStyle w:val="FITAnormal"/>
        <w:jc w:val="left"/>
        <w:rPr>
          <w:color w:val="000000"/>
          <w:lang w:val="en-GB"/>
        </w:rPr>
      </w:pPr>
    </w:p>
    <w:p w14:paraId="162DF227" w14:textId="77777777" w:rsidR="007601FA" w:rsidRPr="00CA19EA" w:rsidRDefault="007601FA" w:rsidP="006925D9">
      <w:pPr>
        <w:pStyle w:val="FITAnormal"/>
        <w:jc w:val="left"/>
        <w:rPr>
          <w:color w:val="000000"/>
          <w:lang w:val="en-GB"/>
        </w:rPr>
      </w:pPr>
      <w:r w:rsidRPr="00CA19EA">
        <w:rPr>
          <w:color w:val="000000"/>
          <w:lang w:val="en-GB"/>
        </w:rPr>
        <w:t>Number of Rooms:</w:t>
      </w:r>
    </w:p>
    <w:p w14:paraId="7BAF702C" w14:textId="2F06933D" w:rsidR="007601FA" w:rsidRPr="00CA19EA" w:rsidRDefault="00213BC0" w:rsidP="006925D9">
      <w:pPr>
        <w:pStyle w:val="FITAnormal"/>
        <w:jc w:val="left"/>
        <w:rPr>
          <w:color w:val="000000"/>
          <w:lang w:val="en-GB"/>
        </w:rPr>
      </w:pPr>
      <w:r w:rsidRPr="00CA19EA">
        <w:rPr>
          <w:noProof/>
          <w:lang w:eastAsia="en-US"/>
        </w:rPr>
        <mc:AlternateContent>
          <mc:Choice Requires="wps">
            <w:drawing>
              <wp:anchor distT="0" distB="0" distL="114300" distR="114300" simplePos="0" relativeHeight="251670016" behindDoc="0" locked="0" layoutInCell="1" allowOverlap="1" wp14:anchorId="6EC1C8DE" wp14:editId="338922BE">
                <wp:simplePos x="0" y="0"/>
                <wp:positionH relativeFrom="column">
                  <wp:posOffset>2095500</wp:posOffset>
                </wp:positionH>
                <wp:positionV relativeFrom="paragraph">
                  <wp:posOffset>137795</wp:posOffset>
                </wp:positionV>
                <wp:extent cx="330200" cy="241300"/>
                <wp:effectExtent l="0" t="0" r="12700" b="14605"/>
                <wp:wrapThrough wrapText="bothSides">
                  <wp:wrapPolygon edited="0">
                    <wp:start x="-623" y="0"/>
                    <wp:lineTo x="-623" y="20747"/>
                    <wp:lineTo x="22223" y="20747"/>
                    <wp:lineTo x="22223" y="0"/>
                    <wp:lineTo x="-623" y="0"/>
                  </wp:wrapPolygon>
                </wp:wrapThrough>
                <wp:docPr id="2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0200" cy="241300"/>
                        </a:xfrm>
                        <a:prstGeom prst="rect">
                          <a:avLst/>
                        </a:prstGeom>
                        <a:noFill/>
                        <a:ln w="9525">
                          <a:solidFill>
                            <a:srgbClr val="4A7EBB"/>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65DF7B" id="Rectangle 1" o:spid="_x0000_s1026" style="position:absolute;margin-left:165pt;margin-top:10.85pt;width:26pt;height:1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" filled="f" fillcolor="#9bc1ff" strokecolor="#4a7ebb">
                <v:fill color2="#3f80cd" rotate="t" focus="100%" type="gradient">
                  <o:fill v:ext="view" type="gradientUnscaled"/>
                </v:fill>
                <v:shadow color="black" opacity="22936f" origin=",.5" offset="0,.63889mm"/>
                <o:lock v:ext="edit" aspectratio="t"/>
                <w10:wrap type="through"/>
              </v:rect>
            </w:pict>
          </mc:Fallback>
        </mc:AlternateContent>
      </w:r>
      <w:r w:rsidRPr="00CA19EA">
        <w:rPr>
          <w:b/>
          <w:noProof/>
          <w:color w:val="000000"/>
          <w:u w:val="single"/>
          <w:lang w:eastAsia="en-US"/>
        </w:rPr>
        <mc:AlternateContent>
          <mc:Choice Requires="wps">
            <w:drawing>
              <wp:anchor distT="0" distB="0" distL="114300" distR="114300" simplePos="0" relativeHeight="251668992" behindDoc="0" locked="0" layoutInCell="1" allowOverlap="1" wp14:anchorId="1B43DC72" wp14:editId="3EDA874E">
                <wp:simplePos x="0" y="0"/>
                <wp:positionH relativeFrom="column">
                  <wp:posOffset>1816100</wp:posOffset>
                </wp:positionH>
                <wp:positionV relativeFrom="paragraph">
                  <wp:posOffset>150495</wp:posOffset>
                </wp:positionV>
                <wp:extent cx="317500" cy="241300"/>
                <wp:effectExtent l="0" t="0" r="0" b="1905"/>
                <wp:wrapTight wrapText="bothSides">
                  <wp:wrapPolygon edited="0">
                    <wp:start x="0" y="0"/>
                    <wp:lineTo x="21600" y="0"/>
                    <wp:lineTo x="21600" y="21600"/>
                    <wp:lineTo x="0" y="21600"/>
                    <wp:lineTo x="0" y="0"/>
                  </wp:wrapPolygon>
                </wp:wrapTight>
                <wp:docPr id="2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3CDFF" w14:textId="77777777" w:rsidR="00BC786F" w:rsidRDefault="00BC786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3DC72" id="_x0000_t202" coordsize="21600,21600" o:spt="202" path="m,l,21600r21600,l21600,xe">
                <v:stroke joinstyle="miter"/>
                <v:path gradientshapeok="t" o:connecttype="rect"/>
              </v:shapetype>
              <v:shape id="Text Box 172" o:spid="_x0000_s1026" type="#_x0000_t202" style="position:absolute;margin-left:143pt;margin-top:11.85pt;width:25pt;height:1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" filled="f" stroked="f">
                <v:textbox inset=",7.2pt,,7.2pt">
                  <w:txbxContent>
                    <w:p w14:paraId="1243CDFF" w14:textId="77777777" w:rsidR="00BC786F" w:rsidRDefault="00BC786F"/>
                  </w:txbxContent>
                </v:textbox>
                <w10:wrap type="tight"/>
              </v:shape>
            </w:pict>
          </mc:Fallback>
        </mc:AlternateContent>
      </w:r>
      <w:r w:rsidR="00004886" w:rsidRPr="00CA19EA">
        <w:rPr>
          <w:b/>
          <w:color w:val="000000"/>
          <w:u w:val="single"/>
          <w:lang w:val="en-GB"/>
        </w:rPr>
        <w:t>The Green Park Hotel</w:t>
      </w:r>
      <w:r w:rsidR="00004886" w:rsidRPr="00CA19EA">
        <w:rPr>
          <w:color w:val="000000"/>
          <w:lang w:val="en-GB"/>
        </w:rPr>
        <w:t xml:space="preserve">: </w:t>
      </w:r>
    </w:p>
    <w:p w14:paraId="146F360F" w14:textId="1A023D81" w:rsidR="00004886" w:rsidRPr="00CA19EA" w:rsidRDefault="00004886" w:rsidP="006925D9">
      <w:pPr>
        <w:pStyle w:val="FITAnormal"/>
        <w:jc w:val="left"/>
        <w:rPr>
          <w:color w:val="000000"/>
          <w:lang w:val="en-GB"/>
        </w:rPr>
      </w:pPr>
      <w:r w:rsidRPr="00CA19EA">
        <w:rPr>
          <w:color w:val="000000"/>
          <w:lang w:val="en-GB"/>
        </w:rPr>
        <w:t xml:space="preserve">Single </w:t>
      </w:r>
      <w:r w:rsidRPr="00CA19EA">
        <w:rPr>
          <w:color w:val="000000"/>
          <w:lang w:val="en-GB"/>
        </w:rPr>
        <w:tab/>
      </w:r>
      <w:r w:rsidRPr="00CA19EA">
        <w:rPr>
          <w:color w:val="000000"/>
          <w:lang w:val="en-GB"/>
        </w:rPr>
        <w:tab/>
        <w:t xml:space="preserve">: </w:t>
      </w:r>
      <w:r w:rsidR="0098379E" w:rsidRPr="00CA19EA">
        <w:rPr>
          <w:color w:val="000000"/>
          <w:lang w:val="en-GB"/>
        </w:rPr>
        <w:t>195</w:t>
      </w:r>
      <w:r w:rsidRPr="00CA19EA">
        <w:rPr>
          <w:color w:val="000000"/>
          <w:lang w:val="en-GB"/>
        </w:rPr>
        <w:t xml:space="preserve"> Euro</w:t>
      </w:r>
    </w:p>
    <w:p w14:paraId="09798A7C" w14:textId="75656726" w:rsidR="00004886" w:rsidRPr="00CA19EA" w:rsidRDefault="00213BC0" w:rsidP="006925D9">
      <w:pPr>
        <w:pStyle w:val="FITAnormal"/>
        <w:jc w:val="left"/>
        <w:rPr>
          <w:color w:val="000000"/>
          <w:lang w:val="en-GB"/>
        </w:rPr>
      </w:pPr>
      <w:r w:rsidRPr="00CA19EA">
        <w:rPr>
          <w:noProof/>
          <w:color w:val="000000"/>
          <w:lang w:eastAsia="en-US"/>
        </w:rPr>
        <mc:AlternateContent>
          <mc:Choice Requires="wps">
            <w:drawing>
              <wp:anchor distT="0" distB="0" distL="114300" distR="114300" simplePos="0" relativeHeight="251671040" behindDoc="0" locked="0" layoutInCell="1" allowOverlap="1" wp14:anchorId="156CB531" wp14:editId="5DADF38E">
                <wp:simplePos x="0" y="0"/>
                <wp:positionH relativeFrom="column">
                  <wp:posOffset>2095500</wp:posOffset>
                </wp:positionH>
                <wp:positionV relativeFrom="paragraph">
                  <wp:posOffset>20955</wp:posOffset>
                </wp:positionV>
                <wp:extent cx="330200" cy="241300"/>
                <wp:effectExtent l="0" t="0" r="12700" b="17145"/>
                <wp:wrapThrough wrapText="bothSides">
                  <wp:wrapPolygon edited="0">
                    <wp:start x="-623" y="0"/>
                    <wp:lineTo x="-623" y="20747"/>
                    <wp:lineTo x="22223" y="20747"/>
                    <wp:lineTo x="22223" y="0"/>
                    <wp:lineTo x="-623" y="0"/>
                  </wp:wrapPolygon>
                </wp:wrapThrough>
                <wp:docPr id="2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0200" cy="241300"/>
                        </a:xfrm>
                        <a:prstGeom prst="rect">
                          <a:avLst/>
                        </a:prstGeom>
                        <a:noFill/>
                        <a:ln w="9525">
                          <a:solidFill>
                            <a:srgbClr val="4A7EBB"/>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03BE86" id="Rectangle 1" o:spid="_x0000_s1026" style="position:absolute;margin-left:165pt;margin-top:1.65pt;width:26pt;height:1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" filled="f" fillcolor="#9bc1ff" strokecolor="#4a7ebb">
                <v:fill color2="#3f80cd" rotate="t" focus="100%" type="gradient">
                  <o:fill v:ext="view" type="gradientUnscaled"/>
                </v:fill>
                <v:shadow color="black" opacity="22936f" origin=",.5" offset="0,.63889mm"/>
                <o:lock v:ext="edit" aspectratio="t"/>
                <w10:wrap type="through"/>
              </v:rect>
            </w:pict>
          </mc:Fallback>
        </mc:AlternateContent>
      </w:r>
      <w:r w:rsidR="00004886" w:rsidRPr="00CA19EA">
        <w:rPr>
          <w:color w:val="000000"/>
          <w:lang w:val="en-GB"/>
        </w:rPr>
        <w:t>Double</w:t>
      </w:r>
      <w:r w:rsidR="00004886" w:rsidRPr="00CA19EA">
        <w:rPr>
          <w:color w:val="000000"/>
          <w:lang w:val="en-GB"/>
        </w:rPr>
        <w:tab/>
      </w:r>
      <w:r w:rsidR="00004886" w:rsidRPr="00CA19EA">
        <w:rPr>
          <w:color w:val="000000"/>
          <w:lang w:val="en-GB"/>
        </w:rPr>
        <w:tab/>
        <w:t>: 270 Euro</w:t>
      </w:r>
    </w:p>
    <w:p w14:paraId="16C270E5" w14:textId="77777777" w:rsidR="00692E3A" w:rsidRPr="00CA19EA" w:rsidRDefault="00692E3A" w:rsidP="006925D9">
      <w:pPr>
        <w:pStyle w:val="FITAnormal"/>
        <w:jc w:val="left"/>
        <w:rPr>
          <w:color w:val="000000"/>
          <w:lang w:val="en-GB"/>
        </w:rPr>
      </w:pPr>
    </w:p>
    <w:p w14:paraId="3C71BD5C" w14:textId="760DFE9F" w:rsidR="00692E3A" w:rsidRPr="00CA19EA" w:rsidRDefault="00213BC0" w:rsidP="006925D9">
      <w:pPr>
        <w:pStyle w:val="FITAnormal"/>
        <w:jc w:val="left"/>
        <w:rPr>
          <w:b/>
          <w:color w:val="000000"/>
          <w:u w:val="single"/>
          <w:lang w:val="en-GB"/>
        </w:rPr>
      </w:pPr>
      <w:r w:rsidRPr="00CA19EA">
        <w:rPr>
          <w:noProof/>
          <w:color w:val="000000"/>
          <w:lang w:eastAsia="en-US"/>
        </w:rPr>
        <mc:AlternateContent>
          <mc:Choice Requires="wps">
            <w:drawing>
              <wp:anchor distT="0" distB="0" distL="114300" distR="114300" simplePos="0" relativeHeight="251672064" behindDoc="0" locked="0" layoutInCell="1" allowOverlap="1" wp14:anchorId="066FDFFD" wp14:editId="72B3C809">
                <wp:simplePos x="0" y="0"/>
                <wp:positionH relativeFrom="column">
                  <wp:posOffset>2095500</wp:posOffset>
                </wp:positionH>
                <wp:positionV relativeFrom="paragraph">
                  <wp:posOffset>149860</wp:posOffset>
                </wp:positionV>
                <wp:extent cx="330200" cy="241300"/>
                <wp:effectExtent l="0" t="0" r="12700" b="15240"/>
                <wp:wrapThrough wrapText="bothSides">
                  <wp:wrapPolygon edited="0">
                    <wp:start x="-623" y="0"/>
                    <wp:lineTo x="-623" y="20747"/>
                    <wp:lineTo x="22223" y="20747"/>
                    <wp:lineTo x="22223" y="0"/>
                    <wp:lineTo x="-623" y="0"/>
                  </wp:wrapPolygon>
                </wp:wrapThrough>
                <wp:docPr id="20"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0200" cy="241300"/>
                        </a:xfrm>
                        <a:prstGeom prst="rect">
                          <a:avLst/>
                        </a:prstGeom>
                        <a:noFill/>
                        <a:ln w="9525">
                          <a:solidFill>
                            <a:srgbClr val="4A7EBB"/>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9151D7" id="Rectangle 1" o:spid="_x0000_s1026" style="position:absolute;margin-left:165pt;margin-top:11.8pt;width:26pt;height:1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" filled="f" fillcolor="#9bc1ff" strokecolor="#4a7ebb">
                <v:fill color2="#3f80cd" rotate="t" focus="100%" type="gradient">
                  <o:fill v:ext="view" type="gradientUnscaled"/>
                </v:fill>
                <v:shadow color="black" opacity="22936f" origin=",.5" offset="0,.63889mm"/>
                <o:lock v:ext="edit" aspectratio="t"/>
                <w10:wrap type="through"/>
              </v:rect>
            </w:pict>
          </mc:Fallback>
        </mc:AlternateContent>
      </w:r>
      <w:r w:rsidR="00692E3A" w:rsidRPr="00CA19EA">
        <w:rPr>
          <w:b/>
          <w:color w:val="000000"/>
          <w:u w:val="single"/>
          <w:lang w:val="en-GB"/>
        </w:rPr>
        <w:t>Bilkent Hotel:</w:t>
      </w:r>
    </w:p>
    <w:p w14:paraId="727A46CA" w14:textId="500A81FF" w:rsidR="00692E3A" w:rsidRPr="00CA19EA" w:rsidRDefault="00692E3A" w:rsidP="006925D9">
      <w:pPr>
        <w:pStyle w:val="FITAnormal"/>
        <w:tabs>
          <w:tab w:val="left" w:pos="720"/>
          <w:tab w:val="left" w:pos="1440"/>
          <w:tab w:val="left" w:pos="2160"/>
          <w:tab w:val="left" w:pos="3440"/>
        </w:tabs>
        <w:jc w:val="left"/>
        <w:rPr>
          <w:color w:val="000000"/>
          <w:lang w:val="en-GB"/>
        </w:rPr>
      </w:pPr>
      <w:r w:rsidRPr="00CA19EA">
        <w:rPr>
          <w:color w:val="000000"/>
          <w:lang w:val="en-GB"/>
        </w:rPr>
        <w:t>Single</w:t>
      </w:r>
      <w:r w:rsidR="0098379E" w:rsidRPr="00CA19EA">
        <w:rPr>
          <w:color w:val="000000"/>
          <w:lang w:val="en-GB"/>
        </w:rPr>
        <w:tab/>
      </w:r>
      <w:r w:rsidR="0098379E" w:rsidRPr="00CA19EA">
        <w:rPr>
          <w:color w:val="000000"/>
          <w:lang w:val="en-GB"/>
        </w:rPr>
        <w:tab/>
        <w:t>: 190</w:t>
      </w:r>
      <w:r w:rsidRPr="00CA19EA">
        <w:rPr>
          <w:color w:val="000000"/>
          <w:lang w:val="en-GB"/>
        </w:rPr>
        <w:t xml:space="preserve"> Euro</w:t>
      </w:r>
    </w:p>
    <w:p w14:paraId="57FAA174" w14:textId="0A7A3477" w:rsidR="00692E3A" w:rsidRPr="00CA19EA" w:rsidRDefault="00213BC0" w:rsidP="006925D9">
      <w:pPr>
        <w:pStyle w:val="FITAnormal"/>
        <w:jc w:val="left"/>
        <w:rPr>
          <w:color w:val="000000"/>
          <w:lang w:val="en-GB"/>
        </w:rPr>
      </w:pPr>
      <w:r w:rsidRPr="00CA19EA">
        <w:rPr>
          <w:noProof/>
          <w:color w:val="000000"/>
          <w:lang w:eastAsia="en-US"/>
        </w:rPr>
        <mc:AlternateContent>
          <mc:Choice Requires="wps">
            <w:drawing>
              <wp:anchor distT="0" distB="0" distL="114300" distR="114300" simplePos="0" relativeHeight="251673088" behindDoc="0" locked="0" layoutInCell="1" allowOverlap="1" wp14:anchorId="0CF08F75" wp14:editId="364EDCD2">
                <wp:simplePos x="0" y="0"/>
                <wp:positionH relativeFrom="column">
                  <wp:posOffset>2095500</wp:posOffset>
                </wp:positionH>
                <wp:positionV relativeFrom="paragraph">
                  <wp:posOffset>20320</wp:posOffset>
                </wp:positionV>
                <wp:extent cx="330200" cy="241300"/>
                <wp:effectExtent l="0" t="0" r="12700" b="17780"/>
                <wp:wrapThrough wrapText="bothSides">
                  <wp:wrapPolygon edited="0">
                    <wp:start x="-623" y="0"/>
                    <wp:lineTo x="-623" y="20747"/>
                    <wp:lineTo x="22223" y="20747"/>
                    <wp:lineTo x="22223" y="0"/>
                    <wp:lineTo x="-623" y="0"/>
                  </wp:wrapPolygon>
                </wp:wrapThrough>
                <wp:docPr id="1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0200" cy="241300"/>
                        </a:xfrm>
                        <a:prstGeom prst="rect">
                          <a:avLst/>
                        </a:prstGeom>
                        <a:noFill/>
                        <a:ln w="9525">
                          <a:solidFill>
                            <a:srgbClr val="4A7EBB"/>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883C99" id="Rectangle 1" o:spid="_x0000_s1026" style="position:absolute;margin-left:165pt;margin-top:1.6pt;width:26pt;height:1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" filled="f" fillcolor="#9bc1ff" strokecolor="#4a7ebb">
                <v:fill color2="#3f80cd" rotate="t" focus="100%" type="gradient">
                  <o:fill v:ext="view" type="gradientUnscaled"/>
                </v:fill>
                <v:shadow color="black" opacity="22936f" origin=",.5" offset="0,.63889mm"/>
                <o:lock v:ext="edit" aspectratio="t"/>
                <w10:wrap type="through"/>
              </v:rect>
            </w:pict>
          </mc:Fallback>
        </mc:AlternateContent>
      </w:r>
      <w:r w:rsidR="00692E3A" w:rsidRPr="00CA19EA">
        <w:rPr>
          <w:color w:val="000000"/>
          <w:lang w:val="en-GB"/>
        </w:rPr>
        <w:t>Double</w:t>
      </w:r>
      <w:r w:rsidR="00692E3A" w:rsidRPr="00CA19EA">
        <w:rPr>
          <w:color w:val="000000"/>
          <w:lang w:val="en-GB"/>
        </w:rPr>
        <w:tab/>
      </w:r>
      <w:r w:rsidR="00692E3A" w:rsidRPr="00CA19EA">
        <w:rPr>
          <w:color w:val="000000"/>
          <w:lang w:val="en-GB"/>
        </w:rPr>
        <w:tab/>
        <w:t>: 260 Euro</w:t>
      </w:r>
    </w:p>
    <w:p w14:paraId="4510B289" w14:textId="77777777" w:rsidR="00A215AB" w:rsidRPr="00CA19EA" w:rsidRDefault="00A215AB" w:rsidP="006925D9">
      <w:pPr>
        <w:pStyle w:val="FITAnormal"/>
        <w:jc w:val="left"/>
        <w:rPr>
          <w:color w:val="000000"/>
          <w:lang w:val="en-GB"/>
        </w:rPr>
      </w:pPr>
    </w:p>
    <w:p w14:paraId="2C9E11FB" w14:textId="4EA0252D" w:rsidR="007601FA" w:rsidRPr="00CA19EA" w:rsidRDefault="00213BC0" w:rsidP="006925D9">
      <w:pPr>
        <w:pStyle w:val="FITAnormal"/>
        <w:jc w:val="left"/>
        <w:rPr>
          <w:color w:val="000000"/>
          <w:shd w:val="clear" w:color="auto" w:fill="FFFFFF"/>
          <w:lang w:val="en-GB"/>
        </w:rPr>
      </w:pPr>
      <w:r w:rsidRPr="00CA19EA">
        <w:rPr>
          <w:noProof/>
          <w:lang w:eastAsia="en-US"/>
        </w:rPr>
        <mc:AlternateContent>
          <mc:Choice Requires="wps">
            <w:drawing>
              <wp:anchor distT="0" distB="0" distL="114300" distR="114300" simplePos="0" relativeHeight="251639296" behindDoc="0" locked="0" layoutInCell="1" allowOverlap="1" wp14:anchorId="03BC24DE" wp14:editId="017708FB">
                <wp:simplePos x="0" y="0"/>
                <wp:positionH relativeFrom="column">
                  <wp:posOffset>5015865</wp:posOffset>
                </wp:positionH>
                <wp:positionV relativeFrom="paragraph">
                  <wp:posOffset>25400</wp:posOffset>
                </wp:positionV>
                <wp:extent cx="191135" cy="163830"/>
                <wp:effectExtent l="0" t="0" r="12700" b="13970"/>
                <wp:wrapNone/>
                <wp:docPr id="1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63830"/>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886DD1" id="Rectangle 2" o:spid="_x0000_s1026" style="position:absolute;margin-left:394.95pt;margin-top:2pt;width:15.05pt;height:12.9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" strokeweight=".35mm">
                <v:stroke endcap="square"/>
                <v:shadow color="black" opacity="49150f" offset=".74833mm,.74833mm"/>
                <o:lock v:ext="edit" aspectratio="t"/>
              </v:rect>
            </w:pict>
          </mc:Fallback>
        </mc:AlternateContent>
      </w:r>
      <w:r w:rsidR="007601FA" w:rsidRPr="00CA19EA">
        <w:rPr>
          <w:color w:val="000000"/>
          <w:shd w:val="clear" w:color="auto" w:fill="FFFFFF"/>
          <w:lang w:val="en-GB"/>
        </w:rPr>
        <w:t>Do you require a room for a disabled team member?  Yes</w:t>
      </w:r>
      <w:r w:rsidR="007601FA" w:rsidRPr="00CA19EA">
        <w:rPr>
          <w:color w:val="000000"/>
          <w:shd w:val="clear" w:color="auto" w:fill="FFFFFF"/>
          <w:lang w:val="en-GB"/>
        </w:rPr>
        <w:tab/>
      </w:r>
      <w:r w:rsidR="007601FA" w:rsidRPr="00CA19EA">
        <w:rPr>
          <w:color w:val="000000"/>
          <w:shd w:val="clear" w:color="auto" w:fill="FFFFFF"/>
          <w:lang w:val="en-GB"/>
        </w:rPr>
        <w:tab/>
        <w:t>No</w:t>
      </w:r>
      <w:r w:rsidRPr="00CA19EA">
        <w:rPr>
          <w:noProof/>
          <w:lang w:eastAsia="en-US"/>
        </w:rPr>
        <mc:AlternateContent>
          <mc:Choice Requires="wps">
            <w:drawing>
              <wp:anchor distT="0" distB="0" distL="114300" distR="114300" simplePos="0" relativeHeight="251638272" behindDoc="0" locked="0" layoutInCell="1" allowOverlap="1" wp14:anchorId="63DF1650" wp14:editId="72D7181E">
                <wp:simplePos x="0" y="0"/>
                <wp:positionH relativeFrom="column">
                  <wp:posOffset>4018280</wp:posOffset>
                </wp:positionH>
                <wp:positionV relativeFrom="paragraph">
                  <wp:posOffset>32385</wp:posOffset>
                </wp:positionV>
                <wp:extent cx="191135" cy="163830"/>
                <wp:effectExtent l="5080" t="0" r="6985" b="6985"/>
                <wp:wrapNone/>
                <wp:docPr id="17"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63830"/>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3DBF7B" id="Rectangle 2" o:spid="_x0000_s1026" style="position:absolute;margin-left:316.4pt;margin-top:2.55pt;width:15.05pt;height:12.9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" strokeweight=".35mm">
                <v:stroke endcap="square"/>
                <v:shadow color="black" opacity="49150f" offset=".74833mm,.74833mm"/>
                <o:lock v:ext="edit" aspectratio="t"/>
              </v:rect>
            </w:pict>
          </mc:Fallback>
        </mc:AlternateContent>
      </w:r>
    </w:p>
    <w:p w14:paraId="4724865A" w14:textId="77777777" w:rsidR="00933213" w:rsidRPr="00CA19EA" w:rsidRDefault="00933213" w:rsidP="006925D9">
      <w:pPr>
        <w:pStyle w:val="FITAnormal"/>
        <w:jc w:val="left"/>
        <w:rPr>
          <w:color w:val="000000"/>
          <w:shd w:val="clear" w:color="auto" w:fill="FFFFFF"/>
          <w:lang w:val="en-GB"/>
        </w:rPr>
      </w:pPr>
    </w:p>
    <w:p w14:paraId="5F42FF10" w14:textId="77777777" w:rsidR="007601FA" w:rsidRPr="00CA19EA" w:rsidRDefault="007601FA" w:rsidP="006925D9">
      <w:pPr>
        <w:pStyle w:val="FITAnormal"/>
        <w:jc w:val="left"/>
        <w:rPr>
          <w:color w:val="000000"/>
          <w:shd w:val="clear" w:color="auto" w:fill="FFFFFF"/>
          <w:lang w:val="en-GB"/>
        </w:rPr>
      </w:pPr>
      <w:r w:rsidRPr="00CA19EA">
        <w:rPr>
          <w:color w:val="000000"/>
          <w:shd w:val="clear" w:color="auto" w:fill="FFFFFF"/>
          <w:lang w:val="en-GB"/>
        </w:rPr>
        <w:t>If yes, please specify: ______________________________________________</w:t>
      </w:r>
    </w:p>
    <w:p w14:paraId="283FF6E2" w14:textId="77777777" w:rsidR="007601FA" w:rsidRPr="00CA19EA" w:rsidRDefault="007601FA" w:rsidP="006925D9">
      <w:pPr>
        <w:pStyle w:val="FITAnormal"/>
        <w:tabs>
          <w:tab w:val="left" w:pos="5444"/>
        </w:tabs>
        <w:jc w:val="left"/>
        <w:rPr>
          <w:color w:val="000000"/>
          <w:shd w:val="clear" w:color="auto" w:fill="FFFFFF"/>
          <w:lang w:val="en-GB"/>
        </w:rPr>
      </w:pPr>
    </w:p>
    <w:p w14:paraId="38EF0F6C" w14:textId="7AAE2CD4" w:rsidR="007601FA" w:rsidRPr="00CA19EA" w:rsidRDefault="007601FA" w:rsidP="006925D9">
      <w:pPr>
        <w:pStyle w:val="FITAnormal"/>
        <w:tabs>
          <w:tab w:val="left" w:pos="5444"/>
        </w:tabs>
        <w:jc w:val="left"/>
        <w:rPr>
          <w:color w:val="000000"/>
          <w:shd w:val="clear" w:color="auto" w:fill="FFFFFF"/>
          <w:lang w:val="en-GB"/>
        </w:rPr>
      </w:pPr>
      <w:r w:rsidRPr="00CA19EA">
        <w:rPr>
          <w:color w:val="000000"/>
          <w:shd w:val="clear" w:color="auto" w:fill="FFFFFF"/>
          <w:lang w:val="en-GB"/>
        </w:rPr>
        <w:t>Do any of your team members have dietary requirements or allergies such as, vegetarian, nut allergies or gluten free etc.</w:t>
      </w:r>
      <w:r w:rsidRPr="00CA19EA">
        <w:rPr>
          <w:color w:val="000000"/>
          <w:shd w:val="clear" w:color="auto" w:fill="FFFFFF"/>
          <w:lang w:val="en-GB"/>
        </w:rPr>
        <w:tab/>
        <w:t>Yes</w:t>
      </w:r>
      <w:r w:rsidRPr="00CA19EA">
        <w:rPr>
          <w:color w:val="000000"/>
          <w:shd w:val="clear" w:color="auto" w:fill="FFFFFF"/>
          <w:lang w:val="en-GB"/>
        </w:rPr>
        <w:tab/>
      </w:r>
      <w:r w:rsidRPr="00CA19EA">
        <w:rPr>
          <w:color w:val="000000"/>
          <w:shd w:val="clear" w:color="auto" w:fill="FFFFFF"/>
          <w:lang w:val="en-GB"/>
        </w:rPr>
        <w:tab/>
        <w:t>No</w:t>
      </w:r>
      <w:r w:rsidR="00213BC0" w:rsidRPr="00CA19EA">
        <w:rPr>
          <w:noProof/>
          <w:lang w:eastAsia="en-US"/>
        </w:rPr>
        <mc:AlternateContent>
          <mc:Choice Requires="wps">
            <w:drawing>
              <wp:anchor distT="0" distB="0" distL="114300" distR="114300" simplePos="0" relativeHeight="251640320" behindDoc="0" locked="0" layoutInCell="1" allowOverlap="1" wp14:anchorId="0067E7B6" wp14:editId="5E68EF38">
                <wp:simplePos x="0" y="0"/>
                <wp:positionH relativeFrom="column">
                  <wp:posOffset>4018280</wp:posOffset>
                </wp:positionH>
                <wp:positionV relativeFrom="paragraph">
                  <wp:posOffset>228600</wp:posOffset>
                </wp:positionV>
                <wp:extent cx="191135" cy="163830"/>
                <wp:effectExtent l="5080" t="0" r="6985" b="13970"/>
                <wp:wrapNone/>
                <wp:docPr id="16"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63830"/>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1506FF" id="Rectangle 2" o:spid="_x0000_s1026" style="position:absolute;margin-left:316.4pt;margin-top:18pt;width:15.05pt;height:12.9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" strokeweight=".35mm">
                <v:stroke endcap="square"/>
                <v:shadow color="black" opacity="49150f" offset=".74833mm,.74833mm"/>
                <o:lock v:ext="edit" aspectratio="t"/>
              </v:rect>
            </w:pict>
          </mc:Fallback>
        </mc:AlternateContent>
      </w:r>
      <w:r w:rsidR="00213BC0" w:rsidRPr="00CA19EA">
        <w:rPr>
          <w:noProof/>
          <w:lang w:eastAsia="en-US"/>
        </w:rPr>
        <mc:AlternateContent>
          <mc:Choice Requires="wps">
            <w:drawing>
              <wp:anchor distT="0" distB="0" distL="114300" distR="114300" simplePos="0" relativeHeight="251641344" behindDoc="0" locked="0" layoutInCell="1" allowOverlap="1" wp14:anchorId="2D30F321" wp14:editId="14E6EDB8">
                <wp:simplePos x="0" y="0"/>
                <wp:positionH relativeFrom="column">
                  <wp:posOffset>5036820</wp:posOffset>
                </wp:positionH>
                <wp:positionV relativeFrom="paragraph">
                  <wp:posOffset>228600</wp:posOffset>
                </wp:positionV>
                <wp:extent cx="191135" cy="163830"/>
                <wp:effectExtent l="0" t="0" r="17145" b="13970"/>
                <wp:wrapNone/>
                <wp:docPr id="1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63830"/>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ED7DED" id="Rectangle 2" o:spid="_x0000_s1026" style="position:absolute;margin-left:396.6pt;margin-top:18pt;width:15.05pt;height:12.9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" strokeweight=".35mm">
                <v:stroke endcap="square"/>
                <v:shadow color="black" opacity="49150f" offset=".74833mm,.74833mm"/>
                <o:lock v:ext="edit" aspectratio="t"/>
              </v:rect>
            </w:pict>
          </mc:Fallback>
        </mc:AlternateContent>
      </w:r>
    </w:p>
    <w:p w14:paraId="462F7B79" w14:textId="77777777" w:rsidR="007601FA" w:rsidRPr="00CA19EA" w:rsidRDefault="007601FA" w:rsidP="006925D9">
      <w:pPr>
        <w:pStyle w:val="FITAnormal"/>
        <w:jc w:val="left"/>
        <w:rPr>
          <w:color w:val="000000"/>
          <w:shd w:val="clear" w:color="auto" w:fill="FFFFFF"/>
          <w:lang w:val="en-GB"/>
        </w:rPr>
      </w:pPr>
    </w:p>
    <w:p w14:paraId="26A0B79C" w14:textId="77777777" w:rsidR="007601FA" w:rsidRPr="00CA19EA" w:rsidRDefault="007601FA" w:rsidP="006925D9">
      <w:pPr>
        <w:pStyle w:val="FITAnormal"/>
        <w:jc w:val="left"/>
        <w:rPr>
          <w:color w:val="000000"/>
          <w:shd w:val="clear" w:color="auto" w:fill="FFFFFF"/>
          <w:lang w:val="en-GB"/>
        </w:rPr>
      </w:pPr>
      <w:r w:rsidRPr="00CA19EA">
        <w:rPr>
          <w:color w:val="000000"/>
          <w:shd w:val="clear" w:color="auto" w:fill="FFFFFF"/>
          <w:lang w:val="en-GB"/>
        </w:rPr>
        <w:t>If yes, please specify: ______________________________________________</w:t>
      </w:r>
    </w:p>
    <w:p w14:paraId="7EB0AFAA" w14:textId="1009B6A6" w:rsidR="00E40B50" w:rsidRPr="00CA19EA" w:rsidRDefault="00E40B50" w:rsidP="006925D9">
      <w:pPr>
        <w:pStyle w:val="FITAnormal"/>
        <w:jc w:val="left"/>
        <w:rPr>
          <w:color w:val="000000"/>
          <w:shd w:val="clear" w:color="auto" w:fill="FFFFFF"/>
          <w:lang w:val="en-GB"/>
        </w:rPr>
      </w:pPr>
    </w:p>
    <w:p w14:paraId="2C278003" w14:textId="77777777" w:rsidR="00CD1498" w:rsidRPr="00CA19EA" w:rsidRDefault="00CD1498" w:rsidP="006925D9">
      <w:pPr>
        <w:pStyle w:val="FITAnormal"/>
        <w:jc w:val="left"/>
        <w:rPr>
          <w:color w:val="000000"/>
          <w:shd w:val="clear" w:color="auto" w:fill="FFFFFF"/>
          <w:lang w:val="en-GB"/>
        </w:rPr>
      </w:pPr>
    </w:p>
    <w:p w14:paraId="0266BDF3" w14:textId="77777777" w:rsidR="00CD1498" w:rsidRPr="00CA19EA" w:rsidRDefault="00CD1498" w:rsidP="006925D9">
      <w:pPr>
        <w:pStyle w:val="FITAnormal"/>
        <w:jc w:val="left"/>
        <w:rPr>
          <w:color w:val="000000"/>
          <w:shd w:val="clear" w:color="auto" w:fill="FFFFFF"/>
          <w:lang w:val="en-GB"/>
        </w:rPr>
      </w:pPr>
    </w:p>
    <w:p w14:paraId="3A91B200" w14:textId="561B40FA" w:rsidR="00496E73" w:rsidRPr="00CA19EA" w:rsidRDefault="00496E73">
      <w:pPr>
        <w:widowControl/>
        <w:suppressAutoHyphens w:val="0"/>
        <w:jc w:val="left"/>
        <w:rPr>
          <w:rFonts w:ascii="Verdana" w:hAnsi="Verdana" w:cs="Verdana"/>
          <w:color w:val="000000"/>
          <w:sz w:val="20"/>
          <w:szCs w:val="20"/>
          <w:shd w:val="clear" w:color="auto" w:fill="FFFFFF"/>
          <w:lang w:val="en-GB"/>
        </w:rPr>
      </w:pPr>
      <w:r w:rsidRPr="00CA19EA">
        <w:rPr>
          <w:color w:val="000000"/>
          <w:shd w:val="clear" w:color="auto" w:fill="FFFFFF"/>
          <w:lang w:val="en-GB"/>
        </w:rPr>
        <w:br w:type="page"/>
      </w:r>
    </w:p>
    <w:p w14:paraId="6E989C32" w14:textId="77777777" w:rsidR="00CD1498" w:rsidRPr="00CA19EA" w:rsidRDefault="00CD1498" w:rsidP="006925D9">
      <w:pPr>
        <w:pStyle w:val="FITAnormal"/>
        <w:jc w:val="left"/>
        <w:rPr>
          <w:color w:val="000000"/>
          <w:shd w:val="clear" w:color="auto" w:fill="FFFFFF"/>
          <w:lang w:val="en-GB"/>
        </w:rPr>
      </w:pPr>
    </w:p>
    <w:p w14:paraId="5B4FFE59" w14:textId="77777777" w:rsidR="00E40B50" w:rsidRPr="00CA19EA" w:rsidRDefault="00E40B50" w:rsidP="006925D9">
      <w:pPr>
        <w:pStyle w:val="FITAnormal"/>
        <w:jc w:val="left"/>
        <w:rPr>
          <w:rStyle w:val="FITA3"/>
          <w:szCs w:val="18"/>
          <w:lang w:val="en-GB"/>
        </w:rPr>
      </w:pPr>
      <w:r w:rsidRPr="00CA19EA">
        <w:rPr>
          <w:rStyle w:val="FITA3"/>
          <w:szCs w:val="18"/>
          <w:lang w:val="en-GB"/>
        </w:rPr>
        <w:t>Accommodation Payment</w:t>
      </w:r>
      <w:r w:rsidR="0026281B" w:rsidRPr="00CA19EA">
        <w:rPr>
          <w:rStyle w:val="FITA3"/>
          <w:szCs w:val="18"/>
          <w:lang w:val="en-GB"/>
        </w:rPr>
        <w:t>:</w:t>
      </w:r>
    </w:p>
    <w:p w14:paraId="26DD8442" w14:textId="77777777" w:rsidR="00C3578B" w:rsidRPr="00CA19EA" w:rsidRDefault="00C3578B" w:rsidP="006925D9">
      <w:pPr>
        <w:pStyle w:val="FITAnormal"/>
        <w:jc w:val="left"/>
        <w:rPr>
          <w:b/>
          <w:bCs/>
          <w:color w:val="000000"/>
          <w:szCs w:val="18"/>
          <w:lang w:val="en-GB"/>
        </w:rPr>
      </w:pPr>
    </w:p>
    <w:p w14:paraId="1B27AF58" w14:textId="77777777" w:rsidR="00E40B50" w:rsidRPr="00CA19EA" w:rsidRDefault="00E40B50" w:rsidP="006925D9">
      <w:pPr>
        <w:pStyle w:val="FITAnormal"/>
        <w:jc w:val="left"/>
        <w:rPr>
          <w:color w:val="000000"/>
          <w:szCs w:val="18"/>
          <w:lang w:val="en-GB"/>
        </w:rPr>
      </w:pPr>
      <w:r w:rsidRPr="00CA19EA">
        <w:rPr>
          <w:b/>
          <w:bCs/>
          <w:color w:val="000000"/>
          <w:szCs w:val="18"/>
          <w:lang w:val="en-GB"/>
        </w:rPr>
        <w:t xml:space="preserve">ROOM TYPE </w:t>
      </w:r>
      <w:r w:rsidRPr="00CA19EA">
        <w:rPr>
          <w:b/>
          <w:bCs/>
          <w:color w:val="000000"/>
          <w:szCs w:val="18"/>
          <w:lang w:val="en-GB"/>
        </w:rPr>
        <w:tab/>
        <w:t xml:space="preserve">    AMOUNT OF ROOMS </w:t>
      </w:r>
      <w:r w:rsidRPr="00CA19EA">
        <w:rPr>
          <w:b/>
          <w:bCs/>
          <w:color w:val="000000"/>
          <w:szCs w:val="18"/>
          <w:lang w:val="en-GB"/>
        </w:rPr>
        <w:tab/>
        <w:t xml:space="preserve"> NIGHT RATE P/N </w:t>
      </w:r>
      <w:r w:rsidRPr="00CA19EA">
        <w:rPr>
          <w:b/>
          <w:bCs/>
          <w:color w:val="000000"/>
          <w:szCs w:val="18"/>
          <w:lang w:val="en-GB"/>
        </w:rPr>
        <w:tab/>
        <w:t xml:space="preserve"> TOTAL RATE</w:t>
      </w:r>
    </w:p>
    <w:p w14:paraId="5C7E94DD" w14:textId="77777777" w:rsidR="00933213" w:rsidRPr="00CA19EA" w:rsidRDefault="00933213" w:rsidP="006925D9">
      <w:pPr>
        <w:pStyle w:val="FITAnormal"/>
        <w:jc w:val="left"/>
        <w:rPr>
          <w:color w:val="000000"/>
          <w:szCs w:val="18"/>
          <w:lang w:val="en-GB"/>
        </w:rPr>
      </w:pPr>
    </w:p>
    <w:p w14:paraId="7F21D093" w14:textId="77777777" w:rsidR="00E40B50" w:rsidRPr="00CA19EA" w:rsidRDefault="00E40B50" w:rsidP="006925D9">
      <w:pPr>
        <w:pStyle w:val="FITAnormal"/>
        <w:jc w:val="left"/>
        <w:rPr>
          <w:color w:val="000000"/>
          <w:szCs w:val="18"/>
          <w:lang w:val="en-GB"/>
        </w:rPr>
      </w:pPr>
      <w:r w:rsidRPr="00CA19EA">
        <w:rPr>
          <w:color w:val="000000"/>
          <w:szCs w:val="18"/>
          <w:lang w:val="en-GB"/>
        </w:rPr>
        <w:t xml:space="preserve">___________ _____________________ _________________ _____________ </w:t>
      </w:r>
    </w:p>
    <w:p w14:paraId="4F4BA5FE" w14:textId="77777777" w:rsidR="00E40B50" w:rsidRPr="00CA19EA" w:rsidRDefault="00E40B50" w:rsidP="006925D9">
      <w:pPr>
        <w:pStyle w:val="FITAnormal"/>
        <w:jc w:val="left"/>
        <w:rPr>
          <w:color w:val="000000"/>
          <w:sz w:val="16"/>
          <w:szCs w:val="18"/>
          <w:lang w:val="en-GB"/>
        </w:rPr>
      </w:pPr>
    </w:p>
    <w:p w14:paraId="242BCE3A" w14:textId="77777777" w:rsidR="00933213" w:rsidRPr="00CA19EA" w:rsidRDefault="00933213" w:rsidP="006925D9">
      <w:pPr>
        <w:pStyle w:val="FITAnormal"/>
        <w:jc w:val="left"/>
        <w:rPr>
          <w:color w:val="000000"/>
          <w:szCs w:val="18"/>
          <w:lang w:val="en-GB"/>
        </w:rPr>
      </w:pPr>
    </w:p>
    <w:p w14:paraId="3F934F74" w14:textId="77777777" w:rsidR="00E40B50" w:rsidRPr="00CA19EA" w:rsidRDefault="00E40B50" w:rsidP="006925D9">
      <w:pPr>
        <w:pStyle w:val="FITAnormal"/>
        <w:jc w:val="left"/>
        <w:rPr>
          <w:color w:val="000000"/>
          <w:szCs w:val="18"/>
          <w:lang w:val="en-GB"/>
        </w:rPr>
      </w:pPr>
      <w:r w:rsidRPr="00CA19EA">
        <w:rPr>
          <w:color w:val="000000"/>
          <w:szCs w:val="18"/>
          <w:lang w:val="en-GB"/>
        </w:rPr>
        <w:t xml:space="preserve">Single </w:t>
      </w:r>
      <w:r w:rsidRPr="00CA19EA">
        <w:rPr>
          <w:color w:val="000000"/>
          <w:szCs w:val="18"/>
          <w:lang w:val="en-GB"/>
        </w:rPr>
        <w:tab/>
        <w:t>__________________ x</w:t>
      </w:r>
      <w:r w:rsidRPr="00CA19EA">
        <w:rPr>
          <w:color w:val="000000"/>
          <w:szCs w:val="18"/>
          <w:lang w:val="en-GB"/>
        </w:rPr>
        <w:tab/>
        <w:t>___________ x =</w:t>
      </w:r>
      <w:r w:rsidRPr="00CA19EA">
        <w:rPr>
          <w:color w:val="000000"/>
          <w:szCs w:val="18"/>
          <w:lang w:val="en-GB"/>
        </w:rPr>
        <w:tab/>
        <w:t>_______________</w:t>
      </w:r>
    </w:p>
    <w:p w14:paraId="115BDA74" w14:textId="77777777" w:rsidR="00933213" w:rsidRPr="00CA19EA" w:rsidRDefault="00933213" w:rsidP="006925D9">
      <w:pPr>
        <w:pStyle w:val="FITAnormal"/>
        <w:jc w:val="left"/>
        <w:rPr>
          <w:color w:val="000000"/>
          <w:szCs w:val="18"/>
          <w:lang w:val="en-GB"/>
        </w:rPr>
      </w:pPr>
    </w:p>
    <w:p w14:paraId="0BD8484B" w14:textId="77777777" w:rsidR="00933213" w:rsidRPr="00CA19EA" w:rsidRDefault="00933213" w:rsidP="006925D9">
      <w:pPr>
        <w:pStyle w:val="FITAnormal"/>
        <w:jc w:val="left"/>
        <w:rPr>
          <w:color w:val="000000"/>
          <w:szCs w:val="18"/>
          <w:lang w:val="en-GB"/>
        </w:rPr>
      </w:pPr>
    </w:p>
    <w:p w14:paraId="035A28E9" w14:textId="77777777" w:rsidR="00E40B50" w:rsidRPr="00CA19EA" w:rsidRDefault="00E40B50" w:rsidP="006925D9">
      <w:pPr>
        <w:pStyle w:val="FITAnormal"/>
        <w:jc w:val="left"/>
        <w:rPr>
          <w:color w:val="000000"/>
          <w:szCs w:val="18"/>
          <w:lang w:val="en-GB"/>
        </w:rPr>
      </w:pPr>
      <w:r w:rsidRPr="00CA19EA">
        <w:rPr>
          <w:color w:val="000000"/>
          <w:szCs w:val="18"/>
          <w:lang w:val="en-GB"/>
        </w:rPr>
        <w:t xml:space="preserve">Twin </w:t>
      </w:r>
      <w:r w:rsidRPr="00CA19EA">
        <w:rPr>
          <w:color w:val="000000"/>
          <w:szCs w:val="18"/>
          <w:lang w:val="en-GB"/>
        </w:rPr>
        <w:tab/>
        <w:t>__________________ x</w:t>
      </w:r>
      <w:r w:rsidRPr="00CA19EA">
        <w:rPr>
          <w:color w:val="000000"/>
          <w:szCs w:val="18"/>
          <w:lang w:val="en-GB"/>
        </w:rPr>
        <w:tab/>
        <w:t>___________ x =</w:t>
      </w:r>
      <w:r w:rsidRPr="00CA19EA">
        <w:rPr>
          <w:color w:val="000000"/>
          <w:szCs w:val="18"/>
          <w:lang w:val="en-GB"/>
        </w:rPr>
        <w:tab/>
        <w:t>_______________</w:t>
      </w:r>
    </w:p>
    <w:p w14:paraId="34E026F2" w14:textId="77777777" w:rsidR="00933213" w:rsidRPr="00CA19EA" w:rsidRDefault="00933213" w:rsidP="006925D9">
      <w:pPr>
        <w:pStyle w:val="FITAnormal"/>
        <w:jc w:val="left"/>
        <w:rPr>
          <w:color w:val="000000"/>
          <w:szCs w:val="18"/>
          <w:lang w:val="en-GB"/>
        </w:rPr>
      </w:pPr>
    </w:p>
    <w:p w14:paraId="1642E384" w14:textId="77777777" w:rsidR="00933213" w:rsidRPr="00CA19EA" w:rsidRDefault="00933213" w:rsidP="006925D9">
      <w:pPr>
        <w:pStyle w:val="FITAnormal"/>
        <w:jc w:val="left"/>
        <w:rPr>
          <w:color w:val="000000"/>
          <w:szCs w:val="18"/>
          <w:lang w:val="en-GB"/>
        </w:rPr>
      </w:pPr>
    </w:p>
    <w:p w14:paraId="1F1EEB03" w14:textId="77777777" w:rsidR="00E40B50" w:rsidRPr="00CA19EA" w:rsidRDefault="00E40B50" w:rsidP="006925D9">
      <w:pPr>
        <w:pStyle w:val="FITAnormal"/>
        <w:jc w:val="left"/>
        <w:rPr>
          <w:b/>
          <w:bCs/>
          <w:color w:val="000000"/>
          <w:szCs w:val="18"/>
          <w:lang w:val="en-GB"/>
        </w:rPr>
      </w:pPr>
    </w:p>
    <w:p w14:paraId="002AA471" w14:textId="77777777" w:rsidR="00933213" w:rsidRPr="00CA19EA" w:rsidRDefault="00933213" w:rsidP="006925D9">
      <w:pPr>
        <w:pStyle w:val="FITAnormal"/>
        <w:jc w:val="left"/>
        <w:rPr>
          <w:b/>
          <w:bCs/>
          <w:color w:val="000000"/>
          <w:szCs w:val="18"/>
          <w:lang w:val="en-GB"/>
        </w:rPr>
      </w:pPr>
    </w:p>
    <w:p w14:paraId="7EF32810" w14:textId="77777777" w:rsidR="00E40B50" w:rsidRPr="00CA19EA" w:rsidRDefault="00E40B50" w:rsidP="006925D9">
      <w:pPr>
        <w:pStyle w:val="FITAnormal"/>
        <w:jc w:val="left"/>
        <w:rPr>
          <w:color w:val="000000"/>
          <w:sz w:val="22"/>
          <w:lang w:val="en-GB"/>
        </w:rPr>
      </w:pPr>
      <w:r w:rsidRPr="00CA19EA">
        <w:rPr>
          <w:b/>
          <w:bCs/>
          <w:color w:val="000000"/>
          <w:szCs w:val="18"/>
          <w:lang w:val="en-GB"/>
        </w:rPr>
        <w:t>TOTAL ACCOMMODATION AM</w:t>
      </w:r>
      <w:r w:rsidRPr="00CA19EA">
        <w:rPr>
          <w:rStyle w:val="FITA3"/>
          <w:color w:val="000000"/>
          <w:szCs w:val="18"/>
          <w:lang w:val="en-GB"/>
        </w:rPr>
        <w:t>OUNT _________________________</w:t>
      </w:r>
      <w:r w:rsidRPr="00CA19EA">
        <w:rPr>
          <w:color w:val="000000"/>
          <w:szCs w:val="18"/>
          <w:lang w:val="en-GB"/>
        </w:rPr>
        <w:t>____</w:t>
      </w:r>
    </w:p>
    <w:p w14:paraId="5154E3AD" w14:textId="77777777" w:rsidR="00E40B50" w:rsidRPr="00CA19EA" w:rsidRDefault="00E40B50" w:rsidP="006925D9">
      <w:pPr>
        <w:pStyle w:val="FITAnormal"/>
        <w:jc w:val="left"/>
        <w:rPr>
          <w:b/>
          <w:color w:val="000000"/>
          <w:lang w:val="en-GB"/>
        </w:rPr>
      </w:pPr>
    </w:p>
    <w:p w14:paraId="40AF416F" w14:textId="77777777" w:rsidR="00933213" w:rsidRPr="00CA19EA" w:rsidRDefault="00933213" w:rsidP="006925D9">
      <w:pPr>
        <w:pStyle w:val="FITAnormal"/>
        <w:jc w:val="left"/>
        <w:rPr>
          <w:b/>
          <w:color w:val="000000"/>
          <w:lang w:val="en-GB"/>
        </w:rPr>
      </w:pPr>
    </w:p>
    <w:p w14:paraId="1E6E1425" w14:textId="77777777" w:rsidR="00E40B50" w:rsidRPr="00CA19EA" w:rsidRDefault="00E40B50" w:rsidP="006925D9">
      <w:pPr>
        <w:pStyle w:val="FITAnormal"/>
        <w:jc w:val="left"/>
        <w:rPr>
          <w:b/>
          <w:color w:val="000000"/>
          <w:lang w:val="en-GB"/>
        </w:rPr>
      </w:pPr>
      <w:r w:rsidRPr="00CA19EA">
        <w:rPr>
          <w:b/>
          <w:color w:val="000000"/>
          <w:lang w:val="en-GB"/>
        </w:rPr>
        <w:t>DEPOSIT 60% OF TOTAL AMOUNT ______________________________</w:t>
      </w:r>
    </w:p>
    <w:p w14:paraId="00079A99" w14:textId="77777777" w:rsidR="00E40B50" w:rsidRPr="00CA19EA" w:rsidRDefault="00E40B50" w:rsidP="006925D9">
      <w:pPr>
        <w:pStyle w:val="FITAnormal"/>
        <w:jc w:val="left"/>
        <w:rPr>
          <w:color w:val="000000"/>
          <w:lang w:val="en-GB"/>
        </w:rPr>
      </w:pPr>
    </w:p>
    <w:p w14:paraId="3EC29A2D" w14:textId="77777777" w:rsidR="00933213" w:rsidRPr="00CA19EA" w:rsidRDefault="00933213" w:rsidP="006925D9">
      <w:pPr>
        <w:pStyle w:val="FITAnormal"/>
        <w:jc w:val="left"/>
        <w:rPr>
          <w:color w:val="000000"/>
          <w:lang w:val="en-GB"/>
        </w:rPr>
      </w:pPr>
    </w:p>
    <w:p w14:paraId="4AA18BD6" w14:textId="283DEFD4" w:rsidR="007601FA" w:rsidRPr="00CA19EA" w:rsidRDefault="005F0374" w:rsidP="006925D9">
      <w:pPr>
        <w:pStyle w:val="FITAnormal"/>
        <w:jc w:val="left"/>
        <w:rPr>
          <w:color w:val="000000"/>
          <w:lang w:val="en-GB"/>
        </w:rPr>
      </w:pPr>
      <w:r w:rsidRPr="00CA19EA">
        <w:rPr>
          <w:color w:val="000000"/>
          <w:lang w:val="en-GB"/>
        </w:rPr>
        <w:t xml:space="preserve">Please pay the deposit before </w:t>
      </w:r>
      <w:r w:rsidR="006944AF" w:rsidRPr="00CA19EA">
        <w:rPr>
          <w:color w:val="000000"/>
          <w:lang w:val="en-GB"/>
        </w:rPr>
        <w:t>2 December</w:t>
      </w:r>
      <w:r w:rsidRPr="00CA19EA">
        <w:rPr>
          <w:color w:val="000000"/>
          <w:lang w:val="en-GB"/>
        </w:rPr>
        <w:t xml:space="preserve"> 201</w:t>
      </w:r>
      <w:r w:rsidR="001363C0" w:rsidRPr="00CA19EA">
        <w:rPr>
          <w:color w:val="000000"/>
          <w:lang w:val="en-GB"/>
        </w:rPr>
        <w:t>5</w:t>
      </w:r>
    </w:p>
    <w:p w14:paraId="327E6FE7" w14:textId="77777777" w:rsidR="007601FA" w:rsidRPr="00CA19EA" w:rsidRDefault="007601FA" w:rsidP="006925D9">
      <w:pPr>
        <w:pStyle w:val="FITAnormal"/>
        <w:jc w:val="left"/>
        <w:rPr>
          <w:color w:val="000000"/>
          <w:lang w:val="en-GB"/>
        </w:rPr>
      </w:pPr>
    </w:p>
    <w:p w14:paraId="3797BE9F" w14:textId="77777777" w:rsidR="007601FA" w:rsidRPr="00CA19EA" w:rsidRDefault="007601FA" w:rsidP="006925D9">
      <w:pPr>
        <w:pStyle w:val="FITAnormal"/>
        <w:jc w:val="left"/>
        <w:rPr>
          <w:color w:val="000000"/>
          <w:lang w:val="en-GB"/>
        </w:rPr>
      </w:pPr>
      <w:r w:rsidRPr="00CA19EA">
        <w:rPr>
          <w:color w:val="000000"/>
          <w:lang w:val="en-GB"/>
        </w:rPr>
        <w:t>Date: ______________________</w:t>
      </w:r>
    </w:p>
    <w:p w14:paraId="53789B19" w14:textId="77777777" w:rsidR="007601FA" w:rsidRPr="00CA19EA" w:rsidRDefault="007601FA" w:rsidP="006925D9">
      <w:pPr>
        <w:pStyle w:val="FITAnormal"/>
        <w:jc w:val="left"/>
        <w:rPr>
          <w:color w:val="000000"/>
          <w:lang w:val="en-GB"/>
        </w:rPr>
      </w:pPr>
    </w:p>
    <w:p w14:paraId="54E2F6E8" w14:textId="77777777" w:rsidR="007601FA" w:rsidRPr="00CA19EA" w:rsidRDefault="007601FA" w:rsidP="006925D9">
      <w:pPr>
        <w:pStyle w:val="FITAnormal"/>
        <w:jc w:val="left"/>
        <w:rPr>
          <w:color w:val="000000"/>
          <w:lang w:val="en-GB"/>
        </w:rPr>
      </w:pPr>
    </w:p>
    <w:p w14:paraId="2227008B" w14:textId="77777777" w:rsidR="007601FA" w:rsidRPr="00CA19EA" w:rsidRDefault="007601FA" w:rsidP="006925D9">
      <w:pPr>
        <w:pStyle w:val="FITAnormal"/>
        <w:jc w:val="left"/>
        <w:rPr>
          <w:color w:val="000000"/>
          <w:lang w:val="en-GB"/>
        </w:rPr>
      </w:pPr>
      <w:r w:rsidRPr="00CA19EA">
        <w:rPr>
          <w:color w:val="000000"/>
          <w:lang w:val="en-GB"/>
        </w:rPr>
        <w:t xml:space="preserve">Signature of President / Secretary General: </w:t>
      </w:r>
      <w:r w:rsidRPr="00CA19EA">
        <w:rPr>
          <w:color w:val="000000"/>
          <w:lang w:val="en-GB"/>
        </w:rPr>
        <w:lastRenderedPageBreak/>
        <w:t>______________________________</w:t>
      </w:r>
    </w:p>
    <w:p w14:paraId="4D4C9B4E" w14:textId="77777777" w:rsidR="007601FA" w:rsidRPr="00CA19EA" w:rsidRDefault="007601FA" w:rsidP="006925D9">
      <w:pPr>
        <w:pStyle w:val="FITAnormal"/>
        <w:jc w:val="left"/>
        <w:rPr>
          <w:color w:val="000000"/>
          <w:lang w:val="en-GB"/>
        </w:rPr>
      </w:pPr>
    </w:p>
    <w:p w14:paraId="0EEECBC4" w14:textId="77777777" w:rsidR="007601FA" w:rsidRPr="00CA19EA" w:rsidRDefault="007601FA" w:rsidP="006925D9">
      <w:pPr>
        <w:pStyle w:val="FITAnormal"/>
        <w:jc w:val="left"/>
        <w:rPr>
          <w:color w:val="000000"/>
          <w:lang w:val="en-GB"/>
        </w:rPr>
      </w:pPr>
    </w:p>
    <w:p w14:paraId="7A0BDC2A" w14:textId="77777777" w:rsidR="00933213" w:rsidRPr="00CA19EA" w:rsidRDefault="00933213" w:rsidP="006925D9">
      <w:pPr>
        <w:pStyle w:val="FITAnormal"/>
        <w:jc w:val="left"/>
        <w:rPr>
          <w:color w:val="000000"/>
          <w:lang w:val="en-GB"/>
        </w:rPr>
      </w:pPr>
    </w:p>
    <w:p w14:paraId="340A3FC7" w14:textId="77777777" w:rsidR="00933213" w:rsidRPr="00CA19EA" w:rsidRDefault="00933213" w:rsidP="006925D9">
      <w:pPr>
        <w:pStyle w:val="FITAnormal"/>
        <w:jc w:val="left"/>
        <w:rPr>
          <w:color w:val="000000"/>
          <w:lang w:val="en-GB"/>
        </w:rPr>
      </w:pPr>
    </w:p>
    <w:p w14:paraId="083D8D56" w14:textId="77777777" w:rsidR="00933213" w:rsidRPr="00CA19EA" w:rsidRDefault="00933213" w:rsidP="006925D9">
      <w:pPr>
        <w:pStyle w:val="FITAnormal"/>
        <w:jc w:val="left"/>
        <w:rPr>
          <w:color w:val="000000"/>
          <w:lang w:val="en-GB"/>
        </w:rPr>
      </w:pPr>
    </w:p>
    <w:p w14:paraId="3C63E021" w14:textId="77777777" w:rsidR="00933213" w:rsidRPr="00CA19EA" w:rsidRDefault="00933213" w:rsidP="006925D9">
      <w:pPr>
        <w:pStyle w:val="FITAnormal"/>
        <w:jc w:val="left"/>
        <w:rPr>
          <w:color w:val="000000"/>
          <w:lang w:val="en-GB"/>
        </w:rPr>
      </w:pPr>
    </w:p>
    <w:p w14:paraId="5E9A1B31" w14:textId="77777777" w:rsidR="00933213" w:rsidRPr="00CA19EA" w:rsidRDefault="00933213" w:rsidP="006925D9">
      <w:pPr>
        <w:pStyle w:val="FITAnormal"/>
        <w:jc w:val="left"/>
        <w:rPr>
          <w:color w:val="000000"/>
          <w:lang w:val="en-GB"/>
        </w:rPr>
      </w:pPr>
    </w:p>
    <w:p w14:paraId="73A9219C" w14:textId="77777777" w:rsidR="00EF0853" w:rsidRPr="00CA19EA" w:rsidRDefault="00EF0853" w:rsidP="006925D9">
      <w:pPr>
        <w:pStyle w:val="FITAnormal"/>
        <w:jc w:val="left"/>
        <w:rPr>
          <w:color w:val="000000"/>
          <w:lang w:val="en-GB"/>
        </w:rPr>
      </w:pPr>
    </w:p>
    <w:p w14:paraId="3A7B61C5" w14:textId="77777777" w:rsidR="00EF0853" w:rsidRPr="00CA19EA" w:rsidRDefault="00EF0853" w:rsidP="006925D9">
      <w:pPr>
        <w:pStyle w:val="FITAnormal"/>
        <w:jc w:val="left"/>
        <w:rPr>
          <w:color w:val="000000"/>
          <w:lang w:val="en-GB"/>
        </w:rPr>
      </w:pPr>
    </w:p>
    <w:p w14:paraId="59121266" w14:textId="77777777" w:rsidR="00933213" w:rsidRPr="00CA19EA" w:rsidRDefault="00933213" w:rsidP="006925D9">
      <w:pPr>
        <w:pStyle w:val="FITAnormal"/>
        <w:jc w:val="left"/>
        <w:rPr>
          <w:color w:val="000000"/>
          <w:lang w:val="en-GB"/>
        </w:rPr>
      </w:pPr>
    </w:p>
    <w:p w14:paraId="2558A69A" w14:textId="6B2667F6" w:rsidR="007601FA" w:rsidRPr="00CA19EA" w:rsidRDefault="007601FA" w:rsidP="006925D9">
      <w:pPr>
        <w:pStyle w:val="FITAnormal"/>
        <w:jc w:val="left"/>
        <w:rPr>
          <w:rStyle w:val="FITA2"/>
          <w:shd w:val="clear" w:color="auto" w:fill="FFFFFF"/>
          <w:lang w:val="en-GB"/>
        </w:rPr>
      </w:pPr>
      <w:r w:rsidRPr="00CA19EA">
        <w:rPr>
          <w:color w:val="000000"/>
          <w:lang w:val="en-GB"/>
        </w:rPr>
        <w:t xml:space="preserve">PLEASE RETURN THIS HOTEL RESERVATION FORM TO LOC BEFORE </w:t>
      </w:r>
      <w:r w:rsidRPr="00CA19EA">
        <w:rPr>
          <w:color w:val="000000"/>
          <w:lang w:val="en-GB"/>
        </w:rPr>
        <w:br/>
      </w:r>
      <w:r w:rsidR="00E91F69" w:rsidRPr="00CA19EA">
        <w:rPr>
          <w:b/>
          <w:bCs/>
          <w:color w:val="000000"/>
          <w:lang w:val="en-GB"/>
        </w:rPr>
        <w:t>2 Dec</w:t>
      </w:r>
      <w:r w:rsidR="001363C0" w:rsidRPr="00CA19EA">
        <w:rPr>
          <w:b/>
          <w:bCs/>
          <w:color w:val="000000"/>
          <w:lang w:val="en-GB"/>
        </w:rPr>
        <w:t>ember</w:t>
      </w:r>
      <w:r w:rsidR="00684E8E" w:rsidRPr="00CA19EA">
        <w:rPr>
          <w:b/>
          <w:bCs/>
          <w:color w:val="000000"/>
          <w:lang w:val="en-GB"/>
        </w:rPr>
        <w:t xml:space="preserve"> 201</w:t>
      </w:r>
      <w:r w:rsidR="001363C0" w:rsidRPr="00CA19EA">
        <w:rPr>
          <w:b/>
          <w:bCs/>
          <w:color w:val="000000"/>
          <w:lang w:val="en-GB"/>
        </w:rPr>
        <w:t>5</w:t>
      </w:r>
      <w:r w:rsidRPr="00CA19EA">
        <w:rPr>
          <w:b/>
          <w:color w:val="000000"/>
          <w:shd w:val="clear" w:color="auto" w:fill="FFFFFF"/>
          <w:lang w:val="en-GB"/>
        </w:rPr>
        <w:t xml:space="preserve"> </w:t>
      </w:r>
      <w:r w:rsidRPr="00CA19EA">
        <w:rPr>
          <w:color w:val="000000"/>
          <w:shd w:val="clear" w:color="auto" w:fill="FFFFFF"/>
          <w:lang w:val="en-GB"/>
        </w:rPr>
        <w:t>by email to</w:t>
      </w:r>
      <w:r w:rsidRPr="00CA19EA">
        <w:rPr>
          <w:rStyle w:val="Hyperlink"/>
          <w:color w:val="000000"/>
          <w:u w:val="none"/>
          <w:shd w:val="clear" w:color="auto" w:fill="FFFFFF"/>
          <w:lang w:val="en-GB"/>
        </w:rPr>
        <w:t xml:space="preserve"> </w:t>
      </w:r>
      <w:hyperlink r:id="rId21" w:history="1">
        <w:r w:rsidR="009B014C" w:rsidRPr="00CA19EA">
          <w:rPr>
            <w:rStyle w:val="Hyperlink"/>
            <w:shd w:val="clear" w:color="auto" w:fill="FFFFFF"/>
            <w:lang w:val="en-GB"/>
          </w:rPr>
          <w:t>ankara@indoor2016.org</w:t>
        </w:r>
      </w:hyperlink>
      <w:r w:rsidR="009B014C" w:rsidRPr="00CA19EA">
        <w:rPr>
          <w:rStyle w:val="Hyperlink"/>
          <w:color w:val="000000"/>
          <w:u w:val="none"/>
          <w:shd w:val="clear" w:color="auto" w:fill="FFFFFF"/>
          <w:lang w:val="en-GB"/>
        </w:rPr>
        <w:t xml:space="preserve"> </w:t>
      </w:r>
      <w:r w:rsidR="00684E8E" w:rsidRPr="00CA19EA">
        <w:rPr>
          <w:rStyle w:val="Hyperlink"/>
          <w:color w:val="000000"/>
          <w:u w:val="none"/>
          <w:shd w:val="clear" w:color="auto" w:fill="FFFFFF"/>
          <w:lang w:val="en-GB"/>
        </w:rPr>
        <w:t xml:space="preserve"> </w:t>
      </w:r>
    </w:p>
    <w:p w14:paraId="54FC29BA" w14:textId="77777777" w:rsidR="00577CD5" w:rsidRPr="00CA19EA" w:rsidRDefault="00577CD5" w:rsidP="006925D9">
      <w:pPr>
        <w:autoSpaceDE w:val="0"/>
        <w:jc w:val="left"/>
        <w:rPr>
          <w:rStyle w:val="FITA2"/>
          <w:sz w:val="28"/>
          <w:lang w:val="en-GB"/>
        </w:rPr>
      </w:pPr>
    </w:p>
    <w:p w14:paraId="68D99EDB" w14:textId="77777777" w:rsidR="00363CA1" w:rsidRPr="00CA19EA" w:rsidRDefault="00363CA1" w:rsidP="006925D9">
      <w:pPr>
        <w:pageBreakBefore/>
        <w:autoSpaceDE w:val="0"/>
        <w:jc w:val="left"/>
        <w:rPr>
          <w:sz w:val="20"/>
          <w:szCs w:val="20"/>
          <w:lang w:val="en-GB"/>
        </w:rPr>
      </w:pPr>
      <w:r w:rsidRPr="00CA19EA">
        <w:rPr>
          <w:rStyle w:val="FITA2"/>
          <w:lang w:val="en-GB"/>
        </w:rPr>
        <w:lastRenderedPageBreak/>
        <w:t>ENTRY FEE</w:t>
      </w:r>
    </w:p>
    <w:p w14:paraId="7FB03309" w14:textId="77777777" w:rsidR="00363CA1" w:rsidRPr="00CA19EA" w:rsidRDefault="00363CA1" w:rsidP="006925D9">
      <w:pPr>
        <w:pStyle w:val="FITAnormal"/>
        <w:jc w:val="left"/>
        <w:rPr>
          <w:lang w:val="en-GB"/>
        </w:rPr>
      </w:pPr>
    </w:p>
    <w:p w14:paraId="25A2EDA9" w14:textId="77777777" w:rsidR="00363CA1" w:rsidRPr="00CA19EA" w:rsidRDefault="00363CA1" w:rsidP="006925D9">
      <w:pPr>
        <w:pStyle w:val="FITAnormal"/>
        <w:jc w:val="left"/>
        <w:rPr>
          <w:color w:val="000000"/>
          <w:shd w:val="clear" w:color="auto" w:fill="FFFFFF"/>
          <w:lang w:val="en-GB"/>
        </w:rPr>
      </w:pPr>
      <w:r w:rsidRPr="00CA19EA">
        <w:rPr>
          <w:rStyle w:val="FITA3"/>
          <w:lang w:val="en-GB"/>
        </w:rPr>
        <w:t>Entry fee:</w:t>
      </w:r>
    </w:p>
    <w:p w14:paraId="76843CF0" w14:textId="77777777" w:rsidR="00363CA1" w:rsidRPr="00CA19EA" w:rsidRDefault="00363CA1" w:rsidP="006925D9">
      <w:pPr>
        <w:pStyle w:val="FITAnormal"/>
        <w:jc w:val="left"/>
        <w:rPr>
          <w:color w:val="000000"/>
          <w:shd w:val="clear" w:color="auto" w:fill="FFFFFF"/>
          <w:lang w:val="en-GB"/>
        </w:rPr>
      </w:pPr>
      <w:r w:rsidRPr="00CA19EA">
        <w:rPr>
          <w:color w:val="000000"/>
          <w:shd w:val="clear" w:color="auto" w:fill="FFFFFF"/>
          <w:lang w:val="en-GB"/>
        </w:rPr>
        <w:t xml:space="preserve">Individual: </w:t>
      </w:r>
      <w:r w:rsidRPr="00CA19EA">
        <w:rPr>
          <w:color w:val="000000"/>
          <w:shd w:val="clear" w:color="auto" w:fill="FFFFFF"/>
          <w:lang w:val="en-GB"/>
        </w:rPr>
        <w:tab/>
      </w:r>
      <w:r w:rsidRPr="00CA19EA">
        <w:rPr>
          <w:b/>
          <w:bCs/>
          <w:color w:val="000000"/>
          <w:shd w:val="clear" w:color="auto" w:fill="FFFFFF"/>
          <w:lang w:val="en-GB"/>
        </w:rPr>
        <w:t xml:space="preserve">150 Euro </w:t>
      </w:r>
      <w:r w:rsidRPr="00CA19EA">
        <w:rPr>
          <w:color w:val="000000"/>
          <w:shd w:val="clear" w:color="auto" w:fill="FFFFFF"/>
          <w:lang w:val="en-GB"/>
        </w:rPr>
        <w:t>per athlete</w:t>
      </w:r>
    </w:p>
    <w:p w14:paraId="4A22CD81" w14:textId="77777777" w:rsidR="00363CA1" w:rsidRPr="00CA19EA" w:rsidRDefault="00363CA1" w:rsidP="006925D9">
      <w:pPr>
        <w:pStyle w:val="FITAnormal"/>
        <w:jc w:val="left"/>
        <w:rPr>
          <w:lang w:val="en-GB"/>
        </w:rPr>
      </w:pPr>
      <w:r w:rsidRPr="00CA19EA">
        <w:rPr>
          <w:color w:val="000000"/>
          <w:shd w:val="clear" w:color="auto" w:fill="FFFFFF"/>
          <w:lang w:val="en-GB"/>
        </w:rPr>
        <w:t xml:space="preserve">Officials: </w:t>
      </w:r>
      <w:r w:rsidRPr="00CA19EA">
        <w:rPr>
          <w:color w:val="000000"/>
          <w:shd w:val="clear" w:color="auto" w:fill="FFFFFF"/>
          <w:lang w:val="en-GB"/>
        </w:rPr>
        <w:tab/>
      </w:r>
      <w:r w:rsidRPr="00CA19EA">
        <w:rPr>
          <w:b/>
          <w:bCs/>
          <w:color w:val="000000"/>
          <w:shd w:val="clear" w:color="auto" w:fill="FFFFFF"/>
          <w:lang w:val="en-GB"/>
        </w:rPr>
        <w:t xml:space="preserve">100 Euro </w:t>
      </w:r>
      <w:r w:rsidRPr="00CA19EA">
        <w:rPr>
          <w:color w:val="000000"/>
          <w:shd w:val="clear" w:color="auto" w:fill="FFFFFF"/>
          <w:lang w:val="en-GB"/>
        </w:rPr>
        <w:t>per person</w:t>
      </w:r>
    </w:p>
    <w:p w14:paraId="3432B3B1" w14:textId="77777777" w:rsidR="00363CA1" w:rsidRPr="00CA19EA" w:rsidRDefault="00363CA1" w:rsidP="006925D9">
      <w:pPr>
        <w:pStyle w:val="FITAnormal"/>
        <w:jc w:val="left"/>
        <w:rPr>
          <w:lang w:val="en-GB"/>
        </w:rPr>
      </w:pPr>
    </w:p>
    <w:p w14:paraId="18246160" w14:textId="77777777" w:rsidR="00363CA1" w:rsidRPr="00CA19EA" w:rsidRDefault="00363CA1" w:rsidP="006925D9">
      <w:pPr>
        <w:pStyle w:val="FITAnormal"/>
        <w:jc w:val="left"/>
        <w:rPr>
          <w:rStyle w:val="FITA3"/>
          <w:lang w:val="en-GB"/>
        </w:rPr>
      </w:pPr>
      <w:r w:rsidRPr="00CA19EA">
        <w:rPr>
          <w:rStyle w:val="FITA3"/>
          <w:lang w:val="en-GB"/>
        </w:rPr>
        <w:t>Entry fee in NON official hotels:</w:t>
      </w:r>
    </w:p>
    <w:p w14:paraId="46B84BB5" w14:textId="77777777" w:rsidR="00B01CB6" w:rsidRPr="00CA19EA" w:rsidRDefault="00B01CB6" w:rsidP="006925D9">
      <w:pPr>
        <w:pStyle w:val="FITAnormal"/>
        <w:jc w:val="left"/>
        <w:rPr>
          <w:color w:val="000000"/>
          <w:shd w:val="clear" w:color="auto" w:fill="FFFFFF"/>
          <w:lang w:val="en-GB"/>
        </w:rPr>
      </w:pPr>
    </w:p>
    <w:p w14:paraId="273D428F" w14:textId="77777777" w:rsidR="006B60DC" w:rsidRPr="00CA19EA" w:rsidRDefault="00363CA1" w:rsidP="006925D9">
      <w:pPr>
        <w:pStyle w:val="FITAnormal"/>
        <w:jc w:val="left"/>
        <w:rPr>
          <w:color w:val="000000"/>
          <w:shd w:val="clear" w:color="auto" w:fill="FFFFFF"/>
          <w:lang w:val="en-GB"/>
        </w:rPr>
      </w:pPr>
      <w:r w:rsidRPr="00CA19EA">
        <w:rPr>
          <w:color w:val="000000"/>
          <w:shd w:val="clear" w:color="auto" w:fill="FFFFFF"/>
          <w:lang w:val="en-GB"/>
        </w:rPr>
        <w:t xml:space="preserve">Individual: </w:t>
      </w:r>
      <w:r w:rsidRPr="00CA19EA">
        <w:rPr>
          <w:color w:val="000000"/>
          <w:shd w:val="clear" w:color="auto" w:fill="FFFFFF"/>
          <w:lang w:val="en-GB"/>
        </w:rPr>
        <w:tab/>
      </w:r>
      <w:r w:rsidRPr="00CA19EA">
        <w:rPr>
          <w:b/>
          <w:bCs/>
          <w:color w:val="000000"/>
          <w:shd w:val="clear" w:color="auto" w:fill="FFFFFF"/>
          <w:lang w:val="en-GB"/>
        </w:rPr>
        <w:t xml:space="preserve">300 Euro </w:t>
      </w:r>
      <w:r w:rsidRPr="00CA19EA">
        <w:rPr>
          <w:color w:val="000000"/>
          <w:shd w:val="clear" w:color="auto" w:fill="FFFFFF"/>
          <w:lang w:val="en-GB"/>
        </w:rPr>
        <w:t>per athlete</w:t>
      </w:r>
    </w:p>
    <w:p w14:paraId="742F3FB0" w14:textId="77777777" w:rsidR="00363CA1" w:rsidRPr="00CA19EA" w:rsidRDefault="00363CA1" w:rsidP="006925D9">
      <w:pPr>
        <w:pStyle w:val="FITAnormal"/>
        <w:jc w:val="left"/>
        <w:rPr>
          <w:color w:val="000000"/>
          <w:shd w:val="clear" w:color="auto" w:fill="FFFFFF"/>
          <w:lang w:val="en-GB"/>
        </w:rPr>
      </w:pPr>
      <w:r w:rsidRPr="00CA19EA">
        <w:rPr>
          <w:color w:val="000000"/>
          <w:shd w:val="clear" w:color="auto" w:fill="FFFFFF"/>
          <w:lang w:val="en-GB"/>
        </w:rPr>
        <w:t xml:space="preserve">Officials: </w:t>
      </w:r>
      <w:r w:rsidRPr="00CA19EA">
        <w:rPr>
          <w:color w:val="000000"/>
          <w:shd w:val="clear" w:color="auto" w:fill="FFFFFF"/>
          <w:lang w:val="en-GB"/>
        </w:rPr>
        <w:tab/>
      </w:r>
      <w:r w:rsidRPr="00CA19EA">
        <w:rPr>
          <w:b/>
          <w:bCs/>
          <w:color w:val="000000"/>
          <w:shd w:val="clear" w:color="auto" w:fill="FFFFFF"/>
          <w:lang w:val="en-GB"/>
        </w:rPr>
        <w:t>200 Euro</w:t>
      </w:r>
      <w:r w:rsidRPr="00CA19EA">
        <w:rPr>
          <w:color w:val="000000"/>
          <w:shd w:val="clear" w:color="auto" w:fill="FFFFFF"/>
          <w:lang w:val="en-GB"/>
        </w:rPr>
        <w:t xml:space="preserve"> per person</w:t>
      </w:r>
    </w:p>
    <w:p w14:paraId="53AB37AD" w14:textId="77777777" w:rsidR="00363CA1" w:rsidRPr="00CA19EA" w:rsidRDefault="00363CA1" w:rsidP="006925D9">
      <w:pPr>
        <w:pStyle w:val="FITAnormal"/>
        <w:jc w:val="left"/>
        <w:rPr>
          <w:color w:val="000000"/>
          <w:shd w:val="clear" w:color="auto" w:fill="FFFFFF"/>
          <w:lang w:val="en-GB"/>
        </w:rPr>
      </w:pPr>
    </w:p>
    <w:p w14:paraId="6A83C1AF" w14:textId="77777777" w:rsidR="00730B59" w:rsidRPr="00CA19EA" w:rsidRDefault="00363CA1" w:rsidP="006925D9">
      <w:pPr>
        <w:autoSpaceDE w:val="0"/>
        <w:jc w:val="left"/>
        <w:rPr>
          <w:rFonts w:ascii="Verdana" w:hAnsi="Verdana"/>
          <w:color w:val="000000"/>
          <w:sz w:val="20"/>
          <w:szCs w:val="20"/>
          <w:shd w:val="clear" w:color="auto" w:fill="FFFFFF"/>
          <w:lang w:val="en-GB"/>
        </w:rPr>
      </w:pPr>
      <w:r w:rsidRPr="00CA19EA">
        <w:rPr>
          <w:rFonts w:ascii="Verdana" w:hAnsi="Verdana"/>
          <w:color w:val="000000"/>
          <w:sz w:val="20"/>
          <w:szCs w:val="20"/>
          <w:shd w:val="clear" w:color="auto" w:fill="FFFFFF"/>
          <w:lang w:val="en-GB"/>
        </w:rPr>
        <w:t>For participants using official hotels, entry fees include daily local transport to and from the practice field to official hotels during the qualification, elimination and finals venu</w:t>
      </w:r>
      <w:r w:rsidR="0059304B" w:rsidRPr="00CA19EA">
        <w:rPr>
          <w:rFonts w:ascii="Verdana" w:hAnsi="Verdana"/>
          <w:color w:val="000000"/>
          <w:sz w:val="20"/>
          <w:szCs w:val="20"/>
          <w:shd w:val="clear" w:color="auto" w:fill="FFFFFF"/>
          <w:lang w:val="en-GB"/>
        </w:rPr>
        <w:t>es (timetable to be confirmed).</w:t>
      </w:r>
      <w:r w:rsidRPr="00CA19EA">
        <w:rPr>
          <w:rFonts w:ascii="Verdana" w:hAnsi="Verdana"/>
          <w:b/>
          <w:bCs/>
          <w:color w:val="000000"/>
          <w:sz w:val="20"/>
          <w:szCs w:val="20"/>
          <w:shd w:val="clear" w:color="auto" w:fill="FFFFFF"/>
          <w:lang w:val="en-GB"/>
        </w:rPr>
        <w:t xml:space="preserve"> </w:t>
      </w:r>
      <w:r w:rsidRPr="00CA19EA">
        <w:rPr>
          <w:rFonts w:ascii="Verdana" w:hAnsi="Verdana"/>
          <w:color w:val="000000"/>
          <w:sz w:val="20"/>
          <w:szCs w:val="20"/>
          <w:shd w:val="clear" w:color="auto" w:fill="FFFFFF"/>
          <w:lang w:val="en-GB"/>
        </w:rPr>
        <w:t xml:space="preserve">All participants should book their accommodation through the LOC. </w:t>
      </w:r>
    </w:p>
    <w:p w14:paraId="5BAA4E9C" w14:textId="77777777" w:rsidR="00730B59" w:rsidRPr="00CA19EA" w:rsidRDefault="00730B59" w:rsidP="006925D9">
      <w:pPr>
        <w:autoSpaceDE w:val="0"/>
        <w:jc w:val="left"/>
        <w:rPr>
          <w:rFonts w:ascii="Verdana" w:hAnsi="Verdana"/>
          <w:color w:val="000000"/>
          <w:sz w:val="20"/>
          <w:szCs w:val="20"/>
          <w:shd w:val="clear" w:color="auto" w:fill="FFFFFF"/>
          <w:lang w:val="en-GB"/>
        </w:rPr>
      </w:pPr>
    </w:p>
    <w:p w14:paraId="2F969010" w14:textId="77777777" w:rsidR="00363CA1" w:rsidRPr="00CA19EA" w:rsidRDefault="00363CA1" w:rsidP="006925D9">
      <w:pPr>
        <w:autoSpaceDE w:val="0"/>
        <w:jc w:val="left"/>
        <w:rPr>
          <w:rStyle w:val="FITA2"/>
          <w:sz w:val="20"/>
          <w:szCs w:val="20"/>
          <w:lang w:val="en-GB"/>
        </w:rPr>
      </w:pPr>
      <w:r w:rsidRPr="00CA19EA">
        <w:rPr>
          <w:rFonts w:ascii="Verdana" w:hAnsi="Verdana"/>
          <w:color w:val="000000"/>
          <w:sz w:val="20"/>
          <w:szCs w:val="20"/>
          <w:shd w:val="clear" w:color="auto" w:fill="FFFFFF"/>
          <w:lang w:val="en-GB"/>
        </w:rPr>
        <w:t xml:space="preserve">Participants that do not book their accommodation through the LOC, will have to pay </w:t>
      </w:r>
      <w:r w:rsidRPr="00CA19EA">
        <w:rPr>
          <w:rFonts w:ascii="Verdana" w:hAnsi="Verdana"/>
          <w:b/>
          <w:color w:val="000000"/>
          <w:sz w:val="20"/>
          <w:szCs w:val="20"/>
          <w:u w:val="single"/>
          <w:shd w:val="clear" w:color="auto" w:fill="FFFFFF"/>
          <w:lang w:val="en-GB"/>
        </w:rPr>
        <w:t>double entry</w:t>
      </w:r>
      <w:r w:rsidRPr="00CA19EA">
        <w:rPr>
          <w:rFonts w:ascii="Verdana" w:hAnsi="Verdana"/>
          <w:color w:val="000000"/>
          <w:sz w:val="20"/>
          <w:szCs w:val="20"/>
          <w:shd w:val="clear" w:color="auto" w:fill="FFFFFF"/>
          <w:lang w:val="en-GB"/>
        </w:rPr>
        <w:t xml:space="preserve"> fees and will not be entitled to any event information or transportation.</w:t>
      </w:r>
    </w:p>
    <w:p w14:paraId="3E21840A" w14:textId="77777777" w:rsidR="00363CA1" w:rsidRPr="00CA19EA" w:rsidRDefault="00363CA1" w:rsidP="006925D9">
      <w:pPr>
        <w:autoSpaceDE w:val="0"/>
        <w:jc w:val="left"/>
        <w:rPr>
          <w:rStyle w:val="FITA2"/>
          <w:sz w:val="28"/>
          <w:lang w:val="en-GB"/>
        </w:rPr>
      </w:pPr>
    </w:p>
    <w:p w14:paraId="26D33F63" w14:textId="77777777" w:rsidR="00363CA1" w:rsidRPr="00CA19EA" w:rsidRDefault="00363CA1" w:rsidP="006925D9">
      <w:pPr>
        <w:pStyle w:val="FITAnormalbold"/>
        <w:jc w:val="left"/>
        <w:rPr>
          <w:b w:val="0"/>
          <w:color w:val="auto"/>
          <w:lang w:val="en-GB"/>
        </w:rPr>
      </w:pPr>
    </w:p>
    <w:p w14:paraId="113384F2" w14:textId="77777777" w:rsidR="00363CA1" w:rsidRPr="00CA19EA" w:rsidRDefault="00363CA1" w:rsidP="006925D9">
      <w:pPr>
        <w:pStyle w:val="FITAnormalbold"/>
        <w:jc w:val="left"/>
        <w:rPr>
          <w:b w:val="0"/>
          <w:color w:val="auto"/>
          <w:lang w:val="en-GB"/>
        </w:rPr>
      </w:pPr>
    </w:p>
    <w:p w14:paraId="007FF270" w14:textId="77777777" w:rsidR="00363CA1" w:rsidRPr="00CA19EA" w:rsidRDefault="00363CA1" w:rsidP="006925D9">
      <w:pPr>
        <w:pStyle w:val="FITAnormalbold"/>
        <w:jc w:val="left"/>
        <w:rPr>
          <w:b w:val="0"/>
          <w:color w:val="auto"/>
          <w:lang w:val="en-GB"/>
        </w:rPr>
      </w:pPr>
    </w:p>
    <w:p w14:paraId="478460D8" w14:textId="77777777" w:rsidR="007601FA" w:rsidRPr="00CA19EA" w:rsidRDefault="001623A9" w:rsidP="006925D9">
      <w:pPr>
        <w:pageBreakBefore/>
        <w:autoSpaceDE w:val="0"/>
        <w:jc w:val="left"/>
        <w:rPr>
          <w:color w:val="000000"/>
          <w:shd w:val="clear" w:color="auto" w:fill="FFFFFF"/>
          <w:lang w:val="en-GB"/>
        </w:rPr>
      </w:pPr>
      <w:r w:rsidRPr="00CA19EA">
        <w:rPr>
          <w:rStyle w:val="FITA2"/>
          <w:shd w:val="clear" w:color="auto" w:fill="FFFFFF"/>
          <w:lang w:val="en-GB"/>
        </w:rPr>
        <w:lastRenderedPageBreak/>
        <w:t>TR</w:t>
      </w:r>
      <w:r w:rsidR="007601FA" w:rsidRPr="00CA19EA">
        <w:rPr>
          <w:rStyle w:val="FITA2"/>
          <w:shd w:val="clear" w:color="auto" w:fill="FFFFFF"/>
          <w:lang w:val="en-GB"/>
        </w:rPr>
        <w:t>ANSP</w:t>
      </w:r>
      <w:r w:rsidR="007601FA" w:rsidRPr="00CA19EA">
        <w:rPr>
          <w:rStyle w:val="FITA2"/>
          <w:lang w:val="en-GB"/>
        </w:rPr>
        <w:t>ORTATION FORM</w:t>
      </w:r>
    </w:p>
    <w:p w14:paraId="3C84141D" w14:textId="77777777" w:rsidR="007601FA" w:rsidRPr="00CA19EA" w:rsidRDefault="007601FA" w:rsidP="006925D9">
      <w:pPr>
        <w:pStyle w:val="FITAnormal"/>
        <w:jc w:val="left"/>
        <w:rPr>
          <w:color w:val="000000"/>
          <w:shd w:val="clear" w:color="auto" w:fill="FFFFFF"/>
          <w:lang w:val="en-GB"/>
        </w:rPr>
      </w:pPr>
    </w:p>
    <w:p w14:paraId="32047314" w14:textId="77777777" w:rsidR="00C8072B" w:rsidRPr="00CA19EA" w:rsidRDefault="00C8072B" w:rsidP="006925D9">
      <w:pPr>
        <w:pStyle w:val="FITAnormal"/>
        <w:jc w:val="left"/>
        <w:rPr>
          <w:b/>
          <w:color w:val="000000"/>
          <w:shd w:val="clear" w:color="auto" w:fill="FFFFFF"/>
          <w:lang w:val="en-GB"/>
        </w:rPr>
      </w:pPr>
      <w:r w:rsidRPr="00CA19EA">
        <w:rPr>
          <w:b/>
          <w:color w:val="000000"/>
          <w:shd w:val="clear" w:color="auto" w:fill="FFFFFF"/>
          <w:lang w:val="en-GB"/>
        </w:rPr>
        <w:t>AIRPORT</w:t>
      </w:r>
      <w:r w:rsidR="00234E9A" w:rsidRPr="00CA19EA">
        <w:rPr>
          <w:b/>
          <w:color w:val="000000"/>
          <w:shd w:val="clear" w:color="auto" w:fill="FFFFFF"/>
          <w:lang w:val="en-GB"/>
        </w:rPr>
        <w:t xml:space="preserve"> (Arrival)</w:t>
      </w:r>
      <w:r w:rsidRPr="00CA19EA">
        <w:rPr>
          <w:b/>
          <w:color w:val="000000"/>
          <w:shd w:val="clear" w:color="auto" w:fill="FFFFFF"/>
          <w:lang w:val="en-GB"/>
        </w:rPr>
        <w:t xml:space="preserve"> – HOTEL – AIRPORT</w:t>
      </w:r>
      <w:r w:rsidR="00234E9A" w:rsidRPr="00CA19EA">
        <w:rPr>
          <w:b/>
          <w:color w:val="000000"/>
          <w:shd w:val="clear" w:color="auto" w:fill="FFFFFF"/>
          <w:lang w:val="en-GB"/>
        </w:rPr>
        <w:t xml:space="preserve"> (Departure)</w:t>
      </w:r>
    </w:p>
    <w:p w14:paraId="6FBF983C" w14:textId="77777777" w:rsidR="00C8072B" w:rsidRPr="00CA19EA" w:rsidRDefault="00C8072B" w:rsidP="006925D9">
      <w:pPr>
        <w:pStyle w:val="FITAnormal"/>
        <w:jc w:val="left"/>
        <w:rPr>
          <w:b/>
          <w:color w:val="000000"/>
          <w:shd w:val="clear" w:color="auto" w:fill="FFFFFF"/>
          <w:lang w:val="en-GB"/>
        </w:rPr>
      </w:pPr>
    </w:p>
    <w:p w14:paraId="24402B10" w14:textId="77777777" w:rsidR="007601FA" w:rsidRPr="00CA19EA" w:rsidRDefault="007601FA" w:rsidP="006925D9">
      <w:pPr>
        <w:pStyle w:val="FITAnormal"/>
        <w:jc w:val="left"/>
        <w:rPr>
          <w:color w:val="000000"/>
          <w:shd w:val="clear" w:color="auto" w:fill="FFFFFF"/>
          <w:lang w:val="en-GB"/>
        </w:rPr>
      </w:pPr>
      <w:r w:rsidRPr="00CA19EA">
        <w:rPr>
          <w:color w:val="000000"/>
          <w:shd w:val="clear" w:color="auto" w:fill="FFFFFF"/>
          <w:lang w:val="en-GB"/>
        </w:rPr>
        <w:t>Country/Team from: ___________________________________________</w:t>
      </w:r>
    </w:p>
    <w:p w14:paraId="4CC0C2A1" w14:textId="77777777" w:rsidR="007601FA" w:rsidRPr="00CA19EA" w:rsidRDefault="007601FA" w:rsidP="006925D9">
      <w:pPr>
        <w:pStyle w:val="FITAnormal"/>
        <w:jc w:val="left"/>
        <w:rPr>
          <w:color w:val="000000"/>
          <w:shd w:val="clear" w:color="auto" w:fill="FFFFFF"/>
          <w:lang w:val="en-GB"/>
        </w:rPr>
      </w:pPr>
    </w:p>
    <w:p w14:paraId="19F76EB6" w14:textId="77777777" w:rsidR="007601FA" w:rsidRPr="00CA19EA" w:rsidRDefault="007601FA" w:rsidP="006925D9">
      <w:pPr>
        <w:pStyle w:val="FITAnormal"/>
        <w:jc w:val="left"/>
        <w:rPr>
          <w:b/>
          <w:bCs/>
          <w:color w:val="000000"/>
          <w:shd w:val="clear" w:color="auto" w:fill="FFFFFF"/>
          <w:lang w:val="en-GB"/>
        </w:rPr>
      </w:pPr>
      <w:r w:rsidRPr="00CA19EA">
        <w:rPr>
          <w:color w:val="000000"/>
          <w:shd w:val="clear" w:color="auto" w:fill="FFFFFF"/>
          <w:lang w:val="en-GB"/>
        </w:rPr>
        <w:t>Number of passengers: ___________ person/s</w:t>
      </w:r>
    </w:p>
    <w:p w14:paraId="445EF5E3" w14:textId="77777777" w:rsidR="007601FA" w:rsidRPr="00CA19EA" w:rsidRDefault="007601FA" w:rsidP="006925D9">
      <w:pPr>
        <w:pStyle w:val="FITAnormal"/>
        <w:jc w:val="left"/>
        <w:rPr>
          <w:b/>
          <w:bCs/>
          <w:color w:val="000000"/>
          <w:shd w:val="clear" w:color="auto" w:fill="FFFFFF"/>
          <w:lang w:val="en-GB"/>
        </w:rPr>
      </w:pPr>
    </w:p>
    <w:p w14:paraId="0A0BE108" w14:textId="77777777" w:rsidR="007601FA" w:rsidRPr="00CA19EA" w:rsidRDefault="007601FA" w:rsidP="006925D9">
      <w:pPr>
        <w:pStyle w:val="FITAnormal"/>
        <w:jc w:val="left"/>
        <w:rPr>
          <w:color w:val="000000"/>
          <w:shd w:val="clear" w:color="auto" w:fill="FFFFFF"/>
          <w:lang w:val="en-GB"/>
        </w:rPr>
      </w:pPr>
      <w:r w:rsidRPr="00CA19EA">
        <w:rPr>
          <w:b/>
          <w:bCs/>
          <w:color w:val="000000"/>
          <w:shd w:val="clear" w:color="auto" w:fill="FFFFFF"/>
          <w:lang w:val="en-GB"/>
        </w:rPr>
        <w:t>Arrival information</w:t>
      </w:r>
    </w:p>
    <w:p w14:paraId="04C4A20A" w14:textId="77777777" w:rsidR="007601FA" w:rsidRPr="00CA19EA" w:rsidRDefault="007601FA" w:rsidP="006925D9">
      <w:pPr>
        <w:pStyle w:val="FITAnormal"/>
        <w:jc w:val="left"/>
        <w:rPr>
          <w:color w:val="000000"/>
          <w:shd w:val="clear" w:color="auto" w:fill="FFFFFF"/>
          <w:lang w:val="en-GB"/>
        </w:rPr>
      </w:pPr>
    </w:p>
    <w:p w14:paraId="0688FA9B" w14:textId="77777777" w:rsidR="007601FA" w:rsidRPr="00CA19EA" w:rsidRDefault="007601FA" w:rsidP="006925D9">
      <w:pPr>
        <w:pStyle w:val="FITAnormal"/>
        <w:jc w:val="left"/>
        <w:rPr>
          <w:color w:val="000000"/>
          <w:shd w:val="clear" w:color="auto" w:fill="FFFFFF"/>
          <w:lang w:val="en-GB"/>
        </w:rPr>
      </w:pPr>
      <w:r w:rsidRPr="00CA19EA">
        <w:rPr>
          <w:color w:val="000000"/>
          <w:shd w:val="clear" w:color="auto" w:fill="FFFFFF"/>
          <w:lang w:val="en-GB"/>
        </w:rPr>
        <w:t xml:space="preserve">We will arrive by </w:t>
      </w:r>
      <w:r w:rsidR="00730B59" w:rsidRPr="00CA19EA">
        <w:rPr>
          <w:color w:val="000000"/>
          <w:shd w:val="clear" w:color="auto" w:fill="FFFFFF"/>
          <w:lang w:val="en-GB"/>
        </w:rPr>
        <w:t>plane</w:t>
      </w:r>
      <w:r w:rsidR="00E81668" w:rsidRPr="00CA19EA">
        <w:rPr>
          <w:color w:val="000000"/>
          <w:shd w:val="clear" w:color="auto" w:fill="FFFFFF"/>
          <w:lang w:val="en-GB"/>
        </w:rPr>
        <w:t xml:space="preserve"> in </w:t>
      </w:r>
      <w:r w:rsidR="00B947E0" w:rsidRPr="00CA19EA">
        <w:rPr>
          <w:color w:val="000000"/>
          <w:shd w:val="clear" w:color="auto" w:fill="FFFFFF"/>
          <w:lang w:val="en-GB"/>
        </w:rPr>
        <w:t>Ankara</w:t>
      </w:r>
      <w:r w:rsidR="00E81668" w:rsidRPr="00CA19EA">
        <w:rPr>
          <w:color w:val="000000"/>
          <w:shd w:val="clear" w:color="auto" w:fill="FFFFFF"/>
          <w:lang w:val="en-GB"/>
        </w:rPr>
        <w:t xml:space="preserve"> </w:t>
      </w:r>
      <w:r w:rsidR="000C7946" w:rsidRPr="00CA19EA">
        <w:rPr>
          <w:color w:val="000000"/>
          <w:shd w:val="clear" w:color="auto" w:fill="FFFFFF"/>
          <w:lang w:val="en-GB"/>
        </w:rPr>
        <w:t xml:space="preserve">Esenboga </w:t>
      </w:r>
      <w:r w:rsidR="00E81668" w:rsidRPr="00CA19EA">
        <w:rPr>
          <w:color w:val="000000"/>
          <w:shd w:val="clear" w:color="auto" w:fill="FFFFFF"/>
          <w:lang w:val="en-GB"/>
        </w:rPr>
        <w:t xml:space="preserve">Airport: </w:t>
      </w:r>
    </w:p>
    <w:p w14:paraId="5002BCC9" w14:textId="77777777" w:rsidR="007601FA" w:rsidRPr="00CA19EA" w:rsidRDefault="007601FA" w:rsidP="006925D9">
      <w:pPr>
        <w:pStyle w:val="FITAnormal"/>
        <w:jc w:val="left"/>
        <w:rPr>
          <w:color w:val="000000"/>
          <w:shd w:val="clear" w:color="auto" w:fill="FFFFFF"/>
          <w:lang w:val="en-GB"/>
        </w:rPr>
      </w:pPr>
    </w:p>
    <w:p w14:paraId="141158DE" w14:textId="77777777" w:rsidR="007601FA" w:rsidRPr="00CA19EA" w:rsidRDefault="00E81668" w:rsidP="006925D9">
      <w:pPr>
        <w:pStyle w:val="FITAnormal"/>
        <w:jc w:val="left"/>
        <w:rPr>
          <w:color w:val="000000"/>
          <w:shd w:val="clear" w:color="auto" w:fill="FFFFFF"/>
          <w:lang w:val="en-GB"/>
        </w:rPr>
      </w:pPr>
      <w:r w:rsidRPr="00CA19EA">
        <w:rPr>
          <w:color w:val="000000"/>
          <w:shd w:val="clear" w:color="auto" w:fill="FFFFFF"/>
          <w:lang w:val="en-GB"/>
        </w:rPr>
        <w:t>From:</w:t>
      </w:r>
      <w:r w:rsidR="00E9273A" w:rsidRPr="00CA19EA">
        <w:rPr>
          <w:color w:val="000000"/>
          <w:shd w:val="clear" w:color="auto" w:fill="FFFFFF"/>
          <w:lang w:val="en-GB"/>
        </w:rPr>
        <w:t xml:space="preserve"> </w:t>
      </w:r>
      <w:r w:rsidR="007601FA" w:rsidRPr="00CA19EA">
        <w:rPr>
          <w:color w:val="000000"/>
          <w:shd w:val="clear" w:color="auto" w:fill="FFFFFF"/>
          <w:lang w:val="en-GB"/>
        </w:rPr>
        <w:t>___________________________ Flight Nr: ______________________</w:t>
      </w:r>
    </w:p>
    <w:p w14:paraId="788AFB10" w14:textId="77777777" w:rsidR="007601FA" w:rsidRPr="00CA19EA" w:rsidRDefault="007601FA" w:rsidP="006925D9">
      <w:pPr>
        <w:pStyle w:val="FITAnormal"/>
        <w:jc w:val="left"/>
        <w:rPr>
          <w:color w:val="000000"/>
          <w:shd w:val="clear" w:color="auto" w:fill="FFFFFF"/>
          <w:lang w:val="en-GB"/>
        </w:rPr>
      </w:pPr>
    </w:p>
    <w:p w14:paraId="06CE7A6B" w14:textId="77777777" w:rsidR="007601FA" w:rsidRPr="00CA19EA" w:rsidRDefault="007601FA" w:rsidP="006925D9">
      <w:pPr>
        <w:pStyle w:val="FITAnormal"/>
        <w:jc w:val="left"/>
        <w:rPr>
          <w:color w:val="000000"/>
          <w:shd w:val="clear" w:color="auto" w:fill="FFFFFF"/>
          <w:lang w:val="en-GB"/>
        </w:rPr>
      </w:pPr>
      <w:r w:rsidRPr="00CA19EA">
        <w:rPr>
          <w:color w:val="000000"/>
          <w:shd w:val="clear" w:color="auto" w:fill="FFFFFF"/>
          <w:lang w:val="en-GB"/>
        </w:rPr>
        <w:t>Date: _____________________ (DD/MM/YY) Arrival Time: ________________</w:t>
      </w:r>
    </w:p>
    <w:p w14:paraId="3A3B1A09" w14:textId="77777777" w:rsidR="007601FA" w:rsidRPr="00CA19EA" w:rsidRDefault="007601FA" w:rsidP="006925D9">
      <w:pPr>
        <w:pStyle w:val="FITAnormal"/>
        <w:jc w:val="left"/>
        <w:rPr>
          <w:b/>
          <w:bCs/>
          <w:color w:val="000000"/>
          <w:shd w:val="clear" w:color="auto" w:fill="FFFFFF"/>
          <w:lang w:val="en-GB"/>
        </w:rPr>
      </w:pPr>
    </w:p>
    <w:p w14:paraId="0862A9D5" w14:textId="77777777" w:rsidR="007601FA" w:rsidRPr="00CA19EA" w:rsidRDefault="007601FA" w:rsidP="006925D9">
      <w:pPr>
        <w:pStyle w:val="FITAnormal"/>
        <w:jc w:val="left"/>
        <w:rPr>
          <w:b/>
          <w:bCs/>
          <w:color w:val="000000"/>
          <w:shd w:val="clear" w:color="auto" w:fill="FFFFFF"/>
          <w:lang w:val="en-GB"/>
        </w:rPr>
      </w:pPr>
    </w:p>
    <w:p w14:paraId="4C1A0CB2" w14:textId="77777777" w:rsidR="007601FA" w:rsidRPr="00CA19EA" w:rsidRDefault="007601FA" w:rsidP="006925D9">
      <w:pPr>
        <w:pStyle w:val="FITAnormal"/>
        <w:jc w:val="left"/>
        <w:rPr>
          <w:color w:val="000000"/>
          <w:shd w:val="clear" w:color="auto" w:fill="FFFFFF"/>
          <w:lang w:val="en-GB"/>
        </w:rPr>
      </w:pPr>
      <w:r w:rsidRPr="00CA19EA">
        <w:rPr>
          <w:b/>
          <w:bCs/>
          <w:color w:val="000000"/>
          <w:shd w:val="clear" w:color="auto" w:fill="FFFFFF"/>
          <w:lang w:val="en-GB"/>
        </w:rPr>
        <w:t>Departure information</w:t>
      </w:r>
    </w:p>
    <w:p w14:paraId="1E65EAF9" w14:textId="77777777" w:rsidR="007601FA" w:rsidRPr="00CA19EA" w:rsidRDefault="007601FA" w:rsidP="006925D9">
      <w:pPr>
        <w:pStyle w:val="FITAnormal"/>
        <w:jc w:val="left"/>
        <w:rPr>
          <w:color w:val="000000"/>
          <w:shd w:val="clear" w:color="auto" w:fill="FFFFFF"/>
          <w:lang w:val="en-GB"/>
        </w:rPr>
      </w:pPr>
    </w:p>
    <w:p w14:paraId="46F411EC" w14:textId="77777777" w:rsidR="007601FA" w:rsidRPr="00CA19EA" w:rsidRDefault="007601FA" w:rsidP="006925D9">
      <w:pPr>
        <w:pStyle w:val="FITAnormal"/>
        <w:jc w:val="left"/>
        <w:rPr>
          <w:color w:val="000000"/>
          <w:shd w:val="clear" w:color="auto" w:fill="FFFFFF"/>
          <w:lang w:val="en-GB"/>
        </w:rPr>
      </w:pPr>
      <w:r w:rsidRPr="00CA19EA">
        <w:rPr>
          <w:color w:val="000000"/>
          <w:shd w:val="clear" w:color="auto" w:fill="FFFFFF"/>
          <w:lang w:val="en-GB"/>
        </w:rPr>
        <w:t>We will depart by plane</w:t>
      </w:r>
      <w:r w:rsidR="00B947E0" w:rsidRPr="00CA19EA">
        <w:rPr>
          <w:color w:val="000000"/>
          <w:shd w:val="clear" w:color="auto" w:fill="FFFFFF"/>
          <w:lang w:val="en-GB"/>
        </w:rPr>
        <w:t xml:space="preserve"> from Ankara</w:t>
      </w:r>
      <w:r w:rsidR="000C7946" w:rsidRPr="00CA19EA">
        <w:rPr>
          <w:color w:val="000000"/>
          <w:shd w:val="clear" w:color="auto" w:fill="FFFFFF"/>
          <w:lang w:val="en-GB"/>
        </w:rPr>
        <w:t xml:space="preserve"> Esenboga Airport</w:t>
      </w:r>
      <w:r w:rsidRPr="00CA19EA">
        <w:rPr>
          <w:color w:val="000000"/>
          <w:shd w:val="clear" w:color="auto" w:fill="FFFFFF"/>
          <w:lang w:val="en-GB"/>
        </w:rPr>
        <w:t>:</w:t>
      </w:r>
    </w:p>
    <w:p w14:paraId="1C605ECE" w14:textId="77777777" w:rsidR="007601FA" w:rsidRPr="00CA19EA" w:rsidRDefault="007601FA" w:rsidP="006925D9">
      <w:pPr>
        <w:pStyle w:val="FITAnormal"/>
        <w:jc w:val="left"/>
        <w:rPr>
          <w:color w:val="000000"/>
          <w:shd w:val="clear" w:color="auto" w:fill="FFFFFF"/>
          <w:lang w:val="en-GB"/>
        </w:rPr>
      </w:pPr>
    </w:p>
    <w:p w14:paraId="3821D708" w14:textId="77777777" w:rsidR="007601FA" w:rsidRPr="00CA19EA" w:rsidRDefault="00E81668" w:rsidP="006925D9">
      <w:pPr>
        <w:pStyle w:val="FITAnormal"/>
        <w:jc w:val="left"/>
        <w:rPr>
          <w:color w:val="000000"/>
          <w:shd w:val="clear" w:color="auto" w:fill="FFFFFF"/>
          <w:lang w:val="en-GB"/>
        </w:rPr>
      </w:pPr>
      <w:r w:rsidRPr="00CA19EA">
        <w:rPr>
          <w:color w:val="000000"/>
          <w:shd w:val="clear" w:color="auto" w:fill="FFFFFF"/>
          <w:lang w:val="en-GB"/>
        </w:rPr>
        <w:t>To a</w:t>
      </w:r>
      <w:r w:rsidR="007601FA" w:rsidRPr="00CA19EA">
        <w:rPr>
          <w:color w:val="000000"/>
          <w:shd w:val="clear" w:color="auto" w:fill="FFFFFF"/>
          <w:lang w:val="en-GB"/>
        </w:rPr>
        <w:t>irport: _________________________ Flight Nr: _______________</w:t>
      </w:r>
    </w:p>
    <w:p w14:paraId="054331B7" w14:textId="77777777" w:rsidR="007601FA" w:rsidRPr="00CA19EA" w:rsidRDefault="007601FA" w:rsidP="006925D9">
      <w:pPr>
        <w:pStyle w:val="FITAnormal"/>
        <w:jc w:val="left"/>
        <w:rPr>
          <w:color w:val="000000"/>
          <w:shd w:val="clear" w:color="auto" w:fill="FFFFFF"/>
          <w:lang w:val="en-GB"/>
        </w:rPr>
      </w:pPr>
    </w:p>
    <w:p w14:paraId="7DD6EADB" w14:textId="77777777" w:rsidR="007601FA" w:rsidRPr="00CA19EA" w:rsidRDefault="007601FA" w:rsidP="006925D9">
      <w:pPr>
        <w:pStyle w:val="FITAnormal"/>
        <w:jc w:val="left"/>
        <w:rPr>
          <w:color w:val="000000"/>
          <w:shd w:val="clear" w:color="auto" w:fill="FFFFFF"/>
          <w:lang w:val="en-GB"/>
        </w:rPr>
      </w:pPr>
      <w:r w:rsidRPr="00CA19EA">
        <w:rPr>
          <w:color w:val="000000"/>
          <w:shd w:val="clear" w:color="auto" w:fill="FFFFFF"/>
          <w:lang w:val="en-GB"/>
        </w:rPr>
        <w:t>Date: _</w:t>
      </w:r>
      <w:r w:rsidR="008322FB" w:rsidRPr="00CA19EA">
        <w:rPr>
          <w:color w:val="000000"/>
          <w:shd w:val="clear" w:color="auto" w:fill="FFFFFF"/>
          <w:lang w:val="en-GB"/>
        </w:rPr>
        <w:t xml:space="preserve">___________________ (DD/MM/YY) </w:t>
      </w:r>
      <w:r w:rsidRPr="00CA19EA">
        <w:rPr>
          <w:color w:val="000000"/>
          <w:shd w:val="clear" w:color="auto" w:fill="FFFFFF"/>
          <w:lang w:val="en-GB"/>
        </w:rPr>
        <w:t>Departure Time: _______________</w:t>
      </w:r>
    </w:p>
    <w:p w14:paraId="38FCC84C" w14:textId="77777777" w:rsidR="00C359F7" w:rsidRPr="00CA19EA" w:rsidRDefault="00C359F7" w:rsidP="006925D9">
      <w:pPr>
        <w:pStyle w:val="FITAnormal"/>
        <w:jc w:val="left"/>
        <w:rPr>
          <w:color w:val="000000"/>
          <w:shd w:val="clear" w:color="auto" w:fill="FFFFFF"/>
          <w:lang w:val="en-GB"/>
        </w:rPr>
      </w:pPr>
    </w:p>
    <w:p w14:paraId="549CE573" w14:textId="77777777" w:rsidR="00C359F7" w:rsidRPr="00CA19EA" w:rsidRDefault="00C359F7" w:rsidP="006925D9">
      <w:pPr>
        <w:pStyle w:val="FITAnormal"/>
        <w:jc w:val="left"/>
        <w:rPr>
          <w:color w:val="000000"/>
          <w:shd w:val="clear" w:color="auto" w:fill="FFFFFF"/>
          <w:lang w:val="en-GB"/>
        </w:rPr>
      </w:pPr>
      <w:r w:rsidRPr="00CA19EA">
        <w:rPr>
          <w:color w:val="000000"/>
          <w:shd w:val="clear" w:color="auto" w:fill="FFFFFF"/>
          <w:lang w:val="en-GB"/>
        </w:rPr>
        <w:t xml:space="preserve">If you are </w:t>
      </w:r>
      <w:r w:rsidRPr="00CA19EA">
        <w:rPr>
          <w:b/>
          <w:i/>
          <w:color w:val="000000"/>
          <w:shd w:val="clear" w:color="auto" w:fill="FFFFFF"/>
          <w:lang w:val="en-GB"/>
        </w:rPr>
        <w:t xml:space="preserve">not </w:t>
      </w:r>
      <w:r w:rsidRPr="00CA19EA">
        <w:rPr>
          <w:color w:val="000000"/>
          <w:shd w:val="clear" w:color="auto" w:fill="FFFFFF"/>
          <w:lang w:val="en-GB"/>
        </w:rPr>
        <w:t xml:space="preserve">arriving or departing in one group, please specify in the tables </w:t>
      </w:r>
      <w:r w:rsidR="008322FB" w:rsidRPr="00CA19EA">
        <w:rPr>
          <w:color w:val="000000"/>
          <w:shd w:val="clear" w:color="auto" w:fill="FFFFFF"/>
          <w:lang w:val="en-GB"/>
        </w:rPr>
        <w:t>below</w:t>
      </w:r>
      <w:r w:rsidRPr="00CA19EA">
        <w:rPr>
          <w:color w:val="000000"/>
          <w:shd w:val="clear" w:color="auto" w:fill="FFFFFF"/>
          <w:lang w:val="en-GB"/>
        </w:rPr>
        <w:t>.</w:t>
      </w:r>
    </w:p>
    <w:p w14:paraId="221B3E74" w14:textId="77777777" w:rsidR="00C359F7" w:rsidRPr="00CA19EA" w:rsidRDefault="00C359F7" w:rsidP="006925D9">
      <w:pPr>
        <w:pStyle w:val="FITAnormal"/>
        <w:jc w:val="left"/>
        <w:rPr>
          <w:color w:val="000000"/>
          <w:shd w:val="clear" w:color="auto" w:fill="FFFFFF"/>
          <w:lang w:val="en-GB"/>
        </w:rPr>
      </w:pPr>
    </w:p>
    <w:p w14:paraId="0A379B2C" w14:textId="77777777" w:rsidR="00C359F7" w:rsidRPr="00CA19EA" w:rsidRDefault="00C359F7" w:rsidP="006925D9">
      <w:pPr>
        <w:pStyle w:val="FITAnormal"/>
        <w:jc w:val="left"/>
        <w:rPr>
          <w:b/>
          <w:color w:val="000000"/>
          <w:shd w:val="clear" w:color="auto" w:fill="FFFFFF"/>
          <w:lang w:val="en-GB"/>
        </w:rPr>
      </w:pPr>
      <w:r w:rsidRPr="00CA19EA">
        <w:rPr>
          <w:b/>
          <w:color w:val="000000"/>
          <w:shd w:val="clear" w:color="auto" w:fill="FFFFFF"/>
          <w:lang w:val="en-GB"/>
        </w:rPr>
        <w:lastRenderedPageBreak/>
        <w:t>Arrivals:</w:t>
      </w:r>
    </w:p>
    <w:p w14:paraId="12488ED9" w14:textId="77777777" w:rsidR="007601FA" w:rsidRPr="00CA19EA" w:rsidRDefault="007601FA" w:rsidP="006925D9">
      <w:pPr>
        <w:pStyle w:val="FITAnormal"/>
        <w:jc w:val="left"/>
        <w:rPr>
          <w:color w:val="000000"/>
          <w:shd w:val="clear" w:color="auto" w:fill="FFFFFF"/>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929"/>
        <w:gridCol w:w="1668"/>
        <w:gridCol w:w="1378"/>
        <w:gridCol w:w="1656"/>
      </w:tblGrid>
      <w:tr w:rsidR="00C359F7" w:rsidRPr="00CA19EA" w14:paraId="3427A5D4" w14:textId="77777777" w:rsidTr="00A21C7C">
        <w:trPr>
          <w:trHeight w:val="248"/>
        </w:trPr>
        <w:tc>
          <w:tcPr>
            <w:tcW w:w="1689" w:type="dxa"/>
            <w:shd w:val="clear" w:color="auto" w:fill="auto"/>
          </w:tcPr>
          <w:p w14:paraId="049CE697" w14:textId="77777777" w:rsidR="00C359F7" w:rsidRPr="00CA19EA" w:rsidRDefault="00C359F7" w:rsidP="006925D9">
            <w:pPr>
              <w:pStyle w:val="FITAnormal"/>
              <w:jc w:val="left"/>
              <w:rPr>
                <w:color w:val="000000"/>
                <w:shd w:val="clear" w:color="auto" w:fill="FFFFFF"/>
                <w:lang w:val="en-GB"/>
              </w:rPr>
            </w:pPr>
            <w:r w:rsidRPr="00CA19EA">
              <w:rPr>
                <w:color w:val="000000"/>
                <w:shd w:val="clear" w:color="auto" w:fill="FFFFFF"/>
                <w:lang w:val="en-GB"/>
              </w:rPr>
              <w:t>No. of persons</w:t>
            </w:r>
          </w:p>
        </w:tc>
        <w:tc>
          <w:tcPr>
            <w:tcW w:w="1963" w:type="dxa"/>
            <w:shd w:val="clear" w:color="auto" w:fill="auto"/>
          </w:tcPr>
          <w:p w14:paraId="1246D479" w14:textId="77777777" w:rsidR="00C359F7" w:rsidRPr="00CA19EA" w:rsidRDefault="00C359F7" w:rsidP="006925D9">
            <w:pPr>
              <w:pStyle w:val="FITAnormal"/>
              <w:jc w:val="left"/>
              <w:rPr>
                <w:color w:val="000000"/>
                <w:shd w:val="clear" w:color="auto" w:fill="FFFFFF"/>
                <w:lang w:val="en-GB"/>
              </w:rPr>
            </w:pPr>
            <w:r w:rsidRPr="00CA19EA">
              <w:rPr>
                <w:color w:val="000000"/>
                <w:shd w:val="clear" w:color="auto" w:fill="FFFFFF"/>
                <w:lang w:val="en-GB"/>
              </w:rPr>
              <w:t>Arriving from</w:t>
            </w:r>
          </w:p>
        </w:tc>
        <w:tc>
          <w:tcPr>
            <w:tcW w:w="1701" w:type="dxa"/>
            <w:shd w:val="clear" w:color="auto" w:fill="auto"/>
          </w:tcPr>
          <w:p w14:paraId="4251E07A" w14:textId="77777777" w:rsidR="00C359F7" w:rsidRPr="00CA19EA" w:rsidRDefault="00C359F7" w:rsidP="006925D9">
            <w:pPr>
              <w:pStyle w:val="FITAnormal"/>
              <w:jc w:val="left"/>
              <w:rPr>
                <w:color w:val="000000"/>
                <w:shd w:val="clear" w:color="auto" w:fill="FFFFFF"/>
                <w:lang w:val="en-GB"/>
              </w:rPr>
            </w:pPr>
            <w:r w:rsidRPr="00CA19EA">
              <w:rPr>
                <w:color w:val="000000"/>
                <w:shd w:val="clear" w:color="auto" w:fill="FFFFFF"/>
                <w:lang w:val="en-GB"/>
              </w:rPr>
              <w:t>Flight no.</w:t>
            </w:r>
          </w:p>
        </w:tc>
        <w:tc>
          <w:tcPr>
            <w:tcW w:w="1403" w:type="dxa"/>
            <w:shd w:val="clear" w:color="auto" w:fill="auto"/>
          </w:tcPr>
          <w:p w14:paraId="5A1D7CD7" w14:textId="77777777" w:rsidR="00C359F7" w:rsidRPr="00CA19EA" w:rsidRDefault="00C359F7" w:rsidP="006925D9">
            <w:pPr>
              <w:pStyle w:val="FITAnormal"/>
              <w:jc w:val="left"/>
              <w:rPr>
                <w:color w:val="000000"/>
                <w:shd w:val="clear" w:color="auto" w:fill="FFFFFF"/>
                <w:lang w:val="en-GB"/>
              </w:rPr>
            </w:pPr>
            <w:r w:rsidRPr="00CA19EA">
              <w:rPr>
                <w:color w:val="000000"/>
                <w:shd w:val="clear" w:color="auto" w:fill="FFFFFF"/>
                <w:lang w:val="en-GB"/>
              </w:rPr>
              <w:t>Date</w:t>
            </w:r>
          </w:p>
        </w:tc>
        <w:tc>
          <w:tcPr>
            <w:tcW w:w="1690" w:type="dxa"/>
            <w:shd w:val="clear" w:color="auto" w:fill="auto"/>
          </w:tcPr>
          <w:p w14:paraId="384B19C0" w14:textId="77777777" w:rsidR="00C359F7" w:rsidRPr="00CA19EA" w:rsidRDefault="00C359F7" w:rsidP="006925D9">
            <w:pPr>
              <w:pStyle w:val="FITAnormal"/>
              <w:jc w:val="left"/>
              <w:rPr>
                <w:color w:val="000000"/>
                <w:shd w:val="clear" w:color="auto" w:fill="FFFFFF"/>
                <w:lang w:val="en-GB"/>
              </w:rPr>
            </w:pPr>
            <w:r w:rsidRPr="00CA19EA">
              <w:rPr>
                <w:color w:val="000000"/>
                <w:shd w:val="clear" w:color="auto" w:fill="FFFFFF"/>
                <w:lang w:val="en-GB"/>
              </w:rPr>
              <w:t>Time</w:t>
            </w:r>
          </w:p>
        </w:tc>
      </w:tr>
      <w:tr w:rsidR="00C359F7" w:rsidRPr="00CA19EA" w14:paraId="642FE674" w14:textId="77777777" w:rsidTr="00A21C7C">
        <w:trPr>
          <w:trHeight w:val="408"/>
        </w:trPr>
        <w:tc>
          <w:tcPr>
            <w:tcW w:w="1689" w:type="dxa"/>
            <w:shd w:val="clear" w:color="auto" w:fill="auto"/>
          </w:tcPr>
          <w:p w14:paraId="70119000" w14:textId="77777777" w:rsidR="00C359F7" w:rsidRPr="00CA19EA" w:rsidRDefault="00C359F7" w:rsidP="006925D9">
            <w:pPr>
              <w:pStyle w:val="FITAnormal"/>
              <w:jc w:val="left"/>
              <w:rPr>
                <w:color w:val="000000"/>
                <w:shd w:val="clear" w:color="auto" w:fill="FFFFFF"/>
                <w:lang w:val="en-GB"/>
              </w:rPr>
            </w:pPr>
          </w:p>
        </w:tc>
        <w:tc>
          <w:tcPr>
            <w:tcW w:w="1963" w:type="dxa"/>
            <w:shd w:val="clear" w:color="auto" w:fill="auto"/>
          </w:tcPr>
          <w:p w14:paraId="6CCE55F8" w14:textId="77777777" w:rsidR="00C359F7" w:rsidRPr="00CA19EA" w:rsidRDefault="00C359F7" w:rsidP="006925D9">
            <w:pPr>
              <w:pStyle w:val="FITAnormal"/>
              <w:jc w:val="left"/>
              <w:rPr>
                <w:color w:val="000000"/>
                <w:shd w:val="clear" w:color="auto" w:fill="FFFFFF"/>
                <w:lang w:val="en-GB"/>
              </w:rPr>
            </w:pPr>
          </w:p>
        </w:tc>
        <w:tc>
          <w:tcPr>
            <w:tcW w:w="1701" w:type="dxa"/>
            <w:shd w:val="clear" w:color="auto" w:fill="auto"/>
          </w:tcPr>
          <w:p w14:paraId="42C5029B" w14:textId="77777777" w:rsidR="00C359F7" w:rsidRPr="00CA19EA" w:rsidRDefault="00C359F7" w:rsidP="006925D9">
            <w:pPr>
              <w:pStyle w:val="FITAnormal"/>
              <w:jc w:val="left"/>
              <w:rPr>
                <w:color w:val="000000"/>
                <w:shd w:val="clear" w:color="auto" w:fill="FFFFFF"/>
                <w:lang w:val="en-GB"/>
              </w:rPr>
            </w:pPr>
          </w:p>
        </w:tc>
        <w:tc>
          <w:tcPr>
            <w:tcW w:w="1403" w:type="dxa"/>
            <w:shd w:val="clear" w:color="auto" w:fill="auto"/>
          </w:tcPr>
          <w:p w14:paraId="1B01C35C" w14:textId="77777777" w:rsidR="00C359F7" w:rsidRPr="00CA19EA" w:rsidRDefault="00C359F7" w:rsidP="006925D9">
            <w:pPr>
              <w:pStyle w:val="FITAnormal"/>
              <w:jc w:val="left"/>
              <w:rPr>
                <w:color w:val="000000"/>
                <w:shd w:val="clear" w:color="auto" w:fill="FFFFFF"/>
                <w:lang w:val="en-GB"/>
              </w:rPr>
            </w:pPr>
          </w:p>
        </w:tc>
        <w:tc>
          <w:tcPr>
            <w:tcW w:w="1690" w:type="dxa"/>
            <w:shd w:val="clear" w:color="auto" w:fill="auto"/>
          </w:tcPr>
          <w:p w14:paraId="2DB06C1A" w14:textId="77777777" w:rsidR="00C359F7" w:rsidRPr="00CA19EA" w:rsidRDefault="00C359F7" w:rsidP="006925D9">
            <w:pPr>
              <w:pStyle w:val="FITAnormal"/>
              <w:jc w:val="left"/>
              <w:rPr>
                <w:color w:val="000000"/>
                <w:shd w:val="clear" w:color="auto" w:fill="FFFFFF"/>
                <w:lang w:val="en-GB"/>
              </w:rPr>
            </w:pPr>
          </w:p>
        </w:tc>
      </w:tr>
      <w:tr w:rsidR="00C359F7" w:rsidRPr="00CA19EA" w14:paraId="01123771" w14:textId="77777777" w:rsidTr="00A21C7C">
        <w:trPr>
          <w:trHeight w:val="414"/>
        </w:trPr>
        <w:tc>
          <w:tcPr>
            <w:tcW w:w="1689" w:type="dxa"/>
            <w:shd w:val="clear" w:color="auto" w:fill="auto"/>
          </w:tcPr>
          <w:p w14:paraId="1CA8D525" w14:textId="77777777" w:rsidR="00C359F7" w:rsidRPr="00CA19EA" w:rsidRDefault="00C359F7" w:rsidP="006925D9">
            <w:pPr>
              <w:pStyle w:val="FITAnormal"/>
              <w:jc w:val="left"/>
              <w:rPr>
                <w:color w:val="000000"/>
                <w:shd w:val="clear" w:color="auto" w:fill="FFFFFF"/>
                <w:lang w:val="en-GB"/>
              </w:rPr>
            </w:pPr>
          </w:p>
        </w:tc>
        <w:tc>
          <w:tcPr>
            <w:tcW w:w="1963" w:type="dxa"/>
            <w:shd w:val="clear" w:color="auto" w:fill="auto"/>
          </w:tcPr>
          <w:p w14:paraId="1405C097" w14:textId="77777777" w:rsidR="00C359F7" w:rsidRPr="00CA19EA" w:rsidRDefault="00C359F7" w:rsidP="006925D9">
            <w:pPr>
              <w:pStyle w:val="FITAnormal"/>
              <w:jc w:val="left"/>
              <w:rPr>
                <w:color w:val="000000"/>
                <w:shd w:val="clear" w:color="auto" w:fill="FFFFFF"/>
                <w:lang w:val="en-GB"/>
              </w:rPr>
            </w:pPr>
          </w:p>
        </w:tc>
        <w:tc>
          <w:tcPr>
            <w:tcW w:w="1701" w:type="dxa"/>
            <w:shd w:val="clear" w:color="auto" w:fill="auto"/>
          </w:tcPr>
          <w:p w14:paraId="3BBA13A8" w14:textId="77777777" w:rsidR="00C359F7" w:rsidRPr="00CA19EA" w:rsidRDefault="00C359F7" w:rsidP="006925D9">
            <w:pPr>
              <w:pStyle w:val="FITAnormal"/>
              <w:jc w:val="left"/>
              <w:rPr>
                <w:color w:val="000000"/>
                <w:shd w:val="clear" w:color="auto" w:fill="FFFFFF"/>
                <w:lang w:val="en-GB"/>
              </w:rPr>
            </w:pPr>
          </w:p>
        </w:tc>
        <w:tc>
          <w:tcPr>
            <w:tcW w:w="1403" w:type="dxa"/>
            <w:shd w:val="clear" w:color="auto" w:fill="auto"/>
          </w:tcPr>
          <w:p w14:paraId="6C90F3B6" w14:textId="77777777" w:rsidR="00C359F7" w:rsidRPr="00CA19EA" w:rsidRDefault="00C359F7" w:rsidP="006925D9">
            <w:pPr>
              <w:pStyle w:val="FITAnormal"/>
              <w:jc w:val="left"/>
              <w:rPr>
                <w:color w:val="000000"/>
                <w:shd w:val="clear" w:color="auto" w:fill="FFFFFF"/>
                <w:lang w:val="en-GB"/>
              </w:rPr>
            </w:pPr>
          </w:p>
        </w:tc>
        <w:tc>
          <w:tcPr>
            <w:tcW w:w="1690" w:type="dxa"/>
            <w:shd w:val="clear" w:color="auto" w:fill="auto"/>
          </w:tcPr>
          <w:p w14:paraId="0FE28B99" w14:textId="77777777" w:rsidR="00C359F7" w:rsidRPr="00CA19EA" w:rsidRDefault="00C359F7" w:rsidP="006925D9">
            <w:pPr>
              <w:pStyle w:val="FITAnormal"/>
              <w:jc w:val="left"/>
              <w:rPr>
                <w:color w:val="000000"/>
                <w:shd w:val="clear" w:color="auto" w:fill="FFFFFF"/>
                <w:lang w:val="en-GB"/>
              </w:rPr>
            </w:pPr>
          </w:p>
        </w:tc>
      </w:tr>
      <w:tr w:rsidR="00C359F7" w:rsidRPr="00CA19EA" w14:paraId="57FBA0FD" w14:textId="77777777" w:rsidTr="00A21C7C">
        <w:trPr>
          <w:trHeight w:val="420"/>
        </w:trPr>
        <w:tc>
          <w:tcPr>
            <w:tcW w:w="1689" w:type="dxa"/>
            <w:shd w:val="clear" w:color="auto" w:fill="auto"/>
          </w:tcPr>
          <w:p w14:paraId="32E588C6" w14:textId="77777777" w:rsidR="00C359F7" w:rsidRPr="00CA19EA" w:rsidRDefault="00C359F7" w:rsidP="006925D9">
            <w:pPr>
              <w:pStyle w:val="FITAnormal"/>
              <w:jc w:val="left"/>
              <w:rPr>
                <w:color w:val="000000"/>
                <w:shd w:val="clear" w:color="auto" w:fill="FFFFFF"/>
                <w:lang w:val="en-GB"/>
              </w:rPr>
            </w:pPr>
          </w:p>
        </w:tc>
        <w:tc>
          <w:tcPr>
            <w:tcW w:w="1963" w:type="dxa"/>
            <w:shd w:val="clear" w:color="auto" w:fill="auto"/>
          </w:tcPr>
          <w:p w14:paraId="2ABCD98A" w14:textId="77777777" w:rsidR="00C359F7" w:rsidRPr="00CA19EA" w:rsidRDefault="00C359F7" w:rsidP="006925D9">
            <w:pPr>
              <w:pStyle w:val="FITAnormal"/>
              <w:jc w:val="left"/>
              <w:rPr>
                <w:color w:val="000000"/>
                <w:shd w:val="clear" w:color="auto" w:fill="FFFFFF"/>
                <w:lang w:val="en-GB"/>
              </w:rPr>
            </w:pPr>
          </w:p>
        </w:tc>
        <w:tc>
          <w:tcPr>
            <w:tcW w:w="1701" w:type="dxa"/>
            <w:shd w:val="clear" w:color="auto" w:fill="auto"/>
          </w:tcPr>
          <w:p w14:paraId="29F25EA9" w14:textId="77777777" w:rsidR="00C359F7" w:rsidRPr="00CA19EA" w:rsidRDefault="00C359F7" w:rsidP="006925D9">
            <w:pPr>
              <w:pStyle w:val="FITAnormal"/>
              <w:jc w:val="left"/>
              <w:rPr>
                <w:color w:val="000000"/>
                <w:shd w:val="clear" w:color="auto" w:fill="FFFFFF"/>
                <w:lang w:val="en-GB"/>
              </w:rPr>
            </w:pPr>
          </w:p>
        </w:tc>
        <w:tc>
          <w:tcPr>
            <w:tcW w:w="1403" w:type="dxa"/>
            <w:shd w:val="clear" w:color="auto" w:fill="auto"/>
          </w:tcPr>
          <w:p w14:paraId="52263B38" w14:textId="77777777" w:rsidR="00C359F7" w:rsidRPr="00CA19EA" w:rsidRDefault="00C359F7" w:rsidP="006925D9">
            <w:pPr>
              <w:pStyle w:val="FITAnormal"/>
              <w:jc w:val="left"/>
              <w:rPr>
                <w:color w:val="000000"/>
                <w:shd w:val="clear" w:color="auto" w:fill="FFFFFF"/>
                <w:lang w:val="en-GB"/>
              </w:rPr>
            </w:pPr>
          </w:p>
        </w:tc>
        <w:tc>
          <w:tcPr>
            <w:tcW w:w="1690" w:type="dxa"/>
            <w:shd w:val="clear" w:color="auto" w:fill="auto"/>
          </w:tcPr>
          <w:p w14:paraId="1FBAAFEC" w14:textId="77777777" w:rsidR="00C359F7" w:rsidRPr="00CA19EA" w:rsidRDefault="00C359F7" w:rsidP="006925D9">
            <w:pPr>
              <w:pStyle w:val="FITAnormal"/>
              <w:jc w:val="left"/>
              <w:rPr>
                <w:color w:val="000000"/>
                <w:shd w:val="clear" w:color="auto" w:fill="FFFFFF"/>
                <w:lang w:val="en-GB"/>
              </w:rPr>
            </w:pPr>
          </w:p>
        </w:tc>
      </w:tr>
      <w:tr w:rsidR="00C359F7" w:rsidRPr="00CA19EA" w14:paraId="6B020B06" w14:textId="77777777" w:rsidTr="00A21C7C">
        <w:trPr>
          <w:trHeight w:val="412"/>
        </w:trPr>
        <w:tc>
          <w:tcPr>
            <w:tcW w:w="1689" w:type="dxa"/>
            <w:shd w:val="clear" w:color="auto" w:fill="auto"/>
          </w:tcPr>
          <w:p w14:paraId="6B5BE2D9" w14:textId="77777777" w:rsidR="00C359F7" w:rsidRPr="00CA19EA" w:rsidRDefault="00C359F7" w:rsidP="006925D9">
            <w:pPr>
              <w:pStyle w:val="FITAnormal"/>
              <w:jc w:val="left"/>
              <w:rPr>
                <w:color w:val="000000"/>
                <w:shd w:val="clear" w:color="auto" w:fill="FFFFFF"/>
                <w:lang w:val="en-GB"/>
              </w:rPr>
            </w:pPr>
          </w:p>
        </w:tc>
        <w:tc>
          <w:tcPr>
            <w:tcW w:w="1963" w:type="dxa"/>
            <w:shd w:val="clear" w:color="auto" w:fill="auto"/>
          </w:tcPr>
          <w:p w14:paraId="3F1A8FF9" w14:textId="77777777" w:rsidR="00C359F7" w:rsidRPr="00CA19EA" w:rsidRDefault="00C359F7" w:rsidP="006925D9">
            <w:pPr>
              <w:pStyle w:val="FITAnormal"/>
              <w:jc w:val="left"/>
              <w:rPr>
                <w:color w:val="000000"/>
                <w:shd w:val="clear" w:color="auto" w:fill="FFFFFF"/>
                <w:lang w:val="en-GB"/>
              </w:rPr>
            </w:pPr>
          </w:p>
        </w:tc>
        <w:tc>
          <w:tcPr>
            <w:tcW w:w="1701" w:type="dxa"/>
            <w:shd w:val="clear" w:color="auto" w:fill="auto"/>
          </w:tcPr>
          <w:p w14:paraId="79122815" w14:textId="77777777" w:rsidR="00C359F7" w:rsidRPr="00CA19EA" w:rsidRDefault="00C359F7" w:rsidP="006925D9">
            <w:pPr>
              <w:pStyle w:val="FITAnormal"/>
              <w:jc w:val="left"/>
              <w:rPr>
                <w:color w:val="000000"/>
                <w:shd w:val="clear" w:color="auto" w:fill="FFFFFF"/>
                <w:lang w:val="en-GB"/>
              </w:rPr>
            </w:pPr>
          </w:p>
        </w:tc>
        <w:tc>
          <w:tcPr>
            <w:tcW w:w="1403" w:type="dxa"/>
            <w:shd w:val="clear" w:color="auto" w:fill="auto"/>
          </w:tcPr>
          <w:p w14:paraId="4898ABA8" w14:textId="77777777" w:rsidR="00C359F7" w:rsidRPr="00CA19EA" w:rsidRDefault="00C359F7" w:rsidP="006925D9">
            <w:pPr>
              <w:pStyle w:val="FITAnormal"/>
              <w:jc w:val="left"/>
              <w:rPr>
                <w:color w:val="000000"/>
                <w:shd w:val="clear" w:color="auto" w:fill="FFFFFF"/>
                <w:lang w:val="en-GB"/>
              </w:rPr>
            </w:pPr>
          </w:p>
        </w:tc>
        <w:tc>
          <w:tcPr>
            <w:tcW w:w="1690" w:type="dxa"/>
            <w:shd w:val="clear" w:color="auto" w:fill="auto"/>
          </w:tcPr>
          <w:p w14:paraId="23FE39F4" w14:textId="77777777" w:rsidR="00C359F7" w:rsidRPr="00CA19EA" w:rsidRDefault="00C359F7" w:rsidP="006925D9">
            <w:pPr>
              <w:pStyle w:val="FITAnormal"/>
              <w:jc w:val="left"/>
              <w:rPr>
                <w:color w:val="000000"/>
                <w:shd w:val="clear" w:color="auto" w:fill="FFFFFF"/>
                <w:lang w:val="en-GB"/>
              </w:rPr>
            </w:pPr>
          </w:p>
        </w:tc>
      </w:tr>
      <w:tr w:rsidR="00C359F7" w:rsidRPr="00CA19EA" w14:paraId="7D02F875" w14:textId="77777777" w:rsidTr="00A21C7C">
        <w:trPr>
          <w:trHeight w:val="418"/>
        </w:trPr>
        <w:tc>
          <w:tcPr>
            <w:tcW w:w="1689" w:type="dxa"/>
            <w:shd w:val="clear" w:color="auto" w:fill="auto"/>
          </w:tcPr>
          <w:p w14:paraId="486DC6A9" w14:textId="77777777" w:rsidR="00C359F7" w:rsidRPr="00CA19EA" w:rsidRDefault="00C359F7" w:rsidP="006925D9">
            <w:pPr>
              <w:pStyle w:val="FITAnormal"/>
              <w:jc w:val="left"/>
              <w:rPr>
                <w:color w:val="000000"/>
                <w:shd w:val="clear" w:color="auto" w:fill="FFFFFF"/>
                <w:lang w:val="en-GB"/>
              </w:rPr>
            </w:pPr>
          </w:p>
        </w:tc>
        <w:tc>
          <w:tcPr>
            <w:tcW w:w="1963" w:type="dxa"/>
            <w:shd w:val="clear" w:color="auto" w:fill="auto"/>
          </w:tcPr>
          <w:p w14:paraId="366B275F" w14:textId="77777777" w:rsidR="00C359F7" w:rsidRPr="00CA19EA" w:rsidRDefault="00C359F7" w:rsidP="006925D9">
            <w:pPr>
              <w:pStyle w:val="FITAnormal"/>
              <w:jc w:val="left"/>
              <w:rPr>
                <w:color w:val="000000"/>
                <w:shd w:val="clear" w:color="auto" w:fill="FFFFFF"/>
                <w:lang w:val="en-GB"/>
              </w:rPr>
            </w:pPr>
          </w:p>
        </w:tc>
        <w:tc>
          <w:tcPr>
            <w:tcW w:w="1701" w:type="dxa"/>
            <w:shd w:val="clear" w:color="auto" w:fill="auto"/>
          </w:tcPr>
          <w:p w14:paraId="47D24985" w14:textId="77777777" w:rsidR="00C359F7" w:rsidRPr="00CA19EA" w:rsidRDefault="00C359F7" w:rsidP="006925D9">
            <w:pPr>
              <w:pStyle w:val="FITAnormal"/>
              <w:jc w:val="left"/>
              <w:rPr>
                <w:color w:val="000000"/>
                <w:shd w:val="clear" w:color="auto" w:fill="FFFFFF"/>
                <w:lang w:val="en-GB"/>
              </w:rPr>
            </w:pPr>
          </w:p>
        </w:tc>
        <w:tc>
          <w:tcPr>
            <w:tcW w:w="1403" w:type="dxa"/>
            <w:shd w:val="clear" w:color="auto" w:fill="auto"/>
          </w:tcPr>
          <w:p w14:paraId="695B3D45" w14:textId="77777777" w:rsidR="00C359F7" w:rsidRPr="00CA19EA" w:rsidRDefault="00C359F7" w:rsidP="006925D9">
            <w:pPr>
              <w:pStyle w:val="FITAnormal"/>
              <w:jc w:val="left"/>
              <w:rPr>
                <w:color w:val="000000"/>
                <w:shd w:val="clear" w:color="auto" w:fill="FFFFFF"/>
                <w:lang w:val="en-GB"/>
              </w:rPr>
            </w:pPr>
          </w:p>
        </w:tc>
        <w:tc>
          <w:tcPr>
            <w:tcW w:w="1690" w:type="dxa"/>
            <w:shd w:val="clear" w:color="auto" w:fill="auto"/>
          </w:tcPr>
          <w:p w14:paraId="6C4A649E" w14:textId="77777777" w:rsidR="00C359F7" w:rsidRPr="00CA19EA" w:rsidRDefault="00C359F7" w:rsidP="006925D9">
            <w:pPr>
              <w:pStyle w:val="FITAnormal"/>
              <w:jc w:val="left"/>
              <w:rPr>
                <w:color w:val="000000"/>
                <w:shd w:val="clear" w:color="auto" w:fill="FFFFFF"/>
                <w:lang w:val="en-GB"/>
              </w:rPr>
            </w:pPr>
          </w:p>
        </w:tc>
      </w:tr>
    </w:tbl>
    <w:p w14:paraId="76029278" w14:textId="77777777" w:rsidR="007601FA" w:rsidRPr="00CA19EA" w:rsidRDefault="007601FA" w:rsidP="006925D9">
      <w:pPr>
        <w:pStyle w:val="FITAnormal"/>
        <w:jc w:val="left"/>
        <w:rPr>
          <w:color w:val="000000"/>
          <w:shd w:val="clear" w:color="auto" w:fill="FFFFFF"/>
          <w:lang w:val="en-GB"/>
        </w:rPr>
      </w:pPr>
    </w:p>
    <w:p w14:paraId="5BB9EA12" w14:textId="77777777" w:rsidR="00C359F7" w:rsidRPr="00CA19EA" w:rsidRDefault="00C359F7" w:rsidP="006925D9">
      <w:pPr>
        <w:pStyle w:val="FITAnormal"/>
        <w:jc w:val="left"/>
        <w:rPr>
          <w:color w:val="000000"/>
          <w:shd w:val="clear" w:color="auto" w:fill="FFFFFF"/>
          <w:lang w:val="en-GB"/>
        </w:rPr>
      </w:pPr>
    </w:p>
    <w:p w14:paraId="0655A4B6" w14:textId="77777777" w:rsidR="00C359F7" w:rsidRPr="00CA19EA" w:rsidRDefault="00C359F7" w:rsidP="006925D9">
      <w:pPr>
        <w:pStyle w:val="FITAnormal"/>
        <w:jc w:val="left"/>
        <w:rPr>
          <w:color w:val="000000"/>
          <w:shd w:val="clear" w:color="auto" w:fill="FFFFFF"/>
          <w:lang w:val="en-GB"/>
        </w:rPr>
      </w:pPr>
    </w:p>
    <w:p w14:paraId="1E9C8A60" w14:textId="77777777" w:rsidR="00C359F7" w:rsidRPr="00CA19EA" w:rsidRDefault="00C359F7" w:rsidP="006925D9">
      <w:pPr>
        <w:pStyle w:val="FITAnormal"/>
        <w:jc w:val="left"/>
        <w:rPr>
          <w:color w:val="000000"/>
          <w:shd w:val="clear" w:color="auto" w:fill="FFFFFF"/>
          <w:lang w:val="en-GB"/>
        </w:rPr>
      </w:pPr>
    </w:p>
    <w:p w14:paraId="09DD27EC" w14:textId="77777777" w:rsidR="00C359F7" w:rsidRPr="00CA19EA" w:rsidRDefault="00C359F7" w:rsidP="006925D9">
      <w:pPr>
        <w:pStyle w:val="FITAnormal"/>
        <w:jc w:val="left"/>
        <w:rPr>
          <w:color w:val="000000"/>
          <w:shd w:val="clear" w:color="auto" w:fill="FFFFFF"/>
          <w:lang w:val="en-GB"/>
        </w:rPr>
      </w:pPr>
    </w:p>
    <w:p w14:paraId="04514701" w14:textId="77777777" w:rsidR="00C359F7" w:rsidRPr="00CA19EA" w:rsidRDefault="00C359F7" w:rsidP="006925D9">
      <w:pPr>
        <w:pStyle w:val="FITAnormal"/>
        <w:jc w:val="left"/>
        <w:rPr>
          <w:color w:val="000000"/>
          <w:shd w:val="clear" w:color="auto" w:fill="FFFFFF"/>
          <w:lang w:val="en-GB"/>
        </w:rPr>
      </w:pPr>
    </w:p>
    <w:p w14:paraId="3D1DA2AB" w14:textId="77777777" w:rsidR="00C359F7" w:rsidRPr="00CA19EA" w:rsidRDefault="00C359F7" w:rsidP="006925D9">
      <w:pPr>
        <w:pStyle w:val="FITAnormal"/>
        <w:jc w:val="left"/>
        <w:rPr>
          <w:b/>
          <w:color w:val="000000"/>
          <w:shd w:val="clear" w:color="auto" w:fill="FFFFFF"/>
          <w:lang w:val="en-GB"/>
        </w:rPr>
      </w:pPr>
      <w:r w:rsidRPr="00CA19EA">
        <w:rPr>
          <w:b/>
          <w:color w:val="000000"/>
          <w:shd w:val="clear" w:color="auto" w:fill="FFFFFF"/>
          <w:lang w:val="en-GB"/>
        </w:rPr>
        <w:t>Departures:</w:t>
      </w:r>
    </w:p>
    <w:p w14:paraId="34F64187" w14:textId="77777777" w:rsidR="00C359F7" w:rsidRPr="00CA19EA" w:rsidRDefault="00C359F7" w:rsidP="006925D9">
      <w:pPr>
        <w:pStyle w:val="FITAnormal"/>
        <w:jc w:val="left"/>
        <w:rPr>
          <w:color w:val="000000"/>
          <w:shd w:val="clear" w:color="auto" w:fill="FFFFFF"/>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935"/>
        <w:gridCol w:w="1667"/>
        <w:gridCol w:w="1377"/>
        <w:gridCol w:w="1654"/>
      </w:tblGrid>
      <w:tr w:rsidR="00C359F7" w:rsidRPr="00CA19EA" w14:paraId="5CF67545" w14:textId="77777777" w:rsidTr="00A21C7C">
        <w:trPr>
          <w:trHeight w:val="248"/>
        </w:trPr>
        <w:tc>
          <w:tcPr>
            <w:tcW w:w="1689" w:type="dxa"/>
            <w:shd w:val="clear" w:color="auto" w:fill="auto"/>
          </w:tcPr>
          <w:p w14:paraId="663CB5DA" w14:textId="77777777" w:rsidR="00C359F7" w:rsidRPr="00CA19EA" w:rsidRDefault="00C359F7" w:rsidP="006925D9">
            <w:pPr>
              <w:pStyle w:val="FITAnormal"/>
              <w:jc w:val="left"/>
              <w:rPr>
                <w:color w:val="000000"/>
                <w:shd w:val="clear" w:color="auto" w:fill="FFFFFF"/>
                <w:lang w:val="en-GB"/>
              </w:rPr>
            </w:pPr>
            <w:r w:rsidRPr="00CA19EA">
              <w:rPr>
                <w:color w:val="000000"/>
                <w:shd w:val="clear" w:color="auto" w:fill="FFFFFF"/>
                <w:lang w:val="en-GB"/>
              </w:rPr>
              <w:t>No. of persons</w:t>
            </w:r>
          </w:p>
        </w:tc>
        <w:tc>
          <w:tcPr>
            <w:tcW w:w="1963" w:type="dxa"/>
            <w:shd w:val="clear" w:color="auto" w:fill="auto"/>
          </w:tcPr>
          <w:p w14:paraId="421955EB" w14:textId="77777777" w:rsidR="00C359F7" w:rsidRPr="00CA19EA" w:rsidRDefault="000C7946" w:rsidP="006925D9">
            <w:pPr>
              <w:pStyle w:val="FITAnormal"/>
              <w:jc w:val="left"/>
              <w:rPr>
                <w:color w:val="000000"/>
                <w:shd w:val="clear" w:color="auto" w:fill="FFFFFF"/>
                <w:lang w:val="en-GB"/>
              </w:rPr>
            </w:pPr>
            <w:r w:rsidRPr="00CA19EA">
              <w:rPr>
                <w:color w:val="000000"/>
                <w:shd w:val="clear" w:color="auto" w:fill="FFFFFF"/>
                <w:lang w:val="en-GB"/>
              </w:rPr>
              <w:t>Departure</w:t>
            </w:r>
          </w:p>
        </w:tc>
        <w:tc>
          <w:tcPr>
            <w:tcW w:w="1701" w:type="dxa"/>
            <w:shd w:val="clear" w:color="auto" w:fill="auto"/>
          </w:tcPr>
          <w:p w14:paraId="6101FD86" w14:textId="77777777" w:rsidR="00C359F7" w:rsidRPr="00CA19EA" w:rsidRDefault="00C359F7" w:rsidP="006925D9">
            <w:pPr>
              <w:pStyle w:val="FITAnormal"/>
              <w:jc w:val="left"/>
              <w:rPr>
                <w:color w:val="000000"/>
                <w:shd w:val="clear" w:color="auto" w:fill="FFFFFF"/>
                <w:lang w:val="en-GB"/>
              </w:rPr>
            </w:pPr>
            <w:r w:rsidRPr="00CA19EA">
              <w:rPr>
                <w:color w:val="000000"/>
                <w:shd w:val="clear" w:color="auto" w:fill="FFFFFF"/>
                <w:lang w:val="en-GB"/>
              </w:rPr>
              <w:t>Flight no.</w:t>
            </w:r>
          </w:p>
        </w:tc>
        <w:tc>
          <w:tcPr>
            <w:tcW w:w="1403" w:type="dxa"/>
            <w:shd w:val="clear" w:color="auto" w:fill="auto"/>
          </w:tcPr>
          <w:p w14:paraId="2467DFC3" w14:textId="77777777" w:rsidR="00C359F7" w:rsidRPr="00CA19EA" w:rsidRDefault="00C359F7" w:rsidP="006925D9">
            <w:pPr>
              <w:pStyle w:val="FITAnormal"/>
              <w:jc w:val="left"/>
              <w:rPr>
                <w:color w:val="000000"/>
                <w:shd w:val="clear" w:color="auto" w:fill="FFFFFF"/>
                <w:lang w:val="en-GB"/>
              </w:rPr>
            </w:pPr>
            <w:r w:rsidRPr="00CA19EA">
              <w:rPr>
                <w:color w:val="000000"/>
                <w:shd w:val="clear" w:color="auto" w:fill="FFFFFF"/>
                <w:lang w:val="en-GB"/>
              </w:rPr>
              <w:t>Date</w:t>
            </w:r>
          </w:p>
        </w:tc>
        <w:tc>
          <w:tcPr>
            <w:tcW w:w="1690" w:type="dxa"/>
            <w:shd w:val="clear" w:color="auto" w:fill="auto"/>
          </w:tcPr>
          <w:p w14:paraId="40000CC3" w14:textId="77777777" w:rsidR="00C359F7" w:rsidRPr="00CA19EA" w:rsidRDefault="00C359F7" w:rsidP="006925D9">
            <w:pPr>
              <w:pStyle w:val="FITAnormal"/>
              <w:jc w:val="left"/>
              <w:rPr>
                <w:color w:val="000000"/>
                <w:shd w:val="clear" w:color="auto" w:fill="FFFFFF"/>
                <w:lang w:val="en-GB"/>
              </w:rPr>
            </w:pPr>
            <w:r w:rsidRPr="00CA19EA">
              <w:rPr>
                <w:color w:val="000000"/>
                <w:shd w:val="clear" w:color="auto" w:fill="FFFFFF"/>
                <w:lang w:val="en-GB"/>
              </w:rPr>
              <w:t>Time</w:t>
            </w:r>
          </w:p>
        </w:tc>
      </w:tr>
      <w:tr w:rsidR="00C359F7" w:rsidRPr="00CA19EA" w14:paraId="74A5951B" w14:textId="77777777" w:rsidTr="00A21C7C">
        <w:trPr>
          <w:trHeight w:val="408"/>
        </w:trPr>
        <w:tc>
          <w:tcPr>
            <w:tcW w:w="1689" w:type="dxa"/>
            <w:shd w:val="clear" w:color="auto" w:fill="auto"/>
          </w:tcPr>
          <w:p w14:paraId="75FDCF80" w14:textId="77777777" w:rsidR="00C359F7" w:rsidRPr="00CA19EA" w:rsidRDefault="00C359F7" w:rsidP="006925D9">
            <w:pPr>
              <w:pStyle w:val="FITAnormal"/>
              <w:jc w:val="left"/>
              <w:rPr>
                <w:color w:val="000000"/>
                <w:shd w:val="clear" w:color="auto" w:fill="FFFFFF"/>
                <w:lang w:val="en-GB"/>
              </w:rPr>
            </w:pPr>
          </w:p>
        </w:tc>
        <w:tc>
          <w:tcPr>
            <w:tcW w:w="1963" w:type="dxa"/>
            <w:shd w:val="clear" w:color="auto" w:fill="auto"/>
          </w:tcPr>
          <w:p w14:paraId="250E4FDF" w14:textId="77777777" w:rsidR="00C359F7" w:rsidRPr="00CA19EA" w:rsidRDefault="00C359F7" w:rsidP="006925D9">
            <w:pPr>
              <w:pStyle w:val="FITAnormal"/>
              <w:jc w:val="left"/>
              <w:rPr>
                <w:color w:val="000000"/>
                <w:shd w:val="clear" w:color="auto" w:fill="FFFFFF"/>
                <w:lang w:val="en-GB"/>
              </w:rPr>
            </w:pPr>
          </w:p>
        </w:tc>
        <w:tc>
          <w:tcPr>
            <w:tcW w:w="1701" w:type="dxa"/>
            <w:shd w:val="clear" w:color="auto" w:fill="auto"/>
          </w:tcPr>
          <w:p w14:paraId="311AE6EB" w14:textId="77777777" w:rsidR="00C359F7" w:rsidRPr="00CA19EA" w:rsidRDefault="00C359F7" w:rsidP="006925D9">
            <w:pPr>
              <w:pStyle w:val="FITAnormal"/>
              <w:jc w:val="left"/>
              <w:rPr>
                <w:color w:val="000000"/>
                <w:shd w:val="clear" w:color="auto" w:fill="FFFFFF"/>
                <w:lang w:val="en-GB"/>
              </w:rPr>
            </w:pPr>
          </w:p>
        </w:tc>
        <w:tc>
          <w:tcPr>
            <w:tcW w:w="1403" w:type="dxa"/>
            <w:shd w:val="clear" w:color="auto" w:fill="auto"/>
          </w:tcPr>
          <w:p w14:paraId="70199518" w14:textId="77777777" w:rsidR="00C359F7" w:rsidRPr="00CA19EA" w:rsidRDefault="00C359F7" w:rsidP="006925D9">
            <w:pPr>
              <w:pStyle w:val="FITAnormal"/>
              <w:jc w:val="left"/>
              <w:rPr>
                <w:color w:val="000000"/>
                <w:shd w:val="clear" w:color="auto" w:fill="FFFFFF"/>
                <w:lang w:val="en-GB"/>
              </w:rPr>
            </w:pPr>
          </w:p>
        </w:tc>
        <w:tc>
          <w:tcPr>
            <w:tcW w:w="1690" w:type="dxa"/>
            <w:shd w:val="clear" w:color="auto" w:fill="auto"/>
          </w:tcPr>
          <w:p w14:paraId="20799DC0" w14:textId="77777777" w:rsidR="00C359F7" w:rsidRPr="00CA19EA" w:rsidRDefault="00C359F7" w:rsidP="006925D9">
            <w:pPr>
              <w:pStyle w:val="FITAnormal"/>
              <w:jc w:val="left"/>
              <w:rPr>
                <w:color w:val="000000"/>
                <w:shd w:val="clear" w:color="auto" w:fill="FFFFFF"/>
                <w:lang w:val="en-GB"/>
              </w:rPr>
            </w:pPr>
          </w:p>
        </w:tc>
      </w:tr>
      <w:tr w:rsidR="00C359F7" w:rsidRPr="00CA19EA" w14:paraId="7C298959" w14:textId="77777777" w:rsidTr="00A21C7C">
        <w:trPr>
          <w:trHeight w:val="414"/>
        </w:trPr>
        <w:tc>
          <w:tcPr>
            <w:tcW w:w="1689" w:type="dxa"/>
            <w:shd w:val="clear" w:color="auto" w:fill="auto"/>
          </w:tcPr>
          <w:p w14:paraId="0F561C28" w14:textId="77777777" w:rsidR="00C359F7" w:rsidRPr="00CA19EA" w:rsidRDefault="00C359F7" w:rsidP="006925D9">
            <w:pPr>
              <w:pStyle w:val="FITAnormal"/>
              <w:jc w:val="left"/>
              <w:rPr>
                <w:color w:val="000000"/>
                <w:shd w:val="clear" w:color="auto" w:fill="FFFFFF"/>
                <w:lang w:val="en-GB"/>
              </w:rPr>
            </w:pPr>
          </w:p>
        </w:tc>
        <w:tc>
          <w:tcPr>
            <w:tcW w:w="1963" w:type="dxa"/>
            <w:shd w:val="clear" w:color="auto" w:fill="auto"/>
          </w:tcPr>
          <w:p w14:paraId="7582DB02" w14:textId="77777777" w:rsidR="00C359F7" w:rsidRPr="00CA19EA" w:rsidRDefault="00C359F7" w:rsidP="006925D9">
            <w:pPr>
              <w:pStyle w:val="FITAnormal"/>
              <w:jc w:val="left"/>
              <w:rPr>
                <w:color w:val="000000"/>
                <w:shd w:val="clear" w:color="auto" w:fill="FFFFFF"/>
                <w:lang w:val="en-GB"/>
              </w:rPr>
            </w:pPr>
          </w:p>
        </w:tc>
        <w:tc>
          <w:tcPr>
            <w:tcW w:w="1701" w:type="dxa"/>
            <w:shd w:val="clear" w:color="auto" w:fill="auto"/>
          </w:tcPr>
          <w:p w14:paraId="3818C992" w14:textId="77777777" w:rsidR="00C359F7" w:rsidRPr="00CA19EA" w:rsidRDefault="00C359F7" w:rsidP="006925D9">
            <w:pPr>
              <w:pStyle w:val="FITAnormal"/>
              <w:jc w:val="left"/>
              <w:rPr>
                <w:color w:val="000000"/>
                <w:shd w:val="clear" w:color="auto" w:fill="FFFFFF"/>
                <w:lang w:val="en-GB"/>
              </w:rPr>
            </w:pPr>
          </w:p>
        </w:tc>
        <w:tc>
          <w:tcPr>
            <w:tcW w:w="1403" w:type="dxa"/>
            <w:shd w:val="clear" w:color="auto" w:fill="auto"/>
          </w:tcPr>
          <w:p w14:paraId="29F9CAF8" w14:textId="77777777" w:rsidR="00C359F7" w:rsidRPr="00CA19EA" w:rsidRDefault="00C359F7" w:rsidP="006925D9">
            <w:pPr>
              <w:pStyle w:val="FITAnormal"/>
              <w:jc w:val="left"/>
              <w:rPr>
                <w:color w:val="000000"/>
                <w:shd w:val="clear" w:color="auto" w:fill="FFFFFF"/>
                <w:lang w:val="en-GB"/>
              </w:rPr>
            </w:pPr>
          </w:p>
        </w:tc>
        <w:tc>
          <w:tcPr>
            <w:tcW w:w="1690" w:type="dxa"/>
            <w:shd w:val="clear" w:color="auto" w:fill="auto"/>
          </w:tcPr>
          <w:p w14:paraId="6EEC5944" w14:textId="77777777" w:rsidR="00C359F7" w:rsidRPr="00CA19EA" w:rsidRDefault="00C359F7" w:rsidP="006925D9">
            <w:pPr>
              <w:pStyle w:val="FITAnormal"/>
              <w:jc w:val="left"/>
              <w:rPr>
                <w:color w:val="000000"/>
                <w:shd w:val="clear" w:color="auto" w:fill="FFFFFF"/>
                <w:lang w:val="en-GB"/>
              </w:rPr>
            </w:pPr>
          </w:p>
        </w:tc>
      </w:tr>
      <w:tr w:rsidR="00C359F7" w:rsidRPr="00CA19EA" w14:paraId="66FA1D27" w14:textId="77777777" w:rsidTr="00A21C7C">
        <w:trPr>
          <w:trHeight w:val="420"/>
        </w:trPr>
        <w:tc>
          <w:tcPr>
            <w:tcW w:w="1689" w:type="dxa"/>
            <w:shd w:val="clear" w:color="auto" w:fill="auto"/>
          </w:tcPr>
          <w:p w14:paraId="60872114" w14:textId="77777777" w:rsidR="00C359F7" w:rsidRPr="00CA19EA" w:rsidRDefault="00C359F7" w:rsidP="006925D9">
            <w:pPr>
              <w:pStyle w:val="FITAnormal"/>
              <w:jc w:val="left"/>
              <w:rPr>
                <w:color w:val="000000"/>
                <w:shd w:val="clear" w:color="auto" w:fill="FFFFFF"/>
                <w:lang w:val="en-GB"/>
              </w:rPr>
            </w:pPr>
          </w:p>
        </w:tc>
        <w:tc>
          <w:tcPr>
            <w:tcW w:w="1963" w:type="dxa"/>
            <w:shd w:val="clear" w:color="auto" w:fill="auto"/>
          </w:tcPr>
          <w:p w14:paraId="3B0CDEF2" w14:textId="77777777" w:rsidR="00C359F7" w:rsidRPr="00CA19EA" w:rsidRDefault="00C359F7" w:rsidP="006925D9">
            <w:pPr>
              <w:pStyle w:val="FITAnormal"/>
              <w:jc w:val="left"/>
              <w:rPr>
                <w:color w:val="000000"/>
                <w:shd w:val="clear" w:color="auto" w:fill="FFFFFF"/>
                <w:lang w:val="en-GB"/>
              </w:rPr>
            </w:pPr>
          </w:p>
        </w:tc>
        <w:tc>
          <w:tcPr>
            <w:tcW w:w="1701" w:type="dxa"/>
            <w:shd w:val="clear" w:color="auto" w:fill="auto"/>
          </w:tcPr>
          <w:p w14:paraId="77D1CC38" w14:textId="77777777" w:rsidR="00C359F7" w:rsidRPr="00CA19EA" w:rsidRDefault="00C359F7" w:rsidP="006925D9">
            <w:pPr>
              <w:pStyle w:val="FITAnormal"/>
              <w:jc w:val="left"/>
              <w:rPr>
                <w:color w:val="000000"/>
                <w:shd w:val="clear" w:color="auto" w:fill="FFFFFF"/>
                <w:lang w:val="en-GB"/>
              </w:rPr>
            </w:pPr>
          </w:p>
        </w:tc>
        <w:tc>
          <w:tcPr>
            <w:tcW w:w="1403" w:type="dxa"/>
            <w:shd w:val="clear" w:color="auto" w:fill="auto"/>
          </w:tcPr>
          <w:p w14:paraId="4694662C" w14:textId="77777777" w:rsidR="00C359F7" w:rsidRPr="00CA19EA" w:rsidRDefault="00C359F7" w:rsidP="006925D9">
            <w:pPr>
              <w:pStyle w:val="FITAnormal"/>
              <w:jc w:val="left"/>
              <w:rPr>
                <w:color w:val="000000"/>
                <w:shd w:val="clear" w:color="auto" w:fill="FFFFFF"/>
                <w:lang w:val="en-GB"/>
              </w:rPr>
            </w:pPr>
          </w:p>
        </w:tc>
        <w:tc>
          <w:tcPr>
            <w:tcW w:w="1690" w:type="dxa"/>
            <w:shd w:val="clear" w:color="auto" w:fill="auto"/>
          </w:tcPr>
          <w:p w14:paraId="46207A21" w14:textId="77777777" w:rsidR="00C359F7" w:rsidRPr="00CA19EA" w:rsidRDefault="00C359F7" w:rsidP="006925D9">
            <w:pPr>
              <w:pStyle w:val="FITAnormal"/>
              <w:jc w:val="left"/>
              <w:rPr>
                <w:color w:val="000000"/>
                <w:shd w:val="clear" w:color="auto" w:fill="FFFFFF"/>
                <w:lang w:val="en-GB"/>
              </w:rPr>
            </w:pPr>
          </w:p>
        </w:tc>
      </w:tr>
      <w:tr w:rsidR="00C359F7" w:rsidRPr="00CA19EA" w14:paraId="0DE57090" w14:textId="77777777" w:rsidTr="00A21C7C">
        <w:trPr>
          <w:trHeight w:val="412"/>
        </w:trPr>
        <w:tc>
          <w:tcPr>
            <w:tcW w:w="1689" w:type="dxa"/>
            <w:shd w:val="clear" w:color="auto" w:fill="auto"/>
          </w:tcPr>
          <w:p w14:paraId="243D40DA" w14:textId="77777777" w:rsidR="00C359F7" w:rsidRPr="00CA19EA" w:rsidRDefault="00C359F7" w:rsidP="006925D9">
            <w:pPr>
              <w:pStyle w:val="FITAnormal"/>
              <w:jc w:val="left"/>
              <w:rPr>
                <w:color w:val="000000"/>
                <w:shd w:val="clear" w:color="auto" w:fill="FFFFFF"/>
                <w:lang w:val="en-GB"/>
              </w:rPr>
            </w:pPr>
          </w:p>
        </w:tc>
        <w:tc>
          <w:tcPr>
            <w:tcW w:w="1963" w:type="dxa"/>
            <w:shd w:val="clear" w:color="auto" w:fill="auto"/>
          </w:tcPr>
          <w:p w14:paraId="5CEDC34F" w14:textId="77777777" w:rsidR="00C359F7" w:rsidRPr="00CA19EA" w:rsidRDefault="00C359F7" w:rsidP="006925D9">
            <w:pPr>
              <w:pStyle w:val="FITAnormal"/>
              <w:jc w:val="left"/>
              <w:rPr>
                <w:color w:val="000000"/>
                <w:shd w:val="clear" w:color="auto" w:fill="FFFFFF"/>
                <w:lang w:val="en-GB"/>
              </w:rPr>
            </w:pPr>
          </w:p>
        </w:tc>
        <w:tc>
          <w:tcPr>
            <w:tcW w:w="1701" w:type="dxa"/>
            <w:shd w:val="clear" w:color="auto" w:fill="auto"/>
          </w:tcPr>
          <w:p w14:paraId="286A9EEB" w14:textId="77777777" w:rsidR="00C359F7" w:rsidRPr="00CA19EA" w:rsidRDefault="00C359F7" w:rsidP="006925D9">
            <w:pPr>
              <w:pStyle w:val="FITAnormal"/>
              <w:jc w:val="left"/>
              <w:rPr>
                <w:color w:val="000000"/>
                <w:shd w:val="clear" w:color="auto" w:fill="FFFFFF"/>
                <w:lang w:val="en-GB"/>
              </w:rPr>
            </w:pPr>
          </w:p>
        </w:tc>
        <w:tc>
          <w:tcPr>
            <w:tcW w:w="1403" w:type="dxa"/>
            <w:shd w:val="clear" w:color="auto" w:fill="auto"/>
          </w:tcPr>
          <w:p w14:paraId="1D5F6275" w14:textId="77777777" w:rsidR="00C359F7" w:rsidRPr="00CA19EA" w:rsidRDefault="00C359F7" w:rsidP="006925D9">
            <w:pPr>
              <w:pStyle w:val="FITAnormal"/>
              <w:jc w:val="left"/>
              <w:rPr>
                <w:color w:val="000000"/>
                <w:shd w:val="clear" w:color="auto" w:fill="FFFFFF"/>
                <w:lang w:val="en-GB"/>
              </w:rPr>
            </w:pPr>
          </w:p>
        </w:tc>
        <w:tc>
          <w:tcPr>
            <w:tcW w:w="1690" w:type="dxa"/>
            <w:shd w:val="clear" w:color="auto" w:fill="auto"/>
          </w:tcPr>
          <w:p w14:paraId="6F50E81C" w14:textId="77777777" w:rsidR="00C359F7" w:rsidRPr="00CA19EA" w:rsidRDefault="00C359F7" w:rsidP="006925D9">
            <w:pPr>
              <w:pStyle w:val="FITAnormal"/>
              <w:jc w:val="left"/>
              <w:rPr>
                <w:color w:val="000000"/>
                <w:shd w:val="clear" w:color="auto" w:fill="FFFFFF"/>
                <w:lang w:val="en-GB"/>
              </w:rPr>
            </w:pPr>
          </w:p>
        </w:tc>
      </w:tr>
      <w:tr w:rsidR="00C359F7" w:rsidRPr="00CA19EA" w14:paraId="12EBA764" w14:textId="77777777" w:rsidTr="00A21C7C">
        <w:trPr>
          <w:trHeight w:val="418"/>
        </w:trPr>
        <w:tc>
          <w:tcPr>
            <w:tcW w:w="1689" w:type="dxa"/>
            <w:shd w:val="clear" w:color="auto" w:fill="auto"/>
          </w:tcPr>
          <w:p w14:paraId="361BF77D" w14:textId="77777777" w:rsidR="00C359F7" w:rsidRPr="00CA19EA" w:rsidRDefault="00C359F7" w:rsidP="006925D9">
            <w:pPr>
              <w:pStyle w:val="FITAnormal"/>
              <w:jc w:val="left"/>
              <w:rPr>
                <w:color w:val="000000"/>
                <w:shd w:val="clear" w:color="auto" w:fill="FFFFFF"/>
                <w:lang w:val="en-GB"/>
              </w:rPr>
            </w:pPr>
          </w:p>
        </w:tc>
        <w:tc>
          <w:tcPr>
            <w:tcW w:w="1963" w:type="dxa"/>
            <w:shd w:val="clear" w:color="auto" w:fill="auto"/>
          </w:tcPr>
          <w:p w14:paraId="69F25292" w14:textId="77777777" w:rsidR="00C359F7" w:rsidRPr="00CA19EA" w:rsidRDefault="00C359F7" w:rsidP="006925D9">
            <w:pPr>
              <w:pStyle w:val="FITAnormal"/>
              <w:jc w:val="left"/>
              <w:rPr>
                <w:color w:val="000000"/>
                <w:shd w:val="clear" w:color="auto" w:fill="FFFFFF"/>
                <w:lang w:val="en-GB"/>
              </w:rPr>
            </w:pPr>
          </w:p>
        </w:tc>
        <w:tc>
          <w:tcPr>
            <w:tcW w:w="1701" w:type="dxa"/>
            <w:shd w:val="clear" w:color="auto" w:fill="auto"/>
          </w:tcPr>
          <w:p w14:paraId="105694EA" w14:textId="77777777" w:rsidR="00C359F7" w:rsidRPr="00CA19EA" w:rsidRDefault="00C359F7" w:rsidP="006925D9">
            <w:pPr>
              <w:pStyle w:val="FITAnormal"/>
              <w:jc w:val="left"/>
              <w:rPr>
                <w:color w:val="000000"/>
                <w:shd w:val="clear" w:color="auto" w:fill="FFFFFF"/>
                <w:lang w:val="en-GB"/>
              </w:rPr>
            </w:pPr>
          </w:p>
        </w:tc>
        <w:tc>
          <w:tcPr>
            <w:tcW w:w="1403" w:type="dxa"/>
            <w:shd w:val="clear" w:color="auto" w:fill="auto"/>
          </w:tcPr>
          <w:p w14:paraId="649BA1BC" w14:textId="77777777" w:rsidR="00C359F7" w:rsidRPr="00CA19EA" w:rsidRDefault="00C359F7" w:rsidP="006925D9">
            <w:pPr>
              <w:pStyle w:val="FITAnormal"/>
              <w:jc w:val="left"/>
              <w:rPr>
                <w:color w:val="000000"/>
                <w:shd w:val="clear" w:color="auto" w:fill="FFFFFF"/>
                <w:lang w:val="en-GB"/>
              </w:rPr>
            </w:pPr>
          </w:p>
        </w:tc>
        <w:tc>
          <w:tcPr>
            <w:tcW w:w="1690" w:type="dxa"/>
            <w:shd w:val="clear" w:color="auto" w:fill="auto"/>
          </w:tcPr>
          <w:p w14:paraId="41988323" w14:textId="77777777" w:rsidR="00C359F7" w:rsidRPr="00CA19EA" w:rsidRDefault="00C359F7" w:rsidP="006925D9">
            <w:pPr>
              <w:pStyle w:val="FITAnormal"/>
              <w:jc w:val="left"/>
              <w:rPr>
                <w:color w:val="000000"/>
                <w:shd w:val="clear" w:color="auto" w:fill="FFFFFF"/>
                <w:lang w:val="en-GB"/>
              </w:rPr>
            </w:pPr>
          </w:p>
        </w:tc>
      </w:tr>
    </w:tbl>
    <w:p w14:paraId="75815A5A" w14:textId="77777777" w:rsidR="00C4330B" w:rsidRPr="00CA19EA" w:rsidRDefault="00C4330B" w:rsidP="006925D9">
      <w:pPr>
        <w:pStyle w:val="FITAnormal"/>
        <w:jc w:val="left"/>
        <w:rPr>
          <w:color w:val="000000"/>
          <w:shd w:val="clear" w:color="auto" w:fill="FFFFFF"/>
          <w:lang w:val="en-GB"/>
        </w:rPr>
      </w:pPr>
    </w:p>
    <w:p w14:paraId="7E742348" w14:textId="77777777" w:rsidR="00E81668" w:rsidRPr="00CA19EA" w:rsidRDefault="00E81668" w:rsidP="006925D9">
      <w:pPr>
        <w:pStyle w:val="FITAnormal"/>
        <w:jc w:val="left"/>
        <w:rPr>
          <w:color w:val="000000"/>
          <w:shd w:val="clear" w:color="auto" w:fill="FFFFFF"/>
          <w:lang w:val="en-GB"/>
        </w:rPr>
      </w:pPr>
    </w:p>
    <w:p w14:paraId="487A7346" w14:textId="77777777" w:rsidR="007601FA" w:rsidRPr="00CA19EA" w:rsidRDefault="007601FA" w:rsidP="006925D9">
      <w:pPr>
        <w:pStyle w:val="FITAnormal"/>
        <w:jc w:val="left"/>
        <w:rPr>
          <w:color w:val="000000"/>
          <w:shd w:val="clear" w:color="auto" w:fill="FFFFFF"/>
          <w:lang w:val="en-GB"/>
        </w:rPr>
      </w:pPr>
      <w:r w:rsidRPr="00CA19EA">
        <w:rPr>
          <w:color w:val="000000"/>
          <w:shd w:val="clear" w:color="auto" w:fill="FFFFFF"/>
          <w:lang w:val="en-GB"/>
        </w:rPr>
        <w:t>Date: ____________________ (DD/MM/YY)</w:t>
      </w:r>
    </w:p>
    <w:p w14:paraId="1CA5107C" w14:textId="77777777" w:rsidR="007601FA" w:rsidRPr="00CA19EA" w:rsidRDefault="007601FA" w:rsidP="006925D9">
      <w:pPr>
        <w:pStyle w:val="FITAnormal"/>
        <w:jc w:val="left"/>
        <w:rPr>
          <w:color w:val="000000"/>
          <w:shd w:val="clear" w:color="auto" w:fill="FFFFFF"/>
          <w:lang w:val="en-GB"/>
        </w:rPr>
      </w:pPr>
    </w:p>
    <w:p w14:paraId="0376268A" w14:textId="77777777" w:rsidR="007601FA" w:rsidRPr="00CA19EA" w:rsidRDefault="007601FA" w:rsidP="006925D9">
      <w:pPr>
        <w:pStyle w:val="FITAnormal"/>
        <w:jc w:val="left"/>
        <w:rPr>
          <w:color w:val="000000"/>
          <w:shd w:val="clear" w:color="auto" w:fill="FFFFFF"/>
          <w:lang w:val="en-GB"/>
        </w:rPr>
      </w:pPr>
      <w:r w:rsidRPr="00CA19EA">
        <w:rPr>
          <w:color w:val="000000"/>
          <w:shd w:val="clear" w:color="auto" w:fill="FFFFFF"/>
          <w:lang w:val="en-GB"/>
        </w:rPr>
        <w:t>Signature: ______________________________</w:t>
      </w:r>
    </w:p>
    <w:p w14:paraId="66B1262A" w14:textId="77777777" w:rsidR="007601FA" w:rsidRPr="00CA19EA" w:rsidRDefault="007601FA" w:rsidP="006925D9">
      <w:pPr>
        <w:pStyle w:val="FITAnormal"/>
        <w:jc w:val="left"/>
        <w:rPr>
          <w:color w:val="000000"/>
          <w:shd w:val="clear" w:color="auto" w:fill="FFFFFF"/>
          <w:lang w:val="en-GB"/>
        </w:rPr>
      </w:pPr>
    </w:p>
    <w:p w14:paraId="351215A4" w14:textId="77777777" w:rsidR="007601FA" w:rsidRPr="00CA19EA" w:rsidRDefault="007601FA" w:rsidP="006925D9">
      <w:pPr>
        <w:pStyle w:val="FITAnormal"/>
        <w:jc w:val="left"/>
        <w:rPr>
          <w:color w:val="000000"/>
          <w:shd w:val="clear" w:color="auto" w:fill="FFFFFF"/>
          <w:lang w:val="en-GB"/>
        </w:rPr>
      </w:pPr>
      <w:r w:rsidRPr="00CA19EA">
        <w:rPr>
          <w:color w:val="000000"/>
          <w:shd w:val="clear" w:color="auto" w:fill="FFFFFF"/>
          <w:lang w:val="en-GB"/>
        </w:rPr>
        <w:t>President / Secretary General MA: _______________________________</w:t>
      </w:r>
    </w:p>
    <w:p w14:paraId="11D4FC23" w14:textId="77777777" w:rsidR="007601FA" w:rsidRPr="00CA19EA" w:rsidRDefault="007601FA" w:rsidP="006925D9">
      <w:pPr>
        <w:pStyle w:val="FITAnormal"/>
        <w:jc w:val="left"/>
        <w:rPr>
          <w:color w:val="000000"/>
          <w:shd w:val="clear" w:color="auto" w:fill="FFFFFF"/>
          <w:lang w:val="en-GB"/>
        </w:rPr>
      </w:pPr>
    </w:p>
    <w:p w14:paraId="32D99019" w14:textId="77777777" w:rsidR="007601FA" w:rsidRPr="00CA19EA" w:rsidRDefault="007601FA" w:rsidP="006925D9">
      <w:pPr>
        <w:pStyle w:val="FITAnormal"/>
        <w:jc w:val="left"/>
        <w:rPr>
          <w:color w:val="000000"/>
          <w:shd w:val="clear" w:color="auto" w:fill="FFFFFF"/>
          <w:lang w:val="en-GB"/>
        </w:rPr>
      </w:pPr>
      <w:r w:rsidRPr="00CA19EA">
        <w:rPr>
          <w:b/>
          <w:bCs/>
          <w:color w:val="000000"/>
          <w:shd w:val="clear" w:color="auto" w:fill="FFFFFF"/>
          <w:lang w:val="en-GB"/>
        </w:rPr>
        <w:t>Note:</w:t>
      </w:r>
      <w:r w:rsidRPr="00CA19EA">
        <w:rPr>
          <w:color w:val="000000"/>
          <w:shd w:val="clear" w:color="auto" w:fill="FFFFFF"/>
          <w:lang w:val="en-GB"/>
        </w:rPr>
        <w:t xml:space="preserve"> </w:t>
      </w:r>
    </w:p>
    <w:p w14:paraId="5F79F090" w14:textId="77777777" w:rsidR="007601FA" w:rsidRPr="00CA19EA" w:rsidRDefault="007601FA" w:rsidP="006925D9">
      <w:pPr>
        <w:pStyle w:val="FITAnormal"/>
        <w:jc w:val="left"/>
        <w:rPr>
          <w:color w:val="000000"/>
          <w:shd w:val="clear" w:color="auto" w:fill="FFFFFF"/>
          <w:lang w:val="en-GB"/>
        </w:rPr>
      </w:pPr>
      <w:r w:rsidRPr="00CA19EA">
        <w:rPr>
          <w:color w:val="000000"/>
          <w:shd w:val="clear" w:color="auto" w:fill="FFFFFF"/>
          <w:lang w:val="en-GB"/>
        </w:rPr>
        <w:t xml:space="preserve">The entry fee </w:t>
      </w:r>
      <w:r w:rsidRPr="00CA19EA">
        <w:rPr>
          <w:b/>
          <w:bCs/>
          <w:color w:val="000000"/>
          <w:shd w:val="clear" w:color="auto" w:fill="FFFFFF"/>
          <w:lang w:val="en-GB"/>
        </w:rPr>
        <w:t>INCLUDES</w:t>
      </w:r>
      <w:r w:rsidRPr="00CA19EA">
        <w:rPr>
          <w:color w:val="000000"/>
          <w:shd w:val="clear" w:color="auto" w:fill="FFFFFF"/>
          <w:lang w:val="en-GB"/>
        </w:rPr>
        <w:t xml:space="preserve"> transportation between hotels and archery venues.</w:t>
      </w:r>
    </w:p>
    <w:p w14:paraId="640EAA37" w14:textId="77777777" w:rsidR="007601FA" w:rsidRPr="00CA19EA" w:rsidRDefault="007601FA" w:rsidP="006925D9">
      <w:pPr>
        <w:pStyle w:val="FITAnormal"/>
        <w:jc w:val="left"/>
        <w:rPr>
          <w:strike/>
          <w:color w:val="000000"/>
          <w:shd w:val="clear" w:color="auto" w:fill="FFFFFF"/>
          <w:lang w:val="en-GB"/>
        </w:rPr>
      </w:pPr>
    </w:p>
    <w:p w14:paraId="21A4DB05" w14:textId="77777777" w:rsidR="007601FA" w:rsidRPr="00CA19EA" w:rsidRDefault="007601FA" w:rsidP="006925D9">
      <w:pPr>
        <w:pStyle w:val="FITAnormal"/>
        <w:jc w:val="left"/>
        <w:rPr>
          <w:color w:val="000000"/>
          <w:shd w:val="clear" w:color="auto" w:fill="FFFFFF"/>
          <w:lang w:val="en-GB"/>
        </w:rPr>
      </w:pPr>
    </w:p>
    <w:p w14:paraId="4C731CE4" w14:textId="77777777" w:rsidR="007601FA" w:rsidRPr="00CA19EA" w:rsidRDefault="007601FA" w:rsidP="006925D9">
      <w:pPr>
        <w:pStyle w:val="FITAnormal"/>
        <w:jc w:val="left"/>
        <w:rPr>
          <w:color w:val="000000"/>
          <w:lang w:val="en-GB"/>
        </w:rPr>
      </w:pPr>
      <w:r w:rsidRPr="00CA19EA">
        <w:rPr>
          <w:color w:val="000000"/>
          <w:shd w:val="clear" w:color="auto" w:fill="FFFFFF"/>
          <w:lang w:val="en-GB"/>
        </w:rPr>
        <w:t>PLEASE RETURN THIS T</w:t>
      </w:r>
      <w:r w:rsidR="00FE40FD" w:rsidRPr="00CA19EA">
        <w:rPr>
          <w:color w:val="000000"/>
          <w:shd w:val="clear" w:color="auto" w:fill="FFFFFF"/>
          <w:lang w:val="en-GB"/>
        </w:rPr>
        <w:t>R</w:t>
      </w:r>
      <w:r w:rsidR="00C8072B" w:rsidRPr="00CA19EA">
        <w:rPr>
          <w:color w:val="000000"/>
          <w:shd w:val="clear" w:color="auto" w:fill="FFFFFF"/>
          <w:lang w:val="en-GB"/>
        </w:rPr>
        <w:t>ANSPORTATION</w:t>
      </w:r>
      <w:r w:rsidR="00FE40FD" w:rsidRPr="00CA19EA">
        <w:rPr>
          <w:color w:val="000000"/>
          <w:shd w:val="clear" w:color="auto" w:fill="FFFFFF"/>
          <w:lang w:val="en-GB"/>
        </w:rPr>
        <w:t xml:space="preserve"> FORM TO THE LOC ASAP,</w:t>
      </w:r>
      <w:r w:rsidR="00C8072B" w:rsidRPr="00CA19EA">
        <w:rPr>
          <w:color w:val="000000"/>
          <w:shd w:val="clear" w:color="auto" w:fill="FFFFFF"/>
          <w:lang w:val="en-GB"/>
        </w:rPr>
        <w:t xml:space="preserve"> BUT BEFORE </w:t>
      </w:r>
      <w:r w:rsidR="00B947E0" w:rsidRPr="00CA19EA">
        <w:rPr>
          <w:color w:val="000000"/>
          <w:shd w:val="clear" w:color="auto" w:fill="FFFFFF"/>
          <w:lang w:val="en-GB"/>
        </w:rPr>
        <w:t>1</w:t>
      </w:r>
      <w:r w:rsidR="009B014C" w:rsidRPr="00CA19EA">
        <w:rPr>
          <w:color w:val="000000"/>
          <w:shd w:val="clear" w:color="auto" w:fill="FFFFFF"/>
          <w:lang w:val="en-GB"/>
        </w:rPr>
        <w:t>0</w:t>
      </w:r>
      <w:r w:rsidR="00B947E0" w:rsidRPr="00CA19EA">
        <w:rPr>
          <w:color w:val="000000"/>
          <w:shd w:val="clear" w:color="auto" w:fill="FFFFFF"/>
          <w:lang w:val="en-GB"/>
        </w:rPr>
        <w:t xml:space="preserve"> February</w:t>
      </w:r>
      <w:r w:rsidR="00FE40FD" w:rsidRPr="00CA19EA">
        <w:rPr>
          <w:color w:val="000000"/>
          <w:shd w:val="clear" w:color="auto" w:fill="FFFFFF"/>
          <w:lang w:val="en-GB"/>
        </w:rPr>
        <w:t xml:space="preserve"> </w:t>
      </w:r>
      <w:r w:rsidRPr="00CA19EA">
        <w:rPr>
          <w:color w:val="000000"/>
          <w:shd w:val="clear" w:color="auto" w:fill="FFFFFF"/>
          <w:lang w:val="en-GB"/>
        </w:rPr>
        <w:t>by email to:</w:t>
      </w:r>
      <w:r w:rsidR="00C8072B" w:rsidRPr="00CA19EA">
        <w:rPr>
          <w:color w:val="000000"/>
          <w:lang w:val="en-GB"/>
        </w:rPr>
        <w:t xml:space="preserve"> </w:t>
      </w:r>
      <w:hyperlink r:id="rId22" w:history="1">
        <w:r w:rsidR="009B014C" w:rsidRPr="00CA19EA">
          <w:rPr>
            <w:rStyle w:val="Hyperlink"/>
            <w:shd w:val="clear" w:color="auto" w:fill="FFFFFF"/>
            <w:lang w:val="en-GB"/>
          </w:rPr>
          <w:t>ankara@indoor2016.org</w:t>
        </w:r>
      </w:hyperlink>
      <w:r w:rsidR="009B014C" w:rsidRPr="00CA19EA">
        <w:rPr>
          <w:rStyle w:val="Hyperlink"/>
          <w:color w:val="000000"/>
          <w:u w:val="none"/>
          <w:shd w:val="clear" w:color="auto" w:fill="FFFFFF"/>
          <w:lang w:val="en-GB"/>
        </w:rPr>
        <w:t xml:space="preserve"> </w:t>
      </w:r>
      <w:r w:rsidR="00B426BE" w:rsidRPr="00CA19EA">
        <w:rPr>
          <w:rStyle w:val="Hyperlink"/>
          <w:color w:val="000000"/>
          <w:u w:val="none"/>
          <w:shd w:val="clear" w:color="auto" w:fill="FFFFFF"/>
          <w:lang w:val="en-GB"/>
        </w:rPr>
        <w:t xml:space="preserve"> </w:t>
      </w:r>
    </w:p>
    <w:p w14:paraId="77283B01" w14:textId="77777777" w:rsidR="007601FA" w:rsidRPr="00CA19EA" w:rsidRDefault="007601FA" w:rsidP="006925D9">
      <w:pPr>
        <w:autoSpaceDE w:val="0"/>
        <w:jc w:val="left"/>
        <w:rPr>
          <w:lang w:val="en-GB"/>
        </w:rPr>
      </w:pPr>
    </w:p>
    <w:p w14:paraId="5D6C8FF2" w14:textId="77777777" w:rsidR="002F2241" w:rsidRPr="00CA19EA" w:rsidRDefault="002F2241" w:rsidP="006925D9">
      <w:pPr>
        <w:autoSpaceDE w:val="0"/>
        <w:jc w:val="left"/>
        <w:rPr>
          <w:lang w:val="en-GB"/>
        </w:rPr>
      </w:pPr>
    </w:p>
    <w:p w14:paraId="28DB170C" w14:textId="77777777" w:rsidR="002F2241" w:rsidRPr="00CA19EA" w:rsidRDefault="002F2241" w:rsidP="006925D9">
      <w:pPr>
        <w:autoSpaceDE w:val="0"/>
        <w:jc w:val="left"/>
        <w:rPr>
          <w:lang w:val="en-GB"/>
        </w:rPr>
      </w:pPr>
    </w:p>
    <w:p w14:paraId="781002EB" w14:textId="77777777" w:rsidR="002F2241" w:rsidRPr="00CA19EA" w:rsidRDefault="002F2241" w:rsidP="006925D9">
      <w:pPr>
        <w:pStyle w:val="FITAnormal"/>
        <w:jc w:val="left"/>
        <w:rPr>
          <w:color w:val="000000"/>
          <w:lang w:val="en-GB"/>
        </w:rPr>
      </w:pPr>
      <w:r w:rsidRPr="00CA19EA">
        <w:rPr>
          <w:rStyle w:val="FITA3"/>
          <w:lang w:val="en-GB"/>
        </w:rPr>
        <w:t xml:space="preserve">Airport Transportation </w:t>
      </w:r>
      <w:r w:rsidR="00547A85" w:rsidRPr="00CA19EA">
        <w:rPr>
          <w:rStyle w:val="FITA3"/>
          <w:lang w:val="en-GB"/>
        </w:rPr>
        <w:t>payment</w:t>
      </w:r>
      <w:r w:rsidRPr="00CA19EA">
        <w:rPr>
          <w:rStyle w:val="FITA3"/>
          <w:lang w:val="en-GB"/>
        </w:rPr>
        <w:t xml:space="preserve">: </w:t>
      </w:r>
      <w:r w:rsidRPr="00CA19EA">
        <w:rPr>
          <w:rStyle w:val="FITA3"/>
          <w:color w:val="000000"/>
          <w:lang w:val="en-GB"/>
        </w:rPr>
        <w:t>(Round trip)</w:t>
      </w:r>
    </w:p>
    <w:p w14:paraId="194CF03A" w14:textId="77777777" w:rsidR="002F2241" w:rsidRPr="00CA19EA" w:rsidRDefault="002F2241" w:rsidP="006925D9">
      <w:pPr>
        <w:pStyle w:val="FITAnormal"/>
        <w:tabs>
          <w:tab w:val="left" w:pos="2977"/>
          <w:tab w:val="left" w:pos="5245"/>
        </w:tabs>
        <w:jc w:val="left"/>
        <w:rPr>
          <w:color w:val="000000"/>
          <w:lang w:val="en-GB"/>
        </w:rPr>
      </w:pPr>
    </w:p>
    <w:p w14:paraId="37A8A87A" w14:textId="77777777" w:rsidR="002F2241" w:rsidRPr="00CA19EA" w:rsidRDefault="002F2241" w:rsidP="006925D9">
      <w:pPr>
        <w:pStyle w:val="FITAnormal"/>
        <w:tabs>
          <w:tab w:val="left" w:pos="2977"/>
          <w:tab w:val="left" w:pos="5245"/>
        </w:tabs>
        <w:jc w:val="left"/>
        <w:rPr>
          <w:color w:val="000000"/>
          <w:lang w:val="en-GB"/>
        </w:rPr>
      </w:pPr>
      <w:r w:rsidRPr="00CA19EA">
        <w:rPr>
          <w:color w:val="000000"/>
          <w:lang w:val="en-GB"/>
        </w:rPr>
        <w:t xml:space="preserve">NUMBER OF PERSONS </w:t>
      </w:r>
      <w:r w:rsidRPr="00CA19EA">
        <w:rPr>
          <w:color w:val="000000"/>
          <w:lang w:val="en-GB"/>
        </w:rPr>
        <w:tab/>
        <w:t xml:space="preserve">FEE (EUR) </w:t>
      </w:r>
      <w:r w:rsidRPr="00CA19EA">
        <w:rPr>
          <w:color w:val="000000"/>
          <w:lang w:val="en-GB"/>
        </w:rPr>
        <w:tab/>
        <w:t>TOTAL (EUR)</w:t>
      </w:r>
    </w:p>
    <w:p w14:paraId="5C542E21" w14:textId="77777777" w:rsidR="002F2241" w:rsidRPr="00CA19EA" w:rsidRDefault="002F2241" w:rsidP="006925D9">
      <w:pPr>
        <w:pStyle w:val="FITAnormal"/>
        <w:tabs>
          <w:tab w:val="left" w:pos="2977"/>
          <w:tab w:val="left" w:pos="5245"/>
        </w:tabs>
        <w:jc w:val="left"/>
        <w:rPr>
          <w:color w:val="000000"/>
          <w:lang w:val="en-GB"/>
        </w:rPr>
      </w:pPr>
    </w:p>
    <w:p w14:paraId="247A91B7" w14:textId="77777777" w:rsidR="002F2241" w:rsidRPr="00CA19EA" w:rsidRDefault="003137A0" w:rsidP="006925D9">
      <w:pPr>
        <w:pStyle w:val="FITAnormal"/>
        <w:tabs>
          <w:tab w:val="left" w:pos="2977"/>
          <w:tab w:val="left" w:pos="5245"/>
        </w:tabs>
        <w:jc w:val="left"/>
        <w:rPr>
          <w:color w:val="000000"/>
          <w:lang w:val="en-GB"/>
        </w:rPr>
      </w:pPr>
      <w:r w:rsidRPr="00CA19EA">
        <w:rPr>
          <w:color w:val="000000"/>
          <w:lang w:val="en-GB"/>
        </w:rPr>
        <w:t>______________________ x Euro 20</w:t>
      </w:r>
      <w:r w:rsidR="002F2241" w:rsidRPr="00CA19EA">
        <w:rPr>
          <w:color w:val="000000"/>
          <w:lang w:val="en-GB"/>
        </w:rPr>
        <w:t xml:space="preserve"> = __________________________</w:t>
      </w:r>
    </w:p>
    <w:p w14:paraId="0D34D846" w14:textId="77777777" w:rsidR="00547A85" w:rsidRPr="00CA19EA" w:rsidRDefault="00547A85" w:rsidP="006925D9">
      <w:pPr>
        <w:pStyle w:val="FITAnormal"/>
        <w:tabs>
          <w:tab w:val="left" w:pos="2977"/>
          <w:tab w:val="left" w:pos="5245"/>
        </w:tabs>
        <w:jc w:val="left"/>
        <w:rPr>
          <w:color w:val="000000"/>
          <w:lang w:val="en-GB"/>
        </w:rPr>
      </w:pPr>
    </w:p>
    <w:p w14:paraId="50074970" w14:textId="77777777" w:rsidR="00F47A3C" w:rsidRPr="00CA19EA" w:rsidRDefault="00F47A3C" w:rsidP="006925D9">
      <w:pPr>
        <w:pStyle w:val="FITAnormal"/>
        <w:tabs>
          <w:tab w:val="left" w:pos="2977"/>
          <w:tab w:val="left" w:pos="5245"/>
        </w:tabs>
        <w:jc w:val="left"/>
        <w:rPr>
          <w:color w:val="000000"/>
          <w:lang w:val="en-GB"/>
        </w:rPr>
      </w:pPr>
    </w:p>
    <w:p w14:paraId="3F59B126" w14:textId="3B6F414D" w:rsidR="00547A85" w:rsidRPr="00CA19EA" w:rsidRDefault="00547A85" w:rsidP="006925D9">
      <w:pPr>
        <w:pStyle w:val="FITAnormal"/>
        <w:tabs>
          <w:tab w:val="left" w:pos="2977"/>
          <w:tab w:val="left" w:pos="5245"/>
        </w:tabs>
        <w:jc w:val="left"/>
        <w:rPr>
          <w:b/>
          <w:color w:val="000000"/>
          <w:lang w:val="en-GB"/>
        </w:rPr>
      </w:pPr>
      <w:r w:rsidRPr="00CA19EA">
        <w:rPr>
          <w:b/>
          <w:color w:val="000000"/>
          <w:lang w:val="en-GB"/>
        </w:rPr>
        <w:t>Please pay the transportation fee before</w:t>
      </w:r>
      <w:r w:rsidR="00C7462E" w:rsidRPr="00CA19EA">
        <w:rPr>
          <w:b/>
          <w:color w:val="000000"/>
          <w:lang w:val="en-GB"/>
        </w:rPr>
        <w:t xml:space="preserve"> </w:t>
      </w:r>
      <w:r w:rsidR="006944AF" w:rsidRPr="00CA19EA">
        <w:rPr>
          <w:b/>
          <w:color w:val="000000"/>
          <w:lang w:val="en-GB"/>
        </w:rPr>
        <w:t>9</w:t>
      </w:r>
      <w:r w:rsidR="00D83F94" w:rsidRPr="00CA19EA">
        <w:rPr>
          <w:b/>
          <w:color w:val="000000"/>
          <w:lang w:val="en-GB"/>
        </w:rPr>
        <w:t xml:space="preserve"> February</w:t>
      </w:r>
      <w:r w:rsidR="009B014C" w:rsidRPr="00CA19EA">
        <w:rPr>
          <w:b/>
          <w:color w:val="000000"/>
          <w:lang w:val="en-GB"/>
        </w:rPr>
        <w:t xml:space="preserve"> 2016</w:t>
      </w:r>
    </w:p>
    <w:p w14:paraId="6EEDCFBA" w14:textId="77777777" w:rsidR="002F2241" w:rsidRPr="00CA19EA" w:rsidRDefault="002F2241" w:rsidP="006925D9">
      <w:pPr>
        <w:autoSpaceDE w:val="0"/>
        <w:jc w:val="left"/>
        <w:rPr>
          <w:color w:val="FF0000"/>
          <w:lang w:val="en-GB"/>
        </w:rPr>
      </w:pPr>
    </w:p>
    <w:p w14:paraId="3446F301" w14:textId="77777777" w:rsidR="00684E5A" w:rsidRPr="00CA19EA" w:rsidRDefault="00684E5A" w:rsidP="006925D9">
      <w:pPr>
        <w:pStyle w:val="FITAnormal"/>
        <w:jc w:val="left"/>
        <w:rPr>
          <w:rStyle w:val="FITA2"/>
          <w:color w:val="000000"/>
          <w:sz w:val="20"/>
          <w:shd w:val="clear" w:color="auto" w:fill="FFFFFF"/>
          <w:lang w:val="en-GB"/>
        </w:rPr>
      </w:pPr>
      <w:r w:rsidRPr="00CA19EA">
        <w:rPr>
          <w:rStyle w:val="FITA2"/>
          <w:sz w:val="28"/>
          <w:lang w:val="en-GB"/>
        </w:rPr>
        <w:br w:type="page"/>
      </w:r>
      <w:r w:rsidR="00C3578B" w:rsidRPr="00CA19EA">
        <w:rPr>
          <w:rStyle w:val="FITA2"/>
          <w:sz w:val="28"/>
          <w:lang w:val="en-GB"/>
        </w:rPr>
        <w:lastRenderedPageBreak/>
        <w:t>FINAL HOTEL RESERVATION</w:t>
      </w:r>
    </w:p>
    <w:p w14:paraId="20E53E83" w14:textId="77777777" w:rsidR="00C8072B" w:rsidRPr="00CA19EA" w:rsidRDefault="00C8072B" w:rsidP="006925D9">
      <w:pPr>
        <w:pStyle w:val="FITAnormal"/>
        <w:jc w:val="left"/>
        <w:rPr>
          <w:color w:val="000000"/>
          <w:lang w:val="en-GB"/>
        </w:rPr>
      </w:pPr>
    </w:p>
    <w:p w14:paraId="159BF691" w14:textId="77777777" w:rsidR="00C8072B" w:rsidRPr="00CA19EA" w:rsidRDefault="00C8072B" w:rsidP="006925D9">
      <w:pPr>
        <w:pStyle w:val="FITAnormal"/>
        <w:jc w:val="left"/>
        <w:rPr>
          <w:b/>
          <w:color w:val="2E74B5"/>
          <w:lang w:val="en-GB"/>
        </w:rPr>
      </w:pPr>
      <w:r w:rsidRPr="00CA19EA">
        <w:rPr>
          <w:b/>
          <w:color w:val="2E74B5"/>
          <w:lang w:val="en-GB"/>
        </w:rPr>
        <w:t>Personal information team manager:</w:t>
      </w:r>
    </w:p>
    <w:p w14:paraId="1B4EDD63" w14:textId="77777777" w:rsidR="00C8072B" w:rsidRPr="00CA19EA" w:rsidRDefault="00C8072B" w:rsidP="006925D9">
      <w:pPr>
        <w:pStyle w:val="FITAnormal"/>
        <w:jc w:val="left"/>
        <w:rPr>
          <w:color w:val="000000"/>
          <w:lang w:val="en-GB"/>
        </w:rPr>
      </w:pPr>
    </w:p>
    <w:p w14:paraId="0E652A24" w14:textId="206BB0FC" w:rsidR="00C34354" w:rsidRPr="00CA19EA" w:rsidRDefault="00C34354" w:rsidP="00C34354">
      <w:pPr>
        <w:pStyle w:val="FITAnormal"/>
        <w:jc w:val="left"/>
        <w:rPr>
          <w:color w:val="000000"/>
          <w:szCs w:val="18"/>
          <w:lang w:val="en-GB"/>
        </w:rPr>
      </w:pPr>
      <w:r w:rsidRPr="00CA19EA">
        <w:rPr>
          <w:noProof/>
          <w:lang w:eastAsia="en-US"/>
        </w:rPr>
        <mc:AlternateContent>
          <mc:Choice Requires="wps">
            <w:drawing>
              <wp:anchor distT="0" distB="0" distL="114300" distR="114300" simplePos="0" relativeHeight="251683328" behindDoc="0" locked="0" layoutInCell="1" allowOverlap="1" wp14:anchorId="5A0E5083" wp14:editId="72339C96">
                <wp:simplePos x="0" y="0"/>
                <wp:positionH relativeFrom="column">
                  <wp:posOffset>1693545</wp:posOffset>
                </wp:positionH>
                <wp:positionV relativeFrom="paragraph">
                  <wp:posOffset>6985</wp:posOffset>
                </wp:positionV>
                <wp:extent cx="191135" cy="163830"/>
                <wp:effectExtent l="4445" t="0" r="7620" b="6985"/>
                <wp:wrapNone/>
                <wp:docPr id="130"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63830"/>
                        </a:xfrm>
                        <a:prstGeom prst="rect">
                          <a:avLst/>
                        </a:prstGeom>
                        <a:solidFill>
                          <a:srgbClr val="FFFFFF"/>
                        </a:solidFill>
                        <a:ln w="1260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989331" id="Rectangle 3" o:spid="_x0000_s1026" style="position:absolute;margin-left:133.35pt;margin-top:.55pt;width:15.05pt;height:12.9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" strokeweight=".35mm">
                <v:stroke endcap="square"/>
                <o:lock v:ext="edit" aspectratio="t"/>
              </v:rect>
            </w:pict>
          </mc:Fallback>
        </mc:AlternateContent>
      </w:r>
      <w:r w:rsidRPr="00CA19EA">
        <w:rPr>
          <w:noProof/>
          <w:lang w:eastAsia="en-US"/>
        </w:rPr>
        <mc:AlternateContent>
          <mc:Choice Requires="wps">
            <w:drawing>
              <wp:anchor distT="0" distB="0" distL="114300" distR="114300" simplePos="0" relativeHeight="251682304" behindDoc="0" locked="0" layoutInCell="1" allowOverlap="1" wp14:anchorId="410B0F04" wp14:editId="604BF547">
                <wp:simplePos x="0" y="0"/>
                <wp:positionH relativeFrom="column">
                  <wp:posOffset>777240</wp:posOffset>
                </wp:positionH>
                <wp:positionV relativeFrom="paragraph">
                  <wp:posOffset>6985</wp:posOffset>
                </wp:positionV>
                <wp:extent cx="191135" cy="163830"/>
                <wp:effectExtent l="0" t="0" r="17145" b="6985"/>
                <wp:wrapNone/>
                <wp:docPr id="131"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63830"/>
                        </a:xfrm>
                        <a:prstGeom prst="rect">
                          <a:avLst/>
                        </a:prstGeom>
                        <a:solidFill>
                          <a:srgbClr val="FFFFFF"/>
                        </a:solidFill>
                        <a:ln w="1260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6E545B" id="Rectangle 2" o:spid="_x0000_s1026" style="position:absolute;margin-left:61.2pt;margin-top:.55pt;width:15.05pt;height:12.9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" strokeweight=".35mm">
                <v:stroke endcap="square"/>
                <o:lock v:ext="edit" aspectratio="t"/>
              </v:rect>
            </w:pict>
          </mc:Fallback>
        </mc:AlternateContent>
      </w:r>
      <w:r w:rsidRPr="00CA19EA">
        <w:rPr>
          <w:noProof/>
          <w:lang w:val="en-GB" w:eastAsia="en-US"/>
        </w:rPr>
        <w:t>Gender</w:t>
      </w:r>
      <w:r w:rsidRPr="00CA19EA">
        <w:rPr>
          <w:noProof/>
          <w:color w:val="000000"/>
          <w:lang w:val="en-GB" w:eastAsia="fr-CH"/>
        </w:rPr>
        <w:t>:</w:t>
      </w:r>
      <w:r w:rsidRPr="00CA19EA">
        <w:rPr>
          <w:color w:val="000000"/>
          <w:szCs w:val="18"/>
          <w:lang w:val="en-GB"/>
        </w:rPr>
        <w:t xml:space="preserve"> </w:t>
      </w:r>
      <w:r w:rsidRPr="00CA19EA">
        <w:rPr>
          <w:color w:val="000000"/>
          <w:szCs w:val="18"/>
          <w:lang w:val="en-GB"/>
        </w:rPr>
        <w:tab/>
        <w:t xml:space="preserve">  Women </w:t>
      </w:r>
      <w:r w:rsidRPr="00CA19EA">
        <w:rPr>
          <w:color w:val="000000"/>
          <w:szCs w:val="18"/>
          <w:lang w:val="en-GB"/>
        </w:rPr>
        <w:tab/>
        <w:t xml:space="preserve">  Men</w:t>
      </w:r>
    </w:p>
    <w:p w14:paraId="1AC7C55A" w14:textId="77777777" w:rsidR="008322FB" w:rsidRPr="00CA19EA" w:rsidRDefault="008322FB" w:rsidP="006925D9">
      <w:pPr>
        <w:pStyle w:val="FITAnormal"/>
        <w:jc w:val="left"/>
        <w:rPr>
          <w:color w:val="000000"/>
          <w:szCs w:val="18"/>
          <w:lang w:val="en-GB"/>
        </w:rPr>
      </w:pPr>
    </w:p>
    <w:p w14:paraId="7CEABEFF" w14:textId="77777777" w:rsidR="00C8072B" w:rsidRPr="00CA19EA" w:rsidRDefault="00C8072B" w:rsidP="006925D9">
      <w:pPr>
        <w:pStyle w:val="FITAnormal"/>
        <w:jc w:val="left"/>
        <w:rPr>
          <w:color w:val="000000"/>
          <w:szCs w:val="18"/>
          <w:lang w:val="en-GB"/>
        </w:rPr>
      </w:pPr>
      <w:r w:rsidRPr="00CA19EA">
        <w:rPr>
          <w:color w:val="000000"/>
          <w:szCs w:val="18"/>
          <w:lang w:val="en-GB"/>
        </w:rPr>
        <w:t xml:space="preserve">Name of Member Association: _________________________________________ </w:t>
      </w:r>
    </w:p>
    <w:p w14:paraId="54AE2A68" w14:textId="77777777" w:rsidR="008322FB" w:rsidRPr="00CA19EA" w:rsidRDefault="008322FB" w:rsidP="006925D9">
      <w:pPr>
        <w:pStyle w:val="FITAnormal"/>
        <w:jc w:val="left"/>
        <w:rPr>
          <w:color w:val="000000"/>
          <w:szCs w:val="18"/>
          <w:lang w:val="en-GB"/>
        </w:rPr>
      </w:pPr>
    </w:p>
    <w:p w14:paraId="389DB5AB" w14:textId="77777777" w:rsidR="00C8072B" w:rsidRPr="00CA19EA" w:rsidRDefault="00C8072B" w:rsidP="006925D9">
      <w:pPr>
        <w:pStyle w:val="FITAnormal"/>
        <w:jc w:val="left"/>
        <w:rPr>
          <w:color w:val="000000"/>
          <w:szCs w:val="18"/>
          <w:lang w:val="en-GB"/>
        </w:rPr>
      </w:pPr>
      <w:r w:rsidRPr="00CA19EA">
        <w:rPr>
          <w:color w:val="000000"/>
          <w:szCs w:val="18"/>
          <w:lang w:val="en-GB"/>
        </w:rPr>
        <w:t>Country / Region: _____________________</w:t>
      </w:r>
    </w:p>
    <w:p w14:paraId="154F2B74" w14:textId="77777777" w:rsidR="008322FB" w:rsidRPr="00CA19EA" w:rsidRDefault="008322FB" w:rsidP="006925D9">
      <w:pPr>
        <w:pStyle w:val="FITAnormal"/>
        <w:jc w:val="left"/>
        <w:rPr>
          <w:color w:val="000000"/>
          <w:szCs w:val="18"/>
          <w:lang w:val="en-GB"/>
        </w:rPr>
      </w:pPr>
    </w:p>
    <w:p w14:paraId="1942BBD0" w14:textId="77777777" w:rsidR="00C8072B" w:rsidRPr="00CA19EA" w:rsidRDefault="00C8072B" w:rsidP="006925D9">
      <w:pPr>
        <w:pStyle w:val="FITAnormal"/>
        <w:jc w:val="left"/>
        <w:rPr>
          <w:color w:val="000000"/>
          <w:szCs w:val="18"/>
          <w:lang w:val="en-GB"/>
        </w:rPr>
      </w:pPr>
      <w:r w:rsidRPr="00CA19EA">
        <w:rPr>
          <w:color w:val="000000"/>
          <w:szCs w:val="18"/>
          <w:lang w:val="en-GB"/>
        </w:rPr>
        <w:t xml:space="preserve">Contact Name: ________________________________ </w:t>
      </w:r>
    </w:p>
    <w:p w14:paraId="302BD6A8" w14:textId="77777777" w:rsidR="008322FB" w:rsidRPr="00CA19EA" w:rsidRDefault="008322FB" w:rsidP="006925D9">
      <w:pPr>
        <w:pStyle w:val="FITAnormal"/>
        <w:jc w:val="left"/>
        <w:rPr>
          <w:color w:val="000000"/>
          <w:szCs w:val="18"/>
          <w:lang w:val="en-GB"/>
        </w:rPr>
      </w:pPr>
    </w:p>
    <w:p w14:paraId="1CD6B86F" w14:textId="77777777" w:rsidR="00C8072B" w:rsidRPr="00CA19EA" w:rsidRDefault="00C8072B" w:rsidP="006925D9">
      <w:pPr>
        <w:pStyle w:val="FITAnormal"/>
        <w:jc w:val="left"/>
        <w:rPr>
          <w:color w:val="000000"/>
          <w:sz w:val="18"/>
          <w:szCs w:val="18"/>
          <w:lang w:val="en-GB"/>
        </w:rPr>
      </w:pPr>
      <w:r w:rsidRPr="00CA19EA">
        <w:rPr>
          <w:color w:val="000000"/>
          <w:szCs w:val="18"/>
          <w:lang w:val="en-GB"/>
        </w:rPr>
        <w:t>Telephone: __________________ E-mail: _____________________</w:t>
      </w:r>
    </w:p>
    <w:p w14:paraId="746E4626" w14:textId="77777777" w:rsidR="00C8072B" w:rsidRPr="00CA19EA" w:rsidRDefault="00C8072B" w:rsidP="006925D9">
      <w:pPr>
        <w:pStyle w:val="FITAnormal"/>
        <w:jc w:val="left"/>
        <w:rPr>
          <w:color w:val="000000"/>
          <w:lang w:val="en-GB"/>
        </w:rPr>
      </w:pPr>
    </w:p>
    <w:p w14:paraId="4586191D" w14:textId="77777777" w:rsidR="00B426BE" w:rsidRPr="00CA19EA" w:rsidRDefault="00B426BE" w:rsidP="006925D9">
      <w:pPr>
        <w:pStyle w:val="FITAnormal"/>
        <w:jc w:val="left"/>
        <w:rPr>
          <w:color w:val="000000"/>
          <w:lang w:val="en-GB"/>
        </w:rPr>
      </w:pPr>
      <w:r w:rsidRPr="00CA19EA">
        <w:rPr>
          <w:color w:val="000000"/>
          <w:lang w:val="en-GB"/>
        </w:rPr>
        <w:t>Country/Team from: ___________________________________________</w:t>
      </w:r>
    </w:p>
    <w:p w14:paraId="447E4A5F" w14:textId="77777777" w:rsidR="00B426BE" w:rsidRPr="00CA19EA" w:rsidRDefault="00B426BE" w:rsidP="006925D9">
      <w:pPr>
        <w:pStyle w:val="FITAnormal"/>
        <w:jc w:val="left"/>
        <w:rPr>
          <w:color w:val="000000"/>
          <w:lang w:val="en-GB"/>
        </w:rPr>
      </w:pPr>
    </w:p>
    <w:p w14:paraId="3BF7FA60" w14:textId="77777777" w:rsidR="00B426BE" w:rsidRPr="00CA19EA" w:rsidRDefault="00B426BE" w:rsidP="006925D9">
      <w:pPr>
        <w:pStyle w:val="FITAnormal"/>
        <w:jc w:val="left"/>
        <w:rPr>
          <w:color w:val="000000"/>
          <w:lang w:val="en-GB"/>
        </w:rPr>
      </w:pPr>
      <w:r w:rsidRPr="00CA19EA">
        <w:rPr>
          <w:color w:val="000000"/>
          <w:lang w:val="en-GB"/>
        </w:rPr>
        <w:t>Hotel: ____________________________________</w:t>
      </w:r>
    </w:p>
    <w:p w14:paraId="334D02E0" w14:textId="77777777" w:rsidR="00B426BE" w:rsidRPr="00CA19EA" w:rsidRDefault="00B426BE" w:rsidP="006925D9">
      <w:pPr>
        <w:pStyle w:val="FITAnormal"/>
        <w:jc w:val="left"/>
        <w:rPr>
          <w:color w:val="000000"/>
          <w:lang w:val="en-GB"/>
        </w:rPr>
      </w:pPr>
    </w:p>
    <w:p w14:paraId="2C742896" w14:textId="77777777" w:rsidR="00B426BE" w:rsidRPr="00CA19EA" w:rsidRDefault="00B426BE" w:rsidP="006925D9">
      <w:pPr>
        <w:pStyle w:val="FITAnormal"/>
        <w:jc w:val="left"/>
        <w:rPr>
          <w:color w:val="000000"/>
          <w:lang w:val="en-GB"/>
        </w:rPr>
      </w:pPr>
      <w:r w:rsidRPr="00CA19EA">
        <w:rPr>
          <w:color w:val="000000"/>
          <w:lang w:val="en-GB"/>
        </w:rPr>
        <w:t>From the __________ to the __________</w:t>
      </w:r>
    </w:p>
    <w:p w14:paraId="7F45DAD4" w14:textId="77777777" w:rsidR="00B426BE" w:rsidRPr="00CA19EA" w:rsidRDefault="00B426BE" w:rsidP="006925D9">
      <w:pPr>
        <w:pStyle w:val="FITAnormal"/>
        <w:jc w:val="left"/>
        <w:rPr>
          <w:color w:val="000000"/>
          <w:lang w:val="en-GB"/>
        </w:rPr>
      </w:pPr>
    </w:p>
    <w:p w14:paraId="35E8FD23" w14:textId="77777777" w:rsidR="00B426BE" w:rsidRPr="00CA19EA" w:rsidRDefault="00B426BE" w:rsidP="006925D9">
      <w:pPr>
        <w:pStyle w:val="FITAnormal"/>
        <w:jc w:val="left"/>
        <w:rPr>
          <w:color w:val="000000"/>
          <w:lang w:val="en-GB"/>
        </w:rPr>
      </w:pPr>
      <w:r w:rsidRPr="00CA19EA">
        <w:rPr>
          <w:color w:val="000000"/>
          <w:lang w:val="en-GB"/>
        </w:rPr>
        <w:t>Number of Rooms:</w:t>
      </w:r>
    </w:p>
    <w:p w14:paraId="464406F3" w14:textId="4AFEF4D0" w:rsidR="003137A0" w:rsidRPr="00CA19EA" w:rsidRDefault="00213BC0" w:rsidP="006925D9">
      <w:pPr>
        <w:pStyle w:val="FITAnormal"/>
        <w:jc w:val="left"/>
        <w:rPr>
          <w:color w:val="000000"/>
          <w:lang w:val="en-GB"/>
        </w:rPr>
      </w:pPr>
      <w:r w:rsidRPr="00CA19EA">
        <w:rPr>
          <w:noProof/>
          <w:lang w:eastAsia="en-US"/>
        </w:rPr>
        <mc:AlternateContent>
          <mc:Choice Requires="wps">
            <w:drawing>
              <wp:anchor distT="0" distB="0" distL="114300" distR="114300" simplePos="0" relativeHeight="251674112" behindDoc="0" locked="0" layoutInCell="1" allowOverlap="1" wp14:anchorId="75FD2112" wp14:editId="4716A684">
                <wp:simplePos x="0" y="0"/>
                <wp:positionH relativeFrom="column">
                  <wp:posOffset>1816100</wp:posOffset>
                </wp:positionH>
                <wp:positionV relativeFrom="paragraph">
                  <wp:posOffset>175895</wp:posOffset>
                </wp:positionV>
                <wp:extent cx="254000" cy="215900"/>
                <wp:effectExtent l="63500" t="61595" r="63500" b="90805"/>
                <wp:wrapThrough wrapText="bothSides">
                  <wp:wrapPolygon edited="0">
                    <wp:start x="-2700" y="0"/>
                    <wp:lineTo x="-3618" y="25920"/>
                    <wp:lineTo x="26082" y="25920"/>
                    <wp:lineTo x="25218" y="0"/>
                    <wp:lineTo x="-2700" y="0"/>
                  </wp:wrapPolygon>
                </wp:wrapThrough>
                <wp:docPr id="1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0" cy="215900"/>
                        </a:xfrm>
                        <a:prstGeom prst="rect">
                          <a:avLst/>
                        </a:prstGeom>
                        <a:noFill/>
                        <a:ln w="9525">
                          <a:solidFill>
                            <a:srgbClr val="4A7EBB"/>
                          </a:solidFill>
                          <a:miter lim="800000"/>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7F9547" id="Rectangle 2" o:spid="_x0000_s1026" style="position:absolute;margin-left:143pt;margin-top:13.85pt;width:20pt;height:1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" filled="f" fillcolor="#9bc1ff" strokecolor="#4a7ebb">
                <v:fill color2="#3f80cd" rotate="t" focus="100%" type="gradient">
                  <o:fill v:ext="view" type="gradientUnscaled"/>
                </v:fill>
                <v:shadow on="t" color="black" opacity="22936f" origin=",.5" offset="0,.63889mm"/>
                <o:lock v:ext="edit" aspectratio="t"/>
                <w10:wrap type="through"/>
              </v:rect>
            </w:pict>
          </mc:Fallback>
        </mc:AlternateContent>
      </w:r>
      <w:r w:rsidR="003137A0" w:rsidRPr="00CA19EA">
        <w:rPr>
          <w:color w:val="000000"/>
          <w:lang w:val="en-GB"/>
        </w:rPr>
        <w:t>The Green Park Hotel;</w:t>
      </w:r>
    </w:p>
    <w:p w14:paraId="3ACB6CF2" w14:textId="77777777" w:rsidR="003137A0" w:rsidRPr="00CA19EA" w:rsidRDefault="002B2698" w:rsidP="006925D9">
      <w:pPr>
        <w:pStyle w:val="FITAnormal"/>
        <w:tabs>
          <w:tab w:val="left" w:pos="720"/>
          <w:tab w:val="left" w:pos="1440"/>
          <w:tab w:val="left" w:pos="2160"/>
          <w:tab w:val="left" w:pos="3360"/>
        </w:tabs>
        <w:jc w:val="left"/>
        <w:rPr>
          <w:color w:val="000000"/>
          <w:lang w:val="en-GB"/>
        </w:rPr>
      </w:pPr>
      <w:r w:rsidRPr="00CA19EA">
        <w:rPr>
          <w:color w:val="000000"/>
          <w:lang w:val="en-GB"/>
        </w:rPr>
        <w:t>Single</w:t>
      </w:r>
      <w:r w:rsidRPr="00CA19EA">
        <w:rPr>
          <w:color w:val="000000"/>
          <w:lang w:val="en-GB"/>
        </w:rPr>
        <w:tab/>
      </w:r>
      <w:r w:rsidRPr="00CA19EA">
        <w:rPr>
          <w:color w:val="000000"/>
          <w:lang w:val="en-GB"/>
        </w:rPr>
        <w:tab/>
        <w:t>: 195</w:t>
      </w:r>
      <w:r w:rsidR="003137A0" w:rsidRPr="00CA19EA">
        <w:rPr>
          <w:color w:val="000000"/>
          <w:lang w:val="en-GB"/>
        </w:rPr>
        <w:t xml:space="preserve"> Euro</w:t>
      </w:r>
    </w:p>
    <w:p w14:paraId="291F637F" w14:textId="6CC4A107" w:rsidR="003137A0" w:rsidRPr="00CA19EA" w:rsidRDefault="00213BC0" w:rsidP="006925D9">
      <w:pPr>
        <w:pStyle w:val="FITAnormal"/>
        <w:jc w:val="left"/>
        <w:rPr>
          <w:color w:val="000000"/>
          <w:lang w:val="en-GB"/>
        </w:rPr>
      </w:pPr>
      <w:r w:rsidRPr="00CA19EA">
        <w:rPr>
          <w:noProof/>
          <w:color w:val="000000"/>
          <w:lang w:eastAsia="en-US"/>
        </w:rPr>
        <mc:AlternateContent>
          <mc:Choice Requires="wps">
            <w:drawing>
              <wp:anchor distT="0" distB="0" distL="114300" distR="114300" simplePos="0" relativeHeight="251675136" behindDoc="0" locked="0" layoutInCell="1" allowOverlap="1" wp14:anchorId="0AEAB764" wp14:editId="6E5FD03D">
                <wp:simplePos x="0" y="0"/>
                <wp:positionH relativeFrom="column">
                  <wp:posOffset>1816100</wp:posOffset>
                </wp:positionH>
                <wp:positionV relativeFrom="paragraph">
                  <wp:posOffset>33655</wp:posOffset>
                </wp:positionV>
                <wp:extent cx="254000" cy="215900"/>
                <wp:effectExtent l="63500" t="59055" r="63500" b="93345"/>
                <wp:wrapThrough wrapText="bothSides">
                  <wp:wrapPolygon edited="0">
                    <wp:start x="-2700" y="0"/>
                    <wp:lineTo x="-3618" y="25920"/>
                    <wp:lineTo x="26082" y="25920"/>
                    <wp:lineTo x="25218" y="0"/>
                    <wp:lineTo x="-2700" y="0"/>
                  </wp:wrapPolygon>
                </wp:wrapThrough>
                <wp:docPr id="11"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0" cy="215900"/>
                        </a:xfrm>
                        <a:prstGeom prst="rect">
                          <a:avLst/>
                        </a:prstGeom>
                        <a:noFill/>
                        <a:ln w="9525">
                          <a:solidFill>
                            <a:srgbClr val="4A7EBB"/>
                          </a:solidFill>
                          <a:miter lim="800000"/>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9AA95E" id="Rectangle 2" o:spid="_x0000_s1026" style="position:absolute;margin-left:143pt;margin-top:2.65pt;width:20pt;height:1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" filled="f" fillcolor="#9bc1ff" strokecolor="#4a7ebb">
                <v:fill color2="#3f80cd" rotate="t" focus="100%" type="gradient">
                  <o:fill v:ext="view" type="gradientUnscaled"/>
                </v:fill>
                <v:shadow on="t" color="black" opacity="22936f" origin=",.5" offset="0,.63889mm"/>
                <o:lock v:ext="edit" aspectratio="t"/>
                <w10:wrap type="through"/>
              </v:rect>
            </w:pict>
          </mc:Fallback>
        </mc:AlternateContent>
      </w:r>
      <w:r w:rsidR="003137A0" w:rsidRPr="00CA19EA">
        <w:rPr>
          <w:color w:val="000000"/>
          <w:lang w:val="en-GB"/>
        </w:rPr>
        <w:t>Double</w:t>
      </w:r>
      <w:r w:rsidR="003137A0" w:rsidRPr="00CA19EA">
        <w:rPr>
          <w:color w:val="000000"/>
          <w:lang w:val="en-GB"/>
        </w:rPr>
        <w:tab/>
      </w:r>
      <w:r w:rsidR="003137A0" w:rsidRPr="00CA19EA">
        <w:rPr>
          <w:color w:val="000000"/>
          <w:lang w:val="en-GB"/>
        </w:rPr>
        <w:tab/>
        <w:t>: 270 Euro</w:t>
      </w:r>
    </w:p>
    <w:p w14:paraId="3438C1F9" w14:textId="77777777" w:rsidR="003137A0" w:rsidRPr="00CA19EA" w:rsidRDefault="003137A0" w:rsidP="006925D9">
      <w:pPr>
        <w:pStyle w:val="FITAnormal"/>
        <w:jc w:val="left"/>
        <w:rPr>
          <w:color w:val="000000"/>
          <w:lang w:val="en-GB"/>
        </w:rPr>
      </w:pPr>
    </w:p>
    <w:p w14:paraId="00764833" w14:textId="332CCD88" w:rsidR="003137A0" w:rsidRPr="00CA19EA" w:rsidRDefault="00213BC0" w:rsidP="006925D9">
      <w:pPr>
        <w:pStyle w:val="FITAnormal"/>
        <w:jc w:val="left"/>
        <w:rPr>
          <w:color w:val="000000"/>
          <w:lang w:val="en-GB"/>
        </w:rPr>
      </w:pPr>
      <w:r w:rsidRPr="00CA19EA">
        <w:rPr>
          <w:noProof/>
          <w:color w:val="000000"/>
          <w:lang w:eastAsia="en-US"/>
        </w:rPr>
        <mc:AlternateContent>
          <mc:Choice Requires="wps">
            <w:drawing>
              <wp:anchor distT="0" distB="0" distL="114300" distR="114300" simplePos="0" relativeHeight="251677184" behindDoc="0" locked="0" layoutInCell="1" allowOverlap="1" wp14:anchorId="698A1C1E" wp14:editId="09B9ACF4">
                <wp:simplePos x="0" y="0"/>
                <wp:positionH relativeFrom="column">
                  <wp:posOffset>1803400</wp:posOffset>
                </wp:positionH>
                <wp:positionV relativeFrom="paragraph">
                  <wp:posOffset>120015</wp:posOffset>
                </wp:positionV>
                <wp:extent cx="254000" cy="215900"/>
                <wp:effectExtent l="63500" t="69215" r="63500" b="83185"/>
                <wp:wrapThrough wrapText="bothSides">
                  <wp:wrapPolygon edited="0">
                    <wp:start x="-2700" y="0"/>
                    <wp:lineTo x="-3618" y="25920"/>
                    <wp:lineTo x="26082" y="25920"/>
                    <wp:lineTo x="25218" y="0"/>
                    <wp:lineTo x="-2700" y="0"/>
                  </wp:wrapPolygon>
                </wp:wrapThrough>
                <wp:docPr id="10"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0" cy="215900"/>
                        </a:xfrm>
                        <a:prstGeom prst="rect">
                          <a:avLst/>
                        </a:prstGeom>
                        <a:noFill/>
                        <a:ln w="9525">
                          <a:solidFill>
                            <a:srgbClr val="4A7EBB"/>
                          </a:solidFill>
                          <a:miter lim="800000"/>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36B727" id="Rectangle 2" o:spid="_x0000_s1026" style="position:absolute;margin-left:142pt;margin-top:9.45pt;width:20pt;height:1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" filled="f" fillcolor="#9bc1ff" strokecolor="#4a7ebb">
                <v:fill color2="#3f80cd" rotate="t" focus="100%" type="gradient">
                  <o:fill v:ext="view" type="gradientUnscaled"/>
                </v:fill>
                <v:shadow on="t" color="black" opacity="22936f" origin=",.5" offset="0,.63889mm"/>
                <o:lock v:ext="edit" aspectratio="t"/>
                <w10:wrap type="through"/>
              </v:rect>
            </w:pict>
          </mc:Fallback>
        </mc:AlternateContent>
      </w:r>
      <w:r w:rsidR="003137A0" w:rsidRPr="00CA19EA">
        <w:rPr>
          <w:color w:val="000000"/>
          <w:lang w:val="en-GB"/>
        </w:rPr>
        <w:t>Bilkent Hotel;</w:t>
      </w:r>
    </w:p>
    <w:p w14:paraId="54BC7EBA" w14:textId="60B1A5F8" w:rsidR="003137A0" w:rsidRPr="00CA19EA" w:rsidRDefault="00213BC0" w:rsidP="006925D9">
      <w:pPr>
        <w:pStyle w:val="FITAnormal"/>
        <w:jc w:val="left"/>
        <w:rPr>
          <w:color w:val="000000"/>
          <w:lang w:val="en-GB"/>
        </w:rPr>
      </w:pPr>
      <w:r w:rsidRPr="00CA19EA">
        <w:rPr>
          <w:noProof/>
          <w:color w:val="000000"/>
          <w:lang w:eastAsia="en-US"/>
        </w:rPr>
        <mc:AlternateContent>
          <mc:Choice Requires="wps">
            <w:drawing>
              <wp:anchor distT="0" distB="0" distL="114300" distR="114300" simplePos="0" relativeHeight="251676160" behindDoc="0" locked="0" layoutInCell="1" allowOverlap="1" wp14:anchorId="72658BDA" wp14:editId="510FA820">
                <wp:simplePos x="0" y="0"/>
                <wp:positionH relativeFrom="column">
                  <wp:posOffset>1803400</wp:posOffset>
                </wp:positionH>
                <wp:positionV relativeFrom="paragraph">
                  <wp:posOffset>180340</wp:posOffset>
                </wp:positionV>
                <wp:extent cx="254000" cy="215900"/>
                <wp:effectExtent l="63500" t="66040" r="63500" b="86360"/>
                <wp:wrapThrough wrapText="bothSides">
                  <wp:wrapPolygon edited="0">
                    <wp:start x="-2700" y="0"/>
                    <wp:lineTo x="-3618" y="25920"/>
                    <wp:lineTo x="26082" y="25920"/>
                    <wp:lineTo x="25218" y="0"/>
                    <wp:lineTo x="-2700" y="0"/>
                  </wp:wrapPolygon>
                </wp:wrapThrough>
                <wp:docPr id="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0" cy="215900"/>
                        </a:xfrm>
                        <a:prstGeom prst="rect">
                          <a:avLst/>
                        </a:prstGeom>
                        <a:noFill/>
                        <a:ln w="9525">
                          <a:solidFill>
                            <a:srgbClr val="4A7EBB"/>
                          </a:solidFill>
                          <a:miter lim="800000"/>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911A12" id="Rectangle 2" o:spid="_x0000_s1026" style="position:absolute;margin-left:142pt;margin-top:14.2pt;width:20pt;height: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" filled="f" fillcolor="#9bc1ff" strokecolor="#4a7ebb">
                <v:fill color2="#3f80cd" rotate="t" focus="100%" type="gradient">
                  <o:fill v:ext="view" type="gradientUnscaled"/>
                </v:fill>
                <v:shadow on="t" color="black" opacity="22936f" origin=",.5" offset="0,.63889mm"/>
                <o:lock v:ext="edit" aspectratio="t"/>
                <w10:wrap type="through"/>
              </v:rect>
            </w:pict>
          </mc:Fallback>
        </mc:AlternateContent>
      </w:r>
      <w:r w:rsidR="003137A0" w:rsidRPr="00CA19EA">
        <w:rPr>
          <w:color w:val="000000"/>
          <w:lang w:val="en-GB"/>
        </w:rPr>
        <w:t>Single</w:t>
      </w:r>
      <w:r w:rsidR="003137A0" w:rsidRPr="00CA19EA">
        <w:rPr>
          <w:color w:val="000000"/>
          <w:lang w:val="en-GB"/>
        </w:rPr>
        <w:tab/>
      </w:r>
      <w:r w:rsidR="003137A0" w:rsidRPr="00CA19EA">
        <w:rPr>
          <w:color w:val="000000"/>
          <w:lang w:val="en-GB"/>
        </w:rPr>
        <w:tab/>
      </w:r>
      <w:r w:rsidR="002B2698" w:rsidRPr="00CA19EA">
        <w:rPr>
          <w:color w:val="000000"/>
          <w:lang w:val="en-GB"/>
        </w:rPr>
        <w:t>: 190</w:t>
      </w:r>
      <w:r w:rsidR="003137A0" w:rsidRPr="00CA19EA">
        <w:rPr>
          <w:color w:val="000000"/>
          <w:lang w:val="en-GB"/>
        </w:rPr>
        <w:t xml:space="preserve"> Euro</w:t>
      </w:r>
    </w:p>
    <w:p w14:paraId="5E569A3C" w14:textId="77777777" w:rsidR="003137A0" w:rsidRPr="00CA19EA" w:rsidRDefault="003137A0" w:rsidP="006925D9">
      <w:pPr>
        <w:pStyle w:val="FITAnormal"/>
        <w:jc w:val="left"/>
        <w:rPr>
          <w:color w:val="000000"/>
          <w:lang w:val="en-GB"/>
        </w:rPr>
      </w:pPr>
      <w:r w:rsidRPr="00CA19EA">
        <w:rPr>
          <w:color w:val="000000"/>
          <w:lang w:val="en-GB"/>
        </w:rPr>
        <w:t>Double</w:t>
      </w:r>
      <w:r w:rsidRPr="00CA19EA">
        <w:rPr>
          <w:color w:val="000000"/>
          <w:lang w:val="en-GB"/>
        </w:rPr>
        <w:tab/>
      </w:r>
      <w:r w:rsidRPr="00CA19EA">
        <w:rPr>
          <w:color w:val="000000"/>
          <w:lang w:val="en-GB"/>
        </w:rPr>
        <w:tab/>
        <w:t>: 260 Euro</w:t>
      </w:r>
    </w:p>
    <w:p w14:paraId="3B67CDFB" w14:textId="77777777" w:rsidR="00B426BE" w:rsidRPr="00CA19EA" w:rsidRDefault="00B426BE" w:rsidP="006925D9">
      <w:pPr>
        <w:pStyle w:val="FITAnormal"/>
        <w:jc w:val="left"/>
        <w:rPr>
          <w:color w:val="000000"/>
          <w:shd w:val="clear" w:color="auto" w:fill="FFFFFF"/>
          <w:lang w:val="en-GB"/>
        </w:rPr>
      </w:pPr>
    </w:p>
    <w:p w14:paraId="1855FC63" w14:textId="16883857" w:rsidR="00B426BE" w:rsidRPr="00CA19EA" w:rsidRDefault="00213BC0" w:rsidP="006925D9">
      <w:pPr>
        <w:pStyle w:val="FITAnormal"/>
        <w:jc w:val="left"/>
        <w:rPr>
          <w:color w:val="000000"/>
          <w:shd w:val="clear" w:color="auto" w:fill="FFFFFF"/>
          <w:lang w:val="en-GB"/>
        </w:rPr>
      </w:pPr>
      <w:r w:rsidRPr="00CA19EA">
        <w:rPr>
          <w:noProof/>
          <w:lang w:eastAsia="en-US"/>
        </w:rPr>
        <mc:AlternateContent>
          <mc:Choice Requires="wps">
            <w:drawing>
              <wp:anchor distT="0" distB="0" distL="114300" distR="114300" simplePos="0" relativeHeight="251643392" behindDoc="0" locked="0" layoutInCell="1" allowOverlap="1" wp14:anchorId="3CB32C0C" wp14:editId="2E3A8836">
                <wp:simplePos x="0" y="0"/>
                <wp:positionH relativeFrom="column">
                  <wp:posOffset>5015865</wp:posOffset>
                </wp:positionH>
                <wp:positionV relativeFrom="paragraph">
                  <wp:posOffset>25400</wp:posOffset>
                </wp:positionV>
                <wp:extent cx="191135" cy="163830"/>
                <wp:effectExtent l="0" t="0" r="12700" b="13970"/>
                <wp:wrapNone/>
                <wp:docPr id="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63830"/>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E6AAB0" id="Rectangle 2" o:spid="_x0000_s1026" style="position:absolute;margin-left:394.95pt;margin-top:2pt;width:15.05pt;height:12.9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" strokeweight=".35mm">
                <v:stroke endcap="square"/>
                <v:shadow color="black" opacity="49150f" offset=".74833mm,.74833mm"/>
                <o:lock v:ext="edit" aspectratio="t"/>
              </v:rect>
            </w:pict>
          </mc:Fallback>
        </mc:AlternateContent>
      </w:r>
      <w:r w:rsidR="00B426BE" w:rsidRPr="00CA19EA">
        <w:rPr>
          <w:color w:val="000000"/>
          <w:shd w:val="clear" w:color="auto" w:fill="FFFFFF"/>
          <w:lang w:val="en-GB"/>
        </w:rPr>
        <w:t>Do you require a room for a disabled team member?  Yes</w:t>
      </w:r>
      <w:r w:rsidR="00B426BE" w:rsidRPr="00CA19EA">
        <w:rPr>
          <w:color w:val="000000"/>
          <w:shd w:val="clear" w:color="auto" w:fill="FFFFFF"/>
          <w:lang w:val="en-GB"/>
        </w:rPr>
        <w:tab/>
      </w:r>
      <w:r w:rsidR="00B426BE" w:rsidRPr="00CA19EA">
        <w:rPr>
          <w:color w:val="000000"/>
          <w:shd w:val="clear" w:color="auto" w:fill="FFFFFF"/>
          <w:lang w:val="en-GB"/>
        </w:rPr>
        <w:lastRenderedPageBreak/>
        <w:tab/>
        <w:t>No</w:t>
      </w:r>
      <w:r w:rsidRPr="00CA19EA">
        <w:rPr>
          <w:noProof/>
          <w:lang w:eastAsia="en-US"/>
        </w:rPr>
        <mc:AlternateContent>
          <mc:Choice Requires="wps">
            <w:drawing>
              <wp:anchor distT="0" distB="0" distL="114300" distR="114300" simplePos="0" relativeHeight="251642368" behindDoc="0" locked="0" layoutInCell="1" allowOverlap="1" wp14:anchorId="40AD99F5" wp14:editId="61DF86F8">
                <wp:simplePos x="0" y="0"/>
                <wp:positionH relativeFrom="column">
                  <wp:posOffset>4018280</wp:posOffset>
                </wp:positionH>
                <wp:positionV relativeFrom="paragraph">
                  <wp:posOffset>32385</wp:posOffset>
                </wp:positionV>
                <wp:extent cx="191135" cy="163830"/>
                <wp:effectExtent l="5080" t="0" r="6985" b="6985"/>
                <wp:wrapNone/>
                <wp:docPr id="7"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63830"/>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DED3BF" id="Rectangle 2" o:spid="_x0000_s1026" style="position:absolute;margin-left:316.4pt;margin-top:2.55pt;width:15.05pt;height:12.9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" strokeweight=".35mm">
                <v:stroke endcap="square"/>
                <v:shadow color="black" opacity="49150f" offset=".74833mm,.74833mm"/>
                <o:lock v:ext="edit" aspectratio="t"/>
              </v:rect>
            </w:pict>
          </mc:Fallback>
        </mc:AlternateContent>
      </w:r>
    </w:p>
    <w:p w14:paraId="35C03284" w14:textId="77777777" w:rsidR="00B426BE" w:rsidRPr="00CA19EA" w:rsidRDefault="00B426BE" w:rsidP="006925D9">
      <w:pPr>
        <w:pStyle w:val="FITAnormal"/>
        <w:jc w:val="left"/>
        <w:rPr>
          <w:color w:val="000000"/>
          <w:shd w:val="clear" w:color="auto" w:fill="FFFFFF"/>
          <w:lang w:val="en-GB"/>
        </w:rPr>
      </w:pPr>
    </w:p>
    <w:p w14:paraId="295EAF8C" w14:textId="77777777" w:rsidR="00B426BE" w:rsidRPr="00CA19EA" w:rsidRDefault="00B426BE" w:rsidP="006925D9">
      <w:pPr>
        <w:pStyle w:val="FITAnormal"/>
        <w:jc w:val="left"/>
        <w:rPr>
          <w:color w:val="000000"/>
          <w:shd w:val="clear" w:color="auto" w:fill="FFFFFF"/>
          <w:lang w:val="en-GB"/>
        </w:rPr>
      </w:pPr>
      <w:r w:rsidRPr="00CA19EA">
        <w:rPr>
          <w:color w:val="000000"/>
          <w:shd w:val="clear" w:color="auto" w:fill="FFFFFF"/>
          <w:lang w:val="en-GB"/>
        </w:rPr>
        <w:t>If yes, please specify: ______________________________________________</w:t>
      </w:r>
    </w:p>
    <w:p w14:paraId="30814D2D" w14:textId="77777777" w:rsidR="00B426BE" w:rsidRPr="00CA19EA" w:rsidRDefault="00B426BE" w:rsidP="006925D9">
      <w:pPr>
        <w:pStyle w:val="FITAnormal"/>
        <w:tabs>
          <w:tab w:val="left" w:pos="5444"/>
        </w:tabs>
        <w:jc w:val="left"/>
        <w:rPr>
          <w:color w:val="000000"/>
          <w:shd w:val="clear" w:color="auto" w:fill="FFFFFF"/>
          <w:lang w:val="en-GB"/>
        </w:rPr>
      </w:pPr>
    </w:p>
    <w:p w14:paraId="6B7A7D7A" w14:textId="684EACA8" w:rsidR="00B426BE" w:rsidRPr="00CA19EA" w:rsidRDefault="00B426BE" w:rsidP="006925D9">
      <w:pPr>
        <w:pStyle w:val="FITAnormal"/>
        <w:tabs>
          <w:tab w:val="left" w:pos="5444"/>
        </w:tabs>
        <w:jc w:val="left"/>
        <w:rPr>
          <w:color w:val="000000"/>
          <w:shd w:val="clear" w:color="auto" w:fill="FFFFFF"/>
          <w:lang w:val="en-GB"/>
        </w:rPr>
      </w:pPr>
      <w:r w:rsidRPr="00CA19EA">
        <w:rPr>
          <w:color w:val="000000"/>
          <w:shd w:val="clear" w:color="auto" w:fill="FFFFFF"/>
          <w:lang w:val="en-GB"/>
        </w:rPr>
        <w:t>Do any of your team members have dietary requirements or allergies such as, vegetarian, nut allergies or gluten free etc.</w:t>
      </w:r>
      <w:r w:rsidRPr="00CA19EA">
        <w:rPr>
          <w:color w:val="000000"/>
          <w:shd w:val="clear" w:color="auto" w:fill="FFFFFF"/>
          <w:lang w:val="en-GB"/>
        </w:rPr>
        <w:tab/>
        <w:t>Yes</w:t>
      </w:r>
      <w:r w:rsidRPr="00CA19EA">
        <w:rPr>
          <w:color w:val="000000"/>
          <w:shd w:val="clear" w:color="auto" w:fill="FFFFFF"/>
          <w:lang w:val="en-GB"/>
        </w:rPr>
        <w:tab/>
      </w:r>
      <w:r w:rsidRPr="00CA19EA">
        <w:rPr>
          <w:color w:val="000000"/>
          <w:shd w:val="clear" w:color="auto" w:fill="FFFFFF"/>
          <w:lang w:val="en-GB"/>
        </w:rPr>
        <w:tab/>
        <w:t>No</w:t>
      </w:r>
      <w:r w:rsidR="00213BC0" w:rsidRPr="00CA19EA">
        <w:rPr>
          <w:noProof/>
          <w:lang w:eastAsia="en-US"/>
        </w:rPr>
        <mc:AlternateContent>
          <mc:Choice Requires="wps">
            <w:drawing>
              <wp:anchor distT="0" distB="0" distL="114300" distR="114300" simplePos="0" relativeHeight="251644416" behindDoc="0" locked="0" layoutInCell="1" allowOverlap="1" wp14:anchorId="5EF81E6C" wp14:editId="7C3DC229">
                <wp:simplePos x="0" y="0"/>
                <wp:positionH relativeFrom="column">
                  <wp:posOffset>4018280</wp:posOffset>
                </wp:positionH>
                <wp:positionV relativeFrom="paragraph">
                  <wp:posOffset>228600</wp:posOffset>
                </wp:positionV>
                <wp:extent cx="191135" cy="163830"/>
                <wp:effectExtent l="5080" t="0" r="6985" b="13970"/>
                <wp:wrapNone/>
                <wp:docPr id="4"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63830"/>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31C633" id="Rectangle 2" o:spid="_x0000_s1026" style="position:absolute;margin-left:316.4pt;margin-top:18pt;width:15.05pt;height:12.9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" strokeweight=".35mm">
                <v:stroke endcap="square"/>
                <v:shadow color="black" opacity="49150f" offset=".74833mm,.74833mm"/>
                <o:lock v:ext="edit" aspectratio="t"/>
              </v:rect>
            </w:pict>
          </mc:Fallback>
        </mc:AlternateContent>
      </w:r>
      <w:r w:rsidR="00213BC0" w:rsidRPr="00CA19EA">
        <w:rPr>
          <w:noProof/>
          <w:lang w:eastAsia="en-US"/>
        </w:rPr>
        <mc:AlternateContent>
          <mc:Choice Requires="wps">
            <w:drawing>
              <wp:anchor distT="0" distB="0" distL="114300" distR="114300" simplePos="0" relativeHeight="251645440" behindDoc="0" locked="0" layoutInCell="1" allowOverlap="1" wp14:anchorId="6FB40DF1" wp14:editId="498DF754">
                <wp:simplePos x="0" y="0"/>
                <wp:positionH relativeFrom="column">
                  <wp:posOffset>5036820</wp:posOffset>
                </wp:positionH>
                <wp:positionV relativeFrom="paragraph">
                  <wp:posOffset>228600</wp:posOffset>
                </wp:positionV>
                <wp:extent cx="191135" cy="163830"/>
                <wp:effectExtent l="0" t="0" r="17145" b="13970"/>
                <wp:wrapNone/>
                <wp:docPr id="3"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63830"/>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2946BB" id="Rectangle 2" o:spid="_x0000_s1026" style="position:absolute;margin-left:396.6pt;margin-top:18pt;width:15.05pt;height:12.9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" strokeweight=".35mm">
                <v:stroke endcap="square"/>
                <v:shadow color="black" opacity="49150f" offset=".74833mm,.74833mm"/>
                <o:lock v:ext="edit" aspectratio="t"/>
              </v:rect>
            </w:pict>
          </mc:Fallback>
        </mc:AlternateContent>
      </w:r>
    </w:p>
    <w:p w14:paraId="552CB21F" w14:textId="77777777" w:rsidR="00B426BE" w:rsidRPr="00CA19EA" w:rsidRDefault="00B426BE" w:rsidP="006925D9">
      <w:pPr>
        <w:pStyle w:val="FITAnormal"/>
        <w:jc w:val="left"/>
        <w:rPr>
          <w:color w:val="000000"/>
          <w:shd w:val="clear" w:color="auto" w:fill="FFFFFF"/>
          <w:lang w:val="en-GB"/>
        </w:rPr>
      </w:pPr>
    </w:p>
    <w:p w14:paraId="2EBA3265" w14:textId="77777777" w:rsidR="00B426BE" w:rsidRPr="00CA19EA" w:rsidRDefault="00B426BE" w:rsidP="006925D9">
      <w:pPr>
        <w:pStyle w:val="FITAnormal"/>
        <w:jc w:val="left"/>
        <w:rPr>
          <w:color w:val="000000"/>
          <w:lang w:val="en-GB"/>
        </w:rPr>
      </w:pPr>
      <w:r w:rsidRPr="00CA19EA">
        <w:rPr>
          <w:color w:val="000000"/>
          <w:shd w:val="clear" w:color="auto" w:fill="FFFFFF"/>
          <w:lang w:val="en-GB"/>
        </w:rPr>
        <w:t>If yes, please specify: ______________________________________________</w:t>
      </w:r>
    </w:p>
    <w:p w14:paraId="382C0C15" w14:textId="77777777" w:rsidR="000B6450" w:rsidRPr="00CA19EA" w:rsidRDefault="000B6450" w:rsidP="006925D9">
      <w:pPr>
        <w:pStyle w:val="FITAnormal"/>
        <w:jc w:val="left"/>
        <w:rPr>
          <w:color w:val="000000"/>
          <w:lang w:val="en-GB"/>
        </w:rPr>
      </w:pPr>
    </w:p>
    <w:p w14:paraId="0CD84EBC" w14:textId="77777777" w:rsidR="00B426BE" w:rsidRPr="00CA19EA" w:rsidRDefault="00B426BE" w:rsidP="006925D9">
      <w:pPr>
        <w:pStyle w:val="FITAnormal"/>
        <w:jc w:val="left"/>
        <w:rPr>
          <w:color w:val="000000"/>
          <w:lang w:val="en-GB"/>
        </w:rPr>
      </w:pPr>
      <w:r w:rsidRPr="00CA19EA">
        <w:rPr>
          <w:color w:val="000000"/>
          <w:lang w:val="en-GB"/>
        </w:rPr>
        <w:t>Date: ______________________</w:t>
      </w:r>
    </w:p>
    <w:p w14:paraId="61513240" w14:textId="77777777" w:rsidR="00B426BE" w:rsidRPr="00CA19EA" w:rsidRDefault="00B426BE" w:rsidP="006925D9">
      <w:pPr>
        <w:pStyle w:val="FITAnormal"/>
        <w:jc w:val="left"/>
        <w:rPr>
          <w:color w:val="000000"/>
          <w:lang w:val="en-GB"/>
        </w:rPr>
      </w:pPr>
    </w:p>
    <w:p w14:paraId="0301A4AF" w14:textId="77777777" w:rsidR="00B426BE" w:rsidRPr="00CA19EA" w:rsidRDefault="00B426BE" w:rsidP="006925D9">
      <w:pPr>
        <w:pStyle w:val="FITAnormal"/>
        <w:jc w:val="left"/>
        <w:rPr>
          <w:color w:val="000000"/>
          <w:lang w:val="en-GB"/>
        </w:rPr>
      </w:pPr>
    </w:p>
    <w:p w14:paraId="71178279" w14:textId="77777777" w:rsidR="00B426BE" w:rsidRPr="00CA19EA" w:rsidRDefault="00B426BE" w:rsidP="006925D9">
      <w:pPr>
        <w:pStyle w:val="FITAnormal"/>
        <w:jc w:val="left"/>
        <w:rPr>
          <w:color w:val="000000"/>
          <w:lang w:val="en-GB"/>
        </w:rPr>
      </w:pPr>
      <w:r w:rsidRPr="00CA19EA">
        <w:rPr>
          <w:color w:val="000000"/>
          <w:lang w:val="en-GB"/>
        </w:rPr>
        <w:t>Signature of President / Secretary General: ______________________________</w:t>
      </w:r>
    </w:p>
    <w:p w14:paraId="2DF53EF1" w14:textId="77777777" w:rsidR="00B426BE" w:rsidRPr="00CA19EA" w:rsidRDefault="00B426BE" w:rsidP="006925D9">
      <w:pPr>
        <w:pStyle w:val="FITAnormal"/>
        <w:jc w:val="left"/>
        <w:rPr>
          <w:color w:val="000000"/>
          <w:szCs w:val="18"/>
          <w:lang w:val="en-GB"/>
        </w:rPr>
      </w:pPr>
    </w:p>
    <w:p w14:paraId="347C6C02" w14:textId="77777777" w:rsidR="009B014C" w:rsidRPr="00CA19EA" w:rsidRDefault="009B014C" w:rsidP="006925D9">
      <w:pPr>
        <w:pStyle w:val="FITAnormal"/>
        <w:jc w:val="left"/>
        <w:rPr>
          <w:color w:val="000000"/>
          <w:szCs w:val="18"/>
          <w:lang w:val="en-GB"/>
        </w:rPr>
      </w:pPr>
    </w:p>
    <w:p w14:paraId="24485501" w14:textId="77777777" w:rsidR="001101F6" w:rsidRPr="00CA19EA" w:rsidRDefault="001101F6" w:rsidP="006925D9">
      <w:pPr>
        <w:pStyle w:val="FITAnormal"/>
        <w:jc w:val="left"/>
        <w:rPr>
          <w:b/>
          <w:bCs/>
          <w:color w:val="000000"/>
          <w:szCs w:val="18"/>
          <w:lang w:val="en-GB"/>
        </w:rPr>
      </w:pPr>
      <w:r w:rsidRPr="00CA19EA">
        <w:rPr>
          <w:rStyle w:val="FITA3"/>
          <w:szCs w:val="18"/>
          <w:lang w:val="en-GB"/>
        </w:rPr>
        <w:t>Accommodation Payment</w:t>
      </w:r>
      <w:r w:rsidR="008322FB" w:rsidRPr="00CA19EA">
        <w:rPr>
          <w:rStyle w:val="FITA3"/>
          <w:szCs w:val="18"/>
          <w:lang w:val="en-GB"/>
        </w:rPr>
        <w:t xml:space="preserve">: </w:t>
      </w:r>
    </w:p>
    <w:p w14:paraId="05F1DDC2" w14:textId="77777777" w:rsidR="008322FB" w:rsidRPr="00CA19EA" w:rsidRDefault="008322FB" w:rsidP="006925D9">
      <w:pPr>
        <w:pStyle w:val="FITAnormal"/>
        <w:jc w:val="left"/>
        <w:rPr>
          <w:b/>
          <w:bCs/>
          <w:color w:val="000000"/>
          <w:szCs w:val="18"/>
          <w:lang w:val="en-GB"/>
        </w:rPr>
      </w:pPr>
    </w:p>
    <w:p w14:paraId="2AD51F83" w14:textId="77777777" w:rsidR="001101F6" w:rsidRPr="00CA19EA" w:rsidRDefault="001101F6" w:rsidP="006925D9">
      <w:pPr>
        <w:pStyle w:val="FITAnormal"/>
        <w:jc w:val="left"/>
        <w:rPr>
          <w:color w:val="000000"/>
          <w:szCs w:val="18"/>
          <w:lang w:val="en-GB"/>
        </w:rPr>
      </w:pPr>
      <w:r w:rsidRPr="00CA19EA">
        <w:rPr>
          <w:b/>
          <w:bCs/>
          <w:color w:val="000000"/>
          <w:szCs w:val="18"/>
          <w:lang w:val="en-GB"/>
        </w:rPr>
        <w:t xml:space="preserve">ROOM TYPE </w:t>
      </w:r>
      <w:r w:rsidRPr="00CA19EA">
        <w:rPr>
          <w:b/>
          <w:bCs/>
          <w:color w:val="000000"/>
          <w:szCs w:val="18"/>
          <w:lang w:val="en-GB"/>
        </w:rPr>
        <w:tab/>
        <w:t xml:space="preserve">    AMOUNT OF ROOMS </w:t>
      </w:r>
      <w:r w:rsidRPr="00CA19EA">
        <w:rPr>
          <w:b/>
          <w:bCs/>
          <w:color w:val="000000"/>
          <w:szCs w:val="18"/>
          <w:lang w:val="en-GB"/>
        </w:rPr>
        <w:tab/>
        <w:t xml:space="preserve"> NIGHT RATE P/N </w:t>
      </w:r>
      <w:r w:rsidRPr="00CA19EA">
        <w:rPr>
          <w:b/>
          <w:bCs/>
          <w:color w:val="000000"/>
          <w:szCs w:val="18"/>
          <w:lang w:val="en-GB"/>
        </w:rPr>
        <w:tab/>
        <w:t xml:space="preserve"> TOTAL RATE</w:t>
      </w:r>
    </w:p>
    <w:p w14:paraId="4D26BBBB" w14:textId="77777777" w:rsidR="008322FB" w:rsidRPr="00CA19EA" w:rsidRDefault="008322FB" w:rsidP="006925D9">
      <w:pPr>
        <w:pStyle w:val="FITAnormal"/>
        <w:jc w:val="left"/>
        <w:rPr>
          <w:color w:val="000000"/>
          <w:szCs w:val="18"/>
          <w:lang w:val="en-GB"/>
        </w:rPr>
      </w:pPr>
    </w:p>
    <w:p w14:paraId="61FCD849" w14:textId="77777777" w:rsidR="001101F6" w:rsidRPr="00CA19EA" w:rsidRDefault="001101F6" w:rsidP="006925D9">
      <w:pPr>
        <w:pStyle w:val="FITAnormal"/>
        <w:jc w:val="left"/>
        <w:rPr>
          <w:color w:val="000000"/>
          <w:szCs w:val="18"/>
          <w:lang w:val="en-GB"/>
        </w:rPr>
      </w:pPr>
      <w:r w:rsidRPr="00CA19EA">
        <w:rPr>
          <w:color w:val="000000"/>
          <w:szCs w:val="18"/>
          <w:lang w:val="en-GB"/>
        </w:rPr>
        <w:t xml:space="preserve">___________ _____________________ _________________ _____________ </w:t>
      </w:r>
    </w:p>
    <w:p w14:paraId="3C02632D" w14:textId="77777777" w:rsidR="001101F6" w:rsidRPr="00CA19EA" w:rsidRDefault="001101F6" w:rsidP="006925D9">
      <w:pPr>
        <w:pStyle w:val="FITAnormal"/>
        <w:jc w:val="left"/>
        <w:rPr>
          <w:color w:val="000000"/>
          <w:sz w:val="16"/>
          <w:szCs w:val="18"/>
          <w:lang w:val="en-GB"/>
        </w:rPr>
      </w:pPr>
    </w:p>
    <w:p w14:paraId="42A39C73" w14:textId="77777777" w:rsidR="008322FB" w:rsidRPr="00CA19EA" w:rsidRDefault="008322FB" w:rsidP="006925D9">
      <w:pPr>
        <w:pStyle w:val="FITAnormal"/>
        <w:jc w:val="left"/>
        <w:rPr>
          <w:color w:val="000000"/>
          <w:szCs w:val="18"/>
          <w:lang w:val="en-GB"/>
        </w:rPr>
      </w:pPr>
    </w:p>
    <w:p w14:paraId="19B5BF39" w14:textId="77777777" w:rsidR="001101F6" w:rsidRPr="00CA19EA" w:rsidRDefault="001101F6" w:rsidP="006925D9">
      <w:pPr>
        <w:pStyle w:val="FITAnormal"/>
        <w:jc w:val="left"/>
        <w:rPr>
          <w:color w:val="000000"/>
          <w:szCs w:val="18"/>
          <w:lang w:val="en-GB"/>
        </w:rPr>
      </w:pPr>
      <w:r w:rsidRPr="00CA19EA">
        <w:rPr>
          <w:color w:val="000000"/>
          <w:szCs w:val="18"/>
          <w:lang w:val="en-GB"/>
        </w:rPr>
        <w:t xml:space="preserve">Single </w:t>
      </w:r>
      <w:r w:rsidRPr="00CA19EA">
        <w:rPr>
          <w:color w:val="000000"/>
          <w:szCs w:val="18"/>
          <w:lang w:val="en-GB"/>
        </w:rPr>
        <w:tab/>
        <w:t>__________________ x</w:t>
      </w:r>
      <w:r w:rsidRPr="00CA19EA">
        <w:rPr>
          <w:color w:val="000000"/>
          <w:szCs w:val="18"/>
          <w:lang w:val="en-GB"/>
        </w:rPr>
        <w:tab/>
        <w:t>___________ x =</w:t>
      </w:r>
      <w:r w:rsidRPr="00CA19EA">
        <w:rPr>
          <w:color w:val="000000"/>
          <w:szCs w:val="18"/>
          <w:lang w:val="en-GB"/>
        </w:rPr>
        <w:tab/>
        <w:t>_______________</w:t>
      </w:r>
    </w:p>
    <w:p w14:paraId="6C75A035" w14:textId="77777777" w:rsidR="008322FB" w:rsidRPr="00CA19EA" w:rsidRDefault="008322FB" w:rsidP="006925D9">
      <w:pPr>
        <w:pStyle w:val="FITAnormal"/>
        <w:jc w:val="left"/>
        <w:rPr>
          <w:color w:val="000000"/>
          <w:szCs w:val="18"/>
          <w:lang w:val="en-GB"/>
        </w:rPr>
      </w:pPr>
    </w:p>
    <w:p w14:paraId="778FFB6D" w14:textId="77777777" w:rsidR="008322FB" w:rsidRPr="00CA19EA" w:rsidRDefault="008322FB" w:rsidP="006925D9">
      <w:pPr>
        <w:pStyle w:val="FITAnormal"/>
        <w:jc w:val="left"/>
        <w:rPr>
          <w:color w:val="000000"/>
          <w:szCs w:val="18"/>
          <w:lang w:val="en-GB"/>
        </w:rPr>
      </w:pPr>
    </w:p>
    <w:p w14:paraId="69AD6D45" w14:textId="77777777" w:rsidR="001101F6" w:rsidRPr="00CA19EA" w:rsidRDefault="001101F6" w:rsidP="006925D9">
      <w:pPr>
        <w:pStyle w:val="FITAnormal"/>
        <w:jc w:val="left"/>
        <w:rPr>
          <w:color w:val="000000"/>
          <w:szCs w:val="18"/>
          <w:lang w:val="en-GB"/>
        </w:rPr>
      </w:pPr>
      <w:r w:rsidRPr="00CA19EA">
        <w:rPr>
          <w:color w:val="000000"/>
          <w:szCs w:val="18"/>
          <w:lang w:val="en-GB"/>
        </w:rPr>
        <w:t xml:space="preserve">Twin </w:t>
      </w:r>
      <w:r w:rsidRPr="00CA19EA">
        <w:rPr>
          <w:color w:val="000000"/>
          <w:szCs w:val="18"/>
          <w:lang w:val="en-GB"/>
        </w:rPr>
        <w:tab/>
        <w:t>__________________ x</w:t>
      </w:r>
      <w:r w:rsidRPr="00CA19EA">
        <w:rPr>
          <w:color w:val="000000"/>
          <w:szCs w:val="18"/>
          <w:lang w:val="en-GB"/>
        </w:rPr>
        <w:tab/>
        <w:t>___________ x =</w:t>
      </w:r>
      <w:r w:rsidRPr="00CA19EA">
        <w:rPr>
          <w:color w:val="000000"/>
          <w:szCs w:val="18"/>
          <w:lang w:val="en-GB"/>
        </w:rPr>
        <w:tab/>
        <w:t>_______________</w:t>
      </w:r>
    </w:p>
    <w:p w14:paraId="3D45E6D4" w14:textId="77777777" w:rsidR="001101F6" w:rsidRPr="00CA19EA" w:rsidRDefault="001101F6" w:rsidP="006925D9">
      <w:pPr>
        <w:pStyle w:val="FITAnormal"/>
        <w:jc w:val="left"/>
        <w:rPr>
          <w:color w:val="000000"/>
          <w:szCs w:val="18"/>
          <w:lang w:val="en-GB"/>
        </w:rPr>
      </w:pPr>
    </w:p>
    <w:p w14:paraId="3DB52909" w14:textId="77777777" w:rsidR="009B014C" w:rsidRPr="00CA19EA" w:rsidRDefault="009B014C" w:rsidP="006925D9">
      <w:pPr>
        <w:pStyle w:val="FITAnormal"/>
        <w:jc w:val="left"/>
        <w:rPr>
          <w:b/>
          <w:bCs/>
          <w:color w:val="000000"/>
          <w:szCs w:val="18"/>
          <w:lang w:val="en-GB"/>
        </w:rPr>
      </w:pPr>
    </w:p>
    <w:p w14:paraId="69F405D3" w14:textId="77777777" w:rsidR="008322FB" w:rsidRPr="00CA19EA" w:rsidRDefault="008322FB" w:rsidP="006925D9">
      <w:pPr>
        <w:pStyle w:val="FITAnormal"/>
        <w:jc w:val="left"/>
        <w:rPr>
          <w:b/>
          <w:bCs/>
          <w:color w:val="000000"/>
          <w:szCs w:val="18"/>
          <w:lang w:val="en-GB"/>
        </w:rPr>
      </w:pPr>
    </w:p>
    <w:p w14:paraId="51905B66" w14:textId="77777777" w:rsidR="001101F6" w:rsidRPr="00CA19EA" w:rsidRDefault="001101F6" w:rsidP="006925D9">
      <w:pPr>
        <w:pStyle w:val="FITAnormal"/>
        <w:jc w:val="left"/>
        <w:rPr>
          <w:color w:val="000000"/>
          <w:sz w:val="22"/>
          <w:lang w:val="en-GB"/>
        </w:rPr>
      </w:pPr>
      <w:r w:rsidRPr="00CA19EA">
        <w:rPr>
          <w:b/>
          <w:bCs/>
          <w:color w:val="000000"/>
          <w:szCs w:val="18"/>
          <w:lang w:val="en-GB"/>
        </w:rPr>
        <w:t>TOTAL ACCOMMODATION AM</w:t>
      </w:r>
      <w:r w:rsidRPr="00CA19EA">
        <w:rPr>
          <w:rStyle w:val="FITA3"/>
          <w:color w:val="000000"/>
          <w:szCs w:val="18"/>
          <w:lang w:val="en-GB"/>
        </w:rPr>
        <w:t>OUNT _________________________</w:t>
      </w:r>
      <w:r w:rsidRPr="00CA19EA">
        <w:rPr>
          <w:color w:val="000000"/>
          <w:szCs w:val="18"/>
          <w:lang w:val="en-GB"/>
        </w:rPr>
        <w:t>____</w:t>
      </w:r>
    </w:p>
    <w:p w14:paraId="2A0F398A" w14:textId="77777777" w:rsidR="001101F6" w:rsidRPr="00CA19EA" w:rsidRDefault="001101F6" w:rsidP="006925D9">
      <w:pPr>
        <w:pStyle w:val="FITAnormal"/>
        <w:jc w:val="left"/>
        <w:rPr>
          <w:b/>
          <w:color w:val="000000"/>
          <w:lang w:val="en-GB"/>
        </w:rPr>
      </w:pPr>
    </w:p>
    <w:p w14:paraId="251F22AD" w14:textId="77777777" w:rsidR="001101F6" w:rsidRPr="00CA19EA" w:rsidRDefault="001101F6" w:rsidP="006925D9">
      <w:pPr>
        <w:pStyle w:val="FITAnormal"/>
        <w:jc w:val="left"/>
        <w:rPr>
          <w:b/>
          <w:color w:val="000000"/>
          <w:lang w:val="en-GB"/>
        </w:rPr>
      </w:pPr>
      <w:r w:rsidRPr="00CA19EA">
        <w:rPr>
          <w:b/>
          <w:color w:val="000000"/>
          <w:lang w:val="en-GB"/>
        </w:rPr>
        <w:t>REMAINING</w:t>
      </w:r>
    </w:p>
    <w:p w14:paraId="3681FB86" w14:textId="77777777" w:rsidR="001101F6" w:rsidRPr="00CA19EA" w:rsidRDefault="001101F6" w:rsidP="006925D9">
      <w:pPr>
        <w:pStyle w:val="FITAnormal"/>
        <w:jc w:val="left"/>
        <w:rPr>
          <w:b/>
          <w:color w:val="000000"/>
          <w:lang w:val="en-GB"/>
        </w:rPr>
      </w:pPr>
      <w:r w:rsidRPr="00CA19EA">
        <w:rPr>
          <w:b/>
          <w:color w:val="000000"/>
          <w:lang w:val="en-GB"/>
        </w:rPr>
        <w:t>PAYMENT 40% OF TOTAL AMOUNT ______________________________</w:t>
      </w:r>
    </w:p>
    <w:p w14:paraId="339B11C2" w14:textId="77777777" w:rsidR="001101F6" w:rsidRPr="00CA19EA" w:rsidRDefault="001101F6" w:rsidP="006925D9">
      <w:pPr>
        <w:pStyle w:val="FITAnormal"/>
        <w:jc w:val="left"/>
        <w:rPr>
          <w:rStyle w:val="FITA3"/>
          <w:szCs w:val="18"/>
          <w:lang w:val="en-GB"/>
        </w:rPr>
      </w:pPr>
    </w:p>
    <w:p w14:paraId="5F04FD4A" w14:textId="77777777" w:rsidR="00B426BE" w:rsidRPr="00CA19EA" w:rsidRDefault="00B426BE" w:rsidP="006925D9">
      <w:pPr>
        <w:autoSpaceDE w:val="0"/>
        <w:jc w:val="left"/>
        <w:rPr>
          <w:rStyle w:val="FITA3"/>
          <w:lang w:val="en-GB"/>
        </w:rPr>
      </w:pPr>
    </w:p>
    <w:p w14:paraId="5D75FA77" w14:textId="77777777" w:rsidR="000B6450" w:rsidRPr="00CA19EA" w:rsidRDefault="000B6450" w:rsidP="006925D9">
      <w:pPr>
        <w:pStyle w:val="FITAnormal"/>
        <w:jc w:val="left"/>
        <w:rPr>
          <w:color w:val="000000"/>
          <w:shd w:val="clear" w:color="auto" w:fill="FFFFFF"/>
          <w:lang w:val="en-GB"/>
        </w:rPr>
      </w:pPr>
      <w:r w:rsidRPr="00CA19EA">
        <w:rPr>
          <w:rStyle w:val="FITA3"/>
          <w:lang w:val="en-GB"/>
        </w:rPr>
        <w:t>To Guarantee Reservations:</w:t>
      </w:r>
    </w:p>
    <w:p w14:paraId="1216875E" w14:textId="2EC33507" w:rsidR="000B6450" w:rsidRPr="00CA19EA" w:rsidRDefault="000B6450" w:rsidP="006925D9">
      <w:pPr>
        <w:pStyle w:val="FITAnormal"/>
        <w:jc w:val="left"/>
        <w:rPr>
          <w:color w:val="000000"/>
          <w:shd w:val="clear" w:color="auto" w:fill="FFFFFF"/>
          <w:lang w:val="en-GB"/>
        </w:rPr>
      </w:pPr>
      <w:r w:rsidRPr="00CA19EA">
        <w:rPr>
          <w:color w:val="000000"/>
          <w:shd w:val="clear" w:color="auto" w:fill="FFFFFF"/>
          <w:lang w:val="en-GB"/>
        </w:rPr>
        <w:t>For the payment of accommodation, a 60% depo</w:t>
      </w:r>
      <w:r w:rsidR="00730B59" w:rsidRPr="00CA19EA">
        <w:rPr>
          <w:color w:val="000000"/>
          <w:shd w:val="clear" w:color="auto" w:fill="FFFFFF"/>
          <w:lang w:val="en-GB"/>
        </w:rPr>
        <w:t xml:space="preserve">sit of the total amount payable </w:t>
      </w:r>
      <w:r w:rsidRPr="00CA19EA">
        <w:rPr>
          <w:color w:val="000000"/>
          <w:shd w:val="clear" w:color="auto" w:fill="FFFFFF"/>
          <w:lang w:val="en-GB"/>
        </w:rPr>
        <w:t xml:space="preserve">is required to be paid by </w:t>
      </w:r>
      <w:r w:rsidR="006944AF" w:rsidRPr="00CA19EA">
        <w:rPr>
          <w:b/>
          <w:color w:val="000000"/>
          <w:shd w:val="clear" w:color="auto" w:fill="FFFFFF"/>
          <w:lang w:val="en-GB"/>
        </w:rPr>
        <w:t>2</w:t>
      </w:r>
      <w:r w:rsidR="009B014C" w:rsidRPr="00CA19EA">
        <w:rPr>
          <w:b/>
          <w:color w:val="000000"/>
          <w:shd w:val="clear" w:color="auto" w:fill="FFFFFF"/>
          <w:lang w:val="en-GB"/>
        </w:rPr>
        <w:t xml:space="preserve"> </w:t>
      </w:r>
      <w:r w:rsidR="006944AF" w:rsidRPr="00CA19EA">
        <w:rPr>
          <w:b/>
          <w:color w:val="000000"/>
          <w:shd w:val="clear" w:color="auto" w:fill="FFFFFF"/>
          <w:lang w:val="en-GB"/>
        </w:rPr>
        <w:t>December</w:t>
      </w:r>
      <w:r w:rsidRPr="00CA19EA">
        <w:rPr>
          <w:b/>
          <w:color w:val="000000"/>
          <w:shd w:val="clear" w:color="auto" w:fill="FFFFFF"/>
          <w:lang w:val="en-GB"/>
        </w:rPr>
        <w:t xml:space="preserve"> 201</w:t>
      </w:r>
      <w:r w:rsidR="009E6412" w:rsidRPr="00CA19EA">
        <w:rPr>
          <w:b/>
          <w:color w:val="000000"/>
          <w:shd w:val="clear" w:color="auto" w:fill="FFFFFF"/>
          <w:lang w:val="en-GB"/>
        </w:rPr>
        <w:t>5</w:t>
      </w:r>
      <w:r w:rsidRPr="00CA19EA">
        <w:rPr>
          <w:color w:val="000000"/>
          <w:shd w:val="clear" w:color="auto" w:fill="FFFFFF"/>
          <w:lang w:val="en-GB"/>
        </w:rPr>
        <w:t xml:space="preserve">.  The remaining payment for accommodation should be paid with the final </w:t>
      </w:r>
      <w:r w:rsidR="005F0374" w:rsidRPr="00CA19EA">
        <w:rPr>
          <w:color w:val="000000"/>
          <w:shd w:val="clear" w:color="auto" w:fill="FFFFFF"/>
          <w:lang w:val="en-GB"/>
        </w:rPr>
        <w:t>hotel reservation</w:t>
      </w:r>
      <w:r w:rsidRPr="00CA19EA">
        <w:rPr>
          <w:color w:val="000000"/>
          <w:shd w:val="clear" w:color="auto" w:fill="FFFFFF"/>
          <w:lang w:val="en-GB"/>
        </w:rPr>
        <w:t xml:space="preserve"> by </w:t>
      </w:r>
      <w:r w:rsidR="006944AF" w:rsidRPr="00CA19EA">
        <w:rPr>
          <w:b/>
          <w:color w:val="000000"/>
          <w:shd w:val="clear" w:color="auto" w:fill="FFFFFF"/>
          <w:lang w:val="en-GB"/>
        </w:rPr>
        <w:t>6</w:t>
      </w:r>
      <w:r w:rsidRPr="00CA19EA">
        <w:rPr>
          <w:b/>
          <w:color w:val="000000"/>
          <w:shd w:val="clear" w:color="auto" w:fill="FFFFFF"/>
          <w:lang w:val="en-GB"/>
        </w:rPr>
        <w:t xml:space="preserve"> </w:t>
      </w:r>
      <w:r w:rsidR="009B014C" w:rsidRPr="00CA19EA">
        <w:rPr>
          <w:b/>
          <w:color w:val="000000"/>
          <w:shd w:val="clear" w:color="auto" w:fill="FFFFFF"/>
          <w:lang w:val="en-GB"/>
        </w:rPr>
        <w:t>January</w:t>
      </w:r>
      <w:r w:rsidRPr="00CA19EA">
        <w:rPr>
          <w:b/>
          <w:color w:val="000000"/>
          <w:shd w:val="clear" w:color="auto" w:fill="FFFFFF"/>
          <w:lang w:val="en-GB"/>
        </w:rPr>
        <w:t xml:space="preserve"> 201</w:t>
      </w:r>
      <w:r w:rsidR="00D83F94" w:rsidRPr="00CA19EA">
        <w:rPr>
          <w:b/>
          <w:color w:val="000000"/>
          <w:shd w:val="clear" w:color="auto" w:fill="FFFFFF"/>
          <w:lang w:val="en-GB"/>
        </w:rPr>
        <w:t>6</w:t>
      </w:r>
      <w:r w:rsidRPr="00CA19EA">
        <w:rPr>
          <w:color w:val="000000"/>
          <w:shd w:val="clear" w:color="auto" w:fill="FFFFFF"/>
          <w:lang w:val="en-GB"/>
        </w:rPr>
        <w:t>.  Accommodation cannot be guaranteed after this deadline.</w:t>
      </w:r>
    </w:p>
    <w:p w14:paraId="0553D65A" w14:textId="77777777" w:rsidR="000B6450" w:rsidRPr="00CA19EA" w:rsidRDefault="000B6450" w:rsidP="006925D9">
      <w:pPr>
        <w:pStyle w:val="FITAnormal"/>
        <w:jc w:val="left"/>
        <w:rPr>
          <w:color w:val="000000"/>
          <w:shd w:val="clear" w:color="auto" w:fill="FFFFFF"/>
          <w:lang w:val="en-GB"/>
        </w:rPr>
      </w:pPr>
    </w:p>
    <w:p w14:paraId="7C52ECD2" w14:textId="77777777" w:rsidR="000B6450" w:rsidRPr="00CA19EA" w:rsidRDefault="000B6450" w:rsidP="006925D9">
      <w:pPr>
        <w:pStyle w:val="FITAnormal"/>
        <w:jc w:val="left"/>
        <w:rPr>
          <w:rFonts w:ascii="Times New Roman" w:hAnsi="Times New Roman" w:cs="Times New Roman"/>
          <w:b/>
          <w:bCs/>
          <w:color w:val="000000"/>
          <w:sz w:val="24"/>
          <w:szCs w:val="24"/>
          <w:shd w:val="clear" w:color="auto" w:fill="FFFFFF"/>
          <w:lang w:val="en-GB"/>
        </w:rPr>
      </w:pPr>
      <w:r w:rsidRPr="00CA19EA">
        <w:rPr>
          <w:color w:val="000000"/>
          <w:shd w:val="clear" w:color="auto" w:fill="FFFFFF"/>
          <w:lang w:val="en-GB"/>
        </w:rPr>
        <w:t>A balance invoice will be provided via email or on arrival, as required, after payment.</w:t>
      </w:r>
    </w:p>
    <w:p w14:paraId="145421FD" w14:textId="77777777" w:rsidR="000B6450" w:rsidRPr="00CA19EA" w:rsidRDefault="000B6450" w:rsidP="006925D9">
      <w:pPr>
        <w:autoSpaceDE w:val="0"/>
        <w:jc w:val="left"/>
        <w:rPr>
          <w:rFonts w:ascii="Times New Roman" w:hAnsi="Times New Roman" w:cs="Times New Roman"/>
          <w:b/>
          <w:bCs/>
          <w:color w:val="000000"/>
          <w:sz w:val="24"/>
          <w:szCs w:val="24"/>
          <w:shd w:val="clear" w:color="auto" w:fill="FFFFFF"/>
          <w:lang w:val="en-GB"/>
        </w:rPr>
      </w:pPr>
    </w:p>
    <w:p w14:paraId="7AA89763" w14:textId="77777777" w:rsidR="000B6450" w:rsidRPr="00CA19EA" w:rsidRDefault="000B6450" w:rsidP="006925D9">
      <w:pPr>
        <w:pStyle w:val="FITAnormal"/>
        <w:jc w:val="left"/>
        <w:rPr>
          <w:b/>
          <w:color w:val="auto"/>
          <w:lang w:val="en-GB"/>
        </w:rPr>
      </w:pPr>
      <w:r w:rsidRPr="00CA19EA">
        <w:rPr>
          <w:b/>
          <w:color w:val="auto"/>
          <w:lang w:val="en-GB"/>
        </w:rPr>
        <w:t>It w</w:t>
      </w:r>
      <w:r w:rsidR="00730B59" w:rsidRPr="00CA19EA">
        <w:rPr>
          <w:b/>
          <w:color w:val="auto"/>
          <w:lang w:val="en-GB"/>
        </w:rPr>
        <w:t xml:space="preserve">ill not be possible after </w:t>
      </w:r>
      <w:r w:rsidR="00D83F94" w:rsidRPr="00CA19EA">
        <w:rPr>
          <w:b/>
          <w:color w:val="auto"/>
          <w:lang w:val="en-GB"/>
        </w:rPr>
        <w:t xml:space="preserve">1 </w:t>
      </w:r>
      <w:r w:rsidR="009B014C" w:rsidRPr="00CA19EA">
        <w:rPr>
          <w:b/>
          <w:color w:val="auto"/>
          <w:lang w:val="en-GB"/>
        </w:rPr>
        <w:t>January</w:t>
      </w:r>
      <w:r w:rsidRPr="00CA19EA">
        <w:rPr>
          <w:b/>
          <w:color w:val="auto"/>
          <w:lang w:val="en-GB"/>
        </w:rPr>
        <w:t xml:space="preserve"> to </w:t>
      </w:r>
      <w:r w:rsidR="00730B59" w:rsidRPr="00CA19EA">
        <w:rPr>
          <w:b/>
          <w:color w:val="auto"/>
          <w:lang w:val="en-GB"/>
        </w:rPr>
        <w:t>have the deposit refunded</w:t>
      </w:r>
      <w:r w:rsidRPr="00CA19EA">
        <w:rPr>
          <w:b/>
          <w:color w:val="auto"/>
          <w:lang w:val="en-GB"/>
        </w:rPr>
        <w:t xml:space="preserve">. </w:t>
      </w:r>
    </w:p>
    <w:p w14:paraId="30C49ED0" w14:textId="77777777" w:rsidR="00B426BE" w:rsidRPr="00CA19EA" w:rsidRDefault="00B426BE" w:rsidP="006925D9">
      <w:pPr>
        <w:autoSpaceDE w:val="0"/>
        <w:jc w:val="left"/>
        <w:rPr>
          <w:rStyle w:val="FITA3"/>
          <w:lang w:val="en-GB"/>
        </w:rPr>
      </w:pPr>
    </w:p>
    <w:p w14:paraId="020D5022" w14:textId="77777777" w:rsidR="00C3578B" w:rsidRPr="00CA19EA" w:rsidRDefault="00C3578B" w:rsidP="006925D9">
      <w:pPr>
        <w:autoSpaceDE w:val="0"/>
        <w:jc w:val="left"/>
        <w:rPr>
          <w:rStyle w:val="FITA3"/>
          <w:lang w:val="en-GB"/>
        </w:rPr>
      </w:pPr>
    </w:p>
    <w:p w14:paraId="53C7CF2A" w14:textId="77777777" w:rsidR="00C3578B" w:rsidRPr="00CA19EA" w:rsidRDefault="00C3578B" w:rsidP="006925D9">
      <w:pPr>
        <w:autoSpaceDE w:val="0"/>
        <w:jc w:val="left"/>
        <w:rPr>
          <w:rStyle w:val="FITA3"/>
          <w:lang w:val="en-GB"/>
        </w:rPr>
      </w:pPr>
    </w:p>
    <w:p w14:paraId="33635B8C" w14:textId="77777777" w:rsidR="00C3578B" w:rsidRPr="00CA19EA" w:rsidRDefault="00C3578B" w:rsidP="006925D9">
      <w:pPr>
        <w:autoSpaceDE w:val="0"/>
        <w:jc w:val="left"/>
        <w:rPr>
          <w:rStyle w:val="FITA3"/>
          <w:lang w:val="en-GB"/>
        </w:rPr>
      </w:pPr>
    </w:p>
    <w:p w14:paraId="05BBD9D0" w14:textId="11D618A0" w:rsidR="000B6450" w:rsidRPr="00CA19EA" w:rsidRDefault="000B6450" w:rsidP="006925D9">
      <w:pPr>
        <w:pStyle w:val="FITAnormal"/>
        <w:jc w:val="left"/>
        <w:rPr>
          <w:rStyle w:val="FITA2"/>
          <w:shd w:val="clear" w:color="auto" w:fill="FFFFFF"/>
          <w:lang w:val="en-GB"/>
        </w:rPr>
      </w:pPr>
      <w:r w:rsidRPr="00CA19EA">
        <w:rPr>
          <w:color w:val="000000"/>
          <w:lang w:val="en-GB"/>
        </w:rPr>
        <w:t xml:space="preserve">PLEASE RETURN THIS FINAL HOTEL RESERVATION FORM TO LOC BEFORE </w:t>
      </w:r>
      <w:r w:rsidRPr="00CA19EA">
        <w:rPr>
          <w:color w:val="000000"/>
          <w:lang w:val="en-GB"/>
        </w:rPr>
        <w:br/>
      </w:r>
      <w:r w:rsidR="006944AF" w:rsidRPr="00CA19EA">
        <w:rPr>
          <w:b/>
          <w:bCs/>
          <w:color w:val="000000"/>
          <w:lang w:val="en-GB"/>
        </w:rPr>
        <w:t>6</w:t>
      </w:r>
      <w:r w:rsidR="009B014C" w:rsidRPr="00CA19EA">
        <w:rPr>
          <w:b/>
          <w:bCs/>
          <w:color w:val="000000"/>
          <w:lang w:val="en-GB"/>
        </w:rPr>
        <w:t xml:space="preserve"> January</w:t>
      </w:r>
      <w:r w:rsidR="00D83F94" w:rsidRPr="00CA19EA">
        <w:rPr>
          <w:b/>
          <w:bCs/>
          <w:color w:val="000000"/>
          <w:lang w:val="en-GB"/>
        </w:rPr>
        <w:t xml:space="preserve"> 20</w:t>
      </w:r>
      <w:r w:rsidRPr="00CA19EA">
        <w:rPr>
          <w:b/>
          <w:bCs/>
          <w:color w:val="000000"/>
          <w:lang w:val="en-GB"/>
        </w:rPr>
        <w:t>1</w:t>
      </w:r>
      <w:r w:rsidR="009B014C" w:rsidRPr="00CA19EA">
        <w:rPr>
          <w:b/>
          <w:bCs/>
          <w:color w:val="000000"/>
          <w:lang w:val="en-GB"/>
        </w:rPr>
        <w:t>6</w:t>
      </w:r>
      <w:r w:rsidRPr="00CA19EA">
        <w:rPr>
          <w:b/>
          <w:color w:val="000000"/>
          <w:shd w:val="clear" w:color="auto" w:fill="FFFFFF"/>
          <w:lang w:val="en-GB"/>
        </w:rPr>
        <w:t xml:space="preserve"> </w:t>
      </w:r>
      <w:r w:rsidRPr="00CA19EA">
        <w:rPr>
          <w:color w:val="000000"/>
          <w:shd w:val="clear" w:color="auto" w:fill="FFFFFF"/>
          <w:lang w:val="en-GB"/>
        </w:rPr>
        <w:t>by email to</w:t>
      </w:r>
      <w:r w:rsidRPr="00CA19EA">
        <w:rPr>
          <w:rStyle w:val="Hyperlink"/>
          <w:color w:val="000000"/>
          <w:u w:val="none"/>
          <w:shd w:val="clear" w:color="auto" w:fill="FFFFFF"/>
          <w:lang w:val="en-GB"/>
        </w:rPr>
        <w:t xml:space="preserve"> </w:t>
      </w:r>
      <w:hyperlink r:id="rId23" w:history="1">
        <w:r w:rsidR="009B014C" w:rsidRPr="00CA19EA">
          <w:rPr>
            <w:rStyle w:val="Hyperlink"/>
            <w:shd w:val="clear" w:color="auto" w:fill="FFFFFF"/>
            <w:lang w:val="en-GB"/>
          </w:rPr>
          <w:t>ankara@indoor2016.org</w:t>
        </w:r>
      </w:hyperlink>
      <w:r w:rsidRPr="00CA19EA">
        <w:rPr>
          <w:rStyle w:val="Hyperlink"/>
          <w:color w:val="000000"/>
          <w:u w:val="none"/>
          <w:shd w:val="clear" w:color="auto" w:fill="FFFFFF"/>
          <w:lang w:val="en-GB"/>
        </w:rPr>
        <w:t xml:space="preserve"> </w:t>
      </w:r>
    </w:p>
    <w:p w14:paraId="129FACC6" w14:textId="77777777" w:rsidR="00C3578B" w:rsidRPr="00CA19EA" w:rsidRDefault="00C3578B" w:rsidP="006925D9">
      <w:pPr>
        <w:autoSpaceDE w:val="0"/>
        <w:jc w:val="left"/>
        <w:rPr>
          <w:rStyle w:val="FITA3"/>
          <w:lang w:val="en-GB"/>
        </w:rPr>
      </w:pPr>
    </w:p>
    <w:p w14:paraId="12B3E1DA" w14:textId="77777777" w:rsidR="00C3578B" w:rsidRPr="00CA19EA" w:rsidRDefault="00C3578B" w:rsidP="006925D9">
      <w:pPr>
        <w:autoSpaceDE w:val="0"/>
        <w:jc w:val="left"/>
        <w:rPr>
          <w:rStyle w:val="FITA3"/>
          <w:lang w:val="en-GB"/>
        </w:rPr>
      </w:pPr>
    </w:p>
    <w:p w14:paraId="19EC2B55" w14:textId="77777777" w:rsidR="009B014C" w:rsidRPr="00CA19EA" w:rsidRDefault="009B014C" w:rsidP="006925D9">
      <w:pPr>
        <w:autoSpaceDE w:val="0"/>
        <w:jc w:val="left"/>
        <w:rPr>
          <w:rStyle w:val="FITA3"/>
          <w:lang w:val="en-GB"/>
        </w:rPr>
      </w:pPr>
    </w:p>
    <w:p w14:paraId="14472C21" w14:textId="77777777" w:rsidR="009B014C" w:rsidRPr="00CA19EA" w:rsidRDefault="009B014C" w:rsidP="006925D9">
      <w:pPr>
        <w:autoSpaceDE w:val="0"/>
        <w:jc w:val="left"/>
        <w:rPr>
          <w:rStyle w:val="FITA3"/>
          <w:lang w:val="en-GB"/>
        </w:rPr>
      </w:pPr>
    </w:p>
    <w:p w14:paraId="0974B613" w14:textId="77777777" w:rsidR="009B014C" w:rsidRPr="00CA19EA" w:rsidRDefault="009B014C" w:rsidP="006925D9">
      <w:pPr>
        <w:autoSpaceDE w:val="0"/>
        <w:jc w:val="left"/>
        <w:rPr>
          <w:rStyle w:val="FITA3"/>
          <w:lang w:val="en-GB"/>
        </w:rPr>
      </w:pPr>
    </w:p>
    <w:p w14:paraId="5D79A056" w14:textId="77777777" w:rsidR="009B014C" w:rsidRPr="00CA19EA" w:rsidRDefault="009B014C" w:rsidP="006925D9">
      <w:pPr>
        <w:autoSpaceDE w:val="0"/>
        <w:jc w:val="left"/>
        <w:rPr>
          <w:rStyle w:val="FITA3"/>
          <w:lang w:val="en-GB"/>
        </w:rPr>
      </w:pPr>
    </w:p>
    <w:p w14:paraId="1E08EE3E" w14:textId="77777777" w:rsidR="00C3578B" w:rsidRPr="00CA19EA" w:rsidRDefault="00C3578B" w:rsidP="006925D9">
      <w:pPr>
        <w:autoSpaceDE w:val="0"/>
        <w:jc w:val="left"/>
        <w:rPr>
          <w:rStyle w:val="FITA3"/>
          <w:lang w:val="en-GB"/>
        </w:rPr>
      </w:pPr>
    </w:p>
    <w:p w14:paraId="57A882AF" w14:textId="77777777" w:rsidR="00C3578B" w:rsidRPr="00CA19EA" w:rsidRDefault="00C3578B" w:rsidP="006925D9">
      <w:pPr>
        <w:autoSpaceDE w:val="0"/>
        <w:jc w:val="left"/>
        <w:rPr>
          <w:rStyle w:val="FITA3"/>
          <w:lang w:val="en-GB"/>
        </w:rPr>
      </w:pPr>
      <w:r w:rsidRPr="00CA19EA">
        <w:rPr>
          <w:rStyle w:val="FITA2"/>
          <w:sz w:val="28"/>
          <w:lang w:val="en-GB"/>
        </w:rPr>
        <w:t>FINAL ENTRY FEE FORM</w:t>
      </w:r>
    </w:p>
    <w:p w14:paraId="76AA5C52" w14:textId="77777777" w:rsidR="007601FA" w:rsidRPr="00CA19EA" w:rsidRDefault="007601FA" w:rsidP="006925D9">
      <w:pPr>
        <w:autoSpaceDE w:val="0"/>
        <w:jc w:val="left"/>
        <w:rPr>
          <w:color w:val="FF0000"/>
          <w:lang w:val="en-GB"/>
        </w:rPr>
      </w:pPr>
      <w:r w:rsidRPr="00CA19EA">
        <w:rPr>
          <w:rStyle w:val="FITA3"/>
          <w:lang w:val="en-GB"/>
        </w:rPr>
        <w:t xml:space="preserve">Entry Fee Payment: </w:t>
      </w:r>
    </w:p>
    <w:p w14:paraId="00A4B373" w14:textId="5D7B65C0" w:rsidR="007601FA" w:rsidRPr="00CA19EA" w:rsidRDefault="007601FA" w:rsidP="006925D9">
      <w:pPr>
        <w:pStyle w:val="FITAnormal"/>
        <w:jc w:val="left"/>
        <w:rPr>
          <w:color w:val="000000"/>
          <w:lang w:val="en-GB"/>
        </w:rPr>
      </w:pPr>
      <w:r w:rsidRPr="00CA19EA">
        <w:rPr>
          <w:color w:val="000000"/>
          <w:lang w:val="en-GB"/>
        </w:rPr>
        <w:t xml:space="preserve">The entry fees should be paid in full </w:t>
      </w:r>
      <w:r w:rsidRPr="00CA19EA">
        <w:rPr>
          <w:b/>
          <w:bCs/>
          <w:color w:val="000000"/>
          <w:lang w:val="en-GB"/>
        </w:rPr>
        <w:t>BEFORE</w:t>
      </w:r>
      <w:r w:rsidR="00FD2A67" w:rsidRPr="00CA19EA">
        <w:rPr>
          <w:color w:val="000000"/>
          <w:lang w:val="en-GB"/>
        </w:rPr>
        <w:t xml:space="preserve"> </w:t>
      </w:r>
      <w:r w:rsidR="006944AF" w:rsidRPr="00CA19EA">
        <w:rPr>
          <w:color w:val="000000"/>
          <w:lang w:val="en-GB"/>
        </w:rPr>
        <w:t>9</w:t>
      </w:r>
      <w:r w:rsidR="00B425D2" w:rsidRPr="00CA19EA">
        <w:rPr>
          <w:color w:val="000000"/>
          <w:lang w:val="en-GB"/>
        </w:rPr>
        <w:t xml:space="preserve"> February</w:t>
      </w:r>
      <w:r w:rsidR="009B014C" w:rsidRPr="00CA19EA">
        <w:rPr>
          <w:color w:val="000000"/>
          <w:lang w:val="en-GB"/>
        </w:rPr>
        <w:t xml:space="preserve"> 2016</w:t>
      </w:r>
      <w:r w:rsidRPr="00CA19EA">
        <w:rPr>
          <w:color w:val="000000"/>
          <w:lang w:val="en-GB"/>
        </w:rPr>
        <w:t>.</w:t>
      </w:r>
    </w:p>
    <w:p w14:paraId="4984E76B" w14:textId="77777777" w:rsidR="007601FA" w:rsidRPr="00CA19EA" w:rsidRDefault="007601FA" w:rsidP="006925D9">
      <w:pPr>
        <w:pStyle w:val="FITAnormal"/>
        <w:jc w:val="left"/>
        <w:rPr>
          <w:color w:val="000000"/>
          <w:lang w:val="en-GB"/>
        </w:rPr>
      </w:pPr>
    </w:p>
    <w:p w14:paraId="0AAEC6E5" w14:textId="77777777" w:rsidR="007601FA" w:rsidRPr="00CA19EA" w:rsidRDefault="007601FA" w:rsidP="006925D9">
      <w:pPr>
        <w:pStyle w:val="FITAnormal"/>
        <w:jc w:val="left"/>
        <w:rPr>
          <w:color w:val="000000"/>
          <w:lang w:val="en-GB"/>
        </w:rPr>
      </w:pPr>
    </w:p>
    <w:p w14:paraId="6E110805" w14:textId="77777777" w:rsidR="007601FA" w:rsidRPr="00CA19EA" w:rsidRDefault="007601FA" w:rsidP="006925D9">
      <w:pPr>
        <w:pStyle w:val="FITAnormal"/>
        <w:tabs>
          <w:tab w:val="left" w:pos="3969"/>
          <w:tab w:val="left" w:pos="6379"/>
        </w:tabs>
        <w:jc w:val="left"/>
        <w:rPr>
          <w:color w:val="000000"/>
          <w:lang w:val="en-GB"/>
        </w:rPr>
      </w:pPr>
      <w:r w:rsidRPr="00CA19EA">
        <w:rPr>
          <w:color w:val="000000"/>
          <w:lang w:val="en-GB"/>
        </w:rPr>
        <w:t xml:space="preserve">NUMBER OF PERSONS               ENTRY FEE (EUR) </w:t>
      </w:r>
      <w:r w:rsidRPr="00CA19EA">
        <w:rPr>
          <w:color w:val="000000"/>
          <w:lang w:val="en-GB"/>
        </w:rPr>
        <w:tab/>
        <w:t>TOTAL (EUR)</w:t>
      </w:r>
    </w:p>
    <w:p w14:paraId="1E6D96F0" w14:textId="77777777" w:rsidR="00811494" w:rsidRPr="00CA19EA" w:rsidRDefault="00811494" w:rsidP="006925D9">
      <w:pPr>
        <w:pStyle w:val="FITAnormal"/>
        <w:jc w:val="left"/>
        <w:rPr>
          <w:color w:val="000000"/>
          <w:lang w:val="en-GB"/>
        </w:rPr>
      </w:pPr>
    </w:p>
    <w:p w14:paraId="6D44370C" w14:textId="77777777" w:rsidR="007601FA" w:rsidRPr="00CA19EA" w:rsidRDefault="007601FA" w:rsidP="006925D9">
      <w:pPr>
        <w:pStyle w:val="FITAnormal"/>
        <w:jc w:val="left"/>
        <w:rPr>
          <w:color w:val="000000"/>
          <w:lang w:val="en-GB"/>
        </w:rPr>
      </w:pPr>
      <w:r w:rsidRPr="00CA19EA">
        <w:rPr>
          <w:color w:val="000000"/>
          <w:lang w:val="en-GB"/>
        </w:rPr>
        <w:t xml:space="preserve">Athletes ___________________ x </w:t>
      </w:r>
      <w:r w:rsidRPr="00CA19EA">
        <w:rPr>
          <w:color w:val="000000"/>
          <w:lang w:val="en-GB"/>
        </w:rPr>
        <w:tab/>
        <w:t>Euro 150 = ________________________</w:t>
      </w:r>
    </w:p>
    <w:p w14:paraId="6D00BA99" w14:textId="77777777" w:rsidR="00811494" w:rsidRPr="00CA19EA" w:rsidRDefault="00811494" w:rsidP="006925D9">
      <w:pPr>
        <w:pStyle w:val="FITAnormal"/>
        <w:jc w:val="left"/>
        <w:rPr>
          <w:color w:val="000000"/>
          <w:lang w:val="en-GB"/>
        </w:rPr>
      </w:pPr>
    </w:p>
    <w:p w14:paraId="50036782" w14:textId="77777777" w:rsidR="007601FA" w:rsidRPr="00CA19EA" w:rsidRDefault="007601FA" w:rsidP="006925D9">
      <w:pPr>
        <w:pStyle w:val="FITAnormal"/>
        <w:jc w:val="left"/>
        <w:rPr>
          <w:color w:val="000000"/>
          <w:lang w:val="en-GB"/>
        </w:rPr>
      </w:pPr>
      <w:r w:rsidRPr="00CA19EA">
        <w:rPr>
          <w:color w:val="000000"/>
          <w:lang w:val="en-GB"/>
        </w:rPr>
        <w:t xml:space="preserve">Officials ___________________ x </w:t>
      </w:r>
      <w:r w:rsidRPr="00CA19EA">
        <w:rPr>
          <w:color w:val="000000"/>
          <w:lang w:val="en-GB"/>
        </w:rPr>
        <w:tab/>
        <w:t>Euro 100 = ________________________</w:t>
      </w:r>
    </w:p>
    <w:p w14:paraId="2DA6BDAB" w14:textId="77777777" w:rsidR="007601FA" w:rsidRPr="00CA19EA" w:rsidRDefault="007601FA" w:rsidP="006925D9">
      <w:pPr>
        <w:pStyle w:val="FITAnormal"/>
        <w:jc w:val="left"/>
        <w:rPr>
          <w:color w:val="000000"/>
          <w:lang w:val="en-GB"/>
        </w:rPr>
      </w:pPr>
    </w:p>
    <w:p w14:paraId="70C721FC" w14:textId="77777777" w:rsidR="007601FA" w:rsidRPr="00CA19EA" w:rsidRDefault="007601FA" w:rsidP="006925D9">
      <w:pPr>
        <w:pStyle w:val="FITAnormal"/>
        <w:jc w:val="left"/>
        <w:rPr>
          <w:color w:val="000000"/>
          <w:lang w:val="en-GB"/>
        </w:rPr>
      </w:pPr>
      <w:r w:rsidRPr="00CA19EA">
        <w:rPr>
          <w:b/>
          <w:bCs/>
          <w:color w:val="000000"/>
          <w:lang w:val="en-GB"/>
        </w:rPr>
        <w:t>TOTAL ENTRY FEE</w:t>
      </w:r>
      <w:r w:rsidRPr="00CA19EA">
        <w:rPr>
          <w:color w:val="000000"/>
          <w:lang w:val="en-GB"/>
        </w:rPr>
        <w:t xml:space="preserve"> </w:t>
      </w:r>
      <w:r w:rsidR="00A457CA" w:rsidRPr="00CA19EA">
        <w:rPr>
          <w:color w:val="000000"/>
          <w:lang w:val="en-GB"/>
        </w:rPr>
        <w:tab/>
      </w:r>
      <w:r w:rsidR="00A457CA" w:rsidRPr="00CA19EA">
        <w:rPr>
          <w:color w:val="000000"/>
          <w:lang w:val="en-GB"/>
        </w:rPr>
        <w:tab/>
      </w:r>
      <w:r w:rsidR="00A457CA" w:rsidRPr="00CA19EA">
        <w:rPr>
          <w:color w:val="000000"/>
          <w:lang w:val="en-GB"/>
        </w:rPr>
        <w:tab/>
      </w:r>
      <w:r w:rsidR="00A457CA" w:rsidRPr="00CA19EA">
        <w:rPr>
          <w:color w:val="000000"/>
          <w:lang w:val="en-GB"/>
        </w:rPr>
        <w:tab/>
        <w:t xml:space="preserve">        </w:t>
      </w:r>
      <w:r w:rsidRPr="00CA19EA">
        <w:rPr>
          <w:color w:val="000000"/>
          <w:lang w:val="en-GB"/>
        </w:rPr>
        <w:t>________________________</w:t>
      </w:r>
    </w:p>
    <w:p w14:paraId="226FAAB9" w14:textId="77777777" w:rsidR="00A457CA" w:rsidRPr="00CA19EA" w:rsidRDefault="00A457CA" w:rsidP="006925D9">
      <w:pPr>
        <w:pStyle w:val="FITAnormal"/>
        <w:jc w:val="left"/>
        <w:rPr>
          <w:color w:val="000000"/>
          <w:lang w:val="en-GB"/>
        </w:rPr>
      </w:pPr>
    </w:p>
    <w:p w14:paraId="30F53D85" w14:textId="77777777" w:rsidR="007601FA" w:rsidRPr="00CA19EA" w:rsidRDefault="007601FA" w:rsidP="006925D9">
      <w:pPr>
        <w:pStyle w:val="FITAnormalbold"/>
        <w:jc w:val="left"/>
        <w:rPr>
          <w:b w:val="0"/>
          <w:color w:val="auto"/>
          <w:lang w:val="en-GB"/>
        </w:rPr>
      </w:pPr>
    </w:p>
    <w:p w14:paraId="4B45E7A4" w14:textId="77777777" w:rsidR="007601FA" w:rsidRPr="00CA19EA" w:rsidRDefault="007601FA" w:rsidP="006925D9">
      <w:pPr>
        <w:pStyle w:val="FITAnormalbold"/>
        <w:jc w:val="left"/>
        <w:rPr>
          <w:b w:val="0"/>
          <w:color w:val="auto"/>
          <w:lang w:val="en-GB"/>
        </w:rPr>
      </w:pPr>
    </w:p>
    <w:p w14:paraId="53D44DA0" w14:textId="77777777" w:rsidR="007601FA" w:rsidRPr="00CA19EA" w:rsidRDefault="007601FA" w:rsidP="006925D9">
      <w:pPr>
        <w:pStyle w:val="FITAnormalbold"/>
        <w:jc w:val="left"/>
        <w:rPr>
          <w:b w:val="0"/>
          <w:color w:val="auto"/>
          <w:lang w:val="en-GB"/>
        </w:rPr>
      </w:pPr>
    </w:p>
    <w:p w14:paraId="12B2E52B" w14:textId="77777777" w:rsidR="007601FA" w:rsidRPr="00CA19EA" w:rsidRDefault="007601FA" w:rsidP="006925D9">
      <w:pPr>
        <w:pStyle w:val="FITAnormalbold"/>
        <w:jc w:val="left"/>
        <w:rPr>
          <w:b w:val="0"/>
          <w:color w:val="auto"/>
          <w:lang w:val="en-GB"/>
        </w:rPr>
      </w:pPr>
    </w:p>
    <w:p w14:paraId="740E67A1" w14:textId="77777777" w:rsidR="007601FA" w:rsidRPr="00CA19EA" w:rsidRDefault="007601FA" w:rsidP="006925D9">
      <w:pPr>
        <w:pStyle w:val="FITAnormalbold"/>
        <w:jc w:val="left"/>
        <w:rPr>
          <w:b w:val="0"/>
          <w:color w:val="auto"/>
          <w:lang w:val="en-GB"/>
        </w:rPr>
      </w:pPr>
    </w:p>
    <w:p w14:paraId="67AA707D" w14:textId="77777777" w:rsidR="007601FA" w:rsidRPr="00CA19EA" w:rsidRDefault="007601FA" w:rsidP="006925D9">
      <w:pPr>
        <w:pStyle w:val="FITAnormalbold"/>
        <w:jc w:val="left"/>
        <w:rPr>
          <w:b w:val="0"/>
          <w:color w:val="auto"/>
          <w:lang w:val="en-GB"/>
        </w:rPr>
      </w:pPr>
    </w:p>
    <w:p w14:paraId="10AA65EC" w14:textId="77777777" w:rsidR="007601FA" w:rsidRPr="00CA19EA" w:rsidRDefault="007601FA" w:rsidP="006925D9">
      <w:pPr>
        <w:pStyle w:val="FITAnormalbold"/>
        <w:jc w:val="left"/>
        <w:rPr>
          <w:b w:val="0"/>
          <w:color w:val="auto"/>
          <w:lang w:val="en-GB"/>
        </w:rPr>
      </w:pPr>
    </w:p>
    <w:p w14:paraId="7414C188" w14:textId="77777777" w:rsidR="007601FA" w:rsidRPr="00CA19EA" w:rsidRDefault="007601FA" w:rsidP="006925D9">
      <w:pPr>
        <w:pStyle w:val="FITAnormalbold"/>
        <w:jc w:val="left"/>
        <w:rPr>
          <w:b w:val="0"/>
          <w:color w:val="auto"/>
          <w:lang w:val="en-GB"/>
        </w:rPr>
      </w:pPr>
    </w:p>
    <w:p w14:paraId="5B518474" w14:textId="77777777" w:rsidR="007601FA" w:rsidRPr="00CA19EA" w:rsidRDefault="007601FA" w:rsidP="006925D9">
      <w:pPr>
        <w:pStyle w:val="FITAnormalbold"/>
        <w:jc w:val="left"/>
        <w:rPr>
          <w:b w:val="0"/>
          <w:color w:val="auto"/>
          <w:lang w:val="en-GB"/>
        </w:rPr>
      </w:pPr>
    </w:p>
    <w:p w14:paraId="61532E54" w14:textId="77777777" w:rsidR="007601FA" w:rsidRPr="00CA19EA" w:rsidRDefault="007601FA" w:rsidP="006925D9">
      <w:pPr>
        <w:pStyle w:val="FITAnormalbold"/>
        <w:jc w:val="left"/>
        <w:rPr>
          <w:b w:val="0"/>
          <w:color w:val="auto"/>
          <w:lang w:val="en-GB"/>
        </w:rPr>
      </w:pPr>
    </w:p>
    <w:p w14:paraId="4F2544B3" w14:textId="77777777" w:rsidR="000B6450" w:rsidRPr="00CA19EA" w:rsidRDefault="000B6450" w:rsidP="006925D9">
      <w:pPr>
        <w:pStyle w:val="FITAnormalbold"/>
        <w:jc w:val="left"/>
        <w:rPr>
          <w:b w:val="0"/>
          <w:color w:val="auto"/>
          <w:lang w:val="en-GB"/>
        </w:rPr>
      </w:pPr>
    </w:p>
    <w:p w14:paraId="63C96E5A" w14:textId="77777777" w:rsidR="000B6450" w:rsidRPr="00CA19EA" w:rsidRDefault="000B6450" w:rsidP="006925D9">
      <w:pPr>
        <w:pStyle w:val="FITAnormalbold"/>
        <w:jc w:val="left"/>
        <w:rPr>
          <w:b w:val="0"/>
          <w:color w:val="auto"/>
          <w:lang w:val="en-GB"/>
        </w:rPr>
      </w:pPr>
    </w:p>
    <w:p w14:paraId="419B5F0B" w14:textId="77777777" w:rsidR="000B6450" w:rsidRPr="00CA19EA" w:rsidRDefault="000B6450" w:rsidP="006925D9">
      <w:pPr>
        <w:pStyle w:val="FITAnormalbold"/>
        <w:jc w:val="left"/>
        <w:rPr>
          <w:b w:val="0"/>
          <w:color w:val="auto"/>
          <w:lang w:val="en-GB"/>
        </w:rPr>
      </w:pPr>
    </w:p>
    <w:p w14:paraId="0099F581" w14:textId="77777777" w:rsidR="000B6450" w:rsidRPr="00CA19EA" w:rsidRDefault="000B6450" w:rsidP="006925D9">
      <w:pPr>
        <w:pStyle w:val="FITAnormalbold"/>
        <w:jc w:val="left"/>
        <w:rPr>
          <w:b w:val="0"/>
          <w:color w:val="auto"/>
          <w:lang w:val="en-GB"/>
        </w:rPr>
      </w:pPr>
    </w:p>
    <w:p w14:paraId="2D6BF46F" w14:textId="77777777" w:rsidR="000B6450" w:rsidRPr="00CA19EA" w:rsidRDefault="000B6450" w:rsidP="006925D9">
      <w:pPr>
        <w:pStyle w:val="FITAnormalbold"/>
        <w:jc w:val="left"/>
        <w:rPr>
          <w:b w:val="0"/>
          <w:color w:val="auto"/>
          <w:lang w:val="en-GB"/>
        </w:rPr>
      </w:pPr>
    </w:p>
    <w:p w14:paraId="218D245D" w14:textId="77777777" w:rsidR="000B6450" w:rsidRPr="00CA19EA" w:rsidRDefault="000B6450" w:rsidP="006925D9">
      <w:pPr>
        <w:pStyle w:val="FITAnormalbold"/>
        <w:jc w:val="left"/>
        <w:rPr>
          <w:b w:val="0"/>
          <w:color w:val="auto"/>
          <w:lang w:val="en-GB"/>
        </w:rPr>
      </w:pPr>
    </w:p>
    <w:p w14:paraId="3EB8C130" w14:textId="77777777" w:rsidR="000B6450" w:rsidRPr="00CA19EA" w:rsidRDefault="000B6450" w:rsidP="006925D9">
      <w:pPr>
        <w:pStyle w:val="FITAnormalbold"/>
        <w:jc w:val="left"/>
        <w:rPr>
          <w:b w:val="0"/>
          <w:color w:val="auto"/>
          <w:lang w:val="en-GB"/>
        </w:rPr>
      </w:pPr>
    </w:p>
    <w:p w14:paraId="50D835E0" w14:textId="77777777" w:rsidR="000B6450" w:rsidRPr="00CA19EA" w:rsidRDefault="000B6450" w:rsidP="006925D9">
      <w:pPr>
        <w:pStyle w:val="FITAnormalbold"/>
        <w:jc w:val="left"/>
        <w:rPr>
          <w:b w:val="0"/>
          <w:color w:val="auto"/>
          <w:lang w:val="en-GB"/>
        </w:rPr>
      </w:pPr>
    </w:p>
    <w:p w14:paraId="1197B608" w14:textId="77777777" w:rsidR="002F2241" w:rsidRPr="00CA19EA" w:rsidRDefault="002F2241" w:rsidP="006925D9">
      <w:pPr>
        <w:pStyle w:val="FITAnormalbold"/>
        <w:jc w:val="left"/>
        <w:rPr>
          <w:b w:val="0"/>
          <w:color w:val="auto"/>
          <w:lang w:val="en-GB"/>
        </w:rPr>
      </w:pPr>
    </w:p>
    <w:p w14:paraId="042F1AB7" w14:textId="77777777" w:rsidR="002F2241" w:rsidRPr="00CA19EA" w:rsidRDefault="002F2241" w:rsidP="006925D9">
      <w:pPr>
        <w:pStyle w:val="FITAnormalbold"/>
        <w:jc w:val="left"/>
        <w:rPr>
          <w:b w:val="0"/>
          <w:color w:val="auto"/>
          <w:lang w:val="en-GB"/>
        </w:rPr>
      </w:pPr>
    </w:p>
    <w:p w14:paraId="1E208EBD" w14:textId="77777777" w:rsidR="002F2241" w:rsidRPr="00CA19EA" w:rsidRDefault="002F2241" w:rsidP="006925D9">
      <w:pPr>
        <w:pStyle w:val="FITAnormalbold"/>
        <w:jc w:val="left"/>
        <w:rPr>
          <w:b w:val="0"/>
          <w:color w:val="auto"/>
          <w:lang w:val="en-GB"/>
        </w:rPr>
      </w:pPr>
    </w:p>
    <w:p w14:paraId="62109B3C" w14:textId="61FB565B" w:rsidR="00684E5A" w:rsidRPr="00CA19EA" w:rsidRDefault="007601FA" w:rsidP="006925D9">
      <w:pPr>
        <w:pStyle w:val="FITAnormalbold"/>
        <w:jc w:val="left"/>
        <w:rPr>
          <w:rStyle w:val="FITA3"/>
          <w:color w:val="000000"/>
          <w:szCs w:val="18"/>
          <w:lang w:val="en-GB"/>
        </w:rPr>
      </w:pPr>
      <w:r w:rsidRPr="00CA19EA">
        <w:rPr>
          <w:b w:val="0"/>
          <w:color w:val="000000"/>
          <w:shd w:val="clear" w:color="auto" w:fill="FFFFFF"/>
          <w:lang w:val="en-GB"/>
        </w:rPr>
        <w:t xml:space="preserve">Please send this form to the LOC </w:t>
      </w:r>
      <w:r w:rsidR="00FF181E" w:rsidRPr="00CA19EA">
        <w:rPr>
          <w:color w:val="000000"/>
          <w:shd w:val="clear" w:color="auto" w:fill="FFFFFF"/>
          <w:lang w:val="en-GB"/>
        </w:rPr>
        <w:t xml:space="preserve">BEFORE </w:t>
      </w:r>
      <w:r w:rsidR="006944AF" w:rsidRPr="00CA19EA">
        <w:rPr>
          <w:color w:val="000000"/>
          <w:shd w:val="clear" w:color="auto" w:fill="FFFFFF"/>
          <w:lang w:val="en-GB"/>
        </w:rPr>
        <w:t>9</w:t>
      </w:r>
      <w:r w:rsidR="00B425D2" w:rsidRPr="00CA19EA">
        <w:rPr>
          <w:color w:val="000000"/>
          <w:shd w:val="clear" w:color="auto" w:fill="FFFFFF"/>
          <w:lang w:val="en-GB"/>
        </w:rPr>
        <w:t xml:space="preserve"> February</w:t>
      </w:r>
      <w:r w:rsidR="00FF181E" w:rsidRPr="00CA19EA">
        <w:rPr>
          <w:color w:val="000000"/>
          <w:shd w:val="clear" w:color="auto" w:fill="FFFFFF"/>
          <w:lang w:val="en-GB"/>
        </w:rPr>
        <w:t xml:space="preserve"> 201</w:t>
      </w:r>
      <w:r w:rsidR="00D83F94" w:rsidRPr="00CA19EA">
        <w:rPr>
          <w:color w:val="000000"/>
          <w:shd w:val="clear" w:color="auto" w:fill="FFFFFF"/>
          <w:lang w:val="en-GB"/>
        </w:rPr>
        <w:t>6</w:t>
      </w:r>
      <w:r w:rsidRPr="00CA19EA">
        <w:rPr>
          <w:b w:val="0"/>
          <w:color w:val="000000"/>
          <w:shd w:val="clear" w:color="auto" w:fill="FFFFFF"/>
          <w:lang w:val="en-GB"/>
        </w:rPr>
        <w:t xml:space="preserve"> by email to </w:t>
      </w:r>
      <w:hyperlink r:id="rId24" w:history="1">
        <w:r w:rsidR="009B014C" w:rsidRPr="00CA19EA">
          <w:rPr>
            <w:rStyle w:val="Hyperlink"/>
            <w:shd w:val="clear" w:color="auto" w:fill="FFFFFF"/>
            <w:lang w:val="en-GB"/>
          </w:rPr>
          <w:t>ankara@indoor2016.com</w:t>
        </w:r>
      </w:hyperlink>
    </w:p>
    <w:p w14:paraId="32203DF1" w14:textId="77777777" w:rsidR="00577CD5" w:rsidRPr="00CA19EA" w:rsidRDefault="00577CD5" w:rsidP="006925D9">
      <w:pPr>
        <w:autoSpaceDE w:val="0"/>
        <w:jc w:val="left"/>
        <w:rPr>
          <w:rStyle w:val="FITA3"/>
          <w:szCs w:val="18"/>
          <w:lang w:val="en-GB"/>
        </w:rPr>
      </w:pPr>
    </w:p>
    <w:p w14:paraId="19F504AB" w14:textId="77777777" w:rsidR="00577CD5" w:rsidRPr="00CA19EA" w:rsidRDefault="00577CD5" w:rsidP="006925D9">
      <w:pPr>
        <w:autoSpaceDE w:val="0"/>
        <w:jc w:val="left"/>
        <w:rPr>
          <w:rStyle w:val="FITA3"/>
          <w:szCs w:val="18"/>
          <w:lang w:val="en-GB"/>
        </w:rPr>
      </w:pPr>
    </w:p>
    <w:p w14:paraId="67C0DDD9" w14:textId="77777777" w:rsidR="00577CD5" w:rsidRPr="00CA19EA" w:rsidRDefault="00577CD5" w:rsidP="006925D9">
      <w:pPr>
        <w:autoSpaceDE w:val="0"/>
        <w:jc w:val="left"/>
        <w:rPr>
          <w:rStyle w:val="FITA3"/>
          <w:szCs w:val="18"/>
          <w:lang w:val="en-GB"/>
        </w:rPr>
      </w:pPr>
    </w:p>
    <w:p w14:paraId="6D0BC3D7" w14:textId="77777777" w:rsidR="00577CD5" w:rsidRPr="00CA19EA" w:rsidRDefault="00577CD5" w:rsidP="006925D9">
      <w:pPr>
        <w:autoSpaceDE w:val="0"/>
        <w:jc w:val="left"/>
        <w:rPr>
          <w:rStyle w:val="FITA3"/>
          <w:szCs w:val="18"/>
          <w:lang w:val="en-GB"/>
        </w:rPr>
      </w:pPr>
    </w:p>
    <w:p w14:paraId="77651287" w14:textId="77777777" w:rsidR="00577CD5" w:rsidRPr="00CA19EA" w:rsidRDefault="00577CD5" w:rsidP="006925D9">
      <w:pPr>
        <w:autoSpaceDE w:val="0"/>
        <w:jc w:val="left"/>
        <w:rPr>
          <w:rStyle w:val="FITA3"/>
          <w:szCs w:val="18"/>
          <w:lang w:val="en-GB"/>
        </w:rPr>
      </w:pPr>
    </w:p>
    <w:p w14:paraId="7B84B5F5" w14:textId="77777777" w:rsidR="00577CD5" w:rsidRPr="00CA19EA" w:rsidRDefault="00577CD5" w:rsidP="006925D9">
      <w:pPr>
        <w:autoSpaceDE w:val="0"/>
        <w:jc w:val="left"/>
        <w:rPr>
          <w:rStyle w:val="FITA3"/>
          <w:szCs w:val="18"/>
          <w:lang w:val="en-GB"/>
        </w:rPr>
      </w:pPr>
    </w:p>
    <w:p w14:paraId="2D456E04" w14:textId="77777777" w:rsidR="00684E5A" w:rsidRPr="00CA19EA" w:rsidRDefault="00684E5A" w:rsidP="006925D9">
      <w:pPr>
        <w:autoSpaceDE w:val="0"/>
        <w:jc w:val="left"/>
        <w:rPr>
          <w:color w:val="000000"/>
          <w:sz w:val="20"/>
          <w:szCs w:val="18"/>
          <w:shd w:val="clear" w:color="auto" w:fill="FFFFFF"/>
          <w:lang w:val="en-GB"/>
        </w:rPr>
      </w:pPr>
      <w:r w:rsidRPr="00CA19EA">
        <w:rPr>
          <w:rStyle w:val="FITA3"/>
          <w:szCs w:val="18"/>
          <w:lang w:val="en-GB"/>
        </w:rPr>
        <w:t>PAYMENT CONDITIONS:</w:t>
      </w:r>
    </w:p>
    <w:p w14:paraId="5B9A6C96" w14:textId="0D7D2804" w:rsidR="00684E5A" w:rsidRPr="00CA19EA" w:rsidRDefault="00684E5A" w:rsidP="006925D9">
      <w:pPr>
        <w:pStyle w:val="FITAnormal"/>
        <w:jc w:val="left"/>
        <w:rPr>
          <w:color w:val="000000"/>
          <w:szCs w:val="18"/>
          <w:shd w:val="clear" w:color="auto" w:fill="FFFFFF"/>
          <w:lang w:val="en-GB"/>
        </w:rPr>
      </w:pPr>
      <w:r w:rsidRPr="00CA19EA">
        <w:rPr>
          <w:color w:val="000000"/>
          <w:szCs w:val="18"/>
          <w:shd w:val="clear" w:color="auto" w:fill="FFFFFF"/>
          <w:lang w:val="en-GB"/>
        </w:rPr>
        <w:t>For t</w:t>
      </w:r>
      <w:r w:rsidR="00454236" w:rsidRPr="00CA19EA">
        <w:rPr>
          <w:color w:val="000000"/>
          <w:szCs w:val="18"/>
          <w:shd w:val="clear" w:color="auto" w:fill="FFFFFF"/>
          <w:lang w:val="en-GB"/>
        </w:rPr>
        <w:t>he payment of accommodation, a 6</w:t>
      </w:r>
      <w:r w:rsidRPr="00CA19EA">
        <w:rPr>
          <w:color w:val="000000"/>
          <w:szCs w:val="18"/>
          <w:shd w:val="clear" w:color="auto" w:fill="FFFFFF"/>
          <w:lang w:val="en-GB"/>
        </w:rPr>
        <w:t xml:space="preserve">0% deposit of the total amount payable is required to be paid with preliminary </w:t>
      </w:r>
      <w:r w:rsidR="00FF181E" w:rsidRPr="00CA19EA">
        <w:rPr>
          <w:color w:val="000000"/>
          <w:szCs w:val="18"/>
          <w:shd w:val="clear" w:color="auto" w:fill="FFFFFF"/>
          <w:lang w:val="en-GB"/>
        </w:rPr>
        <w:t>Hotel registration</w:t>
      </w:r>
      <w:r w:rsidRPr="00CA19EA">
        <w:rPr>
          <w:color w:val="000000"/>
          <w:szCs w:val="18"/>
          <w:shd w:val="clear" w:color="auto" w:fill="FFFFFF"/>
          <w:lang w:val="en-GB"/>
        </w:rPr>
        <w:t xml:space="preserve"> by </w:t>
      </w:r>
      <w:r w:rsidR="006944AF" w:rsidRPr="00CA19EA">
        <w:rPr>
          <w:b/>
          <w:color w:val="000000"/>
          <w:szCs w:val="18"/>
          <w:shd w:val="clear" w:color="auto" w:fill="FFFFFF"/>
          <w:lang w:val="en-GB"/>
        </w:rPr>
        <w:t>2 December</w:t>
      </w:r>
      <w:r w:rsidR="00454236" w:rsidRPr="00CA19EA">
        <w:rPr>
          <w:b/>
          <w:color w:val="000000"/>
          <w:szCs w:val="18"/>
          <w:shd w:val="clear" w:color="auto" w:fill="FFFFFF"/>
          <w:lang w:val="en-GB"/>
        </w:rPr>
        <w:t xml:space="preserve"> 2015</w:t>
      </w:r>
      <w:r w:rsidRPr="00CA19EA">
        <w:rPr>
          <w:color w:val="000000"/>
          <w:szCs w:val="18"/>
          <w:shd w:val="clear" w:color="auto" w:fill="FFFFFF"/>
          <w:lang w:val="en-GB"/>
        </w:rPr>
        <w:t xml:space="preserve">.  The remaining payment for accommodation should be paid with the final </w:t>
      </w:r>
      <w:r w:rsidR="00FF181E" w:rsidRPr="00CA19EA">
        <w:rPr>
          <w:color w:val="000000"/>
          <w:szCs w:val="18"/>
          <w:shd w:val="clear" w:color="auto" w:fill="FFFFFF"/>
          <w:lang w:val="en-GB"/>
        </w:rPr>
        <w:t>hotel registration</w:t>
      </w:r>
      <w:r w:rsidRPr="00CA19EA">
        <w:rPr>
          <w:color w:val="000000"/>
          <w:szCs w:val="18"/>
          <w:shd w:val="clear" w:color="auto" w:fill="FFFFFF"/>
          <w:lang w:val="en-GB"/>
        </w:rPr>
        <w:t xml:space="preserve"> by </w:t>
      </w:r>
      <w:r w:rsidR="006944AF" w:rsidRPr="00CA19EA">
        <w:rPr>
          <w:b/>
          <w:bCs/>
          <w:color w:val="000000"/>
          <w:szCs w:val="18"/>
          <w:shd w:val="clear" w:color="auto" w:fill="FFFFFF"/>
          <w:lang w:val="en-GB"/>
        </w:rPr>
        <w:t>6</w:t>
      </w:r>
      <w:r w:rsidR="00B425D2" w:rsidRPr="00CA19EA">
        <w:rPr>
          <w:b/>
          <w:bCs/>
          <w:color w:val="000000"/>
          <w:szCs w:val="18"/>
          <w:shd w:val="clear" w:color="auto" w:fill="FFFFFF"/>
          <w:lang w:val="en-GB"/>
        </w:rPr>
        <w:t xml:space="preserve"> January</w:t>
      </w:r>
      <w:r w:rsidR="001A243D" w:rsidRPr="00CA19EA">
        <w:rPr>
          <w:b/>
          <w:bCs/>
          <w:color w:val="000000"/>
          <w:szCs w:val="18"/>
          <w:shd w:val="clear" w:color="auto" w:fill="FFFFFF"/>
          <w:lang w:val="en-GB"/>
        </w:rPr>
        <w:t xml:space="preserve"> 2</w:t>
      </w:r>
      <w:r w:rsidR="00FF181E" w:rsidRPr="00CA19EA">
        <w:rPr>
          <w:b/>
          <w:bCs/>
          <w:color w:val="000000"/>
          <w:szCs w:val="18"/>
          <w:shd w:val="clear" w:color="auto" w:fill="FFFFFF"/>
          <w:lang w:val="en-GB"/>
        </w:rPr>
        <w:t>01</w:t>
      </w:r>
      <w:r w:rsidR="001A243D" w:rsidRPr="00CA19EA">
        <w:rPr>
          <w:b/>
          <w:bCs/>
          <w:color w:val="000000"/>
          <w:szCs w:val="18"/>
          <w:shd w:val="clear" w:color="auto" w:fill="FFFFFF"/>
          <w:lang w:val="en-GB"/>
        </w:rPr>
        <w:t>6</w:t>
      </w:r>
      <w:r w:rsidR="00FF181E" w:rsidRPr="00CA19EA">
        <w:rPr>
          <w:b/>
          <w:bCs/>
          <w:color w:val="000000"/>
          <w:szCs w:val="18"/>
          <w:shd w:val="clear" w:color="auto" w:fill="FFFFFF"/>
          <w:lang w:val="en-GB"/>
        </w:rPr>
        <w:t xml:space="preserve">. </w:t>
      </w:r>
      <w:r w:rsidRPr="00CA19EA">
        <w:rPr>
          <w:color w:val="000000"/>
          <w:szCs w:val="18"/>
          <w:shd w:val="clear" w:color="auto" w:fill="FFFFFF"/>
          <w:lang w:val="en-GB"/>
        </w:rPr>
        <w:t>Accommodation cannot be guaranteed after this deadline.</w:t>
      </w:r>
    </w:p>
    <w:p w14:paraId="4E44AE3A" w14:textId="77777777" w:rsidR="00684E5A" w:rsidRPr="00CA19EA" w:rsidRDefault="00684E5A" w:rsidP="006925D9">
      <w:pPr>
        <w:pStyle w:val="FITAnormal"/>
        <w:jc w:val="left"/>
        <w:rPr>
          <w:color w:val="000000"/>
          <w:szCs w:val="18"/>
          <w:shd w:val="clear" w:color="auto" w:fill="FFFFFF"/>
          <w:lang w:val="en-GB"/>
        </w:rPr>
      </w:pPr>
    </w:p>
    <w:p w14:paraId="3BDCCAF3" w14:textId="77777777" w:rsidR="00684E5A" w:rsidRPr="00CA19EA" w:rsidRDefault="00684E5A" w:rsidP="006925D9">
      <w:pPr>
        <w:pStyle w:val="FITAnormal"/>
        <w:jc w:val="left"/>
        <w:rPr>
          <w:color w:val="000000"/>
          <w:szCs w:val="18"/>
          <w:shd w:val="clear" w:color="auto" w:fill="FFFFFF"/>
          <w:lang w:val="en-GB"/>
        </w:rPr>
      </w:pPr>
      <w:r w:rsidRPr="00CA19EA">
        <w:rPr>
          <w:color w:val="000000"/>
          <w:szCs w:val="18"/>
          <w:shd w:val="clear" w:color="auto" w:fill="FFFFFF"/>
          <w:lang w:val="en-GB"/>
        </w:rPr>
        <w:t>A balance</w:t>
      </w:r>
      <w:r w:rsidR="00A84330" w:rsidRPr="00CA19EA">
        <w:rPr>
          <w:color w:val="000000"/>
          <w:szCs w:val="18"/>
          <w:shd w:val="clear" w:color="auto" w:fill="FFFFFF"/>
          <w:lang w:val="en-GB"/>
        </w:rPr>
        <w:t>d</w:t>
      </w:r>
      <w:r w:rsidRPr="00CA19EA">
        <w:rPr>
          <w:color w:val="000000"/>
          <w:szCs w:val="18"/>
          <w:shd w:val="clear" w:color="auto" w:fill="FFFFFF"/>
          <w:lang w:val="en-GB"/>
        </w:rPr>
        <w:t xml:space="preserve"> invoice will be provided via email after</w:t>
      </w:r>
      <w:r w:rsidR="003B2560" w:rsidRPr="00CA19EA">
        <w:rPr>
          <w:color w:val="000000"/>
          <w:szCs w:val="18"/>
          <w:shd w:val="clear" w:color="auto" w:fill="FFFFFF"/>
          <w:lang w:val="en-GB"/>
        </w:rPr>
        <w:t xml:space="preserve"> final</w:t>
      </w:r>
      <w:r w:rsidRPr="00CA19EA">
        <w:rPr>
          <w:color w:val="000000"/>
          <w:szCs w:val="18"/>
          <w:shd w:val="clear" w:color="auto" w:fill="FFFFFF"/>
          <w:lang w:val="en-GB"/>
        </w:rPr>
        <w:t xml:space="preserve"> payment. There is only one account number where payments </w:t>
      </w:r>
      <w:r w:rsidR="00730B59" w:rsidRPr="00CA19EA">
        <w:rPr>
          <w:color w:val="000000"/>
          <w:szCs w:val="18"/>
          <w:shd w:val="clear" w:color="auto" w:fill="FFFFFF"/>
          <w:lang w:val="en-GB"/>
        </w:rPr>
        <w:t>are to be made</w:t>
      </w:r>
      <w:r w:rsidRPr="00CA19EA">
        <w:rPr>
          <w:color w:val="000000"/>
          <w:szCs w:val="18"/>
          <w:shd w:val="clear" w:color="auto" w:fill="FFFFFF"/>
          <w:lang w:val="en-GB"/>
        </w:rPr>
        <w:t>.</w:t>
      </w:r>
      <w:r w:rsidR="00A84330" w:rsidRPr="00CA19EA">
        <w:rPr>
          <w:color w:val="000000"/>
          <w:szCs w:val="18"/>
          <w:shd w:val="clear" w:color="auto" w:fill="FFFFFF"/>
          <w:lang w:val="en-GB"/>
        </w:rPr>
        <w:t xml:space="preserve">  </w:t>
      </w:r>
      <w:r w:rsidRPr="00CA19EA">
        <w:rPr>
          <w:color w:val="000000"/>
          <w:szCs w:val="18"/>
          <w:shd w:val="clear" w:color="auto" w:fill="FFFFFF"/>
          <w:lang w:val="en-GB"/>
        </w:rPr>
        <w:t>Please be aware that accommodation, transportation and entry fee must be paid in to this bank account number written below:</w:t>
      </w:r>
    </w:p>
    <w:p w14:paraId="2062AAFD" w14:textId="77777777" w:rsidR="009C0A23" w:rsidRPr="00CA19EA" w:rsidRDefault="009C0A23" w:rsidP="006925D9">
      <w:pPr>
        <w:pStyle w:val="FITAnormal"/>
        <w:jc w:val="left"/>
        <w:rPr>
          <w:color w:val="000000"/>
          <w:szCs w:val="18"/>
          <w:shd w:val="clear" w:color="auto" w:fill="FFFFFF"/>
          <w:lang w:val="en-GB"/>
        </w:rPr>
      </w:pPr>
    </w:p>
    <w:p w14:paraId="0446762B" w14:textId="77777777" w:rsidR="00684E5A" w:rsidRPr="00CA19EA" w:rsidRDefault="00684E5A" w:rsidP="006925D9">
      <w:pPr>
        <w:autoSpaceDE w:val="0"/>
        <w:jc w:val="left"/>
        <w:rPr>
          <w:rStyle w:val="FITA3"/>
          <w:color w:val="000000"/>
          <w:sz w:val="22"/>
          <w:szCs w:val="18"/>
          <w:shd w:val="clear" w:color="auto" w:fill="FFFFFF"/>
          <w:lang w:val="en-GB"/>
        </w:rPr>
      </w:pPr>
      <w:r w:rsidRPr="00CA19EA">
        <w:rPr>
          <w:rStyle w:val="FITA3"/>
          <w:color w:val="000000"/>
          <w:sz w:val="22"/>
          <w:szCs w:val="18"/>
          <w:shd w:val="clear" w:color="auto" w:fill="FFFFFF"/>
          <w:lang w:val="en-GB"/>
        </w:rPr>
        <w:t>BANK INFORMATION for ACCOMMODATION,</w:t>
      </w:r>
      <w:r w:rsidR="00A84330" w:rsidRPr="00CA19EA">
        <w:rPr>
          <w:rStyle w:val="FITA3"/>
          <w:color w:val="000000"/>
          <w:sz w:val="22"/>
          <w:szCs w:val="18"/>
          <w:shd w:val="clear" w:color="auto" w:fill="FFFFFF"/>
          <w:lang w:val="en-GB"/>
        </w:rPr>
        <w:t xml:space="preserve"> </w:t>
      </w:r>
      <w:r w:rsidRPr="00CA19EA">
        <w:rPr>
          <w:rStyle w:val="FITA3"/>
          <w:color w:val="000000"/>
          <w:sz w:val="22"/>
          <w:szCs w:val="18"/>
          <w:shd w:val="clear" w:color="auto" w:fill="FFFFFF"/>
          <w:lang w:val="en-GB"/>
        </w:rPr>
        <w:t>TRANSPORTATION AND ENTRY FEE:</w:t>
      </w:r>
    </w:p>
    <w:p w14:paraId="1E300353" w14:textId="77777777" w:rsidR="001A243D" w:rsidRPr="00CA19EA" w:rsidRDefault="001A243D" w:rsidP="006925D9">
      <w:pPr>
        <w:jc w:val="left"/>
        <w:rPr>
          <w:rFonts w:ascii="Verdana" w:hAnsi="Verdana" w:cs="Verdana"/>
          <w:b/>
          <w:color w:val="000000"/>
          <w:sz w:val="20"/>
          <w:szCs w:val="18"/>
          <w:shd w:val="clear" w:color="auto" w:fill="FFFFFF"/>
          <w:lang w:val="en-GB"/>
        </w:rPr>
      </w:pPr>
    </w:p>
    <w:p w14:paraId="32FC475E" w14:textId="77777777" w:rsidR="001A243D" w:rsidRPr="00CA19EA" w:rsidRDefault="001A243D" w:rsidP="006925D9">
      <w:pPr>
        <w:jc w:val="left"/>
        <w:rPr>
          <w:rFonts w:ascii="Verdana" w:hAnsi="Verdana" w:cs="Verdana"/>
          <w:b/>
          <w:color w:val="000000"/>
          <w:sz w:val="20"/>
          <w:szCs w:val="18"/>
          <w:u w:val="single"/>
          <w:shd w:val="clear" w:color="auto" w:fill="FFFFFF"/>
          <w:lang w:val="en-GB"/>
        </w:rPr>
      </w:pPr>
      <w:r w:rsidRPr="00CA19EA">
        <w:rPr>
          <w:rFonts w:ascii="Verdana" w:hAnsi="Verdana" w:cs="Verdana"/>
          <w:b/>
          <w:color w:val="000000"/>
          <w:sz w:val="20"/>
          <w:szCs w:val="18"/>
          <w:u w:val="single"/>
          <w:shd w:val="clear" w:color="auto" w:fill="FFFFFF"/>
          <w:lang w:val="en-GB"/>
        </w:rPr>
        <w:lastRenderedPageBreak/>
        <w:t xml:space="preserve">Bank information: </w:t>
      </w:r>
      <w:r w:rsidR="00B425D2" w:rsidRPr="00CA19EA">
        <w:rPr>
          <w:rFonts w:ascii="Verdana" w:hAnsi="Verdana" w:cs="Verdana"/>
          <w:b/>
          <w:color w:val="000000"/>
          <w:sz w:val="20"/>
          <w:szCs w:val="18"/>
          <w:u w:val="single"/>
          <w:shd w:val="clear" w:color="auto" w:fill="FFFFFF"/>
          <w:lang w:val="en-GB"/>
        </w:rPr>
        <w:t>***</w:t>
      </w:r>
    </w:p>
    <w:p w14:paraId="134AAE2E" w14:textId="77777777" w:rsidR="001A243D" w:rsidRPr="00CA19EA" w:rsidRDefault="001A243D" w:rsidP="006925D9">
      <w:pPr>
        <w:pStyle w:val="BodyText"/>
        <w:tabs>
          <w:tab w:val="left" w:pos="2326"/>
        </w:tabs>
        <w:spacing w:line="241" w:lineRule="auto"/>
        <w:ind w:left="126" w:right="3886"/>
        <w:jc w:val="left"/>
        <w:rPr>
          <w:color w:val="231F20"/>
          <w:spacing w:val="-2"/>
          <w:lang w:val="en-GB"/>
        </w:rPr>
      </w:pPr>
    </w:p>
    <w:p w14:paraId="63EFA499" w14:textId="6FBE02D3" w:rsidR="00EF0853" w:rsidRPr="00CA19EA" w:rsidRDefault="001A243D" w:rsidP="00EF0853">
      <w:pPr>
        <w:ind w:left="1440" w:hanging="1440"/>
        <w:jc w:val="left"/>
        <w:rPr>
          <w:rFonts w:ascii="Verdana" w:hAnsi="Verdana" w:cs="Verdana"/>
          <w:b/>
          <w:sz w:val="20"/>
          <w:szCs w:val="18"/>
          <w:shd w:val="clear" w:color="auto" w:fill="FFFFFF"/>
          <w:lang w:val="en-GB"/>
        </w:rPr>
      </w:pPr>
      <w:r w:rsidRPr="00CA19EA">
        <w:rPr>
          <w:rFonts w:ascii="Verdana" w:hAnsi="Verdana" w:cs="Verdana"/>
          <w:color w:val="000000"/>
          <w:sz w:val="20"/>
          <w:szCs w:val="18"/>
          <w:shd w:val="clear" w:color="auto" w:fill="FFFFFF"/>
          <w:lang w:val="en-GB"/>
        </w:rPr>
        <w:t>Account name</w:t>
      </w:r>
      <w:r w:rsidRPr="00CA19EA">
        <w:rPr>
          <w:rFonts w:ascii="Verdana" w:hAnsi="Verdana" w:cs="Verdana"/>
          <w:color w:val="000000"/>
          <w:sz w:val="20"/>
          <w:szCs w:val="18"/>
          <w:shd w:val="clear" w:color="auto" w:fill="FFFFFF"/>
          <w:lang w:val="en-GB"/>
        </w:rPr>
        <w:tab/>
        <w:t>:</w:t>
      </w:r>
      <w:r w:rsidR="00EF0853" w:rsidRPr="00CA19EA">
        <w:rPr>
          <w:rFonts w:ascii="Verdana" w:hAnsi="Verdana" w:cs="Verdana"/>
          <w:color w:val="000000"/>
          <w:sz w:val="20"/>
          <w:szCs w:val="18"/>
          <w:shd w:val="clear" w:color="auto" w:fill="FFFFFF"/>
          <w:lang w:val="en-GB"/>
        </w:rPr>
        <w:t xml:space="preserve"> </w:t>
      </w:r>
      <w:r w:rsidR="00B425D2" w:rsidRPr="00CA19EA">
        <w:rPr>
          <w:rFonts w:ascii="Verdana" w:hAnsi="Verdana" w:cs="Verdana"/>
          <w:b/>
          <w:sz w:val="20"/>
          <w:szCs w:val="18"/>
          <w:shd w:val="clear" w:color="auto" w:fill="FFFFFF"/>
          <w:lang w:val="en-GB"/>
        </w:rPr>
        <w:t xml:space="preserve">SERENAS ULUSLAR ARASI TURIZM KONGRE </w:t>
      </w:r>
      <w:r w:rsidR="00EF0853" w:rsidRPr="00CA19EA">
        <w:rPr>
          <w:rFonts w:ascii="Verdana" w:hAnsi="Verdana" w:cs="Verdana"/>
          <w:b/>
          <w:sz w:val="20"/>
          <w:szCs w:val="18"/>
          <w:shd w:val="clear" w:color="auto" w:fill="FFFFFF"/>
          <w:lang w:val="en-GB"/>
        </w:rPr>
        <w:t xml:space="preserve">       </w:t>
      </w:r>
    </w:p>
    <w:p w14:paraId="3308C3B3" w14:textId="0751FF5B" w:rsidR="001A243D" w:rsidRPr="00CA19EA" w:rsidRDefault="00EF0853" w:rsidP="00EF0853">
      <w:pPr>
        <w:ind w:left="1440"/>
        <w:jc w:val="left"/>
        <w:rPr>
          <w:rFonts w:ascii="Verdana" w:hAnsi="Verdana" w:cs="Verdana"/>
          <w:sz w:val="20"/>
          <w:szCs w:val="18"/>
          <w:shd w:val="clear" w:color="auto" w:fill="FFFFFF"/>
          <w:lang w:val="en-GB"/>
        </w:rPr>
      </w:pPr>
      <w:r w:rsidRPr="00CA19EA">
        <w:rPr>
          <w:rFonts w:ascii="Verdana" w:hAnsi="Verdana" w:cs="Verdana"/>
          <w:b/>
          <w:sz w:val="20"/>
          <w:szCs w:val="18"/>
          <w:shd w:val="clear" w:color="auto" w:fill="FFFFFF"/>
          <w:lang w:val="en-GB"/>
        </w:rPr>
        <w:t xml:space="preserve">  </w:t>
      </w:r>
      <w:r w:rsidR="00B425D2" w:rsidRPr="00CA19EA">
        <w:rPr>
          <w:rFonts w:ascii="Verdana" w:hAnsi="Verdana" w:cs="Verdana"/>
          <w:b/>
          <w:sz w:val="20"/>
          <w:szCs w:val="18"/>
          <w:shd w:val="clear" w:color="auto" w:fill="FFFFFF"/>
          <w:lang w:val="en-GB"/>
        </w:rPr>
        <w:t>ORGANIZASYON A.S.</w:t>
      </w:r>
      <w:r w:rsidR="00B425D2" w:rsidRPr="00CA19EA">
        <w:rPr>
          <w:rFonts w:ascii="Verdana" w:hAnsi="Verdana" w:cs="Verdana"/>
          <w:sz w:val="20"/>
          <w:szCs w:val="18"/>
          <w:shd w:val="clear" w:color="auto" w:fill="FFFFFF"/>
          <w:lang w:val="en-GB"/>
        </w:rPr>
        <w:t xml:space="preserve"> </w:t>
      </w:r>
    </w:p>
    <w:p w14:paraId="72486B36" w14:textId="77777777" w:rsidR="001A243D" w:rsidRPr="00CA19EA" w:rsidRDefault="001A243D" w:rsidP="006925D9">
      <w:pPr>
        <w:jc w:val="left"/>
        <w:rPr>
          <w:rFonts w:ascii="Verdana" w:hAnsi="Verdana" w:cs="Verdana"/>
          <w:sz w:val="20"/>
          <w:szCs w:val="18"/>
          <w:shd w:val="clear" w:color="auto" w:fill="FFFFFF"/>
          <w:lang w:val="en-GB"/>
        </w:rPr>
      </w:pPr>
      <w:r w:rsidRPr="00CA19EA">
        <w:rPr>
          <w:rFonts w:ascii="Verdana" w:hAnsi="Verdana" w:cs="Verdana"/>
          <w:sz w:val="20"/>
          <w:szCs w:val="18"/>
          <w:shd w:val="clear" w:color="auto" w:fill="FFFFFF"/>
          <w:lang w:val="en-GB"/>
        </w:rPr>
        <w:t>Bank</w:t>
      </w:r>
      <w:r w:rsidRPr="00CA19EA">
        <w:rPr>
          <w:rFonts w:ascii="Verdana" w:hAnsi="Verdana" w:cs="Verdana"/>
          <w:sz w:val="20"/>
          <w:szCs w:val="18"/>
          <w:shd w:val="clear" w:color="auto" w:fill="FFFFFF"/>
          <w:lang w:val="en-GB"/>
        </w:rPr>
        <w:tab/>
      </w:r>
      <w:r w:rsidRPr="00CA19EA">
        <w:rPr>
          <w:rFonts w:ascii="Verdana" w:hAnsi="Verdana" w:cs="Verdana"/>
          <w:sz w:val="20"/>
          <w:szCs w:val="18"/>
          <w:shd w:val="clear" w:color="auto" w:fill="FFFFFF"/>
          <w:lang w:val="en-GB"/>
        </w:rPr>
        <w:tab/>
        <w:t xml:space="preserve">: </w:t>
      </w:r>
      <w:r w:rsidR="00B425D2" w:rsidRPr="00CA19EA">
        <w:rPr>
          <w:rFonts w:ascii="Verdana" w:hAnsi="Verdana" w:cs="Verdana"/>
          <w:b/>
          <w:sz w:val="20"/>
          <w:szCs w:val="18"/>
          <w:shd w:val="clear" w:color="auto" w:fill="FFFFFF"/>
          <w:lang w:val="en-GB"/>
        </w:rPr>
        <w:t>HSBC BANK A.S.</w:t>
      </w:r>
    </w:p>
    <w:p w14:paraId="5F45F7DE" w14:textId="77777777" w:rsidR="001A243D" w:rsidRPr="00CA19EA" w:rsidRDefault="001A243D" w:rsidP="006925D9">
      <w:pPr>
        <w:jc w:val="left"/>
        <w:rPr>
          <w:rFonts w:ascii="Verdana" w:hAnsi="Verdana" w:cs="Verdana"/>
          <w:sz w:val="20"/>
          <w:szCs w:val="18"/>
          <w:shd w:val="clear" w:color="auto" w:fill="FFFFFF"/>
          <w:lang w:val="en-GB"/>
        </w:rPr>
      </w:pPr>
      <w:r w:rsidRPr="00CA19EA">
        <w:rPr>
          <w:rFonts w:ascii="Verdana" w:hAnsi="Verdana" w:cs="Verdana"/>
          <w:sz w:val="20"/>
          <w:szCs w:val="18"/>
          <w:shd w:val="clear" w:color="auto" w:fill="FFFFFF"/>
          <w:lang w:val="en-GB"/>
        </w:rPr>
        <w:t>Account No</w:t>
      </w:r>
      <w:r w:rsidRPr="00CA19EA">
        <w:rPr>
          <w:rFonts w:ascii="Verdana" w:hAnsi="Verdana" w:cs="Verdana"/>
          <w:sz w:val="20"/>
          <w:szCs w:val="18"/>
          <w:shd w:val="clear" w:color="auto" w:fill="FFFFFF"/>
          <w:lang w:val="en-GB"/>
        </w:rPr>
        <w:tab/>
        <w:t xml:space="preserve">: </w:t>
      </w:r>
      <w:r w:rsidR="00B425D2" w:rsidRPr="00CA19EA">
        <w:rPr>
          <w:rFonts w:ascii="Verdana" w:hAnsi="Verdana" w:cs="Verdana"/>
          <w:b/>
          <w:sz w:val="20"/>
          <w:szCs w:val="18"/>
          <w:shd w:val="clear" w:color="auto" w:fill="FFFFFF"/>
          <w:lang w:val="en-GB"/>
        </w:rPr>
        <w:t>106 102668</w:t>
      </w:r>
      <w:r w:rsidR="00544355" w:rsidRPr="00CA19EA">
        <w:rPr>
          <w:rFonts w:ascii="Verdana" w:hAnsi="Verdana" w:cs="Verdana"/>
          <w:b/>
          <w:sz w:val="20"/>
          <w:szCs w:val="18"/>
          <w:shd w:val="clear" w:color="auto" w:fill="FFFFFF"/>
          <w:lang w:val="en-GB"/>
        </w:rPr>
        <w:t>9 773 99</w:t>
      </w:r>
    </w:p>
    <w:p w14:paraId="1A42E63A" w14:textId="77777777" w:rsidR="001A243D" w:rsidRPr="00CA19EA" w:rsidRDefault="001A243D" w:rsidP="006925D9">
      <w:pPr>
        <w:jc w:val="left"/>
        <w:rPr>
          <w:rFonts w:ascii="Verdana" w:hAnsi="Verdana" w:cs="Verdana"/>
          <w:sz w:val="20"/>
          <w:szCs w:val="18"/>
          <w:shd w:val="clear" w:color="auto" w:fill="FFFFFF"/>
          <w:lang w:val="en-GB"/>
        </w:rPr>
      </w:pPr>
      <w:r w:rsidRPr="00CA19EA">
        <w:rPr>
          <w:rFonts w:ascii="Verdana" w:hAnsi="Verdana" w:cs="Verdana"/>
          <w:sz w:val="20"/>
          <w:szCs w:val="18"/>
          <w:shd w:val="clear" w:color="auto" w:fill="FFFFFF"/>
          <w:lang w:val="en-GB"/>
        </w:rPr>
        <w:t>Swift Code</w:t>
      </w:r>
      <w:r w:rsidRPr="00CA19EA">
        <w:rPr>
          <w:rFonts w:ascii="Verdana" w:hAnsi="Verdana" w:cs="Verdana"/>
          <w:sz w:val="20"/>
          <w:szCs w:val="18"/>
          <w:shd w:val="clear" w:color="auto" w:fill="FFFFFF"/>
          <w:lang w:val="en-GB"/>
        </w:rPr>
        <w:tab/>
        <w:t xml:space="preserve">: </w:t>
      </w:r>
      <w:r w:rsidR="00544355" w:rsidRPr="00CA19EA">
        <w:rPr>
          <w:rFonts w:ascii="Verdana" w:hAnsi="Verdana" w:cs="Verdana"/>
          <w:b/>
          <w:sz w:val="20"/>
          <w:szCs w:val="18"/>
          <w:shd w:val="clear" w:color="auto" w:fill="FFFFFF"/>
          <w:lang w:val="en-GB"/>
        </w:rPr>
        <w:t>HSBCTRIX</w:t>
      </w:r>
    </w:p>
    <w:p w14:paraId="13870C1A" w14:textId="77777777" w:rsidR="001A243D" w:rsidRPr="00CA19EA" w:rsidRDefault="001A243D" w:rsidP="006925D9">
      <w:pPr>
        <w:jc w:val="left"/>
        <w:rPr>
          <w:rFonts w:ascii="Verdana" w:hAnsi="Verdana" w:cs="Verdana"/>
          <w:sz w:val="20"/>
          <w:szCs w:val="18"/>
          <w:shd w:val="clear" w:color="auto" w:fill="FFFFFF"/>
          <w:lang w:val="en-GB"/>
        </w:rPr>
      </w:pPr>
      <w:r w:rsidRPr="00CA19EA">
        <w:rPr>
          <w:rFonts w:ascii="Verdana" w:hAnsi="Verdana" w:cs="Verdana"/>
          <w:sz w:val="20"/>
          <w:szCs w:val="18"/>
          <w:shd w:val="clear" w:color="auto" w:fill="FFFFFF"/>
          <w:lang w:val="en-GB"/>
        </w:rPr>
        <w:t>IBAN</w:t>
      </w:r>
      <w:r w:rsidRPr="00CA19EA">
        <w:rPr>
          <w:rFonts w:ascii="Verdana" w:hAnsi="Verdana" w:cs="Verdana"/>
          <w:sz w:val="20"/>
          <w:szCs w:val="18"/>
          <w:shd w:val="clear" w:color="auto" w:fill="FFFFFF"/>
          <w:lang w:val="en-GB"/>
        </w:rPr>
        <w:tab/>
      </w:r>
      <w:r w:rsidRPr="00CA19EA">
        <w:rPr>
          <w:rFonts w:ascii="Verdana" w:hAnsi="Verdana" w:cs="Verdana"/>
          <w:sz w:val="20"/>
          <w:szCs w:val="18"/>
          <w:shd w:val="clear" w:color="auto" w:fill="FFFFFF"/>
          <w:lang w:val="en-GB"/>
        </w:rPr>
        <w:tab/>
        <w:t xml:space="preserve">: </w:t>
      </w:r>
      <w:r w:rsidR="00544355" w:rsidRPr="00CA19EA">
        <w:rPr>
          <w:rFonts w:ascii="Verdana" w:hAnsi="Verdana" w:cs="Verdana"/>
          <w:b/>
          <w:sz w:val="20"/>
          <w:szCs w:val="18"/>
          <w:shd w:val="clear" w:color="auto" w:fill="FFFFFF"/>
          <w:lang w:val="en-GB"/>
        </w:rPr>
        <w:t>TR 050012300106102668977399</w:t>
      </w:r>
    </w:p>
    <w:p w14:paraId="3EE7EA6E" w14:textId="77777777" w:rsidR="007601FA" w:rsidRPr="00CA19EA" w:rsidRDefault="007601FA" w:rsidP="006925D9">
      <w:pPr>
        <w:pStyle w:val="FITAnormal"/>
        <w:jc w:val="left"/>
        <w:rPr>
          <w:color w:val="auto"/>
          <w:szCs w:val="18"/>
          <w:shd w:val="clear" w:color="auto" w:fill="FFFFFF"/>
          <w:lang w:val="en-GB"/>
        </w:rPr>
      </w:pPr>
    </w:p>
    <w:p w14:paraId="62196583" w14:textId="77777777" w:rsidR="001A243D" w:rsidRPr="00CA19EA" w:rsidRDefault="007601FA" w:rsidP="006925D9">
      <w:pPr>
        <w:pStyle w:val="FITAnormal"/>
        <w:jc w:val="left"/>
        <w:rPr>
          <w:b/>
          <w:bCs/>
          <w:color w:val="000000"/>
          <w:shd w:val="clear" w:color="auto" w:fill="FFFFFF"/>
          <w:lang w:val="en-GB"/>
        </w:rPr>
      </w:pPr>
      <w:r w:rsidRPr="00CA19EA">
        <w:rPr>
          <w:b/>
          <w:bCs/>
          <w:color w:val="000000"/>
          <w:shd w:val="clear" w:color="auto" w:fill="FFFFFF"/>
          <w:lang w:val="en-GB"/>
        </w:rPr>
        <w:t xml:space="preserve">NOTE: </w:t>
      </w:r>
    </w:p>
    <w:p w14:paraId="03582D7B" w14:textId="77777777" w:rsidR="001A243D" w:rsidRPr="00CA19EA" w:rsidRDefault="001A243D" w:rsidP="006925D9">
      <w:pPr>
        <w:pStyle w:val="FITAnormal"/>
        <w:jc w:val="left"/>
        <w:rPr>
          <w:b/>
          <w:bCs/>
          <w:color w:val="000000"/>
          <w:shd w:val="clear" w:color="auto" w:fill="FFFFFF"/>
          <w:lang w:val="en-GB"/>
        </w:rPr>
      </w:pPr>
      <w:r w:rsidRPr="00CA19EA">
        <w:rPr>
          <w:color w:val="000000"/>
          <w:szCs w:val="18"/>
          <w:shd w:val="clear" w:color="auto" w:fill="FFFFFF"/>
          <w:lang w:val="en-GB"/>
        </w:rPr>
        <w:t>Bank transfer fees are under the sender’s responsibility.</w:t>
      </w:r>
    </w:p>
    <w:p w14:paraId="68D587D2" w14:textId="77777777" w:rsidR="007601FA" w:rsidRPr="00CA19EA" w:rsidRDefault="007601FA" w:rsidP="006925D9">
      <w:pPr>
        <w:pStyle w:val="FITAnormal"/>
        <w:jc w:val="left"/>
        <w:rPr>
          <w:color w:val="000000"/>
          <w:shd w:val="clear" w:color="auto" w:fill="FFFFFF"/>
          <w:lang w:val="en-GB"/>
        </w:rPr>
      </w:pPr>
      <w:r w:rsidRPr="00CA19EA">
        <w:rPr>
          <w:color w:val="000000"/>
          <w:shd w:val="clear" w:color="auto" w:fill="FFFFFF"/>
          <w:lang w:val="en-GB"/>
        </w:rPr>
        <w:t xml:space="preserve">Please indicate in the reference/notes section the team or reservation name that corresponds to the payment. </w:t>
      </w:r>
    </w:p>
    <w:p w14:paraId="62C86FB5" w14:textId="77777777" w:rsidR="007601FA" w:rsidRPr="00CA19EA" w:rsidRDefault="007601FA" w:rsidP="006925D9">
      <w:pPr>
        <w:pStyle w:val="FITAnormal"/>
        <w:jc w:val="left"/>
        <w:rPr>
          <w:color w:val="000000"/>
          <w:shd w:val="clear" w:color="auto" w:fill="FFFFFF"/>
          <w:lang w:val="en-GB"/>
        </w:rPr>
      </w:pPr>
    </w:p>
    <w:p w14:paraId="3E726C96" w14:textId="77777777" w:rsidR="007601FA" w:rsidRPr="00CA19EA" w:rsidRDefault="007601FA" w:rsidP="006925D9">
      <w:pPr>
        <w:pStyle w:val="FITAnormal"/>
        <w:jc w:val="left"/>
        <w:rPr>
          <w:color w:val="000000"/>
          <w:shd w:val="clear" w:color="auto" w:fill="FFFFFF"/>
          <w:lang w:val="en-GB"/>
        </w:rPr>
      </w:pPr>
      <w:r w:rsidRPr="00CA19EA">
        <w:rPr>
          <w:color w:val="000000"/>
          <w:shd w:val="clear" w:color="auto" w:fill="FFFFFF"/>
          <w:lang w:val="en-GB"/>
        </w:rPr>
        <w:t>ALL PAYMENTS SHALL BE MADE IN EURO</w:t>
      </w:r>
    </w:p>
    <w:p w14:paraId="46BC9DAB" w14:textId="77777777" w:rsidR="007601FA" w:rsidRPr="00CA19EA" w:rsidRDefault="007601FA" w:rsidP="006925D9">
      <w:pPr>
        <w:pStyle w:val="FITAnormal"/>
        <w:jc w:val="left"/>
        <w:rPr>
          <w:color w:val="000000"/>
          <w:lang w:val="en-GB"/>
        </w:rPr>
      </w:pPr>
      <w:r w:rsidRPr="00CA19EA">
        <w:rPr>
          <w:color w:val="000000"/>
          <w:shd w:val="clear" w:color="auto" w:fill="FFFFFF"/>
          <w:lang w:val="en-GB"/>
        </w:rPr>
        <w:t>By BANK TRANSFER</w:t>
      </w:r>
    </w:p>
    <w:p w14:paraId="4CF98788" w14:textId="77777777" w:rsidR="007601FA" w:rsidRPr="00CA19EA" w:rsidRDefault="007601FA" w:rsidP="006925D9">
      <w:pPr>
        <w:pStyle w:val="FITAnormalbold"/>
        <w:jc w:val="left"/>
        <w:rPr>
          <w:color w:val="000000"/>
          <w:lang w:val="en-GB"/>
        </w:rPr>
      </w:pPr>
    </w:p>
    <w:p w14:paraId="1BD14127" w14:textId="77777777" w:rsidR="007601FA" w:rsidRPr="00CA19EA" w:rsidRDefault="007601FA" w:rsidP="006925D9">
      <w:pPr>
        <w:pStyle w:val="FITAnormalbold"/>
        <w:jc w:val="left"/>
        <w:rPr>
          <w:color w:val="000000"/>
          <w:lang w:val="en-GB"/>
        </w:rPr>
      </w:pPr>
      <w:r w:rsidRPr="00CA19EA">
        <w:rPr>
          <w:color w:val="000000"/>
          <w:lang w:val="en-GB"/>
        </w:rPr>
        <w:t>All bank charges/fees are the responsibilities of the sender.</w:t>
      </w:r>
    </w:p>
    <w:p w14:paraId="45BD395A" w14:textId="77777777" w:rsidR="007601FA" w:rsidRPr="00CA19EA" w:rsidRDefault="007601FA" w:rsidP="006925D9">
      <w:pPr>
        <w:pStyle w:val="FITAnormalbold"/>
        <w:jc w:val="left"/>
        <w:rPr>
          <w:color w:val="000000"/>
          <w:lang w:val="en-GB"/>
        </w:rPr>
      </w:pPr>
      <w:r w:rsidRPr="00CA19EA">
        <w:rPr>
          <w:color w:val="000000"/>
          <w:lang w:val="en-GB"/>
        </w:rPr>
        <w:t>CREDIT CARDS or TRAVEL CHECKS will not be accepted.</w:t>
      </w:r>
    </w:p>
    <w:p w14:paraId="074E16C7" w14:textId="77777777" w:rsidR="007601FA" w:rsidRPr="00CA19EA" w:rsidRDefault="007601FA" w:rsidP="006925D9">
      <w:pPr>
        <w:pStyle w:val="FITAnormalbold"/>
        <w:jc w:val="left"/>
        <w:rPr>
          <w:color w:val="000000"/>
          <w:lang w:val="en-GB"/>
        </w:rPr>
      </w:pPr>
    </w:p>
    <w:p w14:paraId="59CC850B" w14:textId="77777777" w:rsidR="007601FA" w:rsidRPr="00CA19EA" w:rsidRDefault="007601FA" w:rsidP="006925D9">
      <w:pPr>
        <w:pStyle w:val="FITAnormalbold"/>
        <w:jc w:val="left"/>
        <w:rPr>
          <w:lang w:val="en-GB"/>
        </w:rPr>
      </w:pPr>
    </w:p>
    <w:p w14:paraId="1618CC0B" w14:textId="77777777" w:rsidR="00643520" w:rsidRPr="00CA19EA" w:rsidRDefault="007601FA" w:rsidP="006925D9">
      <w:pPr>
        <w:pStyle w:val="FITAnormalbold"/>
        <w:pageBreakBefore/>
        <w:jc w:val="left"/>
        <w:rPr>
          <w:rStyle w:val="FITA2"/>
          <w:sz w:val="21"/>
          <w:szCs w:val="21"/>
          <w:lang w:val="en-GB"/>
        </w:rPr>
      </w:pPr>
      <w:r w:rsidRPr="00CA19EA">
        <w:rPr>
          <w:rStyle w:val="FITA2"/>
          <w:sz w:val="21"/>
          <w:szCs w:val="21"/>
          <w:lang w:val="en-GB"/>
        </w:rPr>
        <w:lastRenderedPageBreak/>
        <w:t>ADDITIONAL INFORMATION</w:t>
      </w:r>
      <w:r w:rsidR="00A30164" w:rsidRPr="00CA19EA">
        <w:rPr>
          <w:rStyle w:val="FITA2"/>
          <w:sz w:val="21"/>
          <w:szCs w:val="21"/>
          <w:lang w:val="en-GB"/>
        </w:rPr>
        <w:t xml:space="preserve"> ABOUT </w:t>
      </w:r>
      <w:r w:rsidR="005C1122" w:rsidRPr="00CA19EA">
        <w:rPr>
          <w:rStyle w:val="FITA2"/>
          <w:sz w:val="21"/>
          <w:szCs w:val="21"/>
          <w:lang w:val="en-GB"/>
        </w:rPr>
        <w:t>ANKARA</w:t>
      </w:r>
    </w:p>
    <w:p w14:paraId="50587BB1" w14:textId="77777777" w:rsidR="00643520" w:rsidRPr="00CA19EA" w:rsidRDefault="00643520" w:rsidP="006925D9">
      <w:pPr>
        <w:jc w:val="left"/>
        <w:rPr>
          <w:lang w:val="en-GB"/>
        </w:rPr>
      </w:pPr>
    </w:p>
    <w:p w14:paraId="6D8E09E4" w14:textId="77777777" w:rsidR="00760D24" w:rsidRPr="00CA19EA" w:rsidRDefault="00760D24" w:rsidP="006925D9">
      <w:pPr>
        <w:jc w:val="left"/>
        <w:rPr>
          <w:lang w:val="en-GB"/>
        </w:rPr>
      </w:pPr>
    </w:p>
    <w:p w14:paraId="7D1E72CD" w14:textId="60D6EB3B" w:rsidR="008B3548" w:rsidRPr="00CA19EA" w:rsidRDefault="00213BC0" w:rsidP="006925D9">
      <w:pPr>
        <w:jc w:val="left"/>
        <w:rPr>
          <w:b/>
          <w:u w:val="single"/>
          <w:lang w:val="en-GB"/>
        </w:rPr>
      </w:pPr>
      <w:r w:rsidRPr="00CA19EA">
        <w:rPr>
          <w:noProof/>
          <w:lang w:eastAsia="en-US"/>
        </w:rPr>
        <w:drawing>
          <wp:anchor distT="0" distB="0" distL="114300" distR="114300" simplePos="0" relativeHeight="251658752" behindDoc="0" locked="0" layoutInCell="1" allowOverlap="1" wp14:anchorId="6987C84A" wp14:editId="4471E7D0">
            <wp:simplePos x="0" y="0"/>
            <wp:positionH relativeFrom="column">
              <wp:posOffset>2662555</wp:posOffset>
            </wp:positionH>
            <wp:positionV relativeFrom="paragraph">
              <wp:posOffset>135890</wp:posOffset>
            </wp:positionV>
            <wp:extent cx="3458845" cy="2021840"/>
            <wp:effectExtent l="0" t="0" r="0" b="10160"/>
            <wp:wrapTight wrapText="bothSides">
              <wp:wrapPolygon edited="0">
                <wp:start x="0" y="0"/>
                <wp:lineTo x="0" y="21437"/>
                <wp:lineTo x="21414" y="21437"/>
                <wp:lineTo x="21414" y="0"/>
                <wp:lineTo x="0" y="0"/>
              </wp:wrapPolygon>
            </wp:wrapTight>
            <wp:docPr id="157" name="Resim 157" descr="1280px-Protect_Your_Republic_Protest_-_6_(2007-04-14)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1280px-Protect_Your_Republic_Protest_-_6_(2007-04-14)_ed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8845"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3520" w:rsidRPr="00CA19EA">
        <w:rPr>
          <w:lang w:val="en-GB"/>
        </w:rPr>
        <w:t xml:space="preserve"> </w:t>
      </w:r>
      <w:r w:rsidR="00643520" w:rsidRPr="00CA19EA">
        <w:rPr>
          <w:b/>
          <w:u w:val="single"/>
          <w:lang w:val="en-GB"/>
        </w:rPr>
        <w:t>1.</w:t>
      </w:r>
      <w:r w:rsidR="00643520" w:rsidRPr="00CA19EA">
        <w:rPr>
          <w:u w:val="single"/>
          <w:lang w:val="en-GB"/>
        </w:rPr>
        <w:t xml:space="preserve"> </w:t>
      </w:r>
      <w:r w:rsidR="00643520" w:rsidRPr="00CA19EA">
        <w:rPr>
          <w:b/>
          <w:u w:val="single"/>
          <w:lang w:val="en-GB"/>
        </w:rPr>
        <w:t>ATATURK MAUSOLEUM;</w:t>
      </w:r>
    </w:p>
    <w:p w14:paraId="14270FCC" w14:textId="77777777" w:rsidR="00643520" w:rsidRPr="00CA19EA" w:rsidRDefault="00643520" w:rsidP="006925D9">
      <w:pPr>
        <w:suppressAutoHyphens w:val="0"/>
        <w:autoSpaceDE w:val="0"/>
        <w:autoSpaceDN w:val="0"/>
        <w:adjustRightInd w:val="0"/>
        <w:jc w:val="left"/>
        <w:rPr>
          <w:rFonts w:ascii="Helvetica" w:eastAsia="Times New Roman" w:hAnsi="Helvetica" w:cs="Helvetica"/>
          <w:kern w:val="0"/>
          <w:sz w:val="20"/>
          <w:szCs w:val="20"/>
          <w:lang w:val="en-GB" w:eastAsia="en-US"/>
        </w:rPr>
      </w:pPr>
      <w:r w:rsidRPr="00CA19EA">
        <w:rPr>
          <w:rFonts w:ascii="Helvetica" w:eastAsia="Times New Roman" w:hAnsi="Helvetica" w:cs="Helvetica"/>
          <w:b/>
          <w:bCs/>
          <w:kern w:val="0"/>
          <w:sz w:val="20"/>
          <w:szCs w:val="20"/>
          <w:lang w:val="en-GB" w:eastAsia="en-US"/>
        </w:rPr>
        <w:t>Anıtkabir</w:t>
      </w:r>
      <w:r w:rsidRPr="00CA19EA">
        <w:rPr>
          <w:rFonts w:ascii="Helvetica" w:eastAsia="Times New Roman" w:hAnsi="Helvetica" w:cs="Helvetica"/>
          <w:kern w:val="0"/>
          <w:sz w:val="20"/>
          <w:szCs w:val="20"/>
          <w:lang w:val="en-GB" w:eastAsia="en-US"/>
        </w:rPr>
        <w:t xml:space="preserve"> (literally, "memorial tomb") is the </w:t>
      </w:r>
      <w:hyperlink r:id="rId26" w:history="1">
        <w:r w:rsidRPr="00CA19EA">
          <w:rPr>
            <w:rFonts w:ascii="Helvetica" w:eastAsia="Times New Roman" w:hAnsi="Helvetica" w:cs="Helvetica"/>
            <w:kern w:val="0"/>
            <w:sz w:val="20"/>
            <w:szCs w:val="20"/>
            <w:lang w:val="en-GB" w:eastAsia="en-US"/>
          </w:rPr>
          <w:t>mausoleum</w:t>
        </w:r>
      </w:hyperlink>
      <w:r w:rsidRPr="00CA19EA">
        <w:rPr>
          <w:rFonts w:ascii="Helvetica" w:eastAsia="Times New Roman" w:hAnsi="Helvetica" w:cs="Helvetica"/>
          <w:kern w:val="0"/>
          <w:sz w:val="20"/>
          <w:szCs w:val="20"/>
          <w:lang w:val="en-GB" w:eastAsia="en-US"/>
        </w:rPr>
        <w:t xml:space="preserve"> of </w:t>
      </w:r>
      <w:hyperlink r:id="rId27" w:history="1">
        <w:r w:rsidRPr="00CA19EA">
          <w:rPr>
            <w:rFonts w:ascii="Helvetica" w:eastAsia="Times New Roman" w:hAnsi="Helvetica" w:cs="Helvetica"/>
            <w:kern w:val="0"/>
            <w:sz w:val="20"/>
            <w:szCs w:val="20"/>
            <w:lang w:val="en-GB" w:eastAsia="en-US"/>
          </w:rPr>
          <w:t>Mustafa Kemal Atatürk</w:t>
        </w:r>
      </w:hyperlink>
      <w:r w:rsidRPr="00CA19EA">
        <w:rPr>
          <w:rFonts w:ascii="Helvetica" w:eastAsia="Times New Roman" w:hAnsi="Helvetica" w:cs="Helvetica"/>
          <w:kern w:val="0"/>
          <w:sz w:val="20"/>
          <w:szCs w:val="20"/>
          <w:lang w:val="en-GB" w:eastAsia="en-US"/>
        </w:rPr>
        <w:t xml:space="preserve">, the leader of the </w:t>
      </w:r>
      <w:hyperlink r:id="rId28" w:history="1">
        <w:r w:rsidRPr="00CA19EA">
          <w:rPr>
            <w:rFonts w:ascii="Helvetica" w:eastAsia="Times New Roman" w:hAnsi="Helvetica" w:cs="Helvetica"/>
            <w:kern w:val="0"/>
            <w:sz w:val="20"/>
            <w:szCs w:val="20"/>
            <w:lang w:val="en-GB" w:eastAsia="en-US"/>
          </w:rPr>
          <w:t>Turkish War of Independence</w:t>
        </w:r>
      </w:hyperlink>
      <w:r w:rsidRPr="00CA19EA">
        <w:rPr>
          <w:rFonts w:ascii="Helvetica" w:eastAsia="Times New Roman" w:hAnsi="Helvetica" w:cs="Helvetica"/>
          <w:kern w:val="0"/>
          <w:sz w:val="20"/>
          <w:szCs w:val="20"/>
          <w:lang w:val="en-GB" w:eastAsia="en-US"/>
        </w:rPr>
        <w:t xml:space="preserve"> and the founder and first </w:t>
      </w:r>
      <w:hyperlink r:id="rId29" w:history="1">
        <w:r w:rsidRPr="00CA19EA">
          <w:rPr>
            <w:rFonts w:ascii="Helvetica" w:eastAsia="Times New Roman" w:hAnsi="Helvetica" w:cs="Helvetica"/>
            <w:kern w:val="0"/>
            <w:sz w:val="20"/>
            <w:szCs w:val="20"/>
            <w:lang w:val="en-GB" w:eastAsia="en-US"/>
          </w:rPr>
          <w:t>President</w:t>
        </w:r>
      </w:hyperlink>
      <w:r w:rsidRPr="00CA19EA">
        <w:rPr>
          <w:rFonts w:ascii="Helvetica" w:eastAsia="Times New Roman" w:hAnsi="Helvetica" w:cs="Helvetica"/>
          <w:kern w:val="0"/>
          <w:sz w:val="20"/>
          <w:szCs w:val="20"/>
          <w:lang w:val="en-GB" w:eastAsia="en-US"/>
        </w:rPr>
        <w:t xml:space="preserve"> of the </w:t>
      </w:r>
      <w:hyperlink r:id="rId30" w:history="1">
        <w:r w:rsidRPr="00CA19EA">
          <w:rPr>
            <w:rFonts w:ascii="Helvetica" w:eastAsia="Times New Roman" w:hAnsi="Helvetica" w:cs="Helvetica"/>
            <w:kern w:val="0"/>
            <w:sz w:val="20"/>
            <w:szCs w:val="20"/>
            <w:lang w:val="en-GB" w:eastAsia="en-US"/>
          </w:rPr>
          <w:t>Republic of Turkey</w:t>
        </w:r>
      </w:hyperlink>
      <w:r w:rsidRPr="00CA19EA">
        <w:rPr>
          <w:rFonts w:ascii="Helvetica" w:eastAsia="Times New Roman" w:hAnsi="Helvetica" w:cs="Helvetica"/>
          <w:kern w:val="0"/>
          <w:sz w:val="20"/>
          <w:szCs w:val="20"/>
          <w:lang w:val="en-GB" w:eastAsia="en-US"/>
        </w:rPr>
        <w:t xml:space="preserve">. It is located in </w:t>
      </w:r>
      <w:hyperlink r:id="rId31" w:history="1">
        <w:r w:rsidRPr="00CA19EA">
          <w:rPr>
            <w:rFonts w:ascii="Helvetica" w:eastAsia="Times New Roman" w:hAnsi="Helvetica" w:cs="Helvetica"/>
            <w:kern w:val="0"/>
            <w:sz w:val="20"/>
            <w:szCs w:val="20"/>
            <w:lang w:val="en-GB" w:eastAsia="en-US"/>
          </w:rPr>
          <w:t>Ankara</w:t>
        </w:r>
      </w:hyperlink>
      <w:r w:rsidRPr="00CA19EA">
        <w:rPr>
          <w:rFonts w:ascii="Helvetica" w:eastAsia="Times New Roman" w:hAnsi="Helvetica" w:cs="Helvetica"/>
          <w:kern w:val="0"/>
          <w:sz w:val="20"/>
          <w:szCs w:val="20"/>
          <w:lang w:val="en-GB" w:eastAsia="en-US"/>
        </w:rPr>
        <w:t xml:space="preserve"> and was designed by architects </w:t>
      </w:r>
      <w:hyperlink r:id="rId32" w:history="1">
        <w:r w:rsidRPr="00CA19EA">
          <w:rPr>
            <w:rFonts w:ascii="Helvetica" w:eastAsia="Times New Roman" w:hAnsi="Helvetica" w:cs="Helvetica"/>
            <w:kern w:val="0"/>
            <w:sz w:val="20"/>
            <w:szCs w:val="20"/>
            <w:lang w:val="en-GB" w:eastAsia="en-US"/>
          </w:rPr>
          <w:t>Professor Emin Onat</w:t>
        </w:r>
      </w:hyperlink>
      <w:r w:rsidRPr="00CA19EA">
        <w:rPr>
          <w:rFonts w:ascii="Helvetica" w:eastAsia="Times New Roman" w:hAnsi="Helvetica" w:cs="Helvetica"/>
          <w:kern w:val="0"/>
          <w:sz w:val="20"/>
          <w:szCs w:val="20"/>
          <w:lang w:val="en-GB" w:eastAsia="en-US"/>
        </w:rPr>
        <w:t xml:space="preserve"> and Assistant Professor Ahmet Orhan Arda, whose proposal beat 48 other entries from several countries in a competition held by the Turkish Government in 1941 for a "monumental tomb" for Atatürk.</w:t>
      </w:r>
    </w:p>
    <w:p w14:paraId="3995B92F" w14:textId="77777777" w:rsidR="00643520" w:rsidRPr="00CA19EA" w:rsidRDefault="00643520" w:rsidP="006925D9">
      <w:pPr>
        <w:suppressAutoHyphens w:val="0"/>
        <w:autoSpaceDE w:val="0"/>
        <w:autoSpaceDN w:val="0"/>
        <w:adjustRightInd w:val="0"/>
        <w:jc w:val="left"/>
        <w:rPr>
          <w:rFonts w:ascii="Helvetica" w:eastAsia="Times New Roman" w:hAnsi="Helvetica" w:cs="Helvetica"/>
          <w:kern w:val="0"/>
          <w:sz w:val="20"/>
          <w:szCs w:val="20"/>
          <w:lang w:val="en-GB" w:eastAsia="en-US"/>
        </w:rPr>
      </w:pPr>
      <w:r w:rsidRPr="00CA19EA">
        <w:rPr>
          <w:rFonts w:ascii="Helvetica" w:eastAsia="Times New Roman" w:hAnsi="Helvetica" w:cs="Helvetica"/>
          <w:kern w:val="0"/>
          <w:sz w:val="20"/>
          <w:szCs w:val="20"/>
          <w:lang w:val="en-GB" w:eastAsia="en-US"/>
        </w:rPr>
        <w:t xml:space="preserve">The site is also the final resting place of </w:t>
      </w:r>
      <w:hyperlink r:id="rId33" w:history="1">
        <w:r w:rsidRPr="00CA19EA">
          <w:rPr>
            <w:rFonts w:ascii="Helvetica" w:eastAsia="Times New Roman" w:hAnsi="Helvetica" w:cs="Helvetica"/>
            <w:kern w:val="0"/>
            <w:sz w:val="20"/>
            <w:szCs w:val="20"/>
            <w:lang w:val="en-GB" w:eastAsia="en-US"/>
          </w:rPr>
          <w:t>İsmet İnönü</w:t>
        </w:r>
      </w:hyperlink>
      <w:r w:rsidRPr="00CA19EA">
        <w:rPr>
          <w:rFonts w:ascii="Helvetica" w:eastAsia="Times New Roman" w:hAnsi="Helvetica" w:cs="Helvetica"/>
          <w:kern w:val="0"/>
          <w:sz w:val="20"/>
          <w:szCs w:val="20"/>
          <w:lang w:val="en-GB" w:eastAsia="en-US"/>
        </w:rPr>
        <w:t xml:space="preserve">, the second </w:t>
      </w:r>
      <w:hyperlink r:id="rId34" w:history="1">
        <w:r w:rsidRPr="00CA19EA">
          <w:rPr>
            <w:rFonts w:ascii="Helvetica" w:eastAsia="Times New Roman" w:hAnsi="Helvetica" w:cs="Helvetica"/>
            <w:kern w:val="0"/>
            <w:sz w:val="20"/>
            <w:szCs w:val="20"/>
            <w:lang w:val="en-GB" w:eastAsia="en-US"/>
          </w:rPr>
          <w:t>President of Turkey</w:t>
        </w:r>
      </w:hyperlink>
      <w:r w:rsidRPr="00CA19EA">
        <w:rPr>
          <w:rFonts w:ascii="Helvetica" w:eastAsia="Times New Roman" w:hAnsi="Helvetica" w:cs="Helvetica"/>
          <w:kern w:val="0"/>
          <w:sz w:val="20"/>
          <w:szCs w:val="20"/>
          <w:lang w:val="en-GB" w:eastAsia="en-US"/>
        </w:rPr>
        <w:t>, who was interred there after he died in 1973. His tomb faces the Atatürk Mausoleum, on the opposite side of the Ceremonial Ground.</w:t>
      </w:r>
    </w:p>
    <w:p w14:paraId="3FEE2321" w14:textId="77777777" w:rsidR="00760D24" w:rsidRPr="00CA19EA" w:rsidRDefault="00643520" w:rsidP="006925D9">
      <w:pPr>
        <w:jc w:val="left"/>
        <w:rPr>
          <w:sz w:val="20"/>
          <w:szCs w:val="20"/>
          <w:lang w:val="en-GB"/>
        </w:rPr>
      </w:pPr>
      <w:r w:rsidRPr="00CA19EA">
        <w:rPr>
          <w:rFonts w:ascii="Helvetica" w:eastAsia="Times New Roman" w:hAnsi="Helvetica" w:cs="Helvetica"/>
          <w:kern w:val="0"/>
          <w:sz w:val="20"/>
          <w:szCs w:val="20"/>
          <w:lang w:val="en-GB" w:eastAsia="en-US"/>
        </w:rPr>
        <w:t>The mausoleum was depicted on various Turkish banknotes during 1966–1987 and 1997–2009</w:t>
      </w:r>
    </w:p>
    <w:p w14:paraId="2DC687C6" w14:textId="77777777" w:rsidR="00760D24" w:rsidRPr="00CA19EA" w:rsidRDefault="00760D24" w:rsidP="006925D9">
      <w:pPr>
        <w:jc w:val="left"/>
        <w:rPr>
          <w:lang w:val="en-GB"/>
        </w:rPr>
      </w:pPr>
    </w:p>
    <w:p w14:paraId="34538827" w14:textId="77777777" w:rsidR="007244A9" w:rsidRPr="00CA19EA" w:rsidRDefault="007244A9" w:rsidP="006925D9">
      <w:pPr>
        <w:jc w:val="left"/>
        <w:rPr>
          <w:b/>
          <w:lang w:val="en-GB"/>
        </w:rPr>
      </w:pPr>
      <w:r w:rsidRPr="00CA19EA">
        <w:rPr>
          <w:b/>
          <w:u w:val="single"/>
          <w:lang w:val="en-GB"/>
        </w:rPr>
        <w:t>2. Etnography Museum;</w:t>
      </w:r>
    </w:p>
    <w:p w14:paraId="039B161D" w14:textId="59AE3BF2" w:rsidR="007244A9" w:rsidRPr="00CA19EA" w:rsidRDefault="00213BC0" w:rsidP="006925D9">
      <w:pPr>
        <w:jc w:val="left"/>
        <w:rPr>
          <w:rFonts w:ascii="Helvetica" w:eastAsia="Times New Roman" w:hAnsi="Helvetica" w:cs="Helvetica"/>
          <w:kern w:val="0"/>
          <w:sz w:val="28"/>
          <w:szCs w:val="28"/>
          <w:lang w:val="en-GB" w:eastAsia="en-US"/>
        </w:rPr>
      </w:pPr>
      <w:r w:rsidRPr="00CA19EA">
        <w:rPr>
          <w:noProof/>
          <w:lang w:eastAsia="en-US"/>
        </w:rPr>
        <w:drawing>
          <wp:anchor distT="0" distB="0" distL="114300" distR="114300" simplePos="0" relativeHeight="251659776" behindDoc="0" locked="0" layoutInCell="1" allowOverlap="1" wp14:anchorId="191BB4E6" wp14:editId="61642361">
            <wp:simplePos x="0" y="0"/>
            <wp:positionH relativeFrom="column">
              <wp:posOffset>-137160</wp:posOffset>
            </wp:positionH>
            <wp:positionV relativeFrom="paragraph">
              <wp:posOffset>13970</wp:posOffset>
            </wp:positionV>
            <wp:extent cx="2788920" cy="2133600"/>
            <wp:effectExtent l="0" t="0" r="5080" b="0"/>
            <wp:wrapTight wrapText="bothSides">
              <wp:wrapPolygon edited="0">
                <wp:start x="0" y="0"/>
                <wp:lineTo x="0" y="21343"/>
                <wp:lineTo x="21443" y="21343"/>
                <wp:lineTo x="21443" y="0"/>
                <wp:lineTo x="0" y="0"/>
              </wp:wrapPolygon>
            </wp:wrapTight>
            <wp:docPr id="158" name="Resim 158" descr="Ethnography_Museum_of_Ank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Ethnography_Museum_of_Ankar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892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4A9" w:rsidRPr="00CA19EA">
        <w:rPr>
          <w:rFonts w:ascii="Helvetica" w:eastAsia="Times New Roman" w:hAnsi="Helvetica" w:cs="Helvetica"/>
          <w:kern w:val="0"/>
          <w:sz w:val="20"/>
          <w:szCs w:val="20"/>
          <w:lang w:val="en-GB" w:eastAsia="en-US"/>
        </w:rPr>
        <w:t xml:space="preserve">The </w:t>
      </w:r>
      <w:r w:rsidR="007244A9" w:rsidRPr="00CA19EA">
        <w:rPr>
          <w:rFonts w:ascii="Helvetica" w:eastAsia="Times New Roman" w:hAnsi="Helvetica" w:cs="Helvetica"/>
          <w:b/>
          <w:bCs/>
          <w:kern w:val="0"/>
          <w:sz w:val="20"/>
          <w:szCs w:val="20"/>
          <w:lang w:val="en-GB" w:eastAsia="en-US"/>
        </w:rPr>
        <w:t xml:space="preserve">Ethnography Museum of </w:t>
      </w:r>
      <w:hyperlink r:id="rId36" w:history="1">
        <w:r w:rsidR="007244A9" w:rsidRPr="00CA19EA">
          <w:rPr>
            <w:rFonts w:ascii="Helvetica" w:eastAsia="Times New Roman" w:hAnsi="Helvetica" w:cs="Helvetica"/>
            <w:b/>
            <w:bCs/>
            <w:kern w:val="0"/>
            <w:sz w:val="20"/>
            <w:szCs w:val="20"/>
            <w:lang w:val="en-GB" w:eastAsia="en-US"/>
          </w:rPr>
          <w:t>Ankara</w:t>
        </w:r>
      </w:hyperlink>
      <w:r w:rsidR="007244A9" w:rsidRPr="00CA19EA">
        <w:rPr>
          <w:rFonts w:ascii="Helvetica" w:eastAsia="Times New Roman" w:hAnsi="Helvetica" w:cs="Helvetica"/>
          <w:kern w:val="0"/>
          <w:sz w:val="20"/>
          <w:szCs w:val="20"/>
          <w:lang w:val="en-GB" w:eastAsia="en-US"/>
        </w:rPr>
        <w:t xml:space="preserve"> is a museum of </w:t>
      </w:r>
      <w:hyperlink r:id="rId37" w:history="1">
        <w:r w:rsidR="007244A9" w:rsidRPr="00CA19EA">
          <w:rPr>
            <w:rFonts w:ascii="Helvetica" w:eastAsia="Times New Roman" w:hAnsi="Helvetica" w:cs="Helvetica"/>
            <w:kern w:val="0"/>
            <w:sz w:val="20"/>
            <w:szCs w:val="20"/>
            <w:lang w:val="en-GB" w:eastAsia="en-US"/>
          </w:rPr>
          <w:t>ethnography</w:t>
        </w:r>
      </w:hyperlink>
      <w:r w:rsidR="007244A9" w:rsidRPr="00CA19EA">
        <w:rPr>
          <w:rFonts w:ascii="Helvetica" w:eastAsia="Times New Roman" w:hAnsi="Helvetica" w:cs="Helvetica"/>
          <w:kern w:val="0"/>
          <w:sz w:val="20"/>
          <w:szCs w:val="20"/>
          <w:lang w:val="en-GB" w:eastAsia="en-US"/>
        </w:rPr>
        <w:t xml:space="preserve"> dedicated to the cultures </w:t>
      </w:r>
      <w:hyperlink r:id="rId38" w:history="1">
        <w:r w:rsidR="007244A9" w:rsidRPr="00CA19EA">
          <w:rPr>
            <w:rFonts w:ascii="Helvetica" w:eastAsia="Times New Roman" w:hAnsi="Helvetica" w:cs="Helvetica"/>
            <w:kern w:val="0"/>
            <w:sz w:val="20"/>
            <w:szCs w:val="20"/>
            <w:lang w:val="en-GB" w:eastAsia="en-US"/>
          </w:rPr>
          <w:t>Turkish</w:t>
        </w:r>
      </w:hyperlink>
      <w:r w:rsidR="007244A9" w:rsidRPr="00CA19EA">
        <w:rPr>
          <w:rFonts w:ascii="Helvetica" w:eastAsia="Times New Roman" w:hAnsi="Helvetica" w:cs="Helvetica"/>
          <w:kern w:val="0"/>
          <w:sz w:val="20"/>
          <w:szCs w:val="20"/>
          <w:lang w:val="en-GB" w:eastAsia="en-US"/>
        </w:rPr>
        <w:t xml:space="preserve"> civilizations. The building was designed by architect </w:t>
      </w:r>
      <w:hyperlink r:id="rId39" w:history="1">
        <w:r w:rsidR="007244A9" w:rsidRPr="00CA19EA">
          <w:rPr>
            <w:rFonts w:ascii="Helvetica" w:eastAsia="Times New Roman" w:hAnsi="Helvetica" w:cs="Helvetica"/>
            <w:kern w:val="0"/>
            <w:sz w:val="20"/>
            <w:szCs w:val="20"/>
            <w:lang w:val="en-GB" w:eastAsia="en-US"/>
          </w:rPr>
          <w:t>Arif Hikmet Koyunoğlu</w:t>
        </w:r>
      </w:hyperlink>
      <w:r w:rsidR="007244A9" w:rsidRPr="00CA19EA">
        <w:rPr>
          <w:rFonts w:ascii="Helvetica" w:eastAsia="Times New Roman" w:hAnsi="Helvetica" w:cs="Helvetica"/>
          <w:kern w:val="0"/>
          <w:sz w:val="20"/>
          <w:szCs w:val="20"/>
          <w:lang w:val="en-GB" w:eastAsia="en-US"/>
        </w:rPr>
        <w:t xml:space="preserve"> and was built between 1925 and 1928</w:t>
      </w:r>
      <w:r w:rsidR="00760D24" w:rsidRPr="00CA19EA">
        <w:rPr>
          <w:rFonts w:ascii="Helvetica" w:eastAsia="Times New Roman" w:hAnsi="Helvetica" w:cs="Helvetica"/>
          <w:kern w:val="0"/>
          <w:sz w:val="20"/>
          <w:szCs w:val="20"/>
          <w:lang w:val="en-GB" w:eastAsia="en-US"/>
        </w:rPr>
        <w:t xml:space="preserve">. </w:t>
      </w:r>
      <w:r w:rsidR="007244A9" w:rsidRPr="00CA19EA">
        <w:rPr>
          <w:rFonts w:ascii="Helvetica" w:eastAsia="Times New Roman" w:hAnsi="Helvetica" w:cs="Helvetica"/>
          <w:kern w:val="0"/>
          <w:sz w:val="20"/>
          <w:szCs w:val="20"/>
          <w:lang w:val="en-GB" w:eastAsia="en-US"/>
        </w:rPr>
        <w:t xml:space="preserve">The museum temporarily hosted the </w:t>
      </w:r>
      <w:hyperlink r:id="rId40" w:history="1">
        <w:r w:rsidR="007244A9" w:rsidRPr="00CA19EA">
          <w:rPr>
            <w:rFonts w:ascii="Helvetica" w:eastAsia="Times New Roman" w:hAnsi="Helvetica" w:cs="Helvetica"/>
            <w:kern w:val="0"/>
            <w:sz w:val="20"/>
            <w:szCs w:val="20"/>
            <w:lang w:val="en-GB" w:eastAsia="en-US"/>
          </w:rPr>
          <w:t>sarcophagus</w:t>
        </w:r>
      </w:hyperlink>
      <w:r w:rsidR="007244A9" w:rsidRPr="00CA19EA">
        <w:rPr>
          <w:rFonts w:ascii="Helvetica" w:eastAsia="Times New Roman" w:hAnsi="Helvetica" w:cs="Helvetica"/>
          <w:kern w:val="0"/>
          <w:sz w:val="20"/>
          <w:szCs w:val="20"/>
          <w:lang w:val="en-GB" w:eastAsia="en-US"/>
        </w:rPr>
        <w:t xml:space="preserve"> of </w:t>
      </w:r>
      <w:hyperlink r:id="rId41" w:history="1">
        <w:r w:rsidR="007244A9" w:rsidRPr="00CA19EA">
          <w:rPr>
            <w:rFonts w:ascii="Helvetica" w:eastAsia="Times New Roman" w:hAnsi="Helvetica" w:cs="Helvetica"/>
            <w:kern w:val="0"/>
            <w:sz w:val="20"/>
            <w:szCs w:val="20"/>
            <w:lang w:val="en-GB" w:eastAsia="en-US"/>
          </w:rPr>
          <w:t>Mustafa Kemal Atatürk</w:t>
        </w:r>
      </w:hyperlink>
      <w:r w:rsidR="007244A9" w:rsidRPr="00CA19EA">
        <w:rPr>
          <w:rFonts w:ascii="Helvetica" w:eastAsia="Times New Roman" w:hAnsi="Helvetica" w:cs="Helvetica"/>
          <w:kern w:val="0"/>
          <w:sz w:val="20"/>
          <w:szCs w:val="20"/>
          <w:lang w:val="en-GB" w:eastAsia="en-US"/>
        </w:rPr>
        <w:t xml:space="preserve"> from November 21, 1938 until November 10, 1953, during the </w:t>
      </w:r>
      <w:r w:rsidR="00760D24" w:rsidRPr="00CA19EA">
        <w:rPr>
          <w:rFonts w:ascii="Helvetica" w:eastAsia="Times New Roman" w:hAnsi="Helvetica" w:cs="Helvetica"/>
          <w:kern w:val="0"/>
          <w:sz w:val="20"/>
          <w:szCs w:val="20"/>
          <w:lang w:val="en-GB" w:eastAsia="en-US"/>
        </w:rPr>
        <w:t xml:space="preserve">period of the construction </w:t>
      </w:r>
      <w:r w:rsidR="007244A9" w:rsidRPr="00CA19EA">
        <w:rPr>
          <w:rFonts w:ascii="Helvetica" w:eastAsia="Times New Roman" w:hAnsi="Helvetica" w:cs="Helvetica"/>
          <w:kern w:val="0"/>
          <w:sz w:val="20"/>
          <w:szCs w:val="20"/>
          <w:lang w:val="en-GB" w:eastAsia="en-US"/>
        </w:rPr>
        <w:t xml:space="preserve">of </w:t>
      </w:r>
      <w:hyperlink r:id="rId42" w:history="1">
        <w:r w:rsidR="007244A9" w:rsidRPr="00CA19EA">
          <w:rPr>
            <w:rFonts w:ascii="Helvetica" w:eastAsia="Times New Roman" w:hAnsi="Helvetica" w:cs="Helvetica"/>
            <w:kern w:val="0"/>
            <w:sz w:val="20"/>
            <w:szCs w:val="20"/>
            <w:lang w:val="en-GB" w:eastAsia="en-US"/>
          </w:rPr>
          <w:t>Anıtkabir</w:t>
        </w:r>
      </w:hyperlink>
      <w:r w:rsidR="007244A9" w:rsidRPr="00CA19EA">
        <w:rPr>
          <w:rFonts w:ascii="Helvetica" w:eastAsia="Times New Roman" w:hAnsi="Helvetica" w:cs="Helvetica"/>
          <w:kern w:val="0"/>
          <w:sz w:val="20"/>
          <w:szCs w:val="20"/>
          <w:lang w:val="en-GB" w:eastAsia="en-US"/>
        </w:rPr>
        <w:t>, its final resting place</w:t>
      </w:r>
      <w:r w:rsidR="007244A9" w:rsidRPr="00CA19EA">
        <w:rPr>
          <w:rFonts w:ascii="Helvetica" w:eastAsia="Times New Roman" w:hAnsi="Helvetica" w:cs="Helvetica"/>
          <w:kern w:val="0"/>
          <w:sz w:val="28"/>
          <w:szCs w:val="28"/>
          <w:lang w:val="en-GB" w:eastAsia="en-US"/>
        </w:rPr>
        <w:t>.</w:t>
      </w:r>
    </w:p>
    <w:p w14:paraId="6FAC171F" w14:textId="77777777" w:rsidR="006D04C6" w:rsidRPr="00CA19EA" w:rsidRDefault="006D04C6" w:rsidP="006925D9">
      <w:pPr>
        <w:jc w:val="left"/>
        <w:rPr>
          <w:rFonts w:ascii="Helvetica" w:eastAsia="Times New Roman" w:hAnsi="Helvetica" w:cs="Helvetica"/>
          <w:kern w:val="0"/>
          <w:sz w:val="28"/>
          <w:szCs w:val="28"/>
          <w:lang w:val="en-GB" w:eastAsia="en-US"/>
        </w:rPr>
      </w:pPr>
    </w:p>
    <w:p w14:paraId="37FFF021" w14:textId="33B0C147" w:rsidR="006D04C6" w:rsidRPr="00CA19EA" w:rsidRDefault="00213BC0" w:rsidP="006925D9">
      <w:pPr>
        <w:jc w:val="left"/>
        <w:rPr>
          <w:rFonts w:ascii="Helvetica" w:eastAsia="Times New Roman" w:hAnsi="Helvetica" w:cs="Helvetica"/>
          <w:b/>
          <w:kern w:val="0"/>
          <w:sz w:val="20"/>
          <w:szCs w:val="20"/>
          <w:u w:val="single"/>
          <w:lang w:val="en-GB" w:eastAsia="en-US"/>
        </w:rPr>
      </w:pPr>
      <w:r w:rsidRPr="00CA19EA">
        <w:rPr>
          <w:noProof/>
          <w:lang w:eastAsia="en-US"/>
        </w:rPr>
        <w:lastRenderedPageBreak/>
        <w:drawing>
          <wp:anchor distT="0" distB="0" distL="114300" distR="114300" simplePos="0" relativeHeight="251648512" behindDoc="0" locked="0" layoutInCell="1" allowOverlap="1" wp14:anchorId="56F79240" wp14:editId="4D5E3F57">
            <wp:simplePos x="0" y="0"/>
            <wp:positionH relativeFrom="column">
              <wp:posOffset>3146425</wp:posOffset>
            </wp:positionH>
            <wp:positionV relativeFrom="paragraph">
              <wp:posOffset>130175</wp:posOffset>
            </wp:positionV>
            <wp:extent cx="2548255" cy="1391920"/>
            <wp:effectExtent l="0" t="0" r="0" b="5080"/>
            <wp:wrapTight wrapText="bothSides">
              <wp:wrapPolygon edited="0">
                <wp:start x="0" y="0"/>
                <wp:lineTo x="0" y="21285"/>
                <wp:lineTo x="21315" y="21285"/>
                <wp:lineTo x="21315" y="0"/>
                <wp:lineTo x="0" y="0"/>
              </wp:wrapPolygon>
            </wp:wrapTight>
            <wp:docPr id="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t="9135" b="18025"/>
                    <a:stretch>
                      <a:fillRect/>
                    </a:stretch>
                  </pic:blipFill>
                  <pic:spPr bwMode="auto">
                    <a:xfrm>
                      <a:off x="0" y="0"/>
                      <a:ext cx="2548255"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4C6" w:rsidRPr="00CA19EA">
        <w:rPr>
          <w:rFonts w:ascii="Helvetica" w:eastAsia="Times New Roman" w:hAnsi="Helvetica" w:cs="Helvetica"/>
          <w:b/>
          <w:kern w:val="0"/>
          <w:sz w:val="20"/>
          <w:szCs w:val="20"/>
          <w:u w:val="single"/>
          <w:lang w:val="en-GB" w:eastAsia="en-US"/>
        </w:rPr>
        <w:t>3. War of Independence Museum;</w:t>
      </w:r>
    </w:p>
    <w:p w14:paraId="70AC032B" w14:textId="77777777" w:rsidR="006D04C6" w:rsidRPr="00CA19EA" w:rsidRDefault="006D04C6" w:rsidP="006925D9">
      <w:pPr>
        <w:jc w:val="left"/>
        <w:rPr>
          <w:rFonts w:ascii="Helvetica" w:eastAsia="Times New Roman" w:hAnsi="Helvetica" w:cs="Helvetica"/>
          <w:kern w:val="0"/>
          <w:sz w:val="20"/>
          <w:szCs w:val="20"/>
          <w:lang w:val="en-GB" w:eastAsia="en-US"/>
        </w:rPr>
      </w:pPr>
      <w:r w:rsidRPr="00CA19EA">
        <w:rPr>
          <w:rFonts w:ascii="Helvetica" w:eastAsia="Times New Roman" w:hAnsi="Helvetica" w:cs="Helvetica"/>
          <w:b/>
          <w:bCs/>
          <w:kern w:val="0"/>
          <w:sz w:val="20"/>
          <w:szCs w:val="20"/>
          <w:lang w:val="en-GB" w:eastAsia="en-US"/>
        </w:rPr>
        <w:t>War of Independence Museum</w:t>
      </w:r>
      <w:r w:rsidRPr="00CA19EA">
        <w:rPr>
          <w:rFonts w:ascii="Helvetica" w:eastAsia="Times New Roman" w:hAnsi="Helvetica" w:cs="Helvetica"/>
          <w:kern w:val="0"/>
          <w:sz w:val="20"/>
          <w:szCs w:val="20"/>
          <w:lang w:val="en-GB" w:eastAsia="en-US"/>
        </w:rPr>
        <w:t xml:space="preserve"> (</w:t>
      </w:r>
      <w:r w:rsidRPr="00CA19EA">
        <w:rPr>
          <w:rFonts w:ascii="Helvetica" w:eastAsia="Times New Roman" w:hAnsi="Helvetica" w:cs="Helvetica"/>
          <w:i/>
          <w:iCs/>
          <w:kern w:val="0"/>
          <w:sz w:val="20"/>
          <w:szCs w:val="20"/>
          <w:lang w:val="en-GB" w:eastAsia="en-US"/>
        </w:rPr>
        <w:t>Kurtuluş Savaşı Müzesi</w:t>
      </w:r>
      <w:r w:rsidRPr="00CA19EA">
        <w:rPr>
          <w:rFonts w:ascii="Helvetica" w:eastAsia="Times New Roman" w:hAnsi="Helvetica" w:cs="Helvetica"/>
          <w:kern w:val="0"/>
          <w:sz w:val="20"/>
          <w:szCs w:val="20"/>
          <w:lang w:val="en-GB" w:eastAsia="en-US"/>
        </w:rPr>
        <w:t xml:space="preserve">), housed in the first </w:t>
      </w:r>
      <w:hyperlink r:id="rId44" w:history="1">
        <w:r w:rsidRPr="00CA19EA">
          <w:rPr>
            <w:rFonts w:ascii="Helvetica" w:eastAsia="Times New Roman" w:hAnsi="Helvetica" w:cs="Helvetica"/>
            <w:kern w:val="0"/>
            <w:sz w:val="20"/>
            <w:szCs w:val="20"/>
            <w:lang w:val="en-GB" w:eastAsia="en-US"/>
          </w:rPr>
          <w:t>Turkish Grand National Assembly</w:t>
        </w:r>
      </w:hyperlink>
      <w:r w:rsidRPr="00CA19EA">
        <w:rPr>
          <w:rFonts w:ascii="Helvetica" w:eastAsia="Times New Roman" w:hAnsi="Helvetica" w:cs="Helvetica"/>
          <w:kern w:val="0"/>
          <w:sz w:val="20"/>
          <w:szCs w:val="20"/>
          <w:lang w:val="en-GB" w:eastAsia="en-US"/>
        </w:rPr>
        <w:t xml:space="preserve"> building in the </w:t>
      </w:r>
      <w:hyperlink r:id="rId45" w:history="1">
        <w:r w:rsidRPr="00CA19EA">
          <w:rPr>
            <w:rFonts w:ascii="Helvetica" w:eastAsia="Times New Roman" w:hAnsi="Helvetica" w:cs="Helvetica"/>
            <w:kern w:val="0"/>
            <w:sz w:val="20"/>
            <w:szCs w:val="20"/>
            <w:lang w:val="en-GB" w:eastAsia="en-US"/>
          </w:rPr>
          <w:t>Ulus district</w:t>
        </w:r>
      </w:hyperlink>
      <w:r w:rsidRPr="00CA19EA">
        <w:rPr>
          <w:rFonts w:ascii="Helvetica" w:eastAsia="Times New Roman" w:hAnsi="Helvetica" w:cs="Helvetica"/>
          <w:kern w:val="0"/>
          <w:sz w:val="20"/>
          <w:szCs w:val="20"/>
          <w:lang w:val="en-GB" w:eastAsia="en-US"/>
        </w:rPr>
        <w:t xml:space="preserve"> of </w:t>
      </w:r>
      <w:hyperlink r:id="rId46" w:history="1">
        <w:r w:rsidRPr="00CA19EA">
          <w:rPr>
            <w:rFonts w:ascii="Helvetica" w:eastAsia="Times New Roman" w:hAnsi="Helvetica" w:cs="Helvetica"/>
            <w:kern w:val="0"/>
            <w:sz w:val="20"/>
            <w:szCs w:val="20"/>
            <w:lang w:val="en-GB" w:eastAsia="en-US"/>
          </w:rPr>
          <w:t>Ankara</w:t>
        </w:r>
      </w:hyperlink>
      <w:r w:rsidRPr="00CA19EA">
        <w:rPr>
          <w:rFonts w:ascii="Helvetica" w:eastAsia="Times New Roman" w:hAnsi="Helvetica" w:cs="Helvetica"/>
          <w:kern w:val="0"/>
          <w:sz w:val="20"/>
          <w:szCs w:val="20"/>
          <w:lang w:val="en-GB" w:eastAsia="en-US"/>
        </w:rPr>
        <w:t xml:space="preserve">, </w:t>
      </w:r>
      <w:hyperlink r:id="rId47" w:history="1">
        <w:r w:rsidRPr="00CA19EA">
          <w:rPr>
            <w:rFonts w:ascii="Helvetica" w:eastAsia="Times New Roman" w:hAnsi="Helvetica" w:cs="Helvetica"/>
            <w:kern w:val="0"/>
            <w:sz w:val="20"/>
            <w:szCs w:val="20"/>
            <w:lang w:val="en-GB" w:eastAsia="en-US"/>
          </w:rPr>
          <w:t>Turkey</w:t>
        </w:r>
      </w:hyperlink>
      <w:r w:rsidRPr="00CA19EA">
        <w:rPr>
          <w:rFonts w:ascii="Helvetica" w:eastAsia="Times New Roman" w:hAnsi="Helvetica" w:cs="Helvetica"/>
          <w:kern w:val="0"/>
          <w:sz w:val="20"/>
          <w:szCs w:val="20"/>
          <w:lang w:val="en-GB" w:eastAsia="en-US"/>
        </w:rPr>
        <w:t xml:space="preserve">, displays important photographs, documents and furniture from the </w:t>
      </w:r>
      <w:hyperlink r:id="rId48" w:history="1">
        <w:r w:rsidRPr="00CA19EA">
          <w:rPr>
            <w:rFonts w:ascii="Helvetica" w:eastAsia="Times New Roman" w:hAnsi="Helvetica" w:cs="Helvetica"/>
            <w:kern w:val="0"/>
            <w:sz w:val="20"/>
            <w:szCs w:val="20"/>
            <w:lang w:val="en-GB" w:eastAsia="en-US"/>
          </w:rPr>
          <w:t>Turkish War of Independence</w:t>
        </w:r>
      </w:hyperlink>
      <w:r w:rsidRPr="00CA19EA">
        <w:rPr>
          <w:rFonts w:ascii="Helvetica" w:eastAsia="Times New Roman" w:hAnsi="Helvetica" w:cs="Helvetica"/>
          <w:kern w:val="0"/>
          <w:sz w:val="20"/>
          <w:szCs w:val="20"/>
          <w:lang w:val="en-GB" w:eastAsia="en-US"/>
        </w:rPr>
        <w:t>.</w:t>
      </w:r>
    </w:p>
    <w:p w14:paraId="12027904" w14:textId="77777777" w:rsidR="006D04C6" w:rsidRPr="00CA19EA" w:rsidRDefault="006D04C6" w:rsidP="006925D9">
      <w:pPr>
        <w:jc w:val="left"/>
        <w:rPr>
          <w:rFonts w:ascii="Helvetica" w:eastAsia="Times New Roman" w:hAnsi="Helvetica" w:cs="Helvetica"/>
          <w:color w:val="1C1C1C"/>
          <w:kern w:val="0"/>
          <w:sz w:val="28"/>
          <w:szCs w:val="28"/>
          <w:lang w:val="en-GB" w:eastAsia="en-US"/>
        </w:rPr>
      </w:pPr>
    </w:p>
    <w:p w14:paraId="03E9539E" w14:textId="77777777" w:rsidR="00760D24" w:rsidRPr="00CA19EA" w:rsidRDefault="00760D24" w:rsidP="006925D9">
      <w:pPr>
        <w:jc w:val="left"/>
        <w:rPr>
          <w:rFonts w:ascii="Helvetica" w:eastAsia="Times New Roman" w:hAnsi="Helvetica" w:cs="Helvetica"/>
          <w:color w:val="1C1C1C"/>
          <w:kern w:val="0"/>
          <w:sz w:val="28"/>
          <w:szCs w:val="28"/>
          <w:lang w:val="en-GB" w:eastAsia="en-US"/>
        </w:rPr>
      </w:pPr>
    </w:p>
    <w:p w14:paraId="29397A9D" w14:textId="77777777" w:rsidR="007244A9" w:rsidRPr="00CA19EA" w:rsidRDefault="006D04C6" w:rsidP="006925D9">
      <w:pPr>
        <w:jc w:val="left"/>
        <w:rPr>
          <w:b/>
          <w:u w:val="single"/>
          <w:lang w:val="en-GB"/>
        </w:rPr>
      </w:pPr>
      <w:r w:rsidRPr="00CA19EA">
        <w:rPr>
          <w:b/>
          <w:u w:val="single"/>
          <w:lang w:val="en-GB"/>
        </w:rPr>
        <w:t>4</w:t>
      </w:r>
      <w:r w:rsidR="00760D24" w:rsidRPr="00CA19EA">
        <w:rPr>
          <w:b/>
          <w:u w:val="single"/>
          <w:lang w:val="en-GB"/>
        </w:rPr>
        <w:t xml:space="preserve">. </w:t>
      </w:r>
      <w:r w:rsidR="007244A9" w:rsidRPr="00CA19EA">
        <w:rPr>
          <w:b/>
          <w:u w:val="single"/>
          <w:lang w:val="en-GB"/>
        </w:rPr>
        <w:t xml:space="preserve">Anatolian </w:t>
      </w:r>
      <w:r w:rsidR="00760D24" w:rsidRPr="00CA19EA">
        <w:rPr>
          <w:b/>
          <w:u w:val="single"/>
          <w:lang w:val="en-GB"/>
        </w:rPr>
        <w:t>Civilizations</w:t>
      </w:r>
      <w:r w:rsidR="007244A9" w:rsidRPr="00CA19EA">
        <w:rPr>
          <w:b/>
          <w:u w:val="single"/>
          <w:lang w:val="en-GB"/>
        </w:rPr>
        <w:t xml:space="preserve"> Museum</w:t>
      </w:r>
      <w:r w:rsidR="00760D24" w:rsidRPr="00CA19EA">
        <w:rPr>
          <w:b/>
          <w:u w:val="single"/>
          <w:lang w:val="en-GB"/>
        </w:rPr>
        <w:t>;</w:t>
      </w:r>
    </w:p>
    <w:p w14:paraId="1D21A4F1" w14:textId="77777777" w:rsidR="00760D24" w:rsidRPr="00CA19EA" w:rsidRDefault="00760D24" w:rsidP="006925D9">
      <w:pPr>
        <w:jc w:val="left"/>
        <w:rPr>
          <w:b/>
          <w:lang w:val="en-GB"/>
        </w:rPr>
      </w:pPr>
    </w:p>
    <w:p w14:paraId="2EC1651A" w14:textId="68557204" w:rsidR="00760D24" w:rsidRPr="00CA19EA" w:rsidRDefault="00213BC0" w:rsidP="006925D9">
      <w:pPr>
        <w:suppressAutoHyphens w:val="0"/>
        <w:autoSpaceDE w:val="0"/>
        <w:autoSpaceDN w:val="0"/>
        <w:adjustRightInd w:val="0"/>
        <w:jc w:val="left"/>
        <w:rPr>
          <w:rFonts w:ascii="Helvetica" w:eastAsia="Times New Roman" w:hAnsi="Helvetica" w:cs="Helvetica"/>
          <w:kern w:val="0"/>
          <w:sz w:val="20"/>
          <w:szCs w:val="20"/>
          <w:lang w:val="en-GB" w:eastAsia="en-US"/>
        </w:rPr>
      </w:pPr>
      <w:r w:rsidRPr="00CA19EA">
        <w:rPr>
          <w:noProof/>
          <w:lang w:eastAsia="en-US"/>
        </w:rPr>
        <w:drawing>
          <wp:anchor distT="0" distB="0" distL="114300" distR="114300" simplePos="0" relativeHeight="251660800" behindDoc="0" locked="0" layoutInCell="1" allowOverlap="1" wp14:anchorId="72B29204" wp14:editId="1FA06BD4">
            <wp:simplePos x="0" y="0"/>
            <wp:positionH relativeFrom="column">
              <wp:posOffset>2269490</wp:posOffset>
            </wp:positionH>
            <wp:positionV relativeFrom="paragraph">
              <wp:posOffset>135890</wp:posOffset>
            </wp:positionV>
            <wp:extent cx="3008630" cy="2001520"/>
            <wp:effectExtent l="0" t="0" r="0" b="5080"/>
            <wp:wrapTight wrapText="bothSides">
              <wp:wrapPolygon edited="0">
                <wp:start x="0" y="0"/>
                <wp:lineTo x="0" y="21381"/>
                <wp:lineTo x="21336" y="21381"/>
                <wp:lineTo x="21336" y="0"/>
                <wp:lineTo x="0" y="0"/>
              </wp:wrapPolygon>
            </wp:wrapTight>
            <wp:docPr id="159" name="Picture 3" descr="Description: Bina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inadi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8630"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D24" w:rsidRPr="00CA19EA">
        <w:rPr>
          <w:rFonts w:ascii="Helvetica" w:eastAsia="Times New Roman" w:hAnsi="Helvetica" w:cs="Helvetica"/>
          <w:kern w:val="0"/>
          <w:sz w:val="20"/>
          <w:szCs w:val="20"/>
          <w:lang w:val="en-GB" w:eastAsia="en-US"/>
        </w:rPr>
        <w:t xml:space="preserve">The </w:t>
      </w:r>
      <w:r w:rsidR="00760D24" w:rsidRPr="00CA19EA">
        <w:rPr>
          <w:rFonts w:ascii="Helvetica" w:eastAsia="Times New Roman" w:hAnsi="Helvetica" w:cs="Helvetica"/>
          <w:b/>
          <w:bCs/>
          <w:kern w:val="0"/>
          <w:sz w:val="20"/>
          <w:szCs w:val="20"/>
          <w:lang w:val="en-GB" w:eastAsia="en-US"/>
        </w:rPr>
        <w:t>Museum of Anatolian Civilizations</w:t>
      </w:r>
      <w:r w:rsidR="00760D24" w:rsidRPr="00CA19EA">
        <w:rPr>
          <w:rFonts w:ascii="Helvetica" w:eastAsia="Times New Roman" w:hAnsi="Helvetica" w:cs="Helvetica"/>
          <w:kern w:val="0"/>
          <w:sz w:val="20"/>
          <w:szCs w:val="20"/>
          <w:lang w:val="en-GB" w:eastAsia="en-US"/>
        </w:rPr>
        <w:t xml:space="preserve"> (</w:t>
      </w:r>
      <w:hyperlink r:id="rId50" w:history="1">
        <w:r w:rsidR="00760D24" w:rsidRPr="00CA19EA">
          <w:rPr>
            <w:rFonts w:ascii="Helvetica" w:eastAsia="Times New Roman" w:hAnsi="Helvetica" w:cs="Helvetica"/>
            <w:kern w:val="0"/>
            <w:sz w:val="20"/>
            <w:szCs w:val="20"/>
            <w:lang w:val="en-GB" w:eastAsia="en-US"/>
          </w:rPr>
          <w:t>Turkish</w:t>
        </w:r>
      </w:hyperlink>
      <w:r w:rsidR="00760D24" w:rsidRPr="00CA19EA">
        <w:rPr>
          <w:rFonts w:ascii="Helvetica" w:eastAsia="Times New Roman" w:hAnsi="Helvetica" w:cs="Helvetica"/>
          <w:kern w:val="0"/>
          <w:sz w:val="20"/>
          <w:szCs w:val="20"/>
          <w:lang w:val="en-GB" w:eastAsia="en-US"/>
        </w:rPr>
        <w:t xml:space="preserve">: </w:t>
      </w:r>
      <w:r w:rsidR="00760D24" w:rsidRPr="00CA19EA">
        <w:rPr>
          <w:rFonts w:ascii="Helvetica" w:eastAsia="Times New Roman" w:hAnsi="Helvetica" w:cs="Helvetica"/>
          <w:i/>
          <w:iCs/>
          <w:kern w:val="0"/>
          <w:sz w:val="20"/>
          <w:szCs w:val="20"/>
          <w:lang w:val="en-GB" w:eastAsia="en-US"/>
        </w:rPr>
        <w:t>Anadolu Medeniyetleri Müzesi</w:t>
      </w:r>
      <w:r w:rsidR="00760D24" w:rsidRPr="00CA19EA">
        <w:rPr>
          <w:rFonts w:ascii="Helvetica" w:eastAsia="Times New Roman" w:hAnsi="Helvetica" w:cs="Helvetica"/>
          <w:kern w:val="0"/>
          <w:sz w:val="20"/>
          <w:szCs w:val="20"/>
          <w:lang w:val="en-GB" w:eastAsia="en-US"/>
        </w:rPr>
        <w:t xml:space="preserve">) is located on the south side of </w:t>
      </w:r>
      <w:hyperlink r:id="rId51" w:history="1">
        <w:r w:rsidR="00760D24" w:rsidRPr="00CA19EA">
          <w:rPr>
            <w:rFonts w:ascii="Helvetica" w:eastAsia="Times New Roman" w:hAnsi="Helvetica" w:cs="Helvetica"/>
            <w:kern w:val="0"/>
            <w:sz w:val="20"/>
            <w:szCs w:val="20"/>
            <w:lang w:val="en-GB" w:eastAsia="en-US"/>
          </w:rPr>
          <w:t>Ankara Castle</w:t>
        </w:r>
      </w:hyperlink>
      <w:r w:rsidR="00760D24" w:rsidRPr="00CA19EA">
        <w:rPr>
          <w:rFonts w:ascii="Helvetica" w:eastAsia="Times New Roman" w:hAnsi="Helvetica" w:cs="Helvetica"/>
          <w:kern w:val="0"/>
          <w:sz w:val="20"/>
          <w:szCs w:val="20"/>
          <w:lang w:val="en-GB" w:eastAsia="en-US"/>
        </w:rPr>
        <w:t xml:space="preserve"> in the Atpazarı area in </w:t>
      </w:r>
      <w:hyperlink r:id="rId52" w:history="1">
        <w:r w:rsidR="00760D24" w:rsidRPr="00CA19EA">
          <w:rPr>
            <w:rFonts w:ascii="Helvetica" w:eastAsia="Times New Roman" w:hAnsi="Helvetica" w:cs="Helvetica"/>
            <w:kern w:val="0"/>
            <w:sz w:val="20"/>
            <w:szCs w:val="20"/>
            <w:lang w:val="en-GB" w:eastAsia="en-US"/>
          </w:rPr>
          <w:t>Ankara</w:t>
        </w:r>
      </w:hyperlink>
      <w:r w:rsidR="00760D24" w:rsidRPr="00CA19EA">
        <w:rPr>
          <w:rFonts w:ascii="Helvetica" w:eastAsia="Times New Roman" w:hAnsi="Helvetica" w:cs="Helvetica"/>
          <w:kern w:val="0"/>
          <w:sz w:val="20"/>
          <w:szCs w:val="20"/>
          <w:lang w:val="en-GB" w:eastAsia="en-US"/>
        </w:rPr>
        <w:t xml:space="preserve">, Turkey. It consists of the old </w:t>
      </w:r>
      <w:hyperlink r:id="rId53" w:history="1">
        <w:r w:rsidR="00760D24" w:rsidRPr="00CA19EA">
          <w:rPr>
            <w:rFonts w:ascii="Helvetica" w:eastAsia="Times New Roman" w:hAnsi="Helvetica" w:cs="Helvetica"/>
            <w:kern w:val="0"/>
            <w:sz w:val="20"/>
            <w:szCs w:val="20"/>
            <w:lang w:val="en-GB" w:eastAsia="en-US"/>
          </w:rPr>
          <w:t>Ottoman</w:t>
        </w:r>
      </w:hyperlink>
      <w:r w:rsidR="00760D24" w:rsidRPr="00CA19EA">
        <w:rPr>
          <w:rFonts w:ascii="Helvetica" w:eastAsia="Times New Roman" w:hAnsi="Helvetica" w:cs="Helvetica"/>
          <w:kern w:val="0"/>
          <w:sz w:val="20"/>
          <w:szCs w:val="20"/>
          <w:lang w:val="en-GB" w:eastAsia="en-US"/>
        </w:rPr>
        <w:t xml:space="preserve"> Mahmut Paşa bazaar storage building, and the </w:t>
      </w:r>
      <w:hyperlink r:id="rId54" w:history="1">
        <w:r w:rsidR="00760D24" w:rsidRPr="00CA19EA">
          <w:rPr>
            <w:rFonts w:ascii="Helvetica" w:eastAsia="Times New Roman" w:hAnsi="Helvetica" w:cs="Helvetica"/>
            <w:kern w:val="0"/>
            <w:sz w:val="20"/>
            <w:szCs w:val="20"/>
            <w:lang w:val="en-GB" w:eastAsia="en-US"/>
          </w:rPr>
          <w:t>Kurşunlu Han</w:t>
        </w:r>
      </w:hyperlink>
      <w:r w:rsidR="00760D24" w:rsidRPr="00CA19EA">
        <w:rPr>
          <w:rFonts w:ascii="Helvetica" w:eastAsia="Times New Roman" w:hAnsi="Helvetica" w:cs="Helvetica"/>
          <w:kern w:val="0"/>
          <w:sz w:val="20"/>
          <w:szCs w:val="20"/>
          <w:lang w:val="en-GB" w:eastAsia="en-US"/>
        </w:rPr>
        <w:t xml:space="preserve">. Because of </w:t>
      </w:r>
      <w:hyperlink r:id="rId55" w:history="1">
        <w:r w:rsidR="00760D24" w:rsidRPr="00CA19EA">
          <w:rPr>
            <w:rFonts w:ascii="Helvetica" w:eastAsia="Times New Roman" w:hAnsi="Helvetica" w:cs="Helvetica"/>
            <w:kern w:val="0"/>
            <w:sz w:val="20"/>
            <w:szCs w:val="20"/>
            <w:lang w:val="en-GB" w:eastAsia="en-US"/>
          </w:rPr>
          <w:t>Atatürk</w:t>
        </w:r>
      </w:hyperlink>
      <w:r w:rsidR="00760D24" w:rsidRPr="00CA19EA">
        <w:rPr>
          <w:rFonts w:ascii="Helvetica" w:eastAsia="Times New Roman" w:hAnsi="Helvetica" w:cs="Helvetica"/>
          <w:kern w:val="0"/>
          <w:sz w:val="20"/>
          <w:szCs w:val="20"/>
          <w:lang w:val="en-GB" w:eastAsia="en-US"/>
        </w:rPr>
        <w:t xml:space="preserve">'s desire to establish a </w:t>
      </w:r>
      <w:hyperlink r:id="rId56" w:history="1">
        <w:r w:rsidR="00760D24" w:rsidRPr="00CA19EA">
          <w:rPr>
            <w:rFonts w:ascii="Helvetica" w:eastAsia="Times New Roman" w:hAnsi="Helvetica" w:cs="Helvetica"/>
            <w:kern w:val="0"/>
            <w:sz w:val="20"/>
            <w:szCs w:val="20"/>
            <w:lang w:val="en-GB" w:eastAsia="en-US"/>
          </w:rPr>
          <w:t>Hittite</w:t>
        </w:r>
      </w:hyperlink>
      <w:r w:rsidR="00760D24" w:rsidRPr="00CA19EA">
        <w:rPr>
          <w:rFonts w:ascii="Helvetica" w:eastAsia="Times New Roman" w:hAnsi="Helvetica" w:cs="Helvetica"/>
          <w:kern w:val="0"/>
          <w:sz w:val="20"/>
          <w:szCs w:val="20"/>
          <w:lang w:val="en-GB" w:eastAsia="en-US"/>
        </w:rPr>
        <w:t xml:space="preserve"> museum, the buildings were bought upon the suggestion of </w:t>
      </w:r>
      <w:hyperlink r:id="rId57" w:history="1">
        <w:r w:rsidR="00760D24" w:rsidRPr="00CA19EA">
          <w:rPr>
            <w:rFonts w:ascii="Helvetica" w:eastAsia="Times New Roman" w:hAnsi="Helvetica" w:cs="Helvetica"/>
            <w:kern w:val="0"/>
            <w:sz w:val="20"/>
            <w:szCs w:val="20"/>
            <w:lang w:val="en-GB" w:eastAsia="en-US"/>
          </w:rPr>
          <w:t>Hamit Zübeyir Koşay</w:t>
        </w:r>
      </w:hyperlink>
      <w:r w:rsidR="00760D24" w:rsidRPr="00CA19EA">
        <w:rPr>
          <w:rFonts w:ascii="Helvetica" w:eastAsia="Times New Roman" w:hAnsi="Helvetica" w:cs="Helvetica"/>
          <w:kern w:val="0"/>
          <w:sz w:val="20"/>
          <w:szCs w:val="20"/>
          <w:lang w:val="en-GB" w:eastAsia="en-US"/>
        </w:rPr>
        <w:t>, who was then Culture Minister, to the National Education Minister, Saffet Arıkan. After the remodelling and repairs were completed (1938–1968), the building was opened to the public as the Ankara Archaeological Museum.</w:t>
      </w:r>
    </w:p>
    <w:p w14:paraId="4C506F16" w14:textId="1574E62B" w:rsidR="00760D24" w:rsidRPr="00CA19EA" w:rsidRDefault="00760D24" w:rsidP="006925D9">
      <w:pPr>
        <w:suppressAutoHyphens w:val="0"/>
        <w:autoSpaceDE w:val="0"/>
        <w:autoSpaceDN w:val="0"/>
        <w:adjustRightInd w:val="0"/>
        <w:jc w:val="left"/>
        <w:rPr>
          <w:rFonts w:ascii="Helvetica" w:eastAsia="Times New Roman" w:hAnsi="Helvetica" w:cs="Helvetica"/>
          <w:kern w:val="0"/>
          <w:sz w:val="20"/>
          <w:szCs w:val="20"/>
          <w:lang w:val="en-GB" w:eastAsia="en-US"/>
        </w:rPr>
      </w:pPr>
      <w:r w:rsidRPr="00CA19EA">
        <w:rPr>
          <w:rFonts w:ascii="Helvetica" w:eastAsia="Times New Roman" w:hAnsi="Helvetica" w:cs="Helvetica"/>
          <w:kern w:val="0"/>
          <w:sz w:val="20"/>
          <w:szCs w:val="20"/>
          <w:lang w:val="en-GB" w:eastAsia="en-US"/>
        </w:rPr>
        <w:t xml:space="preserve">Today, Kurşunlu Han, used as an administrative building, houses the work rooms, library, conference hall, laboratory and workshop. The old bazaar building houses the exhibits. Within this Ottoman building, the museum has a number of exhibits of </w:t>
      </w:r>
      <w:hyperlink r:id="rId58" w:history="1">
        <w:r w:rsidRPr="00CA19EA">
          <w:rPr>
            <w:rFonts w:ascii="Helvetica" w:eastAsia="Times New Roman" w:hAnsi="Helvetica" w:cs="Helvetica"/>
            <w:kern w:val="0"/>
            <w:sz w:val="20"/>
            <w:szCs w:val="20"/>
            <w:lang w:val="en-GB" w:eastAsia="en-US"/>
          </w:rPr>
          <w:t>Anatolian</w:t>
        </w:r>
      </w:hyperlink>
      <w:r w:rsidRPr="00CA19EA">
        <w:rPr>
          <w:rFonts w:ascii="Helvetica" w:eastAsia="Times New Roman" w:hAnsi="Helvetica" w:cs="Helvetica"/>
          <w:kern w:val="0"/>
          <w:sz w:val="20"/>
          <w:szCs w:val="20"/>
          <w:lang w:val="en-GB" w:eastAsia="en-US"/>
        </w:rPr>
        <w:t xml:space="preserve"> </w:t>
      </w:r>
      <w:hyperlink r:id="rId59" w:history="1">
        <w:r w:rsidRPr="00CA19EA">
          <w:rPr>
            <w:rFonts w:ascii="Helvetica" w:eastAsia="Times New Roman" w:hAnsi="Helvetica" w:cs="Helvetica"/>
            <w:kern w:val="0"/>
            <w:sz w:val="20"/>
            <w:szCs w:val="20"/>
            <w:lang w:val="en-GB" w:eastAsia="en-US"/>
          </w:rPr>
          <w:t>archeology</w:t>
        </w:r>
      </w:hyperlink>
      <w:r w:rsidRPr="00CA19EA">
        <w:rPr>
          <w:rFonts w:ascii="Helvetica" w:eastAsia="Times New Roman" w:hAnsi="Helvetica" w:cs="Helvetica"/>
          <w:kern w:val="0"/>
          <w:sz w:val="20"/>
          <w:szCs w:val="20"/>
          <w:lang w:val="en-GB" w:eastAsia="en-US"/>
        </w:rPr>
        <w:t xml:space="preserve">. They start with the Paleolithic era, and continue chronologically through the Neolithic, Early Bronze, Assyrian trading colonies, Hittite, Phrygian, Urartian, Greek, Hellenistic, Roman, Byzantine, Seljuq and Ottoman periods. There is also an extensive collection of </w:t>
      </w:r>
      <w:r w:rsidR="00CA19EA" w:rsidRPr="00CA19EA">
        <w:rPr>
          <w:rFonts w:ascii="Helvetica" w:eastAsia="Times New Roman" w:hAnsi="Helvetica" w:cs="Helvetica"/>
          <w:kern w:val="0"/>
          <w:sz w:val="20"/>
          <w:szCs w:val="20"/>
          <w:lang w:val="en-GB" w:eastAsia="en-US"/>
        </w:rPr>
        <w:t>artefacts</w:t>
      </w:r>
      <w:r w:rsidRPr="00CA19EA">
        <w:rPr>
          <w:rFonts w:ascii="Helvetica" w:eastAsia="Times New Roman" w:hAnsi="Helvetica" w:cs="Helvetica"/>
          <w:kern w:val="0"/>
          <w:sz w:val="20"/>
          <w:szCs w:val="20"/>
          <w:lang w:val="en-GB" w:eastAsia="en-US"/>
        </w:rPr>
        <w:t xml:space="preserve"> from the excavations at </w:t>
      </w:r>
      <w:hyperlink r:id="rId60" w:history="1">
        <w:r w:rsidRPr="00CA19EA">
          <w:rPr>
            <w:rFonts w:ascii="Helvetica" w:eastAsia="Times New Roman" w:hAnsi="Helvetica" w:cs="Helvetica"/>
            <w:kern w:val="0"/>
            <w:sz w:val="20"/>
            <w:szCs w:val="20"/>
            <w:lang w:val="en-GB" w:eastAsia="en-US"/>
          </w:rPr>
          <w:t>Karain</w:t>
        </w:r>
      </w:hyperlink>
      <w:r w:rsidRPr="00CA19EA">
        <w:rPr>
          <w:rFonts w:ascii="Helvetica" w:eastAsia="Times New Roman" w:hAnsi="Helvetica" w:cs="Helvetica"/>
          <w:kern w:val="0"/>
          <w:sz w:val="20"/>
          <w:szCs w:val="20"/>
          <w:lang w:val="en-GB" w:eastAsia="en-US"/>
        </w:rPr>
        <w:t xml:space="preserve">, </w:t>
      </w:r>
      <w:hyperlink r:id="rId61" w:history="1">
        <w:r w:rsidRPr="00CA19EA">
          <w:rPr>
            <w:rFonts w:ascii="Helvetica" w:eastAsia="Times New Roman" w:hAnsi="Helvetica" w:cs="Helvetica"/>
            <w:kern w:val="0"/>
            <w:sz w:val="20"/>
            <w:szCs w:val="20"/>
            <w:lang w:val="en-GB" w:eastAsia="en-US"/>
          </w:rPr>
          <w:t>Çatalhöyük</w:t>
        </w:r>
      </w:hyperlink>
      <w:r w:rsidRPr="00CA19EA">
        <w:rPr>
          <w:rFonts w:ascii="Helvetica" w:eastAsia="Times New Roman" w:hAnsi="Helvetica" w:cs="Helvetica"/>
          <w:kern w:val="0"/>
          <w:sz w:val="20"/>
          <w:szCs w:val="20"/>
          <w:lang w:val="en-GB" w:eastAsia="en-US"/>
        </w:rPr>
        <w:t xml:space="preserve">, Hacılar, Canhasan, Beyce Sultan, </w:t>
      </w:r>
      <w:hyperlink r:id="rId62" w:history="1">
        <w:r w:rsidRPr="00CA19EA">
          <w:rPr>
            <w:rFonts w:ascii="Helvetica" w:eastAsia="Times New Roman" w:hAnsi="Helvetica" w:cs="Helvetica"/>
            <w:kern w:val="0"/>
            <w:sz w:val="20"/>
            <w:szCs w:val="20"/>
            <w:lang w:val="en-GB" w:eastAsia="en-US"/>
          </w:rPr>
          <w:t>Alacahöyük</w:t>
        </w:r>
      </w:hyperlink>
      <w:r w:rsidRPr="00CA19EA">
        <w:rPr>
          <w:rFonts w:ascii="Helvetica" w:eastAsia="Times New Roman" w:hAnsi="Helvetica" w:cs="Helvetica"/>
          <w:kern w:val="0"/>
          <w:sz w:val="20"/>
          <w:szCs w:val="20"/>
          <w:lang w:val="en-GB" w:eastAsia="en-US"/>
        </w:rPr>
        <w:t xml:space="preserve">, </w:t>
      </w:r>
      <w:hyperlink r:id="rId63" w:history="1">
        <w:r w:rsidRPr="00CA19EA">
          <w:rPr>
            <w:rFonts w:ascii="Helvetica" w:eastAsia="Times New Roman" w:hAnsi="Helvetica" w:cs="Helvetica"/>
            <w:kern w:val="0"/>
            <w:sz w:val="20"/>
            <w:szCs w:val="20"/>
            <w:lang w:val="en-GB" w:eastAsia="en-US"/>
          </w:rPr>
          <w:t>Kültepe</w:t>
        </w:r>
      </w:hyperlink>
      <w:r w:rsidRPr="00CA19EA">
        <w:rPr>
          <w:rFonts w:ascii="Helvetica" w:eastAsia="Times New Roman" w:hAnsi="Helvetica" w:cs="Helvetica"/>
          <w:kern w:val="0"/>
          <w:sz w:val="20"/>
          <w:szCs w:val="20"/>
          <w:lang w:val="en-GB" w:eastAsia="en-US"/>
        </w:rPr>
        <w:t>, Acemhöyük, Boğazköy (</w:t>
      </w:r>
      <w:hyperlink r:id="rId64" w:history="1">
        <w:r w:rsidRPr="00CA19EA">
          <w:rPr>
            <w:rFonts w:ascii="Helvetica" w:eastAsia="Times New Roman" w:hAnsi="Helvetica" w:cs="Helvetica"/>
            <w:kern w:val="0"/>
            <w:sz w:val="20"/>
            <w:szCs w:val="20"/>
            <w:lang w:val="en-GB" w:eastAsia="en-US"/>
          </w:rPr>
          <w:t>Gordion</w:t>
        </w:r>
      </w:hyperlink>
      <w:r w:rsidRPr="00CA19EA">
        <w:rPr>
          <w:rFonts w:ascii="Helvetica" w:eastAsia="Times New Roman" w:hAnsi="Helvetica" w:cs="Helvetica"/>
          <w:kern w:val="0"/>
          <w:sz w:val="20"/>
          <w:szCs w:val="20"/>
          <w:lang w:val="en-GB" w:eastAsia="en-US"/>
        </w:rPr>
        <w:t xml:space="preserve">), Pazarlı, </w:t>
      </w:r>
      <w:hyperlink r:id="rId65" w:history="1">
        <w:r w:rsidRPr="00CA19EA">
          <w:rPr>
            <w:rFonts w:ascii="Helvetica" w:eastAsia="Times New Roman" w:hAnsi="Helvetica" w:cs="Helvetica"/>
            <w:kern w:val="0"/>
            <w:sz w:val="20"/>
            <w:szCs w:val="20"/>
            <w:lang w:val="en-GB" w:eastAsia="en-US"/>
          </w:rPr>
          <w:t>Altıntepe</w:t>
        </w:r>
      </w:hyperlink>
      <w:r w:rsidRPr="00CA19EA">
        <w:rPr>
          <w:rFonts w:ascii="Helvetica" w:eastAsia="Times New Roman" w:hAnsi="Helvetica" w:cs="Helvetica"/>
          <w:kern w:val="0"/>
          <w:sz w:val="20"/>
          <w:szCs w:val="20"/>
          <w:lang w:val="en-GB" w:eastAsia="en-US"/>
        </w:rPr>
        <w:t xml:space="preserve">, Adilcevaz and </w:t>
      </w:r>
      <w:hyperlink r:id="rId66" w:history="1">
        <w:r w:rsidRPr="00CA19EA">
          <w:rPr>
            <w:rFonts w:ascii="Helvetica" w:eastAsia="Times New Roman" w:hAnsi="Helvetica" w:cs="Helvetica"/>
            <w:kern w:val="0"/>
            <w:sz w:val="20"/>
            <w:szCs w:val="20"/>
            <w:lang w:val="en-GB" w:eastAsia="en-US"/>
          </w:rPr>
          <w:t>Patnos</w:t>
        </w:r>
      </w:hyperlink>
      <w:r w:rsidRPr="00CA19EA">
        <w:rPr>
          <w:rFonts w:ascii="Helvetica" w:eastAsia="Times New Roman" w:hAnsi="Helvetica" w:cs="Helvetica"/>
          <w:kern w:val="0"/>
          <w:sz w:val="20"/>
          <w:szCs w:val="20"/>
          <w:lang w:val="en-GB" w:eastAsia="en-US"/>
        </w:rPr>
        <w:t xml:space="preserve"> as well as examples of several periods.</w:t>
      </w:r>
    </w:p>
    <w:p w14:paraId="44C27443" w14:textId="77777777" w:rsidR="000F5E05" w:rsidRPr="00CA19EA" w:rsidRDefault="000F5E05" w:rsidP="006925D9">
      <w:pPr>
        <w:jc w:val="left"/>
        <w:rPr>
          <w:rFonts w:ascii="Helvetica" w:eastAsia="Times New Roman" w:hAnsi="Helvetica" w:cs="Helvetica"/>
          <w:kern w:val="0"/>
          <w:sz w:val="20"/>
          <w:szCs w:val="20"/>
          <w:lang w:val="en-GB" w:eastAsia="en-US"/>
        </w:rPr>
      </w:pPr>
    </w:p>
    <w:p w14:paraId="72F2FCF0" w14:textId="77777777" w:rsidR="000F5E05" w:rsidRPr="00CA19EA" w:rsidRDefault="006D04C6" w:rsidP="006925D9">
      <w:pPr>
        <w:jc w:val="left"/>
        <w:rPr>
          <w:rFonts w:ascii="Helvetica" w:eastAsia="Times New Roman" w:hAnsi="Helvetica" w:cs="Helvetica"/>
          <w:b/>
          <w:kern w:val="0"/>
          <w:sz w:val="20"/>
          <w:szCs w:val="20"/>
          <w:lang w:val="en-GB" w:eastAsia="en-US"/>
        </w:rPr>
      </w:pPr>
      <w:r w:rsidRPr="00CA19EA">
        <w:rPr>
          <w:rFonts w:ascii="Helvetica" w:eastAsia="Times New Roman" w:hAnsi="Helvetica" w:cs="Helvetica"/>
          <w:b/>
          <w:kern w:val="0"/>
          <w:sz w:val="20"/>
          <w:szCs w:val="20"/>
          <w:u w:val="single"/>
          <w:lang w:val="en-GB" w:eastAsia="en-US"/>
        </w:rPr>
        <w:t>5</w:t>
      </w:r>
      <w:r w:rsidR="000F5E05" w:rsidRPr="00CA19EA">
        <w:rPr>
          <w:rFonts w:ascii="Helvetica" w:eastAsia="Times New Roman" w:hAnsi="Helvetica" w:cs="Helvetica"/>
          <w:b/>
          <w:kern w:val="0"/>
          <w:sz w:val="20"/>
          <w:szCs w:val="20"/>
          <w:u w:val="single"/>
          <w:lang w:val="en-GB" w:eastAsia="en-US"/>
        </w:rPr>
        <w:t>. State Art and Sculpture Museum;</w:t>
      </w:r>
    </w:p>
    <w:p w14:paraId="6EDE71C7" w14:textId="5CB9B119" w:rsidR="000F5E05" w:rsidRPr="00CA19EA" w:rsidRDefault="00213BC0" w:rsidP="006925D9">
      <w:pPr>
        <w:suppressAutoHyphens w:val="0"/>
        <w:autoSpaceDE w:val="0"/>
        <w:autoSpaceDN w:val="0"/>
        <w:adjustRightInd w:val="0"/>
        <w:jc w:val="left"/>
        <w:rPr>
          <w:rFonts w:ascii="Helvetica" w:eastAsia="Times New Roman" w:hAnsi="Helvetica" w:cs="Helvetica"/>
          <w:kern w:val="0"/>
          <w:sz w:val="20"/>
          <w:szCs w:val="20"/>
          <w:lang w:val="en-GB" w:eastAsia="en-US"/>
        </w:rPr>
      </w:pPr>
      <w:r w:rsidRPr="00CA19EA">
        <w:rPr>
          <w:noProof/>
          <w:lang w:eastAsia="en-US"/>
        </w:rPr>
        <w:drawing>
          <wp:anchor distT="0" distB="0" distL="114300" distR="114300" simplePos="0" relativeHeight="251661824" behindDoc="0" locked="0" layoutInCell="1" allowOverlap="1" wp14:anchorId="47988B74" wp14:editId="6C21835E">
            <wp:simplePos x="0" y="0"/>
            <wp:positionH relativeFrom="column">
              <wp:posOffset>-16510</wp:posOffset>
            </wp:positionH>
            <wp:positionV relativeFrom="paragraph">
              <wp:posOffset>89535</wp:posOffset>
            </wp:positionV>
            <wp:extent cx="3201670" cy="1483360"/>
            <wp:effectExtent l="0" t="0" r="0" b="0"/>
            <wp:wrapTight wrapText="bothSides">
              <wp:wrapPolygon edited="0">
                <wp:start x="0" y="0"/>
                <wp:lineTo x="0" y="21082"/>
                <wp:lineTo x="21420" y="21082"/>
                <wp:lineTo x="21420" y="0"/>
                <wp:lineTo x="0" y="0"/>
              </wp:wrapPolygon>
            </wp:wrapTight>
            <wp:docPr id="160" name="Resim 160" descr="1280px-AnkaraDR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1280px-AnkaraDRHM"/>
                    <pic:cNvPicPr>
                      <a:picLocks noChangeAspect="1" noChangeArrowheads="1"/>
                    </pic:cNvPicPr>
                  </pic:nvPicPr>
                  <pic:blipFill>
                    <a:blip r:embed="rId67" cstate="print">
                      <a:extLst>
                        <a:ext uri="{28A0092B-C50C-407E-A947-70E740481C1C}">
                          <a14:useLocalDpi xmlns:a14="http://schemas.microsoft.com/office/drawing/2010/main" val="0"/>
                        </a:ext>
                      </a:extLst>
                    </a:blip>
                    <a:srcRect t="30435"/>
                    <a:stretch>
                      <a:fillRect/>
                    </a:stretch>
                  </pic:blipFill>
                  <pic:spPr bwMode="auto">
                    <a:xfrm>
                      <a:off x="0" y="0"/>
                      <a:ext cx="320167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E05" w:rsidRPr="00CA19EA">
        <w:rPr>
          <w:rFonts w:ascii="Helvetica" w:eastAsia="Times New Roman" w:hAnsi="Helvetica" w:cs="Helvetica"/>
          <w:kern w:val="0"/>
          <w:sz w:val="20"/>
          <w:szCs w:val="20"/>
          <w:lang w:val="en-GB" w:eastAsia="en-US"/>
        </w:rPr>
        <w:t xml:space="preserve">The </w:t>
      </w:r>
      <w:r w:rsidR="000F5E05" w:rsidRPr="00CA19EA">
        <w:rPr>
          <w:rFonts w:ascii="Helvetica" w:eastAsia="Times New Roman" w:hAnsi="Helvetica" w:cs="Helvetica"/>
          <w:b/>
          <w:bCs/>
          <w:kern w:val="0"/>
          <w:sz w:val="20"/>
          <w:szCs w:val="20"/>
          <w:lang w:val="en-GB" w:eastAsia="en-US"/>
        </w:rPr>
        <w:t>State Art and Sculpture Museum</w:t>
      </w:r>
      <w:r w:rsidR="000F5E05" w:rsidRPr="00CA19EA">
        <w:rPr>
          <w:rFonts w:ascii="Helvetica" w:eastAsia="Times New Roman" w:hAnsi="Helvetica" w:cs="Helvetica"/>
          <w:kern w:val="0"/>
          <w:sz w:val="20"/>
          <w:szCs w:val="20"/>
          <w:lang w:val="en-GB" w:eastAsia="en-US"/>
        </w:rPr>
        <w:t xml:space="preserve"> (</w:t>
      </w:r>
      <w:hyperlink r:id="rId68" w:history="1">
        <w:r w:rsidR="000F5E05" w:rsidRPr="00CA19EA">
          <w:rPr>
            <w:rFonts w:ascii="Helvetica" w:eastAsia="Times New Roman" w:hAnsi="Helvetica" w:cs="Helvetica"/>
            <w:kern w:val="0"/>
            <w:sz w:val="20"/>
            <w:szCs w:val="20"/>
            <w:lang w:val="en-GB" w:eastAsia="en-US"/>
          </w:rPr>
          <w:t>Turkish</w:t>
        </w:r>
      </w:hyperlink>
      <w:r w:rsidR="000F5E05" w:rsidRPr="00CA19EA">
        <w:rPr>
          <w:rFonts w:ascii="Helvetica" w:eastAsia="Times New Roman" w:hAnsi="Helvetica" w:cs="Helvetica"/>
          <w:kern w:val="0"/>
          <w:sz w:val="20"/>
          <w:szCs w:val="20"/>
          <w:lang w:val="en-GB" w:eastAsia="en-US"/>
        </w:rPr>
        <w:t xml:space="preserve">: </w:t>
      </w:r>
      <w:r w:rsidR="000F5E05" w:rsidRPr="00CA19EA">
        <w:rPr>
          <w:rFonts w:ascii="Helvetica" w:eastAsia="Times New Roman" w:hAnsi="Helvetica" w:cs="Helvetica"/>
          <w:i/>
          <w:iCs/>
          <w:kern w:val="0"/>
          <w:sz w:val="20"/>
          <w:szCs w:val="20"/>
          <w:lang w:val="en-GB" w:eastAsia="en-US"/>
        </w:rPr>
        <w:t>Resim ve Heykel Müzesi</w:t>
      </w:r>
      <w:r w:rsidR="000F5E05" w:rsidRPr="00CA19EA">
        <w:rPr>
          <w:rFonts w:ascii="Helvetica" w:eastAsia="Times New Roman" w:hAnsi="Helvetica" w:cs="Helvetica"/>
          <w:kern w:val="0"/>
          <w:sz w:val="20"/>
          <w:szCs w:val="20"/>
          <w:lang w:val="en-GB" w:eastAsia="en-US"/>
        </w:rPr>
        <w:t xml:space="preserve">) is a museum dedicated to </w:t>
      </w:r>
      <w:hyperlink r:id="rId69" w:history="1">
        <w:r w:rsidR="000F5E05" w:rsidRPr="00CA19EA">
          <w:rPr>
            <w:rFonts w:ascii="Helvetica" w:eastAsia="Times New Roman" w:hAnsi="Helvetica" w:cs="Helvetica"/>
            <w:kern w:val="0"/>
            <w:sz w:val="20"/>
            <w:szCs w:val="20"/>
            <w:lang w:val="en-GB" w:eastAsia="en-US"/>
          </w:rPr>
          <w:t>fine arts</w:t>
        </w:r>
      </w:hyperlink>
      <w:r w:rsidR="000F5E05" w:rsidRPr="00CA19EA">
        <w:rPr>
          <w:rFonts w:ascii="Helvetica" w:eastAsia="Times New Roman" w:hAnsi="Helvetica" w:cs="Helvetica"/>
          <w:kern w:val="0"/>
          <w:sz w:val="20"/>
          <w:szCs w:val="20"/>
          <w:lang w:val="en-GB" w:eastAsia="en-US"/>
        </w:rPr>
        <w:t xml:space="preserve"> and sculpture in </w:t>
      </w:r>
      <w:hyperlink r:id="rId70" w:history="1">
        <w:r w:rsidR="000F5E05" w:rsidRPr="00CA19EA">
          <w:rPr>
            <w:rFonts w:ascii="Helvetica" w:eastAsia="Times New Roman" w:hAnsi="Helvetica" w:cs="Helvetica"/>
            <w:kern w:val="0"/>
            <w:sz w:val="20"/>
            <w:szCs w:val="20"/>
            <w:lang w:val="en-GB" w:eastAsia="en-US"/>
          </w:rPr>
          <w:t>Ankara</w:t>
        </w:r>
      </w:hyperlink>
      <w:r w:rsidR="000F5E05" w:rsidRPr="00CA19EA">
        <w:rPr>
          <w:rFonts w:ascii="Helvetica" w:eastAsia="Times New Roman" w:hAnsi="Helvetica" w:cs="Helvetica"/>
          <w:kern w:val="0"/>
          <w:sz w:val="20"/>
          <w:szCs w:val="20"/>
          <w:lang w:val="en-GB" w:eastAsia="en-US"/>
        </w:rPr>
        <w:t xml:space="preserve">, Turkey. It was designed in 1927 by architect </w:t>
      </w:r>
      <w:hyperlink r:id="rId71" w:history="1">
        <w:r w:rsidR="000F5E05" w:rsidRPr="00CA19EA">
          <w:rPr>
            <w:rFonts w:ascii="Helvetica" w:eastAsia="Times New Roman" w:hAnsi="Helvetica" w:cs="Helvetica"/>
            <w:kern w:val="0"/>
            <w:sz w:val="20"/>
            <w:szCs w:val="20"/>
            <w:lang w:val="en-GB" w:eastAsia="en-US"/>
          </w:rPr>
          <w:t>Arif Hikmet Koyunoğlu</w:t>
        </w:r>
      </w:hyperlink>
      <w:r w:rsidR="000F5E05" w:rsidRPr="00CA19EA">
        <w:rPr>
          <w:rFonts w:ascii="Helvetica" w:eastAsia="Times New Roman" w:hAnsi="Helvetica" w:cs="Helvetica"/>
          <w:kern w:val="0"/>
          <w:sz w:val="20"/>
          <w:szCs w:val="20"/>
          <w:lang w:val="en-GB" w:eastAsia="en-US"/>
        </w:rPr>
        <w:t xml:space="preserve"> and built between 1927 and 1930 as the </w:t>
      </w:r>
      <w:r w:rsidR="000F5E05" w:rsidRPr="00CA19EA">
        <w:rPr>
          <w:rFonts w:ascii="Helvetica" w:eastAsia="Times New Roman" w:hAnsi="Helvetica" w:cs="Helvetica"/>
          <w:i/>
          <w:iCs/>
          <w:kern w:val="0"/>
          <w:sz w:val="20"/>
          <w:szCs w:val="20"/>
          <w:lang w:val="en-GB" w:eastAsia="en-US"/>
        </w:rPr>
        <w:t>Türkocağı Building</w:t>
      </w:r>
      <w:r w:rsidR="000F5E05" w:rsidRPr="00CA19EA">
        <w:rPr>
          <w:rFonts w:ascii="Helvetica" w:eastAsia="Times New Roman" w:hAnsi="Helvetica" w:cs="Helvetica"/>
          <w:kern w:val="0"/>
          <w:sz w:val="20"/>
          <w:szCs w:val="20"/>
          <w:lang w:val="en-GB" w:eastAsia="en-US"/>
        </w:rPr>
        <w:t xml:space="preserve">, upon the direction of </w:t>
      </w:r>
      <w:hyperlink r:id="rId72" w:history="1">
        <w:r w:rsidR="000F5E05" w:rsidRPr="00CA19EA">
          <w:rPr>
            <w:rFonts w:ascii="Helvetica" w:eastAsia="Times New Roman" w:hAnsi="Helvetica" w:cs="Helvetica"/>
            <w:kern w:val="0"/>
            <w:sz w:val="20"/>
            <w:szCs w:val="20"/>
            <w:lang w:val="en-GB" w:eastAsia="en-US"/>
          </w:rPr>
          <w:t>Mustafa Kemal Atatürk</w:t>
        </w:r>
      </w:hyperlink>
      <w:r w:rsidR="000F5E05" w:rsidRPr="00CA19EA">
        <w:rPr>
          <w:rFonts w:ascii="Helvetica" w:eastAsia="Times New Roman" w:hAnsi="Helvetica" w:cs="Helvetica"/>
          <w:kern w:val="0"/>
          <w:sz w:val="20"/>
          <w:szCs w:val="20"/>
          <w:lang w:val="en-GB" w:eastAsia="en-US"/>
        </w:rPr>
        <w:t xml:space="preserve">, the founder and first </w:t>
      </w:r>
      <w:hyperlink r:id="rId73" w:history="1">
        <w:r w:rsidR="000F5E05" w:rsidRPr="00CA19EA">
          <w:rPr>
            <w:rFonts w:ascii="Helvetica" w:eastAsia="Times New Roman" w:hAnsi="Helvetica" w:cs="Helvetica"/>
            <w:kern w:val="0"/>
            <w:sz w:val="20"/>
            <w:szCs w:val="20"/>
            <w:lang w:val="en-GB" w:eastAsia="en-US"/>
          </w:rPr>
          <w:t>President of Turkey</w:t>
        </w:r>
      </w:hyperlink>
      <w:r w:rsidR="000F5E05" w:rsidRPr="00CA19EA">
        <w:rPr>
          <w:rFonts w:ascii="Helvetica" w:eastAsia="Times New Roman" w:hAnsi="Helvetica" w:cs="Helvetica"/>
          <w:kern w:val="0"/>
          <w:sz w:val="20"/>
          <w:szCs w:val="20"/>
          <w:lang w:val="en-GB" w:eastAsia="en-US"/>
        </w:rPr>
        <w:t xml:space="preserve">. It is located close to the </w:t>
      </w:r>
      <w:hyperlink r:id="rId74" w:history="1">
        <w:r w:rsidR="000F5E05" w:rsidRPr="00CA19EA">
          <w:rPr>
            <w:rFonts w:ascii="Helvetica" w:eastAsia="Times New Roman" w:hAnsi="Helvetica" w:cs="Helvetica"/>
            <w:kern w:val="0"/>
            <w:sz w:val="20"/>
            <w:szCs w:val="20"/>
            <w:lang w:val="en-GB" w:eastAsia="en-US"/>
          </w:rPr>
          <w:t>Ethnography Museum</w:t>
        </w:r>
      </w:hyperlink>
      <w:r w:rsidR="000F5E05" w:rsidRPr="00CA19EA">
        <w:rPr>
          <w:rFonts w:ascii="Helvetica" w:eastAsia="Times New Roman" w:hAnsi="Helvetica" w:cs="Helvetica"/>
          <w:kern w:val="0"/>
          <w:sz w:val="20"/>
          <w:szCs w:val="20"/>
          <w:lang w:val="en-GB" w:eastAsia="en-US"/>
        </w:rPr>
        <w:t xml:space="preserve"> and houses a rich collection of Turkish art from the late 19th century to the present day. There are also galleries for guest exhibitions.</w:t>
      </w:r>
    </w:p>
    <w:p w14:paraId="66BFE364" w14:textId="40AEB964" w:rsidR="000F5E05" w:rsidRPr="00CA19EA" w:rsidRDefault="000F5E05" w:rsidP="006925D9">
      <w:pPr>
        <w:jc w:val="left"/>
        <w:rPr>
          <w:rFonts w:ascii="Helvetica" w:eastAsia="Times New Roman" w:hAnsi="Helvetica" w:cs="Helvetica"/>
          <w:kern w:val="0"/>
          <w:sz w:val="20"/>
          <w:szCs w:val="20"/>
          <w:lang w:val="en-GB" w:eastAsia="en-US"/>
        </w:rPr>
      </w:pPr>
      <w:r w:rsidRPr="00CA19EA">
        <w:rPr>
          <w:rFonts w:ascii="Helvetica" w:eastAsia="Times New Roman" w:hAnsi="Helvetica" w:cs="Helvetica"/>
          <w:kern w:val="0"/>
          <w:sz w:val="20"/>
          <w:szCs w:val="20"/>
          <w:lang w:val="en-GB" w:eastAsia="en-US"/>
        </w:rPr>
        <w:t xml:space="preserve">The museum was reopened after the restoration of the building in 1980. Today, the museum is a </w:t>
      </w:r>
      <w:r w:rsidR="00CA19EA" w:rsidRPr="00CA19EA">
        <w:rPr>
          <w:rFonts w:ascii="Helvetica" w:eastAsia="Times New Roman" w:hAnsi="Helvetica" w:cs="Helvetica"/>
          <w:kern w:val="0"/>
          <w:sz w:val="20"/>
          <w:szCs w:val="20"/>
          <w:lang w:val="en-GB" w:eastAsia="en-US"/>
        </w:rPr>
        <w:t>centre</w:t>
      </w:r>
      <w:r w:rsidRPr="00CA19EA">
        <w:rPr>
          <w:rFonts w:ascii="Helvetica" w:eastAsia="Times New Roman" w:hAnsi="Helvetica" w:cs="Helvetica"/>
          <w:kern w:val="0"/>
          <w:sz w:val="20"/>
          <w:szCs w:val="20"/>
          <w:lang w:val="en-GB" w:eastAsia="en-US"/>
        </w:rPr>
        <w:t xml:space="preserve"> of art where the most outstanding works of the artists who played important roles in the development of Turkish painting and sculpture are exhibited. In addition to the collections of art works reflecting the formation and development periods of Turkish </w:t>
      </w:r>
      <w:hyperlink r:id="rId75" w:history="1">
        <w:r w:rsidRPr="00CA19EA">
          <w:rPr>
            <w:rFonts w:ascii="Helvetica" w:eastAsia="Times New Roman" w:hAnsi="Helvetica" w:cs="Helvetica"/>
            <w:kern w:val="0"/>
            <w:sz w:val="20"/>
            <w:szCs w:val="20"/>
            <w:lang w:val="en-GB" w:eastAsia="en-US"/>
          </w:rPr>
          <w:t>plastic arts</w:t>
        </w:r>
      </w:hyperlink>
      <w:r w:rsidRPr="00CA19EA">
        <w:rPr>
          <w:rFonts w:ascii="Helvetica" w:eastAsia="Times New Roman" w:hAnsi="Helvetica" w:cs="Helvetica"/>
          <w:kern w:val="0"/>
          <w:sz w:val="20"/>
          <w:szCs w:val="20"/>
          <w:lang w:val="en-GB" w:eastAsia="en-US"/>
        </w:rPr>
        <w:t>, and its classification, and to the Library of Plastic Arts which fills the gap in this field (enriched every year by the donations of domestic or foreign resources, or by new purchases), the archives of Turkish artists satisfactorily respond to the needs of researchers working in these fields.</w:t>
      </w:r>
    </w:p>
    <w:p w14:paraId="6A835628" w14:textId="77777777" w:rsidR="000F5E05" w:rsidRPr="00CA19EA" w:rsidRDefault="000F5E05" w:rsidP="006925D9">
      <w:pPr>
        <w:jc w:val="left"/>
        <w:rPr>
          <w:rFonts w:ascii="Helvetica" w:eastAsia="Times New Roman" w:hAnsi="Helvetica" w:cs="Helvetica"/>
          <w:kern w:val="0"/>
          <w:sz w:val="20"/>
          <w:szCs w:val="20"/>
          <w:lang w:val="en-GB" w:eastAsia="en-US"/>
        </w:rPr>
      </w:pPr>
    </w:p>
    <w:p w14:paraId="4B8D2CC6" w14:textId="77777777" w:rsidR="000F5E05" w:rsidRPr="00CA19EA" w:rsidRDefault="006D04C6" w:rsidP="006925D9">
      <w:pPr>
        <w:jc w:val="left"/>
        <w:rPr>
          <w:rFonts w:ascii="Helvetica" w:eastAsia="Times New Roman" w:hAnsi="Helvetica" w:cs="Helvetica"/>
          <w:b/>
          <w:kern w:val="0"/>
          <w:sz w:val="20"/>
          <w:szCs w:val="20"/>
          <w:lang w:val="en-GB" w:eastAsia="en-US"/>
        </w:rPr>
      </w:pPr>
      <w:r w:rsidRPr="00CA19EA">
        <w:rPr>
          <w:rFonts w:ascii="Helvetica" w:eastAsia="Times New Roman" w:hAnsi="Helvetica" w:cs="Helvetica"/>
          <w:b/>
          <w:kern w:val="0"/>
          <w:sz w:val="20"/>
          <w:szCs w:val="20"/>
          <w:u w:val="single"/>
          <w:lang w:val="en-GB" w:eastAsia="en-US"/>
        </w:rPr>
        <w:t>6</w:t>
      </w:r>
      <w:r w:rsidR="007750B1" w:rsidRPr="00CA19EA">
        <w:rPr>
          <w:rFonts w:ascii="Helvetica" w:eastAsia="Times New Roman" w:hAnsi="Helvetica" w:cs="Helvetica"/>
          <w:b/>
          <w:kern w:val="0"/>
          <w:sz w:val="20"/>
          <w:szCs w:val="20"/>
          <w:u w:val="single"/>
          <w:lang w:val="en-GB" w:eastAsia="en-US"/>
        </w:rPr>
        <w:t xml:space="preserve">. </w:t>
      </w:r>
      <w:r w:rsidR="000F5E05" w:rsidRPr="00CA19EA">
        <w:rPr>
          <w:rFonts w:ascii="Helvetica" w:eastAsia="Times New Roman" w:hAnsi="Helvetica" w:cs="Helvetica"/>
          <w:b/>
          <w:kern w:val="0"/>
          <w:sz w:val="20"/>
          <w:szCs w:val="20"/>
          <w:u w:val="single"/>
          <w:lang w:val="en-GB" w:eastAsia="en-US"/>
        </w:rPr>
        <w:t>Ankara Citadel;</w:t>
      </w:r>
    </w:p>
    <w:p w14:paraId="01FB8585" w14:textId="53EC86B0" w:rsidR="007750B1" w:rsidRPr="00CA19EA" w:rsidRDefault="00213BC0" w:rsidP="006925D9">
      <w:pPr>
        <w:suppressAutoHyphens w:val="0"/>
        <w:autoSpaceDE w:val="0"/>
        <w:autoSpaceDN w:val="0"/>
        <w:adjustRightInd w:val="0"/>
        <w:jc w:val="left"/>
        <w:rPr>
          <w:rFonts w:ascii="Helvetica" w:eastAsia="Times New Roman" w:hAnsi="Helvetica" w:cs="Helvetica"/>
          <w:kern w:val="0"/>
          <w:sz w:val="20"/>
          <w:szCs w:val="20"/>
          <w:lang w:val="en-GB" w:eastAsia="en-US"/>
        </w:rPr>
      </w:pPr>
      <w:r w:rsidRPr="00CA19EA">
        <w:rPr>
          <w:noProof/>
          <w:lang w:eastAsia="en-US"/>
        </w:rPr>
        <w:drawing>
          <wp:anchor distT="0" distB="0" distL="114300" distR="114300" simplePos="0" relativeHeight="251662848" behindDoc="0" locked="0" layoutInCell="1" allowOverlap="1" wp14:anchorId="422ABF7A" wp14:editId="79051B12">
            <wp:simplePos x="0" y="0"/>
            <wp:positionH relativeFrom="column">
              <wp:posOffset>2135505</wp:posOffset>
            </wp:positionH>
            <wp:positionV relativeFrom="paragraph">
              <wp:posOffset>13970</wp:posOffset>
            </wp:positionV>
            <wp:extent cx="3091815" cy="1971040"/>
            <wp:effectExtent l="0" t="0" r="6985" b="10160"/>
            <wp:wrapTight wrapText="bothSides">
              <wp:wrapPolygon edited="0">
                <wp:start x="0" y="0"/>
                <wp:lineTo x="0" y="21433"/>
                <wp:lineTo x="21471" y="21433"/>
                <wp:lineTo x="21471" y="0"/>
                <wp:lineTo x="0" y="0"/>
              </wp:wrapPolygon>
            </wp:wrapTight>
            <wp:docPr id="161" name="Resim 161" descr="Ankara_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Ankara_Castl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91815"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0B1" w:rsidRPr="00CA19EA">
        <w:rPr>
          <w:rFonts w:ascii="Helvetica" w:eastAsia="Times New Roman" w:hAnsi="Helvetica" w:cs="Helvetica"/>
          <w:b/>
          <w:bCs/>
          <w:kern w:val="0"/>
          <w:sz w:val="20"/>
          <w:szCs w:val="20"/>
          <w:lang w:val="en-GB" w:eastAsia="en-US"/>
        </w:rPr>
        <w:t>Ankara Castle</w:t>
      </w:r>
      <w:r w:rsidR="007750B1" w:rsidRPr="00CA19EA">
        <w:rPr>
          <w:rFonts w:ascii="Helvetica" w:eastAsia="Times New Roman" w:hAnsi="Helvetica" w:cs="Helvetica"/>
          <w:kern w:val="0"/>
          <w:sz w:val="20"/>
          <w:szCs w:val="20"/>
          <w:lang w:val="en-GB" w:eastAsia="en-US"/>
        </w:rPr>
        <w:t xml:space="preserve"> (</w:t>
      </w:r>
      <w:hyperlink r:id="rId77" w:history="1">
        <w:r w:rsidR="007750B1" w:rsidRPr="00CA19EA">
          <w:rPr>
            <w:rFonts w:ascii="Helvetica" w:eastAsia="Times New Roman" w:hAnsi="Helvetica" w:cs="Helvetica"/>
            <w:kern w:val="0"/>
            <w:sz w:val="20"/>
            <w:szCs w:val="20"/>
            <w:lang w:val="en-GB" w:eastAsia="en-US"/>
          </w:rPr>
          <w:t>Turkish</w:t>
        </w:r>
      </w:hyperlink>
      <w:r w:rsidR="007750B1" w:rsidRPr="00CA19EA">
        <w:rPr>
          <w:rFonts w:ascii="Helvetica" w:eastAsia="Times New Roman" w:hAnsi="Helvetica" w:cs="Helvetica"/>
          <w:kern w:val="0"/>
          <w:sz w:val="20"/>
          <w:szCs w:val="20"/>
          <w:lang w:val="en-GB" w:eastAsia="en-US"/>
        </w:rPr>
        <w:t xml:space="preserve">: </w:t>
      </w:r>
      <w:r w:rsidR="007750B1" w:rsidRPr="00CA19EA">
        <w:rPr>
          <w:rFonts w:ascii="Helvetica" w:eastAsia="Times New Roman" w:hAnsi="Helvetica" w:cs="Helvetica"/>
          <w:i/>
          <w:iCs/>
          <w:kern w:val="0"/>
          <w:sz w:val="20"/>
          <w:szCs w:val="20"/>
          <w:lang w:val="en-GB" w:eastAsia="en-US"/>
        </w:rPr>
        <w:t>Ankara Kalesi</w:t>
      </w:r>
      <w:r w:rsidR="007750B1" w:rsidRPr="00CA19EA">
        <w:rPr>
          <w:rFonts w:ascii="Helvetica" w:eastAsia="Times New Roman" w:hAnsi="Helvetica" w:cs="Helvetica"/>
          <w:kern w:val="0"/>
          <w:sz w:val="20"/>
          <w:szCs w:val="20"/>
          <w:lang w:val="en-GB" w:eastAsia="en-US"/>
        </w:rPr>
        <w:t xml:space="preserve">) is a fortification from </w:t>
      </w:r>
      <w:hyperlink r:id="rId78" w:history="1">
        <w:r w:rsidR="007750B1" w:rsidRPr="00CA19EA">
          <w:rPr>
            <w:rFonts w:ascii="Helvetica" w:eastAsia="Times New Roman" w:hAnsi="Helvetica" w:cs="Helvetica"/>
            <w:kern w:val="0"/>
            <w:sz w:val="20"/>
            <w:szCs w:val="20"/>
            <w:lang w:val="en-GB" w:eastAsia="en-US"/>
          </w:rPr>
          <w:t>ancient</w:t>
        </w:r>
      </w:hyperlink>
      <w:r w:rsidR="007750B1" w:rsidRPr="00CA19EA">
        <w:rPr>
          <w:rFonts w:ascii="Helvetica" w:eastAsia="Times New Roman" w:hAnsi="Helvetica" w:cs="Helvetica"/>
          <w:kern w:val="0"/>
          <w:sz w:val="20"/>
          <w:szCs w:val="20"/>
          <w:lang w:val="en-GB" w:eastAsia="en-US"/>
        </w:rPr>
        <w:t xml:space="preserve"> or </w:t>
      </w:r>
      <w:hyperlink r:id="rId79" w:history="1">
        <w:r w:rsidR="007750B1" w:rsidRPr="00CA19EA">
          <w:rPr>
            <w:rFonts w:ascii="Helvetica" w:eastAsia="Times New Roman" w:hAnsi="Helvetica" w:cs="Helvetica"/>
            <w:kern w:val="0"/>
            <w:sz w:val="20"/>
            <w:szCs w:val="20"/>
            <w:lang w:val="en-GB" w:eastAsia="en-US"/>
          </w:rPr>
          <w:t>medieval</w:t>
        </w:r>
      </w:hyperlink>
      <w:r w:rsidR="007750B1" w:rsidRPr="00CA19EA">
        <w:rPr>
          <w:rFonts w:ascii="Helvetica" w:eastAsia="Times New Roman" w:hAnsi="Helvetica" w:cs="Helvetica"/>
          <w:kern w:val="0"/>
          <w:sz w:val="20"/>
          <w:szCs w:val="20"/>
          <w:lang w:val="en-GB" w:eastAsia="en-US"/>
        </w:rPr>
        <w:t xml:space="preserve"> era in </w:t>
      </w:r>
      <w:hyperlink r:id="rId80" w:history="1">
        <w:r w:rsidR="007750B1" w:rsidRPr="00CA19EA">
          <w:rPr>
            <w:rFonts w:ascii="Helvetica" w:eastAsia="Times New Roman" w:hAnsi="Helvetica" w:cs="Helvetica"/>
            <w:kern w:val="0"/>
            <w:sz w:val="20"/>
            <w:szCs w:val="20"/>
            <w:lang w:val="en-GB" w:eastAsia="en-US"/>
          </w:rPr>
          <w:t>Ankara</w:t>
        </w:r>
      </w:hyperlink>
      <w:r w:rsidR="007750B1" w:rsidRPr="00CA19EA">
        <w:rPr>
          <w:rFonts w:ascii="Helvetica" w:eastAsia="Times New Roman" w:hAnsi="Helvetica" w:cs="Helvetica"/>
          <w:kern w:val="0"/>
          <w:sz w:val="20"/>
          <w:szCs w:val="20"/>
          <w:lang w:val="en-GB" w:eastAsia="en-US"/>
        </w:rPr>
        <w:t xml:space="preserve">, </w:t>
      </w:r>
      <w:hyperlink r:id="rId81" w:history="1">
        <w:r w:rsidR="007750B1" w:rsidRPr="00CA19EA">
          <w:rPr>
            <w:rFonts w:ascii="Helvetica" w:eastAsia="Times New Roman" w:hAnsi="Helvetica" w:cs="Helvetica"/>
            <w:kern w:val="0"/>
            <w:sz w:val="20"/>
            <w:szCs w:val="20"/>
            <w:lang w:val="en-GB" w:eastAsia="en-US"/>
          </w:rPr>
          <w:t>Turkey</w:t>
        </w:r>
      </w:hyperlink>
      <w:r w:rsidR="007750B1" w:rsidRPr="00CA19EA">
        <w:rPr>
          <w:rFonts w:ascii="Helvetica" w:eastAsia="Times New Roman" w:hAnsi="Helvetica" w:cs="Helvetica"/>
          <w:kern w:val="0"/>
          <w:sz w:val="20"/>
          <w:szCs w:val="20"/>
          <w:lang w:val="en-GB" w:eastAsia="en-US"/>
        </w:rPr>
        <w:t xml:space="preserve">. The exact date of its construction is unknown. Having been controlled by </w:t>
      </w:r>
      <w:hyperlink r:id="rId82" w:history="1">
        <w:r w:rsidR="007750B1" w:rsidRPr="00CA19EA">
          <w:rPr>
            <w:rFonts w:ascii="Helvetica" w:eastAsia="Times New Roman" w:hAnsi="Helvetica" w:cs="Helvetica"/>
            <w:kern w:val="0"/>
            <w:sz w:val="20"/>
            <w:szCs w:val="20"/>
            <w:lang w:val="en-GB" w:eastAsia="en-US"/>
          </w:rPr>
          <w:t>Romans</w:t>
        </w:r>
      </w:hyperlink>
      <w:r w:rsidR="007750B1" w:rsidRPr="00CA19EA">
        <w:rPr>
          <w:rFonts w:ascii="Helvetica" w:eastAsia="Times New Roman" w:hAnsi="Helvetica" w:cs="Helvetica"/>
          <w:kern w:val="0"/>
          <w:sz w:val="20"/>
          <w:szCs w:val="20"/>
          <w:lang w:val="en-GB" w:eastAsia="en-US"/>
        </w:rPr>
        <w:t xml:space="preserve"> and </w:t>
      </w:r>
      <w:hyperlink r:id="rId83" w:history="1">
        <w:r w:rsidR="007750B1" w:rsidRPr="00CA19EA">
          <w:rPr>
            <w:rFonts w:ascii="Helvetica" w:eastAsia="Times New Roman" w:hAnsi="Helvetica" w:cs="Helvetica"/>
            <w:kern w:val="0"/>
            <w:sz w:val="20"/>
            <w:szCs w:val="20"/>
            <w:lang w:val="en-GB" w:eastAsia="en-US"/>
          </w:rPr>
          <w:t>Byzantines</w:t>
        </w:r>
      </w:hyperlink>
      <w:r w:rsidR="007750B1" w:rsidRPr="00CA19EA">
        <w:rPr>
          <w:rFonts w:ascii="Helvetica" w:eastAsia="Times New Roman" w:hAnsi="Helvetica" w:cs="Helvetica"/>
          <w:kern w:val="0"/>
          <w:sz w:val="20"/>
          <w:szCs w:val="20"/>
          <w:lang w:val="en-GB" w:eastAsia="en-US"/>
        </w:rPr>
        <w:t xml:space="preserve"> earlier; it was captured by </w:t>
      </w:r>
      <w:hyperlink r:id="rId84" w:history="1">
        <w:r w:rsidR="007750B1" w:rsidRPr="00CA19EA">
          <w:rPr>
            <w:rFonts w:ascii="Helvetica" w:eastAsia="Times New Roman" w:hAnsi="Helvetica" w:cs="Helvetica"/>
            <w:kern w:val="0"/>
            <w:sz w:val="20"/>
            <w:szCs w:val="20"/>
            <w:lang w:val="en-GB" w:eastAsia="en-US"/>
          </w:rPr>
          <w:t>Seljuq Turks</w:t>
        </w:r>
      </w:hyperlink>
      <w:r w:rsidR="007750B1" w:rsidRPr="00CA19EA">
        <w:rPr>
          <w:rFonts w:ascii="Helvetica" w:eastAsia="Times New Roman" w:hAnsi="Helvetica" w:cs="Helvetica"/>
          <w:kern w:val="0"/>
          <w:sz w:val="20"/>
          <w:szCs w:val="20"/>
          <w:lang w:val="en-GB" w:eastAsia="en-US"/>
        </w:rPr>
        <w:t xml:space="preserve"> in 1073, by </w:t>
      </w:r>
      <w:hyperlink r:id="rId85" w:history="1">
        <w:r w:rsidR="007750B1" w:rsidRPr="00CA19EA">
          <w:rPr>
            <w:rFonts w:ascii="Helvetica" w:eastAsia="Times New Roman" w:hAnsi="Helvetica" w:cs="Helvetica"/>
            <w:kern w:val="0"/>
            <w:sz w:val="20"/>
            <w:szCs w:val="20"/>
            <w:lang w:val="en-GB" w:eastAsia="en-US"/>
          </w:rPr>
          <w:t>Crusaders</w:t>
        </w:r>
      </w:hyperlink>
      <w:r w:rsidR="007750B1" w:rsidRPr="00CA19EA">
        <w:rPr>
          <w:rFonts w:ascii="Helvetica" w:eastAsia="Times New Roman" w:hAnsi="Helvetica" w:cs="Helvetica"/>
          <w:kern w:val="0"/>
          <w:sz w:val="20"/>
          <w:szCs w:val="20"/>
          <w:lang w:val="en-GB" w:eastAsia="en-US"/>
        </w:rPr>
        <w:t xml:space="preserve"> in 1101 and again by Seljuqs in 1227. The castle saw extensive repair by the order of </w:t>
      </w:r>
      <w:hyperlink r:id="rId86" w:history="1">
        <w:r w:rsidR="007750B1" w:rsidRPr="00CA19EA">
          <w:rPr>
            <w:rFonts w:ascii="Helvetica" w:eastAsia="Times New Roman" w:hAnsi="Helvetica" w:cs="Helvetica"/>
            <w:kern w:val="0"/>
            <w:sz w:val="20"/>
            <w:szCs w:val="20"/>
            <w:lang w:val="en-GB" w:eastAsia="en-US"/>
          </w:rPr>
          <w:t>İbrahim Paşa</w:t>
        </w:r>
      </w:hyperlink>
      <w:r w:rsidR="007750B1" w:rsidRPr="00CA19EA">
        <w:rPr>
          <w:rFonts w:ascii="Helvetica" w:eastAsia="Times New Roman" w:hAnsi="Helvetica" w:cs="Helvetica"/>
          <w:kern w:val="0"/>
          <w:sz w:val="20"/>
          <w:szCs w:val="20"/>
          <w:lang w:val="en-GB" w:eastAsia="en-US"/>
        </w:rPr>
        <w:t xml:space="preserve"> in 1832 during the </w:t>
      </w:r>
      <w:hyperlink r:id="rId87" w:history="1">
        <w:r w:rsidR="007750B1" w:rsidRPr="00CA19EA">
          <w:rPr>
            <w:rFonts w:ascii="Helvetica" w:eastAsia="Times New Roman" w:hAnsi="Helvetica" w:cs="Helvetica"/>
            <w:kern w:val="0"/>
            <w:sz w:val="20"/>
            <w:szCs w:val="20"/>
            <w:lang w:val="en-GB" w:eastAsia="en-US"/>
          </w:rPr>
          <w:t>Ottoman</w:t>
        </w:r>
      </w:hyperlink>
      <w:r w:rsidR="007750B1" w:rsidRPr="00CA19EA">
        <w:rPr>
          <w:rFonts w:ascii="Helvetica" w:eastAsia="Times New Roman" w:hAnsi="Helvetica" w:cs="Helvetica"/>
          <w:kern w:val="0"/>
          <w:sz w:val="20"/>
          <w:szCs w:val="20"/>
          <w:lang w:val="en-GB" w:eastAsia="en-US"/>
        </w:rPr>
        <w:t xml:space="preserve"> era.</w:t>
      </w:r>
    </w:p>
    <w:p w14:paraId="293DEDC6" w14:textId="77777777" w:rsidR="006D04C6" w:rsidRPr="00CA19EA" w:rsidRDefault="007750B1" w:rsidP="006925D9">
      <w:pPr>
        <w:jc w:val="left"/>
        <w:rPr>
          <w:rFonts w:ascii="Helvetica" w:eastAsia="Times New Roman" w:hAnsi="Helvetica" w:cs="Helvetica"/>
          <w:kern w:val="0"/>
          <w:sz w:val="20"/>
          <w:szCs w:val="20"/>
          <w:lang w:val="en-GB" w:eastAsia="en-US"/>
        </w:rPr>
      </w:pPr>
      <w:r w:rsidRPr="00CA19EA">
        <w:rPr>
          <w:rFonts w:ascii="Helvetica" w:eastAsia="Times New Roman" w:hAnsi="Helvetica" w:cs="Helvetica"/>
          <w:kern w:val="0"/>
          <w:sz w:val="20"/>
          <w:szCs w:val="20"/>
          <w:lang w:val="en-GB" w:eastAsia="en-US"/>
        </w:rPr>
        <w:t xml:space="preserve">The outer citadel surrounds the old Ankara. There are 42 pentagonal </w:t>
      </w:r>
      <w:r w:rsidRPr="00CA19EA">
        <w:rPr>
          <w:rFonts w:ascii="Helvetica" w:eastAsia="Times New Roman" w:hAnsi="Helvetica" w:cs="Helvetica"/>
          <w:kern w:val="0"/>
          <w:sz w:val="20"/>
          <w:szCs w:val="20"/>
          <w:lang w:val="en-GB" w:eastAsia="en-US"/>
        </w:rPr>
        <w:lastRenderedPageBreak/>
        <w:t>towers along the walls, which range between 14–16 m (46–52 ft) in height. The inner castle covers around 43 km</w:t>
      </w:r>
      <w:r w:rsidRPr="00CA19EA">
        <w:rPr>
          <w:rFonts w:ascii="Helvetica" w:eastAsia="Times New Roman" w:hAnsi="Helvetica" w:cs="Helvetica"/>
          <w:kern w:val="0"/>
          <w:sz w:val="20"/>
          <w:szCs w:val="20"/>
          <w:vertAlign w:val="superscript"/>
          <w:lang w:val="en-GB" w:eastAsia="en-US"/>
        </w:rPr>
        <w:t>2</w:t>
      </w:r>
      <w:r w:rsidRPr="00CA19EA">
        <w:rPr>
          <w:rFonts w:ascii="Helvetica" w:eastAsia="Times New Roman" w:hAnsi="Helvetica" w:cs="Helvetica"/>
          <w:kern w:val="0"/>
          <w:sz w:val="20"/>
          <w:szCs w:val="20"/>
          <w:lang w:val="en-GB" w:eastAsia="en-US"/>
        </w:rPr>
        <w:t xml:space="preserve"> (17 sq mi). Its southern and western walls intersect in a right angle, the eastern walls follow the ledges of the hill and the northern side was protected with a different type of defensive walls.</w:t>
      </w:r>
    </w:p>
    <w:p w14:paraId="47D79016" w14:textId="77777777" w:rsidR="008340DD" w:rsidRPr="00CA19EA" w:rsidRDefault="008340DD" w:rsidP="006925D9">
      <w:pPr>
        <w:jc w:val="left"/>
        <w:rPr>
          <w:sz w:val="20"/>
          <w:szCs w:val="20"/>
          <w:lang w:val="en-GB"/>
        </w:rPr>
      </w:pPr>
    </w:p>
    <w:p w14:paraId="33BF6D97" w14:textId="77777777" w:rsidR="006D04C6" w:rsidRPr="00CA19EA" w:rsidRDefault="006D04C6" w:rsidP="006925D9">
      <w:pPr>
        <w:jc w:val="left"/>
        <w:rPr>
          <w:b/>
          <w:sz w:val="20"/>
          <w:szCs w:val="20"/>
          <w:u w:val="single"/>
          <w:lang w:val="en-GB"/>
        </w:rPr>
      </w:pPr>
      <w:r w:rsidRPr="00CA19EA">
        <w:rPr>
          <w:b/>
          <w:sz w:val="20"/>
          <w:szCs w:val="20"/>
          <w:u w:val="single"/>
          <w:lang w:val="en-GB"/>
        </w:rPr>
        <w:t>7. TCDD Open Air Steam Locomotives Museum;</w:t>
      </w:r>
    </w:p>
    <w:p w14:paraId="51DC0C47" w14:textId="11A09EAE" w:rsidR="006D04C6" w:rsidRPr="00CA19EA" w:rsidRDefault="00213BC0" w:rsidP="006925D9">
      <w:pPr>
        <w:jc w:val="left"/>
        <w:rPr>
          <w:b/>
          <w:sz w:val="20"/>
          <w:szCs w:val="20"/>
          <w:u w:val="single"/>
          <w:lang w:val="en-GB"/>
        </w:rPr>
      </w:pPr>
      <w:r w:rsidRPr="00CA19EA">
        <w:rPr>
          <w:noProof/>
          <w:lang w:eastAsia="en-US"/>
        </w:rPr>
        <w:drawing>
          <wp:anchor distT="0" distB="0" distL="114300" distR="114300" simplePos="0" relativeHeight="251663872" behindDoc="0" locked="0" layoutInCell="1" allowOverlap="1" wp14:anchorId="7D007918" wp14:editId="7802771D">
            <wp:simplePos x="0" y="0"/>
            <wp:positionH relativeFrom="column">
              <wp:posOffset>2251710</wp:posOffset>
            </wp:positionH>
            <wp:positionV relativeFrom="paragraph">
              <wp:posOffset>62865</wp:posOffset>
            </wp:positionV>
            <wp:extent cx="3612515" cy="3129280"/>
            <wp:effectExtent l="0" t="0" r="0" b="0"/>
            <wp:wrapTight wrapText="bothSides">
              <wp:wrapPolygon edited="0">
                <wp:start x="0" y="0"/>
                <wp:lineTo x="0" y="21390"/>
                <wp:lineTo x="21414" y="21390"/>
                <wp:lineTo x="21414" y="0"/>
                <wp:lineTo x="0" y="0"/>
              </wp:wrapPolygon>
            </wp:wrapTight>
            <wp:docPr id="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l="22037"/>
                    <a:stretch>
                      <a:fillRect/>
                    </a:stretch>
                  </pic:blipFill>
                  <pic:spPr bwMode="auto">
                    <a:xfrm>
                      <a:off x="0" y="0"/>
                      <a:ext cx="3612515" cy="312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4C6" w:rsidRPr="00CA19EA">
        <w:rPr>
          <w:rFonts w:ascii="Helvetica" w:eastAsia="Times New Roman" w:hAnsi="Helvetica" w:cs="Helvetica"/>
          <w:kern w:val="0"/>
          <w:sz w:val="20"/>
          <w:szCs w:val="20"/>
          <w:lang w:val="en-GB" w:eastAsia="en-US"/>
        </w:rPr>
        <w:t xml:space="preserve">The </w:t>
      </w:r>
      <w:r w:rsidR="006D04C6" w:rsidRPr="00CA19EA">
        <w:rPr>
          <w:rFonts w:ascii="Helvetica" w:eastAsia="Times New Roman" w:hAnsi="Helvetica" w:cs="Helvetica"/>
          <w:b/>
          <w:bCs/>
          <w:kern w:val="0"/>
          <w:sz w:val="20"/>
          <w:szCs w:val="20"/>
          <w:lang w:val="en-GB" w:eastAsia="en-US"/>
        </w:rPr>
        <w:t>TCDD Open Air Steam Locomotive Museum</w:t>
      </w:r>
      <w:r w:rsidR="006D04C6" w:rsidRPr="00CA19EA">
        <w:rPr>
          <w:rFonts w:ascii="Helvetica" w:eastAsia="Times New Roman" w:hAnsi="Helvetica" w:cs="Helvetica"/>
          <w:kern w:val="0"/>
          <w:sz w:val="20"/>
          <w:szCs w:val="20"/>
          <w:lang w:val="en-GB" w:eastAsia="en-US"/>
        </w:rPr>
        <w:t xml:space="preserve"> (</w:t>
      </w:r>
      <w:hyperlink r:id="rId89" w:history="1">
        <w:r w:rsidR="006D04C6" w:rsidRPr="00CA19EA">
          <w:rPr>
            <w:rFonts w:ascii="Helvetica" w:eastAsia="Times New Roman" w:hAnsi="Helvetica" w:cs="Helvetica"/>
            <w:kern w:val="0"/>
            <w:sz w:val="20"/>
            <w:szCs w:val="20"/>
            <w:lang w:val="en-GB" w:eastAsia="en-US"/>
          </w:rPr>
          <w:t>Turkish</w:t>
        </w:r>
      </w:hyperlink>
      <w:r w:rsidR="006D04C6" w:rsidRPr="00CA19EA">
        <w:rPr>
          <w:rFonts w:ascii="Helvetica" w:eastAsia="Times New Roman" w:hAnsi="Helvetica" w:cs="Helvetica"/>
          <w:kern w:val="0"/>
          <w:sz w:val="20"/>
          <w:szCs w:val="20"/>
          <w:lang w:val="en-GB" w:eastAsia="en-US"/>
        </w:rPr>
        <w:t xml:space="preserve">: </w:t>
      </w:r>
      <w:r w:rsidR="006D04C6" w:rsidRPr="00CA19EA">
        <w:rPr>
          <w:rFonts w:ascii="Helvetica" w:eastAsia="Times New Roman" w:hAnsi="Helvetica" w:cs="Helvetica"/>
          <w:i/>
          <w:iCs/>
          <w:kern w:val="0"/>
          <w:sz w:val="20"/>
          <w:szCs w:val="20"/>
          <w:lang w:val="en-GB" w:eastAsia="en-US"/>
        </w:rPr>
        <w:t>TCDD Açık Hava Buharlı Lokomotif Müzesi</w:t>
      </w:r>
      <w:r w:rsidR="006D04C6" w:rsidRPr="00CA19EA">
        <w:rPr>
          <w:rFonts w:ascii="Helvetica" w:eastAsia="Times New Roman" w:hAnsi="Helvetica" w:cs="Helvetica"/>
          <w:kern w:val="0"/>
          <w:sz w:val="20"/>
          <w:szCs w:val="20"/>
          <w:lang w:val="en-GB" w:eastAsia="en-US"/>
        </w:rPr>
        <w:t xml:space="preserve">) is a </w:t>
      </w:r>
      <w:hyperlink r:id="rId90" w:history="1">
        <w:r w:rsidR="006D04C6" w:rsidRPr="00CA19EA">
          <w:rPr>
            <w:rFonts w:ascii="Helvetica" w:eastAsia="Times New Roman" w:hAnsi="Helvetica" w:cs="Helvetica"/>
            <w:kern w:val="0"/>
            <w:sz w:val="20"/>
            <w:szCs w:val="20"/>
            <w:lang w:val="en-GB" w:eastAsia="en-US"/>
          </w:rPr>
          <w:t>railroad museum</w:t>
        </w:r>
      </w:hyperlink>
      <w:r w:rsidR="006D04C6" w:rsidRPr="00CA19EA">
        <w:rPr>
          <w:rFonts w:ascii="Helvetica" w:eastAsia="Times New Roman" w:hAnsi="Helvetica" w:cs="Helvetica"/>
          <w:kern w:val="0"/>
          <w:sz w:val="20"/>
          <w:szCs w:val="20"/>
          <w:lang w:val="en-GB" w:eastAsia="en-US"/>
        </w:rPr>
        <w:t xml:space="preserve"> in </w:t>
      </w:r>
      <w:hyperlink r:id="rId91" w:history="1">
        <w:r w:rsidR="006D04C6" w:rsidRPr="00CA19EA">
          <w:rPr>
            <w:rFonts w:ascii="Helvetica" w:eastAsia="Times New Roman" w:hAnsi="Helvetica" w:cs="Helvetica"/>
            <w:kern w:val="0"/>
            <w:sz w:val="20"/>
            <w:szCs w:val="20"/>
            <w:lang w:val="en-GB" w:eastAsia="en-US"/>
          </w:rPr>
          <w:t>Ankara</w:t>
        </w:r>
      </w:hyperlink>
      <w:r w:rsidR="006D04C6" w:rsidRPr="00CA19EA">
        <w:rPr>
          <w:rFonts w:ascii="Helvetica" w:eastAsia="Times New Roman" w:hAnsi="Helvetica" w:cs="Helvetica"/>
          <w:kern w:val="0"/>
          <w:sz w:val="20"/>
          <w:szCs w:val="20"/>
          <w:lang w:val="en-GB" w:eastAsia="en-US"/>
        </w:rPr>
        <w:t xml:space="preserve">, </w:t>
      </w:r>
      <w:hyperlink r:id="rId92" w:history="1">
        <w:r w:rsidR="006D04C6" w:rsidRPr="00CA19EA">
          <w:rPr>
            <w:rFonts w:ascii="Helvetica" w:eastAsia="Times New Roman" w:hAnsi="Helvetica" w:cs="Helvetica"/>
            <w:kern w:val="0"/>
            <w:sz w:val="20"/>
            <w:szCs w:val="20"/>
            <w:lang w:val="en-GB" w:eastAsia="en-US"/>
          </w:rPr>
          <w:t>Turkey</w:t>
        </w:r>
      </w:hyperlink>
      <w:r w:rsidR="006D04C6" w:rsidRPr="00CA19EA">
        <w:rPr>
          <w:rFonts w:ascii="Helvetica" w:eastAsia="Times New Roman" w:hAnsi="Helvetica" w:cs="Helvetica"/>
          <w:kern w:val="0"/>
          <w:sz w:val="20"/>
          <w:szCs w:val="20"/>
          <w:lang w:val="en-GB" w:eastAsia="en-US"/>
        </w:rPr>
        <w:t xml:space="preserve">, which traces the history of </w:t>
      </w:r>
      <w:hyperlink r:id="rId93" w:history="1">
        <w:r w:rsidR="006D04C6" w:rsidRPr="00CA19EA">
          <w:rPr>
            <w:rFonts w:ascii="Helvetica" w:eastAsia="Times New Roman" w:hAnsi="Helvetica" w:cs="Helvetica"/>
            <w:kern w:val="0"/>
            <w:sz w:val="20"/>
            <w:szCs w:val="20"/>
            <w:lang w:val="en-GB" w:eastAsia="en-US"/>
          </w:rPr>
          <w:t>steam locomotives</w:t>
        </w:r>
      </w:hyperlink>
      <w:r w:rsidR="006D04C6" w:rsidRPr="00CA19EA">
        <w:rPr>
          <w:rFonts w:ascii="Helvetica" w:eastAsia="Times New Roman" w:hAnsi="Helvetica" w:cs="Helvetica"/>
          <w:kern w:val="0"/>
          <w:sz w:val="20"/>
          <w:szCs w:val="20"/>
          <w:lang w:val="en-GB" w:eastAsia="en-US"/>
        </w:rPr>
        <w:t xml:space="preserve">. Due to the construction of the new Railway Station, the Museum was closed in March 2014 and the locomotives were transferred. The museum is owned and operated by the </w:t>
      </w:r>
      <w:hyperlink r:id="rId94" w:history="1">
        <w:r w:rsidR="006D04C6" w:rsidRPr="00CA19EA">
          <w:rPr>
            <w:rFonts w:ascii="Helvetica" w:eastAsia="Times New Roman" w:hAnsi="Helvetica" w:cs="Helvetica"/>
            <w:kern w:val="0"/>
            <w:sz w:val="20"/>
            <w:szCs w:val="20"/>
            <w:lang w:val="en-GB" w:eastAsia="en-US"/>
          </w:rPr>
          <w:t>Turkish State Railways</w:t>
        </w:r>
      </w:hyperlink>
      <w:r w:rsidR="006D04C6" w:rsidRPr="00CA19EA">
        <w:rPr>
          <w:rFonts w:ascii="Helvetica" w:eastAsia="Times New Roman" w:hAnsi="Helvetica" w:cs="Helvetica"/>
          <w:kern w:val="0"/>
          <w:sz w:val="20"/>
          <w:szCs w:val="20"/>
          <w:lang w:val="en-GB" w:eastAsia="en-US"/>
        </w:rPr>
        <w:t xml:space="preserve"> (TCDD). It is part of the Ankara Railway Museum, which consists of also Ankara Railway History Museum, Atatürk's Car and Railway Art Museum.</w:t>
      </w:r>
    </w:p>
    <w:p w14:paraId="01CFD225" w14:textId="77777777" w:rsidR="008B3548" w:rsidRPr="00CA19EA" w:rsidRDefault="008B3548" w:rsidP="006925D9">
      <w:pPr>
        <w:jc w:val="left"/>
        <w:rPr>
          <w:rStyle w:val="FITA2"/>
          <w:sz w:val="21"/>
          <w:szCs w:val="21"/>
          <w:lang w:val="en-GB"/>
        </w:rPr>
      </w:pPr>
    </w:p>
    <w:p w14:paraId="1CBD7A75" w14:textId="77777777" w:rsidR="000F5E05" w:rsidRPr="00CA19EA" w:rsidRDefault="000F5E05" w:rsidP="006925D9">
      <w:pPr>
        <w:jc w:val="left"/>
        <w:rPr>
          <w:rStyle w:val="FITA2"/>
          <w:sz w:val="21"/>
          <w:szCs w:val="21"/>
          <w:lang w:val="en-GB"/>
        </w:rPr>
      </w:pPr>
    </w:p>
    <w:p w14:paraId="2C0FAA02" w14:textId="77777777" w:rsidR="008340DD" w:rsidRPr="00CA19EA" w:rsidRDefault="008340DD" w:rsidP="006925D9">
      <w:pPr>
        <w:jc w:val="left"/>
        <w:rPr>
          <w:rStyle w:val="FITA2"/>
          <w:sz w:val="21"/>
          <w:szCs w:val="21"/>
          <w:lang w:val="en-GB"/>
        </w:rPr>
      </w:pPr>
    </w:p>
    <w:p w14:paraId="6FF9CE7D" w14:textId="77777777" w:rsidR="008340DD" w:rsidRPr="00CA19EA" w:rsidRDefault="008340DD" w:rsidP="006925D9">
      <w:pPr>
        <w:pStyle w:val="Caption"/>
        <w:jc w:val="left"/>
        <w:rPr>
          <w:rStyle w:val="FITA2"/>
          <w:rFonts w:ascii="Calibri" w:hAnsi="Calibri" w:cs="Calibri"/>
          <w:bCs w:val="0"/>
          <w:color w:val="auto"/>
          <w:sz w:val="20"/>
          <w:lang w:val="en-GB"/>
        </w:rPr>
      </w:pPr>
      <w:r w:rsidRPr="00CA19EA">
        <w:rPr>
          <w:rStyle w:val="FITA2"/>
          <w:rFonts w:ascii="Calibri" w:hAnsi="Calibri" w:cs="Calibri"/>
          <w:bCs w:val="0"/>
          <w:color w:val="auto"/>
          <w:sz w:val="20"/>
          <w:lang w:val="en-GB"/>
        </w:rPr>
        <w:t>8. METU Science and Technology Museum;</w:t>
      </w:r>
    </w:p>
    <w:p w14:paraId="5D73815A" w14:textId="77777777" w:rsidR="008340DD" w:rsidRPr="00CA19EA" w:rsidRDefault="008340DD" w:rsidP="006925D9">
      <w:pPr>
        <w:pStyle w:val="Caption"/>
        <w:jc w:val="left"/>
        <w:rPr>
          <w:rStyle w:val="FITA2"/>
          <w:rFonts w:ascii="Calibri" w:hAnsi="Calibri" w:cs="Calibri"/>
          <w:bCs w:val="0"/>
          <w:color w:val="auto"/>
          <w:sz w:val="20"/>
          <w:u w:val="none"/>
          <w:lang w:val="en-GB"/>
        </w:rPr>
      </w:pPr>
      <w:r w:rsidRPr="00CA19EA">
        <w:rPr>
          <w:rFonts w:ascii="Helvetica" w:eastAsia="Times New Roman" w:hAnsi="Helvetica" w:cs="Helvetica"/>
          <w:b/>
          <w:bCs/>
          <w:color w:val="1C1C1C"/>
          <w:kern w:val="0"/>
          <w:u w:val="none"/>
          <w:lang w:val="en-GB" w:eastAsia="en-US"/>
        </w:rPr>
        <w:t>METU Science and Technology Museum</w:t>
      </w:r>
      <w:r w:rsidRPr="00CA19EA">
        <w:rPr>
          <w:rFonts w:ascii="Helvetica" w:eastAsia="Times New Roman" w:hAnsi="Helvetica" w:cs="Helvetica"/>
          <w:color w:val="1C1C1C"/>
          <w:kern w:val="0"/>
          <w:u w:val="none"/>
          <w:lang w:val="en-GB" w:eastAsia="en-US"/>
        </w:rPr>
        <w:t xml:space="preserve"> (</w:t>
      </w:r>
      <w:hyperlink r:id="rId95" w:history="1">
        <w:r w:rsidRPr="00CA19EA">
          <w:rPr>
            <w:rFonts w:ascii="Helvetica" w:eastAsia="Times New Roman" w:hAnsi="Helvetica" w:cs="Helvetica"/>
            <w:color w:val="092F9D"/>
            <w:kern w:val="0"/>
            <w:u w:val="none"/>
            <w:lang w:val="en-GB" w:eastAsia="en-US"/>
          </w:rPr>
          <w:t>Turkish</w:t>
        </w:r>
      </w:hyperlink>
      <w:r w:rsidRPr="00CA19EA">
        <w:rPr>
          <w:rFonts w:ascii="Helvetica" w:eastAsia="Times New Roman" w:hAnsi="Helvetica" w:cs="Helvetica"/>
          <w:color w:val="1C1C1C"/>
          <w:kern w:val="0"/>
          <w:u w:val="none"/>
          <w:lang w:val="en-GB" w:eastAsia="en-US"/>
        </w:rPr>
        <w:t xml:space="preserve">: </w:t>
      </w:r>
      <w:r w:rsidRPr="00CA19EA">
        <w:rPr>
          <w:rFonts w:ascii="Helvetica" w:eastAsia="Times New Roman" w:hAnsi="Helvetica" w:cs="Helvetica"/>
          <w:i/>
          <w:iCs w:val="0"/>
          <w:color w:val="1C1C1C"/>
          <w:kern w:val="0"/>
          <w:u w:val="none"/>
          <w:lang w:val="en-GB" w:eastAsia="en-US"/>
        </w:rPr>
        <w:t>ODTÜ Bilim ve Teknoloji Müzesi</w:t>
      </w:r>
      <w:r w:rsidRPr="00CA19EA">
        <w:rPr>
          <w:rFonts w:ascii="Helvetica" w:eastAsia="Times New Roman" w:hAnsi="Helvetica" w:cs="Helvetica"/>
          <w:color w:val="1C1C1C"/>
          <w:kern w:val="0"/>
          <w:u w:val="none"/>
          <w:lang w:val="en-GB" w:eastAsia="en-US"/>
        </w:rPr>
        <w:t xml:space="preserve">) is a museum established within the campus of the </w:t>
      </w:r>
      <w:hyperlink r:id="rId96" w:history="1">
        <w:r w:rsidRPr="00CA19EA">
          <w:rPr>
            <w:rFonts w:ascii="Helvetica" w:eastAsia="Times New Roman" w:hAnsi="Helvetica" w:cs="Helvetica"/>
            <w:color w:val="092F9D"/>
            <w:kern w:val="0"/>
            <w:u w:val="none"/>
            <w:lang w:val="en-GB" w:eastAsia="en-US"/>
          </w:rPr>
          <w:t>Middle East Technical University</w:t>
        </w:r>
      </w:hyperlink>
      <w:r w:rsidRPr="00CA19EA">
        <w:rPr>
          <w:rFonts w:ascii="Helvetica" w:eastAsia="Times New Roman" w:hAnsi="Helvetica" w:cs="Helvetica"/>
          <w:color w:val="1C1C1C"/>
          <w:kern w:val="0"/>
          <w:u w:val="none"/>
          <w:lang w:val="en-GB" w:eastAsia="en-US"/>
        </w:rPr>
        <w:t xml:space="preserve">, </w:t>
      </w:r>
      <w:hyperlink r:id="rId97" w:history="1">
        <w:r w:rsidRPr="00CA19EA">
          <w:rPr>
            <w:rFonts w:ascii="Helvetica" w:eastAsia="Times New Roman" w:hAnsi="Helvetica" w:cs="Helvetica"/>
            <w:color w:val="092F9D"/>
            <w:kern w:val="0"/>
            <w:u w:val="none"/>
            <w:lang w:val="en-GB" w:eastAsia="en-US"/>
          </w:rPr>
          <w:t>Ankara</w:t>
        </w:r>
      </w:hyperlink>
      <w:r w:rsidRPr="00CA19EA">
        <w:rPr>
          <w:rFonts w:ascii="Helvetica" w:eastAsia="Times New Roman" w:hAnsi="Helvetica" w:cs="Helvetica"/>
          <w:color w:val="1C1C1C"/>
          <w:kern w:val="0"/>
          <w:u w:val="none"/>
          <w:lang w:val="en-GB" w:eastAsia="en-US"/>
        </w:rPr>
        <w:t xml:space="preserve">, </w:t>
      </w:r>
      <w:hyperlink r:id="rId98" w:history="1">
        <w:r w:rsidRPr="00CA19EA">
          <w:rPr>
            <w:rFonts w:ascii="Helvetica" w:eastAsia="Times New Roman" w:hAnsi="Helvetica" w:cs="Helvetica"/>
            <w:color w:val="092F9D"/>
            <w:kern w:val="0"/>
            <w:u w:val="none"/>
            <w:lang w:val="en-GB" w:eastAsia="en-US"/>
          </w:rPr>
          <w:t>Turkey</w:t>
        </w:r>
      </w:hyperlink>
      <w:r w:rsidRPr="00CA19EA">
        <w:rPr>
          <w:rFonts w:ascii="Helvetica" w:eastAsia="Times New Roman" w:hAnsi="Helvetica" w:cs="Helvetica"/>
          <w:color w:val="1C1C1C"/>
          <w:kern w:val="0"/>
          <w:u w:val="none"/>
          <w:lang w:val="en-GB" w:eastAsia="en-US"/>
        </w:rPr>
        <w:t>. The museum is aimed to present the modern technological tools as well as technological past of Turkey.</w:t>
      </w:r>
    </w:p>
    <w:p w14:paraId="333641EC" w14:textId="50BBDC4B" w:rsidR="000F5E05" w:rsidRPr="00CA19EA" w:rsidRDefault="00213BC0" w:rsidP="006925D9">
      <w:pPr>
        <w:jc w:val="left"/>
        <w:rPr>
          <w:rFonts w:ascii="Verdana" w:hAnsi="Verdana" w:cs="Verdana"/>
          <w:b/>
          <w:bCs/>
          <w:color w:val="0168AC"/>
          <w:szCs w:val="21"/>
          <w:lang w:val="en-GB"/>
        </w:rPr>
      </w:pPr>
      <w:r w:rsidRPr="00CA19EA">
        <w:rPr>
          <w:rFonts w:ascii="Verdana" w:hAnsi="Verdana" w:cs="Verdana"/>
          <w:b/>
          <w:bCs/>
          <w:noProof/>
          <w:color w:val="0168AC"/>
          <w:szCs w:val="21"/>
          <w:lang w:eastAsia="en-US"/>
        </w:rPr>
        <w:lastRenderedPageBreak/>
        <w:drawing>
          <wp:inline distT="0" distB="0" distL="0" distR="0" wp14:anchorId="604C2E52" wp14:editId="45F12F99">
            <wp:extent cx="5486400" cy="2214880"/>
            <wp:effectExtent l="0" t="0" r="0" b="0"/>
            <wp:docPr id="2" name="Picture 3" descr="Description: Bina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inadis.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2214880"/>
                    </a:xfrm>
                    <a:prstGeom prst="rect">
                      <a:avLst/>
                    </a:prstGeom>
                    <a:noFill/>
                    <a:ln>
                      <a:noFill/>
                    </a:ln>
                  </pic:spPr>
                </pic:pic>
              </a:graphicData>
            </a:graphic>
          </wp:inline>
        </w:drawing>
      </w:r>
    </w:p>
    <w:p w14:paraId="438BC79C" w14:textId="77777777" w:rsidR="000F5E05" w:rsidRPr="00CA19EA" w:rsidRDefault="000F5E05" w:rsidP="006925D9">
      <w:pPr>
        <w:jc w:val="left"/>
        <w:rPr>
          <w:rStyle w:val="FITA2"/>
          <w:sz w:val="21"/>
          <w:szCs w:val="21"/>
          <w:lang w:val="en-GB"/>
        </w:rPr>
      </w:pPr>
    </w:p>
    <w:p w14:paraId="64759372" w14:textId="77777777" w:rsidR="008340DD" w:rsidRPr="00CA19EA" w:rsidRDefault="008340DD" w:rsidP="006925D9">
      <w:pPr>
        <w:jc w:val="left"/>
        <w:rPr>
          <w:rStyle w:val="FITA2"/>
          <w:rFonts w:ascii="Calibri" w:hAnsi="Calibri"/>
          <w:color w:val="auto"/>
          <w:sz w:val="20"/>
          <w:szCs w:val="20"/>
          <w:u w:val="single"/>
          <w:lang w:val="en-GB"/>
        </w:rPr>
      </w:pPr>
      <w:r w:rsidRPr="00CA19EA">
        <w:rPr>
          <w:rStyle w:val="FITA2"/>
          <w:rFonts w:ascii="Calibri" w:hAnsi="Calibri"/>
          <w:color w:val="auto"/>
          <w:sz w:val="20"/>
          <w:u w:val="single"/>
          <w:lang w:val="en-GB"/>
        </w:rPr>
        <w:t>9. Ankara Aviation Museum;</w:t>
      </w:r>
    </w:p>
    <w:p w14:paraId="0DA66C36" w14:textId="64FA5F51" w:rsidR="00DE27C7" w:rsidRPr="00CA19EA" w:rsidRDefault="00213BC0" w:rsidP="006925D9">
      <w:pPr>
        <w:suppressAutoHyphens w:val="0"/>
        <w:autoSpaceDE w:val="0"/>
        <w:autoSpaceDN w:val="0"/>
        <w:adjustRightInd w:val="0"/>
        <w:jc w:val="left"/>
        <w:rPr>
          <w:rFonts w:eastAsia="Times New Roman" w:cs="Helvetica"/>
          <w:kern w:val="0"/>
          <w:sz w:val="20"/>
          <w:szCs w:val="20"/>
          <w:lang w:val="en-GB" w:eastAsia="en-US"/>
        </w:rPr>
      </w:pPr>
      <w:r w:rsidRPr="00CA19EA">
        <w:rPr>
          <w:noProof/>
          <w:lang w:eastAsia="en-US"/>
        </w:rPr>
        <w:drawing>
          <wp:anchor distT="0" distB="0" distL="114300" distR="114300" simplePos="0" relativeHeight="251664896" behindDoc="0" locked="0" layoutInCell="1" allowOverlap="1" wp14:anchorId="16327C64" wp14:editId="4EC7C443">
            <wp:simplePos x="0" y="0"/>
            <wp:positionH relativeFrom="column">
              <wp:posOffset>3137535</wp:posOffset>
            </wp:positionH>
            <wp:positionV relativeFrom="paragraph">
              <wp:posOffset>67945</wp:posOffset>
            </wp:positionV>
            <wp:extent cx="2394585" cy="2661920"/>
            <wp:effectExtent l="0" t="0" r="0" b="5080"/>
            <wp:wrapTight wrapText="bothSides">
              <wp:wrapPolygon edited="0">
                <wp:start x="0" y="0"/>
                <wp:lineTo x="0" y="21435"/>
                <wp:lineTo x="21308" y="21435"/>
                <wp:lineTo x="21308" y="0"/>
                <wp:lineTo x="0" y="0"/>
              </wp:wrapPolygon>
            </wp:wrapTight>
            <wp:docPr id="166" name="Picture 3" descr="Description: Bina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inadis.png"/>
                    <pic:cNvPicPr>
                      <a:picLocks noChangeAspect="1" noChangeArrowheads="1"/>
                    </pic:cNvPicPr>
                  </pic:nvPicPr>
                  <pic:blipFill>
                    <a:blip r:embed="rId100" cstate="print">
                      <a:extLst>
                        <a:ext uri="{28A0092B-C50C-407E-A947-70E740481C1C}">
                          <a14:useLocalDpi xmlns:a14="http://schemas.microsoft.com/office/drawing/2010/main" val="0"/>
                        </a:ext>
                      </a:extLst>
                    </a:blip>
                    <a:srcRect l="32535"/>
                    <a:stretch>
                      <a:fillRect/>
                    </a:stretch>
                  </pic:blipFill>
                  <pic:spPr bwMode="auto">
                    <a:xfrm>
                      <a:off x="0" y="0"/>
                      <a:ext cx="2394585" cy="266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7C7" w:rsidRPr="00CA19EA">
        <w:rPr>
          <w:rFonts w:eastAsia="Times New Roman" w:cs="Helvetica"/>
          <w:b/>
          <w:bCs/>
          <w:kern w:val="0"/>
          <w:sz w:val="20"/>
          <w:szCs w:val="20"/>
          <w:lang w:val="en-GB" w:eastAsia="en-US"/>
        </w:rPr>
        <w:t>Etimesgut Air Base</w:t>
      </w:r>
      <w:r w:rsidR="00DE27C7" w:rsidRPr="00CA19EA">
        <w:rPr>
          <w:rFonts w:eastAsia="Times New Roman" w:cs="Helvetica"/>
          <w:kern w:val="0"/>
          <w:sz w:val="20"/>
          <w:szCs w:val="20"/>
          <w:lang w:val="en-GB" w:eastAsia="en-US"/>
        </w:rPr>
        <w:t xml:space="preserve"> (</w:t>
      </w:r>
      <w:hyperlink r:id="rId101" w:history="1">
        <w:r w:rsidR="00DE27C7" w:rsidRPr="00CA19EA">
          <w:rPr>
            <w:rFonts w:eastAsia="Times New Roman" w:cs="Helvetica"/>
            <w:kern w:val="0"/>
            <w:sz w:val="20"/>
            <w:szCs w:val="20"/>
            <w:lang w:val="en-GB" w:eastAsia="en-US"/>
          </w:rPr>
          <w:t>IATA</w:t>
        </w:r>
      </w:hyperlink>
      <w:r w:rsidR="00DE27C7" w:rsidRPr="00CA19EA">
        <w:rPr>
          <w:rFonts w:eastAsia="Times New Roman" w:cs="Helvetica"/>
          <w:kern w:val="0"/>
          <w:sz w:val="20"/>
          <w:szCs w:val="20"/>
          <w:lang w:val="en-GB" w:eastAsia="en-US"/>
        </w:rPr>
        <w:t xml:space="preserve">: </w:t>
      </w:r>
      <w:r w:rsidR="00DE27C7" w:rsidRPr="00CA19EA">
        <w:rPr>
          <w:rFonts w:eastAsia="Times New Roman" w:cs="Helvetica"/>
          <w:b/>
          <w:bCs/>
          <w:kern w:val="0"/>
          <w:sz w:val="20"/>
          <w:szCs w:val="20"/>
          <w:lang w:val="en-GB" w:eastAsia="en-US"/>
        </w:rPr>
        <w:t>ANK</w:t>
      </w:r>
      <w:r w:rsidR="00DE27C7" w:rsidRPr="00CA19EA">
        <w:rPr>
          <w:rFonts w:eastAsia="Times New Roman" w:cs="Helvetica"/>
          <w:kern w:val="0"/>
          <w:sz w:val="20"/>
          <w:szCs w:val="20"/>
          <w:lang w:val="en-GB" w:eastAsia="en-US"/>
        </w:rPr>
        <w:t>, </w:t>
      </w:r>
      <w:hyperlink r:id="rId102" w:history="1">
        <w:r w:rsidR="00DE27C7" w:rsidRPr="00CA19EA">
          <w:rPr>
            <w:rFonts w:eastAsia="Times New Roman" w:cs="Helvetica"/>
            <w:kern w:val="0"/>
            <w:sz w:val="20"/>
            <w:szCs w:val="20"/>
            <w:lang w:val="en-GB" w:eastAsia="en-US"/>
          </w:rPr>
          <w:t>ICAO</w:t>
        </w:r>
      </w:hyperlink>
      <w:r w:rsidR="00DE27C7" w:rsidRPr="00CA19EA">
        <w:rPr>
          <w:rFonts w:eastAsia="Times New Roman" w:cs="Helvetica"/>
          <w:kern w:val="0"/>
          <w:sz w:val="20"/>
          <w:szCs w:val="20"/>
          <w:lang w:val="en-GB" w:eastAsia="en-US"/>
        </w:rPr>
        <w:t xml:space="preserve">: </w:t>
      </w:r>
      <w:r w:rsidR="00DE27C7" w:rsidRPr="00CA19EA">
        <w:rPr>
          <w:rFonts w:eastAsia="Times New Roman" w:cs="Helvetica"/>
          <w:b/>
          <w:bCs/>
          <w:kern w:val="0"/>
          <w:sz w:val="20"/>
          <w:szCs w:val="20"/>
          <w:lang w:val="en-GB" w:eastAsia="en-US"/>
        </w:rPr>
        <w:t>LTAD</w:t>
      </w:r>
      <w:r w:rsidR="00DE27C7" w:rsidRPr="00CA19EA">
        <w:rPr>
          <w:rFonts w:eastAsia="Times New Roman" w:cs="Helvetica"/>
          <w:kern w:val="0"/>
          <w:sz w:val="20"/>
          <w:szCs w:val="20"/>
          <w:lang w:val="en-GB" w:eastAsia="en-US"/>
        </w:rPr>
        <w:t>) (</w:t>
      </w:r>
      <w:hyperlink r:id="rId103" w:history="1">
        <w:r w:rsidR="00DE27C7" w:rsidRPr="00CA19EA">
          <w:rPr>
            <w:rFonts w:eastAsia="Times New Roman" w:cs="Helvetica"/>
            <w:kern w:val="0"/>
            <w:sz w:val="20"/>
            <w:szCs w:val="20"/>
            <w:lang w:val="en-GB" w:eastAsia="en-US"/>
          </w:rPr>
          <w:t>Turkish</w:t>
        </w:r>
      </w:hyperlink>
      <w:r w:rsidR="00DE27C7" w:rsidRPr="00CA19EA">
        <w:rPr>
          <w:rFonts w:eastAsia="Times New Roman" w:cs="Helvetica"/>
          <w:kern w:val="0"/>
          <w:sz w:val="20"/>
          <w:szCs w:val="20"/>
          <w:lang w:val="en-GB" w:eastAsia="en-US"/>
        </w:rPr>
        <w:t xml:space="preserve">: </w:t>
      </w:r>
      <w:r w:rsidR="00DE27C7" w:rsidRPr="00CA19EA">
        <w:rPr>
          <w:rFonts w:eastAsia="Times New Roman" w:cs="Helvetica"/>
          <w:i/>
          <w:iCs/>
          <w:kern w:val="0"/>
          <w:sz w:val="20"/>
          <w:szCs w:val="20"/>
          <w:lang w:val="en-GB" w:eastAsia="en-US"/>
        </w:rPr>
        <w:t>Etimesgut Hava Üssü</w:t>
      </w:r>
      <w:r w:rsidR="00DE27C7" w:rsidRPr="00CA19EA">
        <w:rPr>
          <w:rFonts w:eastAsia="Times New Roman" w:cs="Helvetica"/>
          <w:kern w:val="0"/>
          <w:sz w:val="20"/>
          <w:szCs w:val="20"/>
          <w:lang w:val="en-GB" w:eastAsia="en-US"/>
        </w:rPr>
        <w:t xml:space="preserve">) is an </w:t>
      </w:r>
      <w:hyperlink r:id="rId104" w:history="1">
        <w:r w:rsidR="00DE27C7" w:rsidRPr="00CA19EA">
          <w:rPr>
            <w:rFonts w:eastAsia="Times New Roman" w:cs="Helvetica"/>
            <w:kern w:val="0"/>
            <w:sz w:val="20"/>
            <w:szCs w:val="20"/>
            <w:lang w:val="en-GB" w:eastAsia="en-US"/>
          </w:rPr>
          <w:t>airbase</w:t>
        </w:r>
      </w:hyperlink>
      <w:r w:rsidR="00DE27C7" w:rsidRPr="00CA19EA">
        <w:rPr>
          <w:rFonts w:eastAsia="Times New Roman" w:cs="Helvetica"/>
          <w:kern w:val="0"/>
          <w:sz w:val="20"/>
          <w:szCs w:val="20"/>
          <w:lang w:val="en-GB" w:eastAsia="en-US"/>
        </w:rPr>
        <w:t xml:space="preserve"> of the </w:t>
      </w:r>
      <w:hyperlink r:id="rId105" w:history="1">
        <w:r w:rsidR="00DE27C7" w:rsidRPr="00CA19EA">
          <w:rPr>
            <w:rFonts w:eastAsia="Times New Roman" w:cs="Helvetica"/>
            <w:kern w:val="0"/>
            <w:sz w:val="20"/>
            <w:szCs w:val="20"/>
            <w:lang w:val="en-GB" w:eastAsia="en-US"/>
          </w:rPr>
          <w:t>Turkish Air Force</w:t>
        </w:r>
      </w:hyperlink>
      <w:r w:rsidR="00DE27C7" w:rsidRPr="00CA19EA">
        <w:rPr>
          <w:rFonts w:eastAsia="Times New Roman" w:cs="Helvetica"/>
          <w:kern w:val="0"/>
          <w:sz w:val="20"/>
          <w:szCs w:val="20"/>
          <w:lang w:val="en-GB" w:eastAsia="en-US"/>
        </w:rPr>
        <w:t xml:space="preserve"> located 15 km (9.3 mi) west of </w:t>
      </w:r>
      <w:hyperlink r:id="rId106" w:history="1">
        <w:r w:rsidR="00DE27C7" w:rsidRPr="00CA19EA">
          <w:rPr>
            <w:rFonts w:eastAsia="Times New Roman" w:cs="Helvetica"/>
            <w:kern w:val="0"/>
            <w:sz w:val="20"/>
            <w:szCs w:val="20"/>
            <w:lang w:val="en-GB" w:eastAsia="en-US"/>
          </w:rPr>
          <w:t>Ankara</w:t>
        </w:r>
      </w:hyperlink>
      <w:r w:rsidR="00DE27C7" w:rsidRPr="00CA19EA">
        <w:rPr>
          <w:rFonts w:eastAsia="Times New Roman" w:cs="Helvetica"/>
          <w:kern w:val="0"/>
          <w:sz w:val="20"/>
          <w:szCs w:val="20"/>
          <w:lang w:val="en-GB" w:eastAsia="en-US"/>
        </w:rPr>
        <w:t xml:space="preserve">, </w:t>
      </w:r>
      <w:hyperlink r:id="rId107" w:history="1">
        <w:r w:rsidR="00DE27C7" w:rsidRPr="00CA19EA">
          <w:rPr>
            <w:rFonts w:eastAsia="Times New Roman" w:cs="Helvetica"/>
            <w:kern w:val="0"/>
            <w:sz w:val="20"/>
            <w:szCs w:val="20"/>
            <w:lang w:val="en-GB" w:eastAsia="en-US"/>
          </w:rPr>
          <w:t>Turkey</w:t>
        </w:r>
      </w:hyperlink>
      <w:r w:rsidR="00DE27C7" w:rsidRPr="00CA19EA">
        <w:rPr>
          <w:rFonts w:eastAsia="Times New Roman" w:cs="Helvetica"/>
          <w:kern w:val="0"/>
          <w:sz w:val="20"/>
          <w:szCs w:val="20"/>
          <w:lang w:val="en-GB" w:eastAsia="en-US"/>
        </w:rPr>
        <w:t xml:space="preserve">. It is owned by </w:t>
      </w:r>
      <w:hyperlink r:id="rId108" w:history="1">
        <w:r w:rsidR="00DE27C7" w:rsidRPr="00CA19EA">
          <w:rPr>
            <w:rFonts w:eastAsia="Times New Roman" w:cs="Helvetica"/>
            <w:kern w:val="0"/>
            <w:sz w:val="20"/>
            <w:szCs w:val="20"/>
            <w:lang w:val="en-GB" w:eastAsia="en-US"/>
          </w:rPr>
          <w:t>Turkish Air Force</w:t>
        </w:r>
      </w:hyperlink>
      <w:r w:rsidR="00DE27C7" w:rsidRPr="00CA19EA">
        <w:rPr>
          <w:rFonts w:eastAsia="Times New Roman" w:cs="Helvetica"/>
          <w:kern w:val="0"/>
          <w:sz w:val="20"/>
          <w:szCs w:val="20"/>
          <w:lang w:val="en-GB" w:eastAsia="en-US"/>
        </w:rPr>
        <w:t xml:space="preserve"> and jointly operated by the air force and the </w:t>
      </w:r>
      <w:hyperlink r:id="rId109" w:history="1">
        <w:r w:rsidR="00DE27C7" w:rsidRPr="00CA19EA">
          <w:rPr>
            <w:rFonts w:eastAsia="Times New Roman" w:cs="Helvetica"/>
            <w:kern w:val="0"/>
            <w:sz w:val="20"/>
            <w:szCs w:val="20"/>
            <w:lang w:val="en-GB" w:eastAsia="en-US"/>
          </w:rPr>
          <w:t>Turkish Aeronautical Association</w:t>
        </w:r>
      </w:hyperlink>
      <w:r w:rsidR="00DE27C7" w:rsidRPr="00CA19EA">
        <w:rPr>
          <w:rFonts w:eastAsia="Times New Roman" w:cs="Helvetica"/>
          <w:kern w:val="0"/>
          <w:sz w:val="20"/>
          <w:szCs w:val="20"/>
          <w:lang w:val="en-GB" w:eastAsia="en-US"/>
        </w:rPr>
        <w:t xml:space="preserve"> (</w:t>
      </w:r>
      <w:hyperlink r:id="rId110" w:history="1">
        <w:r w:rsidR="00DE27C7" w:rsidRPr="00CA19EA">
          <w:rPr>
            <w:rFonts w:eastAsia="Times New Roman" w:cs="Helvetica"/>
            <w:kern w:val="0"/>
            <w:sz w:val="20"/>
            <w:szCs w:val="20"/>
            <w:lang w:val="en-GB" w:eastAsia="en-US"/>
          </w:rPr>
          <w:t>Turkish</w:t>
        </w:r>
      </w:hyperlink>
      <w:r w:rsidR="00DE27C7" w:rsidRPr="00CA19EA">
        <w:rPr>
          <w:rFonts w:eastAsia="Times New Roman" w:cs="Helvetica"/>
          <w:kern w:val="0"/>
          <w:sz w:val="20"/>
          <w:szCs w:val="20"/>
          <w:lang w:val="en-GB" w:eastAsia="en-US"/>
        </w:rPr>
        <w:t xml:space="preserve">: </w:t>
      </w:r>
      <w:r w:rsidR="00DE27C7" w:rsidRPr="00CA19EA">
        <w:rPr>
          <w:rFonts w:eastAsia="Times New Roman" w:cs="Helvetica"/>
          <w:i/>
          <w:iCs/>
          <w:kern w:val="0"/>
          <w:sz w:val="20"/>
          <w:szCs w:val="20"/>
          <w:lang w:val="en-GB" w:eastAsia="en-US"/>
        </w:rPr>
        <w:t>Türk Hava Kurumu</w:t>
      </w:r>
      <w:r w:rsidR="00DE27C7" w:rsidRPr="00CA19EA">
        <w:rPr>
          <w:rFonts w:eastAsia="Times New Roman" w:cs="Helvetica"/>
          <w:kern w:val="0"/>
          <w:sz w:val="20"/>
          <w:szCs w:val="20"/>
          <w:lang w:val="en-GB" w:eastAsia="en-US"/>
        </w:rPr>
        <w:t xml:space="preserve">) (THK). International </w:t>
      </w:r>
      <w:r w:rsidR="00CA19EA" w:rsidRPr="00CA19EA">
        <w:rPr>
          <w:rFonts w:eastAsia="Times New Roman" w:cs="Helvetica"/>
          <w:kern w:val="0"/>
          <w:sz w:val="20"/>
          <w:szCs w:val="20"/>
          <w:lang w:val="en-GB" w:eastAsia="en-US"/>
        </w:rPr>
        <w:t>Defence</w:t>
      </w:r>
      <w:r w:rsidR="00DE27C7" w:rsidRPr="00CA19EA">
        <w:rPr>
          <w:rFonts w:eastAsia="Times New Roman" w:cs="Helvetica"/>
          <w:kern w:val="0"/>
          <w:sz w:val="20"/>
          <w:szCs w:val="20"/>
          <w:lang w:val="en-GB" w:eastAsia="en-US"/>
        </w:rPr>
        <w:t xml:space="preserve"> Industry, Aerospace and Maritime Fair (IDEF) and civil aviation </w:t>
      </w:r>
      <w:r w:rsidR="00CA19EA" w:rsidRPr="00CA19EA">
        <w:rPr>
          <w:rFonts w:eastAsia="Times New Roman" w:cs="Helvetica"/>
          <w:kern w:val="0"/>
          <w:sz w:val="20"/>
          <w:szCs w:val="20"/>
          <w:lang w:val="en-GB" w:eastAsia="en-US"/>
        </w:rPr>
        <w:t>air shows</w:t>
      </w:r>
      <w:r w:rsidR="00DE27C7" w:rsidRPr="00CA19EA">
        <w:rPr>
          <w:rFonts w:eastAsia="Times New Roman" w:cs="Helvetica"/>
          <w:kern w:val="0"/>
          <w:sz w:val="20"/>
          <w:szCs w:val="20"/>
          <w:lang w:val="en-GB" w:eastAsia="en-US"/>
        </w:rPr>
        <w:t xml:space="preserve"> are being held at this airport.</w:t>
      </w:r>
    </w:p>
    <w:p w14:paraId="44920765" w14:textId="7427941E" w:rsidR="000F5E05" w:rsidRPr="00CA19EA" w:rsidRDefault="00DE27C7" w:rsidP="006925D9">
      <w:pPr>
        <w:jc w:val="left"/>
        <w:rPr>
          <w:rStyle w:val="FITA2"/>
          <w:rFonts w:ascii="Calibri" w:hAnsi="Calibri"/>
          <w:color w:val="auto"/>
          <w:sz w:val="20"/>
          <w:szCs w:val="20"/>
          <w:lang w:val="en-GB"/>
        </w:rPr>
      </w:pPr>
      <w:r w:rsidRPr="00CA19EA">
        <w:rPr>
          <w:rFonts w:eastAsia="Times New Roman" w:cs="Helvetica"/>
          <w:kern w:val="0"/>
          <w:sz w:val="20"/>
          <w:szCs w:val="20"/>
          <w:lang w:val="en-GB" w:eastAsia="en-US"/>
        </w:rPr>
        <w:t xml:space="preserve">The airport has two runway in east-west direction. The northern part of the airport, limited by the Ankara-Istanbul motorway </w:t>
      </w:r>
      <w:hyperlink r:id="rId111" w:history="1">
        <w:r w:rsidRPr="00CA19EA">
          <w:rPr>
            <w:rFonts w:eastAsia="Times New Roman" w:cs="Helvetica"/>
            <w:kern w:val="0"/>
            <w:sz w:val="20"/>
            <w:szCs w:val="20"/>
            <w:lang w:val="en-GB" w:eastAsia="en-US"/>
          </w:rPr>
          <w:t>O-20</w:t>
        </w:r>
      </w:hyperlink>
      <w:r w:rsidRPr="00CA19EA">
        <w:rPr>
          <w:rFonts w:eastAsia="Times New Roman" w:cs="Helvetica"/>
          <w:kern w:val="0"/>
          <w:sz w:val="20"/>
          <w:szCs w:val="20"/>
          <w:lang w:val="en-GB" w:eastAsia="en-US"/>
        </w:rPr>
        <w:t xml:space="preserve"> at north, is assigned to the military with the longer runway 11L/29R. The southern area and the shorter runway 11R/29L are being used by the THK. The </w:t>
      </w:r>
      <w:hyperlink r:id="rId112" w:history="1">
        <w:r w:rsidRPr="00CA19EA">
          <w:rPr>
            <w:rFonts w:eastAsia="Times New Roman" w:cs="Helvetica"/>
            <w:kern w:val="0"/>
            <w:sz w:val="20"/>
            <w:szCs w:val="20"/>
            <w:lang w:val="en-GB" w:eastAsia="en-US"/>
          </w:rPr>
          <w:t>Ankara Aviation Museum</w:t>
        </w:r>
      </w:hyperlink>
      <w:r w:rsidRPr="00CA19EA">
        <w:rPr>
          <w:rFonts w:eastAsia="Times New Roman" w:cs="Helvetica"/>
          <w:kern w:val="0"/>
          <w:sz w:val="20"/>
          <w:szCs w:val="20"/>
          <w:lang w:val="en-GB" w:eastAsia="en-US"/>
        </w:rPr>
        <w:t xml:space="preserve">, open to public, is located at the </w:t>
      </w:r>
      <w:r w:rsidR="00CA19EA" w:rsidRPr="00CA19EA">
        <w:rPr>
          <w:rFonts w:eastAsia="Times New Roman" w:cs="Helvetica"/>
          <w:kern w:val="0"/>
          <w:sz w:val="20"/>
          <w:szCs w:val="20"/>
          <w:lang w:val="en-GB" w:eastAsia="en-US"/>
        </w:rPr>
        <w:t>north-eastern</w:t>
      </w:r>
      <w:r w:rsidRPr="00CA19EA">
        <w:rPr>
          <w:rFonts w:eastAsia="Times New Roman" w:cs="Helvetica"/>
          <w:kern w:val="0"/>
          <w:sz w:val="20"/>
          <w:szCs w:val="20"/>
          <w:lang w:val="en-GB" w:eastAsia="en-US"/>
        </w:rPr>
        <w:t xml:space="preserve"> corner of the airport.</w:t>
      </w:r>
      <w:r w:rsidRPr="00CA19EA">
        <w:rPr>
          <w:noProof/>
          <w:lang w:val="en-GB" w:eastAsia="en-US"/>
        </w:rPr>
        <w:t xml:space="preserve"> </w:t>
      </w:r>
    </w:p>
    <w:p w14:paraId="313274E0" w14:textId="77777777" w:rsidR="000F5E05" w:rsidRPr="00CA19EA" w:rsidRDefault="000F5E05" w:rsidP="006925D9">
      <w:pPr>
        <w:jc w:val="left"/>
        <w:rPr>
          <w:rStyle w:val="FITA2"/>
          <w:sz w:val="21"/>
          <w:szCs w:val="21"/>
          <w:lang w:val="en-GB"/>
        </w:rPr>
      </w:pPr>
    </w:p>
    <w:p w14:paraId="77BA7E47" w14:textId="77777777" w:rsidR="000F5E05" w:rsidRPr="00CA19EA" w:rsidRDefault="00DE27C7" w:rsidP="006925D9">
      <w:pPr>
        <w:jc w:val="left"/>
        <w:rPr>
          <w:rStyle w:val="FITA2"/>
          <w:rFonts w:ascii="Calibri" w:hAnsi="Calibri"/>
          <w:color w:val="auto"/>
          <w:sz w:val="20"/>
          <w:szCs w:val="20"/>
          <w:u w:val="single"/>
          <w:lang w:val="en-GB"/>
        </w:rPr>
      </w:pPr>
      <w:r w:rsidRPr="00CA19EA">
        <w:rPr>
          <w:rStyle w:val="FITA2"/>
          <w:rFonts w:ascii="Calibri" w:hAnsi="Calibri"/>
          <w:color w:val="auto"/>
          <w:sz w:val="20"/>
          <w:szCs w:val="20"/>
          <w:u w:val="single"/>
          <w:lang w:val="en-GB"/>
        </w:rPr>
        <w:t>10. Renovated and Restorated Old Ankara Houses;</w:t>
      </w:r>
    </w:p>
    <w:p w14:paraId="488B5FE1" w14:textId="5E558F2F" w:rsidR="00DE27C7" w:rsidRPr="00CA19EA" w:rsidRDefault="005B62E3" w:rsidP="006925D9">
      <w:pPr>
        <w:jc w:val="left"/>
        <w:rPr>
          <w:noProof/>
          <w:lang w:val="en-GB" w:eastAsia="en-US"/>
        </w:rPr>
      </w:pPr>
      <w:r w:rsidRPr="00CA19EA">
        <w:rPr>
          <w:rFonts w:ascii="Helvetica" w:eastAsia="Times New Roman" w:hAnsi="Helvetica" w:cs="Helvetica"/>
          <w:b/>
          <w:bCs/>
          <w:kern w:val="0"/>
          <w:sz w:val="20"/>
          <w:szCs w:val="20"/>
          <w:lang w:val="en-GB" w:eastAsia="en-US"/>
        </w:rPr>
        <w:t>Hamamönü</w:t>
      </w:r>
      <w:r w:rsidRPr="00CA19EA">
        <w:rPr>
          <w:rFonts w:ascii="Helvetica" w:eastAsia="Times New Roman" w:hAnsi="Helvetica" w:cs="Helvetica"/>
          <w:kern w:val="0"/>
          <w:sz w:val="20"/>
          <w:szCs w:val="20"/>
          <w:lang w:val="en-GB" w:eastAsia="en-US"/>
        </w:rPr>
        <w:t xml:space="preserve">, is a recently restored </w:t>
      </w:r>
      <w:r w:rsidR="00CA19EA" w:rsidRPr="00CA19EA">
        <w:rPr>
          <w:rFonts w:ascii="Helvetica" w:eastAsia="Times New Roman" w:hAnsi="Helvetica" w:cs="Helvetica"/>
          <w:kern w:val="0"/>
          <w:sz w:val="20"/>
          <w:szCs w:val="20"/>
          <w:lang w:val="en-GB" w:eastAsia="en-US"/>
        </w:rPr>
        <w:t>neighbourhood</w:t>
      </w:r>
      <w:r w:rsidRPr="00CA19EA">
        <w:rPr>
          <w:rFonts w:ascii="Helvetica" w:eastAsia="Times New Roman" w:hAnsi="Helvetica" w:cs="Helvetica"/>
          <w:kern w:val="0"/>
          <w:sz w:val="20"/>
          <w:szCs w:val="20"/>
          <w:lang w:val="en-GB" w:eastAsia="en-US"/>
        </w:rPr>
        <w:t xml:space="preserve"> with Ottoman style timber Ankara houses, and one of the most interesting parts of Ankara to visit. Located down the hill from Ankara Castle near Ulus, Hamamonu is an entire </w:t>
      </w:r>
      <w:r w:rsidR="00CA19EA" w:rsidRPr="00CA19EA">
        <w:rPr>
          <w:rFonts w:ascii="Helvetica" w:eastAsia="Times New Roman" w:hAnsi="Helvetica" w:cs="Helvetica"/>
          <w:kern w:val="0"/>
          <w:sz w:val="20"/>
          <w:szCs w:val="20"/>
          <w:lang w:val="en-GB" w:eastAsia="en-US"/>
        </w:rPr>
        <w:t>neighbourhood</w:t>
      </w:r>
      <w:r w:rsidRPr="00CA19EA">
        <w:rPr>
          <w:rFonts w:ascii="Helvetica" w:eastAsia="Times New Roman" w:hAnsi="Helvetica" w:cs="Helvetica"/>
          <w:kern w:val="0"/>
          <w:sz w:val="20"/>
          <w:szCs w:val="20"/>
          <w:lang w:val="en-GB" w:eastAsia="en-US"/>
        </w:rPr>
        <w:t xml:space="preserve"> of narrow streets, old houses and historic buildings. Most old houses are now restaurants, cafes or </w:t>
      </w:r>
      <w:r w:rsidRPr="00CA19EA">
        <w:rPr>
          <w:rFonts w:ascii="Helvetica" w:eastAsia="Times New Roman" w:hAnsi="Helvetica" w:cs="Helvetica"/>
          <w:kern w:val="0"/>
          <w:sz w:val="20"/>
          <w:szCs w:val="20"/>
          <w:lang w:val="en-GB" w:eastAsia="en-US"/>
        </w:rPr>
        <w:lastRenderedPageBreak/>
        <w:t xml:space="preserve">souvenir shops. In addition to the </w:t>
      </w:r>
      <w:r w:rsidR="00CA19EA" w:rsidRPr="00CA19EA">
        <w:rPr>
          <w:rFonts w:ascii="Helvetica" w:eastAsia="Times New Roman" w:hAnsi="Helvetica" w:cs="Helvetica"/>
          <w:kern w:val="0"/>
          <w:sz w:val="20"/>
          <w:szCs w:val="20"/>
          <w:lang w:val="en-GB" w:eastAsia="en-US"/>
        </w:rPr>
        <w:t>neighbourhood</w:t>
      </w:r>
      <w:r w:rsidRPr="00CA19EA">
        <w:rPr>
          <w:rFonts w:ascii="Helvetica" w:eastAsia="Times New Roman" w:hAnsi="Helvetica" w:cs="Helvetica"/>
          <w:kern w:val="0"/>
          <w:sz w:val="20"/>
          <w:szCs w:val="20"/>
          <w:lang w:val="en-GB" w:eastAsia="en-US"/>
        </w:rPr>
        <w:t xml:space="preserve"> itself, there are 4 historic mosques to visit: Haci Mussa Mosque, Tacettin Sultan Mosque, Karacabey Mosque, Sarikadi Mosque. Mehmet Akif Ersoy, the famous Turkish poet also writing the lyrics of Turkish National Anthem, had his house here, which is </w:t>
      </w:r>
      <w:r w:rsidR="00213BC0" w:rsidRPr="00CA19EA">
        <w:rPr>
          <w:noProof/>
          <w:lang w:eastAsia="en-US"/>
        </w:rPr>
        <w:drawing>
          <wp:anchor distT="0" distB="0" distL="114300" distR="114300" simplePos="0" relativeHeight="251665920" behindDoc="0" locked="0" layoutInCell="1" allowOverlap="1" wp14:anchorId="29DAC6BF" wp14:editId="67158B97">
            <wp:simplePos x="0" y="0"/>
            <wp:positionH relativeFrom="column">
              <wp:posOffset>-45720</wp:posOffset>
            </wp:positionH>
            <wp:positionV relativeFrom="paragraph">
              <wp:posOffset>516255</wp:posOffset>
            </wp:positionV>
            <wp:extent cx="3190240" cy="2120900"/>
            <wp:effectExtent l="0" t="0" r="10160" b="12700"/>
            <wp:wrapTight wrapText="bothSides">
              <wp:wrapPolygon edited="0">
                <wp:start x="0" y="0"/>
                <wp:lineTo x="0" y="21471"/>
                <wp:lineTo x="21497" y="21471"/>
                <wp:lineTo x="21497" y="0"/>
                <wp:lineTo x="0" y="0"/>
              </wp:wrapPolygon>
            </wp:wrapTight>
            <wp:docPr id="167" name="Picture 3" descr="Description: Bina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inadis.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19024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19EA">
        <w:rPr>
          <w:rFonts w:ascii="Helvetica" w:eastAsia="Times New Roman" w:hAnsi="Helvetica" w:cs="Helvetica"/>
          <w:kern w:val="0"/>
          <w:sz w:val="20"/>
          <w:szCs w:val="20"/>
          <w:lang w:val="en-GB" w:eastAsia="en-US"/>
        </w:rPr>
        <w:t xml:space="preserve">now a museum named after him. His statue is also placed in the central square. The Art Street is full of shops selling local art crafts and souvenirs, and the Hand Crafts Market is where local women sell their crafts and works. Hamamönü can be visited day or night, but especially in good weather, it is more alive after dark. During the month of Ramadan, the local municipality </w:t>
      </w:r>
      <w:r w:rsidR="00CA19EA" w:rsidRPr="00CA19EA">
        <w:rPr>
          <w:rFonts w:ascii="Helvetica" w:eastAsia="Times New Roman" w:hAnsi="Helvetica" w:cs="Helvetica"/>
          <w:kern w:val="0"/>
          <w:sz w:val="20"/>
          <w:szCs w:val="20"/>
          <w:lang w:val="en-GB" w:eastAsia="en-US"/>
        </w:rPr>
        <w:t xml:space="preserve">organises </w:t>
      </w:r>
      <w:r w:rsidRPr="00CA19EA">
        <w:rPr>
          <w:rFonts w:ascii="Helvetica" w:eastAsia="Times New Roman" w:hAnsi="Helvetica" w:cs="Helvetica"/>
          <w:kern w:val="0"/>
          <w:sz w:val="20"/>
          <w:szCs w:val="20"/>
          <w:lang w:val="en-GB" w:eastAsia="en-US"/>
        </w:rPr>
        <w:t xml:space="preserve">lots of events in Hamamönü, and the area gets entertaining after dark, but also very crowded. Hamamönü is one of the best places to get a feeling of what an Ottoman town was like centuries ago, and get a sip of Turkish coffee, a breath of nargile - smoke pipes, or just gather around. Don't expect alcohol in the restaurants in this </w:t>
      </w:r>
      <w:r w:rsidR="00CA19EA" w:rsidRPr="00CA19EA">
        <w:rPr>
          <w:rFonts w:ascii="Helvetica" w:eastAsia="Times New Roman" w:hAnsi="Helvetica" w:cs="Helvetica"/>
          <w:kern w:val="0"/>
          <w:sz w:val="20"/>
          <w:szCs w:val="20"/>
          <w:lang w:val="en-GB" w:eastAsia="en-US"/>
        </w:rPr>
        <w:t>neighbourhood</w:t>
      </w:r>
      <w:r w:rsidRPr="00CA19EA">
        <w:rPr>
          <w:rFonts w:ascii="Helvetica" w:eastAsia="Times New Roman" w:hAnsi="Helvetica" w:cs="Helvetica"/>
          <w:kern w:val="0"/>
          <w:sz w:val="20"/>
          <w:szCs w:val="20"/>
          <w:lang w:val="en-GB" w:eastAsia="en-US"/>
        </w:rPr>
        <w:t xml:space="preserve"> for conservative Turkish taste.</w:t>
      </w:r>
      <w:r w:rsidRPr="00CA19EA">
        <w:rPr>
          <w:noProof/>
          <w:lang w:val="en-GB" w:eastAsia="en-US"/>
        </w:rPr>
        <w:t xml:space="preserve"> </w:t>
      </w:r>
    </w:p>
    <w:p w14:paraId="25EA1EC5" w14:textId="77777777" w:rsidR="005B62E3" w:rsidRPr="00CA19EA" w:rsidRDefault="005B62E3" w:rsidP="006925D9">
      <w:pPr>
        <w:jc w:val="left"/>
        <w:rPr>
          <w:noProof/>
          <w:lang w:val="en-GB" w:eastAsia="en-US"/>
        </w:rPr>
      </w:pPr>
    </w:p>
    <w:p w14:paraId="21AB31DA" w14:textId="77777777" w:rsidR="005B62E3" w:rsidRPr="00CA19EA" w:rsidRDefault="00F83759" w:rsidP="006925D9">
      <w:pPr>
        <w:jc w:val="left"/>
        <w:rPr>
          <w:b/>
          <w:noProof/>
          <w:u w:val="single"/>
          <w:lang w:val="en-GB" w:eastAsia="en-US"/>
        </w:rPr>
      </w:pPr>
      <w:r w:rsidRPr="00CA19EA">
        <w:rPr>
          <w:b/>
          <w:noProof/>
          <w:u w:val="single"/>
          <w:lang w:val="en-GB" w:eastAsia="en-US"/>
        </w:rPr>
        <w:t xml:space="preserve">11. </w:t>
      </w:r>
      <w:r w:rsidR="005B62E3" w:rsidRPr="00CA19EA">
        <w:rPr>
          <w:b/>
          <w:noProof/>
          <w:u w:val="single"/>
          <w:lang w:val="en-GB" w:eastAsia="en-US"/>
        </w:rPr>
        <w:t>Kocatepe Mosque;</w:t>
      </w:r>
    </w:p>
    <w:p w14:paraId="3FA43A35" w14:textId="031103A7" w:rsidR="00F83759" w:rsidRPr="00CA19EA" w:rsidRDefault="00213BC0" w:rsidP="006925D9">
      <w:pPr>
        <w:jc w:val="left"/>
        <w:rPr>
          <w:rStyle w:val="FITA2"/>
          <w:rFonts w:ascii="Calibri" w:hAnsi="Calibri"/>
          <w:b w:val="0"/>
          <w:color w:val="auto"/>
          <w:sz w:val="20"/>
          <w:szCs w:val="20"/>
          <w:u w:val="single"/>
          <w:lang w:val="en-GB"/>
        </w:rPr>
      </w:pPr>
      <w:r w:rsidRPr="00CA19EA">
        <w:rPr>
          <w:noProof/>
          <w:lang w:eastAsia="en-US"/>
        </w:rPr>
        <w:drawing>
          <wp:anchor distT="0" distB="0" distL="114300" distR="114300" simplePos="0" relativeHeight="251666944" behindDoc="0" locked="0" layoutInCell="1" allowOverlap="1" wp14:anchorId="49074CA0" wp14:editId="67C81D18">
            <wp:simplePos x="0" y="0"/>
            <wp:positionH relativeFrom="column">
              <wp:posOffset>3063240</wp:posOffset>
            </wp:positionH>
            <wp:positionV relativeFrom="paragraph">
              <wp:posOffset>43815</wp:posOffset>
            </wp:positionV>
            <wp:extent cx="2143760" cy="3027680"/>
            <wp:effectExtent l="0" t="0" r="0" b="0"/>
            <wp:wrapTight wrapText="bothSides">
              <wp:wrapPolygon edited="0">
                <wp:start x="0" y="0"/>
                <wp:lineTo x="0" y="21383"/>
                <wp:lineTo x="21242" y="21383"/>
                <wp:lineTo x="21242" y="0"/>
                <wp:lineTo x="0" y="0"/>
              </wp:wrapPolygon>
            </wp:wrapTight>
            <wp:docPr id="168" name="Resim 168" descr="800px-Kocatepe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800px-KocatepeMosqu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43760" cy="302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83759" w:rsidRPr="00CA19EA">
        <w:rPr>
          <w:rFonts w:ascii="Helvetica" w:eastAsia="Times New Roman" w:hAnsi="Helvetica" w:cs="Helvetica"/>
          <w:color w:val="1C1C1C"/>
          <w:kern w:val="0"/>
          <w:sz w:val="20"/>
          <w:szCs w:val="20"/>
          <w:lang w:val="en-GB" w:eastAsia="en-US"/>
        </w:rPr>
        <w:t xml:space="preserve">The </w:t>
      </w:r>
      <w:r w:rsidR="00F83759" w:rsidRPr="00CA19EA">
        <w:rPr>
          <w:rFonts w:ascii="Helvetica" w:eastAsia="Times New Roman" w:hAnsi="Helvetica" w:cs="Helvetica"/>
          <w:b/>
          <w:bCs/>
          <w:color w:val="1C1C1C"/>
          <w:kern w:val="0"/>
          <w:sz w:val="20"/>
          <w:szCs w:val="20"/>
          <w:lang w:val="en-GB" w:eastAsia="en-US"/>
        </w:rPr>
        <w:t>Kocatepe Mosque</w:t>
      </w:r>
      <w:r w:rsidR="00F83759" w:rsidRPr="00CA19EA">
        <w:rPr>
          <w:rFonts w:ascii="Helvetica" w:eastAsia="Times New Roman" w:hAnsi="Helvetica" w:cs="Helvetica"/>
          <w:color w:val="1C1C1C"/>
          <w:kern w:val="0"/>
          <w:sz w:val="20"/>
          <w:szCs w:val="20"/>
          <w:lang w:val="en-GB" w:eastAsia="en-US"/>
        </w:rPr>
        <w:t xml:space="preserve"> is the largest mosque in </w:t>
      </w:r>
      <w:hyperlink r:id="rId115" w:history="1">
        <w:r w:rsidR="00F83759" w:rsidRPr="00CA19EA">
          <w:rPr>
            <w:rFonts w:ascii="Helvetica" w:eastAsia="Times New Roman" w:hAnsi="Helvetica" w:cs="Helvetica"/>
            <w:color w:val="0A006D"/>
            <w:kern w:val="0"/>
            <w:sz w:val="20"/>
            <w:szCs w:val="20"/>
            <w:lang w:val="en-GB" w:eastAsia="en-US"/>
          </w:rPr>
          <w:t>Ankara</w:t>
        </w:r>
      </w:hyperlink>
      <w:r w:rsidR="00F83759" w:rsidRPr="00CA19EA">
        <w:rPr>
          <w:rFonts w:ascii="Helvetica" w:eastAsia="Times New Roman" w:hAnsi="Helvetica" w:cs="Helvetica"/>
          <w:color w:val="1C1C1C"/>
          <w:kern w:val="0"/>
          <w:sz w:val="20"/>
          <w:szCs w:val="20"/>
          <w:lang w:val="en-GB" w:eastAsia="en-US"/>
        </w:rPr>
        <w:t xml:space="preserve">, the capital of </w:t>
      </w:r>
      <w:hyperlink r:id="rId116" w:history="1">
        <w:r w:rsidR="00F83759" w:rsidRPr="00CA19EA">
          <w:rPr>
            <w:rFonts w:ascii="Helvetica" w:eastAsia="Times New Roman" w:hAnsi="Helvetica" w:cs="Helvetica"/>
            <w:color w:val="092F9D"/>
            <w:kern w:val="0"/>
            <w:sz w:val="20"/>
            <w:szCs w:val="20"/>
            <w:lang w:val="en-GB" w:eastAsia="en-US"/>
          </w:rPr>
          <w:t>Turkey</w:t>
        </w:r>
      </w:hyperlink>
      <w:r w:rsidR="00F83759" w:rsidRPr="00CA19EA">
        <w:rPr>
          <w:rFonts w:ascii="Helvetica" w:eastAsia="Times New Roman" w:hAnsi="Helvetica" w:cs="Helvetica"/>
          <w:color w:val="1C1C1C"/>
          <w:kern w:val="0"/>
          <w:sz w:val="20"/>
          <w:szCs w:val="20"/>
          <w:lang w:val="en-GB" w:eastAsia="en-US"/>
        </w:rPr>
        <w:t xml:space="preserve">. It was built between 1967 and 1987 in the Kocatepe quarter in </w:t>
      </w:r>
      <w:hyperlink r:id="rId117" w:history="1">
        <w:r w:rsidR="00F83759" w:rsidRPr="00CA19EA">
          <w:rPr>
            <w:rFonts w:ascii="Helvetica" w:eastAsia="Times New Roman" w:hAnsi="Helvetica" w:cs="Helvetica"/>
            <w:color w:val="092F9D"/>
            <w:kern w:val="0"/>
            <w:sz w:val="20"/>
            <w:szCs w:val="20"/>
            <w:lang w:val="en-GB" w:eastAsia="en-US"/>
          </w:rPr>
          <w:t>Kızılay</w:t>
        </w:r>
      </w:hyperlink>
      <w:r w:rsidR="00F83759" w:rsidRPr="00CA19EA">
        <w:rPr>
          <w:rFonts w:ascii="Helvetica" w:eastAsia="Times New Roman" w:hAnsi="Helvetica" w:cs="Helvetica"/>
          <w:color w:val="1C1C1C"/>
          <w:kern w:val="0"/>
          <w:sz w:val="20"/>
          <w:szCs w:val="20"/>
          <w:lang w:val="en-GB" w:eastAsia="en-US"/>
        </w:rPr>
        <w:t>, and its size and prominent situation have made it a landmark that can be seen from almost anywhere in central Ankara.</w:t>
      </w:r>
    </w:p>
    <w:p w14:paraId="1A59DE12" w14:textId="77777777" w:rsidR="00DF363D" w:rsidRPr="00CA19EA" w:rsidRDefault="00DF363D" w:rsidP="006925D9">
      <w:pPr>
        <w:ind w:left="1080"/>
        <w:jc w:val="left"/>
        <w:rPr>
          <w:lang w:val="en-GB"/>
        </w:rPr>
      </w:pPr>
    </w:p>
    <w:p w14:paraId="04A911B7" w14:textId="77777777" w:rsidR="003C7A3E" w:rsidRPr="00CA19EA" w:rsidRDefault="003C7A3E" w:rsidP="006925D9">
      <w:pPr>
        <w:autoSpaceDE w:val="0"/>
        <w:jc w:val="left"/>
        <w:rPr>
          <w:rFonts w:ascii="Verdana" w:hAnsi="Verdana" w:cs="Verdana"/>
          <w:b/>
          <w:bCs/>
          <w:color w:val="004586"/>
          <w:sz w:val="12"/>
          <w:szCs w:val="12"/>
          <w:lang w:val="en-GB"/>
        </w:rPr>
      </w:pPr>
    </w:p>
    <w:p w14:paraId="65193D4B" w14:textId="77777777" w:rsidR="00B01CB6" w:rsidRPr="00CA19EA" w:rsidRDefault="00B01CB6" w:rsidP="006925D9">
      <w:pPr>
        <w:autoSpaceDE w:val="0"/>
        <w:jc w:val="left"/>
        <w:rPr>
          <w:rFonts w:ascii="Verdana" w:hAnsi="Verdana" w:cs="Verdana"/>
          <w:b/>
          <w:bCs/>
          <w:color w:val="004586"/>
          <w:sz w:val="12"/>
          <w:szCs w:val="12"/>
          <w:lang w:val="en-GB"/>
        </w:rPr>
      </w:pPr>
    </w:p>
    <w:p w14:paraId="14515FB5" w14:textId="77777777" w:rsidR="00B01CB6" w:rsidRPr="00CA19EA" w:rsidRDefault="00B01CB6" w:rsidP="006925D9">
      <w:pPr>
        <w:autoSpaceDE w:val="0"/>
        <w:jc w:val="left"/>
        <w:rPr>
          <w:rFonts w:ascii="Verdana" w:hAnsi="Verdana" w:cs="Verdana"/>
          <w:b/>
          <w:bCs/>
          <w:color w:val="004586"/>
          <w:sz w:val="12"/>
          <w:szCs w:val="12"/>
          <w:lang w:val="en-GB"/>
        </w:rPr>
      </w:pPr>
    </w:p>
    <w:p w14:paraId="10D16717" w14:textId="77777777" w:rsidR="00B01CB6" w:rsidRPr="00CA19EA" w:rsidRDefault="00B01CB6" w:rsidP="006925D9">
      <w:pPr>
        <w:autoSpaceDE w:val="0"/>
        <w:jc w:val="left"/>
        <w:rPr>
          <w:rFonts w:ascii="Verdana" w:hAnsi="Verdana" w:cs="Verdana"/>
          <w:b/>
          <w:bCs/>
          <w:color w:val="004586"/>
          <w:sz w:val="12"/>
          <w:szCs w:val="12"/>
          <w:lang w:val="en-GB"/>
        </w:rPr>
      </w:pPr>
    </w:p>
    <w:p w14:paraId="4C6CAA02" w14:textId="77777777" w:rsidR="00B01CB6" w:rsidRPr="00CA19EA" w:rsidRDefault="00B01CB6" w:rsidP="006925D9">
      <w:pPr>
        <w:autoSpaceDE w:val="0"/>
        <w:jc w:val="left"/>
        <w:rPr>
          <w:rFonts w:ascii="Verdana" w:hAnsi="Verdana" w:cs="Verdana"/>
          <w:b/>
          <w:bCs/>
          <w:color w:val="004586"/>
          <w:sz w:val="12"/>
          <w:szCs w:val="12"/>
          <w:lang w:val="en-GB"/>
        </w:rPr>
      </w:pPr>
    </w:p>
    <w:p w14:paraId="7FC2E198" w14:textId="77777777" w:rsidR="00B01CB6" w:rsidRPr="00CA19EA" w:rsidRDefault="00B01CB6" w:rsidP="006925D9">
      <w:pPr>
        <w:autoSpaceDE w:val="0"/>
        <w:jc w:val="left"/>
        <w:rPr>
          <w:rFonts w:ascii="Verdana" w:hAnsi="Verdana" w:cs="Verdana"/>
          <w:b/>
          <w:bCs/>
          <w:color w:val="004586"/>
          <w:sz w:val="12"/>
          <w:szCs w:val="12"/>
          <w:lang w:val="en-GB"/>
        </w:rPr>
      </w:pPr>
    </w:p>
    <w:p w14:paraId="7255805F" w14:textId="77777777" w:rsidR="00B01CB6" w:rsidRPr="00CA19EA" w:rsidRDefault="00B01CB6" w:rsidP="006925D9">
      <w:pPr>
        <w:autoSpaceDE w:val="0"/>
        <w:jc w:val="left"/>
        <w:rPr>
          <w:rFonts w:ascii="Verdana" w:hAnsi="Verdana" w:cs="Verdana"/>
          <w:b/>
          <w:bCs/>
          <w:color w:val="004586"/>
          <w:sz w:val="12"/>
          <w:szCs w:val="12"/>
          <w:lang w:val="en-GB"/>
        </w:rPr>
      </w:pPr>
    </w:p>
    <w:p w14:paraId="552ABBF7" w14:textId="77777777" w:rsidR="00B01CB6" w:rsidRPr="00CA19EA" w:rsidRDefault="00B01CB6" w:rsidP="006925D9">
      <w:pPr>
        <w:autoSpaceDE w:val="0"/>
        <w:jc w:val="left"/>
        <w:rPr>
          <w:rFonts w:ascii="Verdana" w:hAnsi="Verdana" w:cs="Verdana"/>
          <w:b/>
          <w:bCs/>
          <w:color w:val="004586"/>
          <w:sz w:val="12"/>
          <w:szCs w:val="12"/>
          <w:lang w:val="en-GB"/>
        </w:rPr>
      </w:pPr>
    </w:p>
    <w:p w14:paraId="6379CB85" w14:textId="77777777" w:rsidR="00B01CB6" w:rsidRPr="00CA19EA" w:rsidRDefault="00B01CB6" w:rsidP="006925D9">
      <w:pPr>
        <w:autoSpaceDE w:val="0"/>
        <w:jc w:val="left"/>
        <w:rPr>
          <w:rFonts w:ascii="Verdana" w:hAnsi="Verdana" w:cs="Verdana"/>
          <w:b/>
          <w:bCs/>
          <w:color w:val="004586"/>
          <w:sz w:val="12"/>
          <w:szCs w:val="12"/>
          <w:lang w:val="en-GB"/>
        </w:rPr>
      </w:pPr>
    </w:p>
    <w:p w14:paraId="52819085" w14:textId="77777777" w:rsidR="00B01CB6" w:rsidRPr="00CA19EA" w:rsidRDefault="00B01CB6" w:rsidP="006925D9">
      <w:pPr>
        <w:autoSpaceDE w:val="0"/>
        <w:jc w:val="left"/>
        <w:rPr>
          <w:rFonts w:ascii="Verdana" w:hAnsi="Verdana" w:cs="Verdana"/>
          <w:b/>
          <w:bCs/>
          <w:color w:val="004586"/>
          <w:sz w:val="12"/>
          <w:szCs w:val="12"/>
          <w:lang w:val="en-GB"/>
        </w:rPr>
      </w:pPr>
    </w:p>
    <w:p w14:paraId="4F922B09" w14:textId="77777777" w:rsidR="00B01CB6" w:rsidRPr="00CA19EA" w:rsidRDefault="00B01CB6" w:rsidP="006925D9">
      <w:pPr>
        <w:autoSpaceDE w:val="0"/>
        <w:jc w:val="left"/>
        <w:rPr>
          <w:rFonts w:ascii="Verdana" w:hAnsi="Verdana" w:cs="Verdana"/>
          <w:b/>
          <w:bCs/>
          <w:color w:val="004586"/>
          <w:sz w:val="12"/>
          <w:szCs w:val="12"/>
          <w:lang w:val="en-GB"/>
        </w:rPr>
      </w:pPr>
    </w:p>
    <w:p w14:paraId="3589E79D" w14:textId="77777777" w:rsidR="00B01CB6" w:rsidRPr="00CA19EA" w:rsidRDefault="00B01CB6" w:rsidP="006925D9">
      <w:pPr>
        <w:autoSpaceDE w:val="0"/>
        <w:jc w:val="left"/>
        <w:rPr>
          <w:rFonts w:ascii="Verdana" w:hAnsi="Verdana" w:cs="Verdana"/>
          <w:b/>
          <w:bCs/>
          <w:color w:val="004586"/>
          <w:sz w:val="12"/>
          <w:szCs w:val="12"/>
          <w:lang w:val="en-GB"/>
        </w:rPr>
      </w:pPr>
    </w:p>
    <w:p w14:paraId="068748BB" w14:textId="77777777" w:rsidR="00B01CB6" w:rsidRPr="00CA19EA" w:rsidRDefault="00B01CB6" w:rsidP="006925D9">
      <w:pPr>
        <w:autoSpaceDE w:val="0"/>
        <w:jc w:val="left"/>
        <w:rPr>
          <w:rFonts w:ascii="Verdana" w:hAnsi="Verdana" w:cs="Verdana"/>
          <w:b/>
          <w:bCs/>
          <w:color w:val="004586"/>
          <w:sz w:val="12"/>
          <w:szCs w:val="12"/>
          <w:lang w:val="en-GB"/>
        </w:rPr>
      </w:pPr>
    </w:p>
    <w:p w14:paraId="0EFDE77B" w14:textId="77777777" w:rsidR="00B01CB6" w:rsidRPr="00CA19EA" w:rsidRDefault="00B01CB6" w:rsidP="006925D9">
      <w:pPr>
        <w:autoSpaceDE w:val="0"/>
        <w:jc w:val="left"/>
        <w:rPr>
          <w:rFonts w:ascii="Verdana" w:hAnsi="Verdana" w:cs="Verdana"/>
          <w:b/>
          <w:bCs/>
          <w:color w:val="004586"/>
          <w:sz w:val="12"/>
          <w:szCs w:val="12"/>
          <w:lang w:val="en-GB"/>
        </w:rPr>
      </w:pPr>
    </w:p>
    <w:p w14:paraId="3DA62057" w14:textId="77777777" w:rsidR="00B01CB6" w:rsidRPr="00CA19EA" w:rsidRDefault="00B01CB6" w:rsidP="006925D9">
      <w:pPr>
        <w:autoSpaceDE w:val="0"/>
        <w:jc w:val="left"/>
        <w:rPr>
          <w:rFonts w:ascii="Verdana" w:hAnsi="Verdana" w:cs="Verdana"/>
          <w:b/>
          <w:bCs/>
          <w:color w:val="004586"/>
          <w:sz w:val="12"/>
          <w:szCs w:val="12"/>
          <w:lang w:val="en-GB"/>
        </w:rPr>
      </w:pPr>
    </w:p>
    <w:p w14:paraId="29338E76" w14:textId="77777777" w:rsidR="00B01CB6" w:rsidRPr="00CA19EA" w:rsidRDefault="00B01CB6" w:rsidP="006925D9">
      <w:pPr>
        <w:autoSpaceDE w:val="0"/>
        <w:jc w:val="left"/>
        <w:rPr>
          <w:rStyle w:val="FITA2"/>
          <w:sz w:val="21"/>
          <w:szCs w:val="21"/>
          <w:shd w:val="clear" w:color="auto" w:fill="FFFFFF"/>
          <w:lang w:val="en-GB"/>
        </w:rPr>
      </w:pPr>
    </w:p>
    <w:p w14:paraId="39ED0B13" w14:textId="77777777" w:rsidR="007601FA" w:rsidRPr="000C1426" w:rsidRDefault="007601FA" w:rsidP="006925D9">
      <w:pPr>
        <w:pStyle w:val="FITAnormalbold"/>
        <w:autoSpaceDE w:val="0"/>
        <w:jc w:val="left"/>
        <w:rPr>
          <w:b w:val="0"/>
          <w:color w:val="000000"/>
          <w:lang w:val="en-GB"/>
        </w:rPr>
      </w:pPr>
      <w:r w:rsidRPr="00CA19EA">
        <w:rPr>
          <w:rStyle w:val="FITA2"/>
          <w:b/>
          <w:sz w:val="21"/>
          <w:szCs w:val="21"/>
          <w:lang w:val="en-GB"/>
        </w:rPr>
        <w:t>Archery Venue:</w:t>
      </w:r>
    </w:p>
    <w:p w14:paraId="55CEB94F" w14:textId="77777777" w:rsidR="007601FA" w:rsidRPr="00CA19EA" w:rsidRDefault="00532AE5" w:rsidP="006925D9">
      <w:pPr>
        <w:jc w:val="left"/>
        <w:rPr>
          <w:rFonts w:ascii="Verdana" w:hAnsi="Verdana" w:cs="Verdana"/>
          <w:color w:val="000000"/>
          <w:sz w:val="20"/>
          <w:szCs w:val="20"/>
          <w:lang w:val="en-GB"/>
        </w:rPr>
      </w:pPr>
      <w:r w:rsidRPr="00CA19EA">
        <w:rPr>
          <w:rFonts w:ascii="Verdana" w:hAnsi="Verdana" w:cs="Verdana"/>
          <w:color w:val="000000"/>
          <w:sz w:val="20"/>
          <w:szCs w:val="20"/>
          <w:lang w:val="en-GB"/>
        </w:rPr>
        <w:t>The archery qualification</w:t>
      </w:r>
      <w:r w:rsidR="001A243D" w:rsidRPr="00CA19EA">
        <w:rPr>
          <w:rFonts w:ascii="Verdana" w:hAnsi="Verdana" w:cs="Verdana"/>
          <w:color w:val="000000"/>
          <w:sz w:val="20"/>
          <w:szCs w:val="20"/>
          <w:lang w:val="en-GB"/>
        </w:rPr>
        <w:t>, elimination round and medal fi</w:t>
      </w:r>
      <w:r w:rsidR="00D50894" w:rsidRPr="00CA19EA">
        <w:rPr>
          <w:rFonts w:ascii="Verdana" w:hAnsi="Verdana" w:cs="Verdana"/>
          <w:color w:val="000000"/>
          <w:sz w:val="20"/>
          <w:szCs w:val="20"/>
          <w:lang w:val="en-GB"/>
        </w:rPr>
        <w:t>nals will be held at the Congre</w:t>
      </w:r>
      <w:r w:rsidR="001A243D" w:rsidRPr="00CA19EA">
        <w:rPr>
          <w:rFonts w:ascii="Verdana" w:hAnsi="Verdana" w:cs="Verdana"/>
          <w:color w:val="000000"/>
          <w:sz w:val="20"/>
          <w:szCs w:val="20"/>
          <w:lang w:val="en-GB"/>
        </w:rPr>
        <w:t>sium Exhibition Centre</w:t>
      </w:r>
      <w:r w:rsidRPr="00CA19EA">
        <w:rPr>
          <w:rFonts w:ascii="Verdana" w:hAnsi="Verdana" w:cs="Verdana"/>
          <w:color w:val="000000"/>
          <w:sz w:val="20"/>
          <w:szCs w:val="20"/>
          <w:lang w:val="en-GB"/>
        </w:rPr>
        <w:t>.</w:t>
      </w:r>
    </w:p>
    <w:p w14:paraId="76A7EAA1" w14:textId="77777777" w:rsidR="00A84330" w:rsidRPr="00CA19EA" w:rsidRDefault="00A84330" w:rsidP="006925D9">
      <w:pPr>
        <w:jc w:val="left"/>
        <w:rPr>
          <w:rFonts w:ascii="Verdana" w:hAnsi="Verdana" w:cs="Verdana"/>
          <w:color w:val="000000"/>
          <w:sz w:val="20"/>
          <w:szCs w:val="20"/>
          <w:lang w:val="en-GB"/>
        </w:rPr>
      </w:pPr>
    </w:p>
    <w:p w14:paraId="22E12803" w14:textId="1D12ACCA" w:rsidR="00532AE5" w:rsidRPr="00CA19EA" w:rsidRDefault="00D50894" w:rsidP="006925D9">
      <w:pPr>
        <w:jc w:val="left"/>
        <w:rPr>
          <w:rFonts w:ascii="Verdana" w:hAnsi="Verdana" w:cs="Verdana"/>
          <w:color w:val="000000"/>
          <w:sz w:val="20"/>
          <w:szCs w:val="20"/>
          <w:lang w:val="en-GB"/>
        </w:rPr>
      </w:pPr>
      <w:r w:rsidRPr="00CA19EA">
        <w:rPr>
          <w:rFonts w:ascii="Verdana" w:hAnsi="Verdana" w:cs="Verdana"/>
          <w:color w:val="000000"/>
          <w:sz w:val="20"/>
          <w:szCs w:val="20"/>
          <w:lang w:val="en-GB"/>
        </w:rPr>
        <w:t>The Congre</w:t>
      </w:r>
      <w:r w:rsidR="001A243D" w:rsidRPr="00CA19EA">
        <w:rPr>
          <w:rFonts w:ascii="Verdana" w:hAnsi="Verdana" w:cs="Verdana"/>
          <w:color w:val="000000"/>
          <w:sz w:val="20"/>
          <w:szCs w:val="20"/>
          <w:lang w:val="en-GB"/>
        </w:rPr>
        <w:t xml:space="preserve">sium </w:t>
      </w:r>
      <w:r w:rsidR="00532AE5" w:rsidRPr="00CA19EA">
        <w:rPr>
          <w:rFonts w:ascii="Verdana" w:hAnsi="Verdana" w:cs="Verdana"/>
          <w:color w:val="000000"/>
          <w:sz w:val="20"/>
          <w:szCs w:val="20"/>
          <w:lang w:val="en-GB"/>
        </w:rPr>
        <w:t xml:space="preserve">is located between </w:t>
      </w:r>
      <w:r w:rsidR="001A243D" w:rsidRPr="00CA19EA">
        <w:rPr>
          <w:rFonts w:ascii="Verdana" w:hAnsi="Verdana" w:cs="Verdana"/>
          <w:color w:val="000000"/>
          <w:sz w:val="20"/>
          <w:szCs w:val="20"/>
          <w:lang w:val="en-GB"/>
        </w:rPr>
        <w:t>3</w:t>
      </w:r>
      <w:r w:rsidR="00532AE5" w:rsidRPr="00CA19EA">
        <w:rPr>
          <w:rFonts w:ascii="Verdana" w:hAnsi="Verdana" w:cs="Verdana"/>
          <w:color w:val="000000"/>
          <w:sz w:val="20"/>
          <w:szCs w:val="20"/>
          <w:lang w:val="en-GB"/>
        </w:rPr>
        <w:t xml:space="preserve"> and </w:t>
      </w:r>
      <w:r w:rsidR="001A243D" w:rsidRPr="00CA19EA">
        <w:rPr>
          <w:rFonts w:ascii="Verdana" w:hAnsi="Verdana" w:cs="Verdana"/>
          <w:color w:val="000000"/>
          <w:sz w:val="20"/>
          <w:szCs w:val="20"/>
          <w:lang w:val="en-GB"/>
        </w:rPr>
        <w:t>6</w:t>
      </w:r>
      <w:r w:rsidR="00532AE5" w:rsidRPr="00CA19EA">
        <w:rPr>
          <w:rFonts w:ascii="Verdana" w:hAnsi="Verdana" w:cs="Verdana"/>
          <w:color w:val="000000"/>
          <w:sz w:val="20"/>
          <w:szCs w:val="20"/>
          <w:lang w:val="en-GB"/>
        </w:rPr>
        <w:t xml:space="preserve"> </w:t>
      </w:r>
      <w:r w:rsidR="00CA19EA" w:rsidRPr="00CA19EA">
        <w:rPr>
          <w:rFonts w:ascii="Verdana" w:hAnsi="Verdana" w:cs="Verdana"/>
          <w:color w:val="000000"/>
          <w:sz w:val="20"/>
          <w:szCs w:val="20"/>
          <w:lang w:val="en-GB"/>
        </w:rPr>
        <w:t>kilometres</w:t>
      </w:r>
      <w:r w:rsidR="00532AE5" w:rsidRPr="00CA19EA">
        <w:rPr>
          <w:rFonts w:ascii="Verdana" w:hAnsi="Verdana" w:cs="Verdana"/>
          <w:color w:val="000000"/>
          <w:sz w:val="20"/>
          <w:szCs w:val="20"/>
          <w:lang w:val="en-GB"/>
        </w:rPr>
        <w:t xml:space="preserve"> from the officials’ a</w:t>
      </w:r>
      <w:r w:rsidR="009E33D3" w:rsidRPr="00CA19EA">
        <w:rPr>
          <w:rFonts w:ascii="Verdana" w:hAnsi="Verdana" w:cs="Verdana"/>
          <w:color w:val="000000"/>
          <w:sz w:val="20"/>
          <w:szCs w:val="20"/>
          <w:lang w:val="en-GB"/>
        </w:rPr>
        <w:t xml:space="preserve">nd athletes’ hotels, and just </w:t>
      </w:r>
      <w:r w:rsidR="001A243D" w:rsidRPr="00CA19EA">
        <w:rPr>
          <w:rFonts w:ascii="Verdana" w:hAnsi="Verdana" w:cs="Verdana"/>
          <w:color w:val="000000"/>
          <w:sz w:val="20"/>
          <w:szCs w:val="20"/>
          <w:lang w:val="en-GB"/>
        </w:rPr>
        <w:t>1-2</w:t>
      </w:r>
      <w:r w:rsidR="000B07CB" w:rsidRPr="00CA19EA">
        <w:rPr>
          <w:rFonts w:ascii="Verdana" w:hAnsi="Verdana" w:cs="Verdana"/>
          <w:color w:val="000000"/>
          <w:sz w:val="20"/>
          <w:szCs w:val="20"/>
          <w:lang w:val="en-GB"/>
        </w:rPr>
        <w:t> </w:t>
      </w:r>
      <w:r w:rsidR="00CA19EA" w:rsidRPr="00CA19EA">
        <w:rPr>
          <w:rFonts w:ascii="Verdana" w:hAnsi="Verdana" w:cs="Verdana"/>
          <w:color w:val="000000"/>
          <w:sz w:val="20"/>
          <w:szCs w:val="20"/>
          <w:lang w:val="en-GB"/>
        </w:rPr>
        <w:t>kilometres</w:t>
      </w:r>
      <w:r w:rsidR="00730B59" w:rsidRPr="00CA19EA">
        <w:rPr>
          <w:rFonts w:ascii="Verdana" w:hAnsi="Verdana" w:cs="Verdana"/>
          <w:color w:val="000000"/>
          <w:sz w:val="20"/>
          <w:szCs w:val="20"/>
          <w:lang w:val="en-GB"/>
        </w:rPr>
        <w:t xml:space="preserve"> from the city </w:t>
      </w:r>
      <w:r w:rsidR="00CA19EA" w:rsidRPr="00CA19EA">
        <w:rPr>
          <w:rFonts w:ascii="Verdana" w:hAnsi="Verdana" w:cs="Verdana"/>
          <w:color w:val="000000"/>
          <w:sz w:val="20"/>
          <w:szCs w:val="20"/>
          <w:lang w:val="en-GB"/>
        </w:rPr>
        <w:t>centre</w:t>
      </w:r>
      <w:r w:rsidR="00532AE5" w:rsidRPr="00CA19EA">
        <w:rPr>
          <w:rFonts w:ascii="Verdana" w:hAnsi="Verdana" w:cs="Verdana"/>
          <w:color w:val="000000"/>
          <w:sz w:val="20"/>
          <w:szCs w:val="20"/>
          <w:lang w:val="en-GB"/>
        </w:rPr>
        <w:t xml:space="preserve"> of </w:t>
      </w:r>
      <w:r w:rsidR="001A243D" w:rsidRPr="00CA19EA">
        <w:rPr>
          <w:rFonts w:ascii="Verdana" w:hAnsi="Verdana" w:cs="Verdana"/>
          <w:color w:val="000000"/>
          <w:sz w:val="20"/>
          <w:szCs w:val="20"/>
          <w:lang w:val="en-GB"/>
        </w:rPr>
        <w:t>Ankara</w:t>
      </w:r>
      <w:r w:rsidR="00AE25EF" w:rsidRPr="00CA19EA">
        <w:rPr>
          <w:rFonts w:ascii="Verdana" w:hAnsi="Verdana" w:cs="Verdana"/>
          <w:color w:val="000000"/>
          <w:sz w:val="20"/>
          <w:szCs w:val="20"/>
          <w:lang w:val="en-GB"/>
        </w:rPr>
        <w:t xml:space="preserve">.  </w:t>
      </w:r>
      <w:r w:rsidR="00532AE5" w:rsidRPr="00CA19EA">
        <w:rPr>
          <w:rFonts w:ascii="Verdana" w:hAnsi="Verdana" w:cs="Verdana"/>
          <w:color w:val="000000"/>
          <w:sz w:val="20"/>
          <w:szCs w:val="20"/>
          <w:lang w:val="en-GB"/>
        </w:rPr>
        <w:t xml:space="preserve">There is public </w:t>
      </w:r>
      <w:r w:rsidR="001A243D" w:rsidRPr="00CA19EA">
        <w:rPr>
          <w:rFonts w:ascii="Verdana" w:hAnsi="Verdana" w:cs="Verdana"/>
          <w:color w:val="000000"/>
          <w:sz w:val="20"/>
          <w:szCs w:val="20"/>
          <w:lang w:val="en-GB"/>
        </w:rPr>
        <w:t xml:space="preserve">metro system and taxis for trips to Ankara </w:t>
      </w:r>
      <w:r w:rsidR="00532AE5" w:rsidRPr="00CA19EA">
        <w:rPr>
          <w:rFonts w:ascii="Verdana" w:hAnsi="Verdana" w:cs="Verdana"/>
          <w:color w:val="000000"/>
          <w:sz w:val="20"/>
          <w:szCs w:val="20"/>
          <w:lang w:val="en-GB"/>
        </w:rPr>
        <w:t>downtown</w:t>
      </w:r>
      <w:r w:rsidR="001A243D" w:rsidRPr="00CA19EA">
        <w:rPr>
          <w:rFonts w:ascii="Verdana" w:hAnsi="Verdana" w:cs="Verdana"/>
          <w:color w:val="000000"/>
          <w:sz w:val="20"/>
          <w:szCs w:val="20"/>
          <w:lang w:val="en-GB"/>
        </w:rPr>
        <w:t>, around</w:t>
      </w:r>
      <w:r w:rsidR="00532AE5" w:rsidRPr="00CA19EA">
        <w:rPr>
          <w:rFonts w:ascii="Verdana" w:hAnsi="Verdana" w:cs="Verdana"/>
          <w:color w:val="000000"/>
          <w:sz w:val="20"/>
          <w:szCs w:val="20"/>
          <w:lang w:val="en-GB"/>
        </w:rPr>
        <w:t> 10 minutes.</w:t>
      </w:r>
    </w:p>
    <w:p w14:paraId="32C8C8F1" w14:textId="77777777" w:rsidR="007601FA" w:rsidRPr="00CA19EA" w:rsidRDefault="007601FA" w:rsidP="006925D9">
      <w:pPr>
        <w:jc w:val="left"/>
        <w:rPr>
          <w:rFonts w:ascii="Verdana" w:hAnsi="Verdana" w:cs="Verdana"/>
          <w:color w:val="000000"/>
          <w:sz w:val="20"/>
          <w:szCs w:val="20"/>
          <w:lang w:val="en-GB"/>
        </w:rPr>
      </w:pPr>
    </w:p>
    <w:p w14:paraId="5BD194D3" w14:textId="77777777" w:rsidR="007601FA" w:rsidRPr="00CA19EA" w:rsidRDefault="007601FA" w:rsidP="006925D9">
      <w:pPr>
        <w:autoSpaceDE w:val="0"/>
        <w:jc w:val="left"/>
        <w:rPr>
          <w:color w:val="000000"/>
          <w:shd w:val="clear" w:color="auto" w:fill="FFFFFF"/>
          <w:lang w:val="en-GB"/>
        </w:rPr>
      </w:pPr>
      <w:r w:rsidRPr="00CA19EA">
        <w:rPr>
          <w:rStyle w:val="FITA2"/>
          <w:sz w:val="21"/>
          <w:szCs w:val="21"/>
          <w:lang w:val="en-GB"/>
        </w:rPr>
        <w:t>Transportation:</w:t>
      </w:r>
    </w:p>
    <w:p w14:paraId="1247433D" w14:textId="77777777" w:rsidR="007601FA" w:rsidRPr="00CA19EA" w:rsidRDefault="007601FA" w:rsidP="006925D9">
      <w:pPr>
        <w:pStyle w:val="FITAnormal"/>
        <w:numPr>
          <w:ilvl w:val="0"/>
          <w:numId w:val="5"/>
        </w:numPr>
        <w:jc w:val="left"/>
        <w:rPr>
          <w:color w:val="000000"/>
          <w:shd w:val="clear" w:color="auto" w:fill="FFFFFF"/>
          <w:lang w:val="en-GB"/>
        </w:rPr>
      </w:pPr>
      <w:r w:rsidRPr="00CA19EA">
        <w:rPr>
          <w:color w:val="000000"/>
          <w:shd w:val="clear" w:color="auto" w:fill="FFFFFF"/>
          <w:lang w:val="en-GB"/>
        </w:rPr>
        <w:t xml:space="preserve">Transportation will be provided from </w:t>
      </w:r>
      <w:r w:rsidR="001A243D" w:rsidRPr="00CA19EA">
        <w:rPr>
          <w:color w:val="000000"/>
          <w:shd w:val="clear" w:color="auto" w:fill="FFFFFF"/>
          <w:lang w:val="en-GB"/>
        </w:rPr>
        <w:t xml:space="preserve">Ankara </w:t>
      </w:r>
      <w:r w:rsidR="00D50894" w:rsidRPr="00CA19EA">
        <w:rPr>
          <w:color w:val="000000"/>
          <w:shd w:val="clear" w:color="auto" w:fill="FFFFFF"/>
          <w:lang w:val="en-GB"/>
        </w:rPr>
        <w:t xml:space="preserve">Esenboga </w:t>
      </w:r>
      <w:r w:rsidR="001A243D" w:rsidRPr="00CA19EA">
        <w:rPr>
          <w:color w:val="000000"/>
          <w:shd w:val="clear" w:color="auto" w:fill="FFFFFF"/>
          <w:lang w:val="en-GB"/>
        </w:rPr>
        <w:t>I</w:t>
      </w:r>
      <w:r w:rsidR="00D50894" w:rsidRPr="00CA19EA">
        <w:rPr>
          <w:color w:val="000000"/>
          <w:shd w:val="clear" w:color="auto" w:fill="FFFFFF"/>
          <w:lang w:val="en-GB"/>
        </w:rPr>
        <w:t xml:space="preserve">nternational </w:t>
      </w:r>
      <w:r w:rsidR="001A243D" w:rsidRPr="00CA19EA">
        <w:rPr>
          <w:color w:val="000000"/>
          <w:shd w:val="clear" w:color="auto" w:fill="FFFFFF"/>
          <w:lang w:val="en-GB"/>
        </w:rPr>
        <w:t>A</w:t>
      </w:r>
      <w:r w:rsidRPr="00CA19EA">
        <w:rPr>
          <w:color w:val="000000"/>
          <w:shd w:val="clear" w:color="auto" w:fill="FFFFFF"/>
          <w:lang w:val="en-GB"/>
        </w:rPr>
        <w:t xml:space="preserve">irport to the official hotels, on </w:t>
      </w:r>
      <w:r w:rsidR="00A168EA" w:rsidRPr="00CA19EA">
        <w:rPr>
          <w:b/>
          <w:bCs/>
          <w:color w:val="000000"/>
          <w:shd w:val="clear" w:color="auto" w:fill="FFFFFF"/>
          <w:lang w:val="en-GB"/>
        </w:rPr>
        <w:t>2</w:t>
      </w:r>
      <w:r w:rsidR="001A243D" w:rsidRPr="00CA19EA">
        <w:rPr>
          <w:b/>
          <w:bCs/>
          <w:color w:val="000000"/>
          <w:shd w:val="clear" w:color="auto" w:fill="FFFFFF"/>
          <w:lang w:val="en-GB"/>
        </w:rPr>
        <w:t>8</w:t>
      </w:r>
      <w:r w:rsidR="00A168EA" w:rsidRPr="00CA19EA">
        <w:rPr>
          <w:b/>
          <w:bCs/>
          <w:color w:val="000000"/>
          <w:shd w:val="clear" w:color="auto" w:fill="FFFFFF"/>
          <w:lang w:val="en-GB"/>
        </w:rPr>
        <w:t xml:space="preserve"> &amp; 2</w:t>
      </w:r>
      <w:r w:rsidR="001A243D" w:rsidRPr="00CA19EA">
        <w:rPr>
          <w:b/>
          <w:bCs/>
          <w:color w:val="000000"/>
          <w:shd w:val="clear" w:color="auto" w:fill="FFFFFF"/>
          <w:lang w:val="en-GB"/>
        </w:rPr>
        <w:t>9</w:t>
      </w:r>
      <w:r w:rsidR="00A168EA" w:rsidRPr="00CA19EA">
        <w:rPr>
          <w:b/>
          <w:bCs/>
          <w:color w:val="000000"/>
          <w:shd w:val="clear" w:color="auto" w:fill="FFFFFF"/>
          <w:lang w:val="en-GB"/>
        </w:rPr>
        <w:t xml:space="preserve"> </w:t>
      </w:r>
      <w:r w:rsidR="001A243D" w:rsidRPr="00CA19EA">
        <w:rPr>
          <w:b/>
          <w:bCs/>
          <w:color w:val="000000"/>
          <w:shd w:val="clear" w:color="auto" w:fill="FFFFFF"/>
          <w:lang w:val="en-GB"/>
        </w:rPr>
        <w:t>February</w:t>
      </w:r>
      <w:r w:rsidR="00A168EA" w:rsidRPr="00CA19EA">
        <w:rPr>
          <w:b/>
          <w:bCs/>
          <w:color w:val="000000"/>
          <w:shd w:val="clear" w:color="auto" w:fill="FFFFFF"/>
          <w:lang w:val="en-GB"/>
        </w:rPr>
        <w:t xml:space="preserve"> 201</w:t>
      </w:r>
      <w:r w:rsidR="001A243D" w:rsidRPr="00CA19EA">
        <w:rPr>
          <w:b/>
          <w:bCs/>
          <w:color w:val="000000"/>
          <w:shd w:val="clear" w:color="auto" w:fill="FFFFFF"/>
          <w:lang w:val="en-GB"/>
        </w:rPr>
        <w:t>6</w:t>
      </w:r>
      <w:r w:rsidRPr="00CA19EA">
        <w:rPr>
          <w:color w:val="000000"/>
          <w:shd w:val="clear" w:color="auto" w:fill="FFFFFF"/>
          <w:lang w:val="en-GB"/>
        </w:rPr>
        <w:t xml:space="preserve">. </w:t>
      </w:r>
    </w:p>
    <w:p w14:paraId="52EB33CE" w14:textId="77777777" w:rsidR="007601FA" w:rsidRPr="00CA19EA" w:rsidRDefault="007601FA" w:rsidP="006925D9">
      <w:pPr>
        <w:pStyle w:val="FITAnormal"/>
        <w:numPr>
          <w:ilvl w:val="0"/>
          <w:numId w:val="5"/>
        </w:numPr>
        <w:jc w:val="left"/>
        <w:rPr>
          <w:color w:val="000000"/>
          <w:shd w:val="clear" w:color="auto" w:fill="FFFFFF"/>
          <w:lang w:val="en-GB"/>
        </w:rPr>
      </w:pPr>
      <w:r w:rsidRPr="00CA19EA">
        <w:rPr>
          <w:color w:val="000000"/>
          <w:shd w:val="clear" w:color="auto" w:fill="FFFFFF"/>
          <w:lang w:val="en-GB"/>
        </w:rPr>
        <w:t xml:space="preserve">Transportation will be provided from the official hotels to </w:t>
      </w:r>
      <w:r w:rsidR="001A243D" w:rsidRPr="00CA19EA">
        <w:rPr>
          <w:color w:val="000000"/>
          <w:shd w:val="clear" w:color="auto" w:fill="FFFFFF"/>
          <w:lang w:val="en-GB"/>
        </w:rPr>
        <w:t>Ankara</w:t>
      </w:r>
      <w:r w:rsidR="006E015A" w:rsidRPr="00CA19EA">
        <w:rPr>
          <w:color w:val="000000"/>
          <w:shd w:val="clear" w:color="auto" w:fill="FFFFFF"/>
          <w:lang w:val="en-GB"/>
        </w:rPr>
        <w:t xml:space="preserve"> Esenboga International Airport </w:t>
      </w:r>
      <w:r w:rsidRPr="00CA19EA">
        <w:rPr>
          <w:color w:val="000000"/>
          <w:shd w:val="clear" w:color="auto" w:fill="FFFFFF"/>
          <w:lang w:val="en-GB"/>
        </w:rPr>
        <w:t xml:space="preserve">on </w:t>
      </w:r>
      <w:r w:rsidR="001A243D" w:rsidRPr="00CA19EA">
        <w:rPr>
          <w:b/>
          <w:bCs/>
          <w:color w:val="000000"/>
          <w:shd w:val="clear" w:color="auto" w:fill="FFFFFF"/>
          <w:lang w:val="en-GB"/>
        </w:rPr>
        <w:t>7 March</w:t>
      </w:r>
      <w:r w:rsidR="00A168EA" w:rsidRPr="00CA19EA">
        <w:rPr>
          <w:b/>
          <w:bCs/>
          <w:color w:val="000000"/>
          <w:shd w:val="clear" w:color="auto" w:fill="FFFFFF"/>
          <w:lang w:val="en-GB"/>
        </w:rPr>
        <w:t xml:space="preserve"> 201</w:t>
      </w:r>
      <w:r w:rsidR="001A243D" w:rsidRPr="00CA19EA">
        <w:rPr>
          <w:b/>
          <w:bCs/>
          <w:color w:val="000000"/>
          <w:shd w:val="clear" w:color="auto" w:fill="FFFFFF"/>
          <w:lang w:val="en-GB"/>
        </w:rPr>
        <w:t>6</w:t>
      </w:r>
      <w:r w:rsidR="00A168EA" w:rsidRPr="00CA19EA">
        <w:rPr>
          <w:b/>
          <w:bCs/>
          <w:color w:val="000000"/>
          <w:shd w:val="clear" w:color="auto" w:fill="FFFFFF"/>
          <w:lang w:val="en-GB"/>
        </w:rPr>
        <w:t>.</w:t>
      </w:r>
    </w:p>
    <w:p w14:paraId="242F4BF7" w14:textId="77777777" w:rsidR="007601FA" w:rsidRPr="00CA19EA" w:rsidRDefault="007601FA" w:rsidP="006925D9">
      <w:pPr>
        <w:pStyle w:val="FITAnormal"/>
        <w:jc w:val="left"/>
        <w:rPr>
          <w:rFonts w:ascii="Times New Roman" w:hAnsi="Times New Roman" w:cs="Times New Roman"/>
          <w:color w:val="000000"/>
          <w:sz w:val="24"/>
          <w:szCs w:val="24"/>
          <w:lang w:val="en-GB"/>
        </w:rPr>
      </w:pPr>
      <w:r w:rsidRPr="00CA19EA">
        <w:rPr>
          <w:color w:val="000000"/>
          <w:shd w:val="clear" w:color="auto" w:fill="FFFFFF"/>
          <w:lang w:val="en-GB"/>
        </w:rPr>
        <w:t xml:space="preserve">Local transportation will be available between official hotels and </w:t>
      </w:r>
      <w:r w:rsidR="001A243D" w:rsidRPr="00CA19EA">
        <w:rPr>
          <w:color w:val="000000"/>
          <w:shd w:val="clear" w:color="auto" w:fill="FFFFFF"/>
          <w:lang w:val="en-GB"/>
        </w:rPr>
        <w:t xml:space="preserve">the </w:t>
      </w:r>
      <w:r w:rsidRPr="00CA19EA">
        <w:rPr>
          <w:color w:val="000000"/>
          <w:shd w:val="clear" w:color="auto" w:fill="FFFFFF"/>
          <w:lang w:val="en-GB"/>
        </w:rPr>
        <w:t>competition venue. Transport timetables will be confirmed</w:t>
      </w:r>
      <w:r w:rsidR="00AE25EF" w:rsidRPr="00CA19EA">
        <w:rPr>
          <w:color w:val="000000"/>
          <w:shd w:val="clear" w:color="auto" w:fill="FFFFFF"/>
          <w:lang w:val="en-GB"/>
        </w:rPr>
        <w:t xml:space="preserve"> and provided</w:t>
      </w:r>
      <w:r w:rsidRPr="00CA19EA">
        <w:rPr>
          <w:color w:val="000000"/>
          <w:shd w:val="clear" w:color="auto" w:fill="FFFFFF"/>
          <w:lang w:val="en-GB"/>
        </w:rPr>
        <w:t>. Buses and/or vans will be provided.</w:t>
      </w:r>
    </w:p>
    <w:p w14:paraId="45820C4F" w14:textId="77777777" w:rsidR="007601FA" w:rsidRPr="00CA19EA" w:rsidRDefault="007601FA" w:rsidP="006925D9">
      <w:pPr>
        <w:autoSpaceDE w:val="0"/>
        <w:jc w:val="left"/>
        <w:rPr>
          <w:rFonts w:ascii="Times New Roman" w:hAnsi="Times New Roman" w:cs="Times New Roman"/>
          <w:color w:val="000000"/>
          <w:sz w:val="24"/>
          <w:szCs w:val="24"/>
          <w:lang w:val="en-GB"/>
        </w:rPr>
      </w:pPr>
    </w:p>
    <w:p w14:paraId="291F1AC7" w14:textId="77777777" w:rsidR="007601FA" w:rsidRPr="00CA19EA" w:rsidRDefault="007601FA" w:rsidP="006925D9">
      <w:pPr>
        <w:autoSpaceDE w:val="0"/>
        <w:jc w:val="left"/>
        <w:rPr>
          <w:color w:val="000000"/>
          <w:lang w:val="en-GB"/>
        </w:rPr>
      </w:pPr>
      <w:r w:rsidRPr="00CA19EA">
        <w:rPr>
          <w:rStyle w:val="FITA2"/>
          <w:sz w:val="21"/>
          <w:szCs w:val="21"/>
          <w:lang w:val="en-GB"/>
        </w:rPr>
        <w:t>Cancellations &amp; Changes:</w:t>
      </w:r>
    </w:p>
    <w:p w14:paraId="2953033C" w14:textId="77777777" w:rsidR="007601FA" w:rsidRPr="00CA19EA" w:rsidRDefault="007601FA" w:rsidP="006925D9">
      <w:pPr>
        <w:pStyle w:val="FITAnormal"/>
        <w:jc w:val="left"/>
        <w:rPr>
          <w:color w:val="000000"/>
          <w:lang w:val="en-GB"/>
        </w:rPr>
      </w:pPr>
    </w:p>
    <w:p w14:paraId="70AFDE73" w14:textId="77777777" w:rsidR="007601FA" w:rsidRPr="00CA19EA" w:rsidRDefault="007601FA" w:rsidP="006925D9">
      <w:pPr>
        <w:pStyle w:val="FITAnormal"/>
        <w:jc w:val="left"/>
        <w:rPr>
          <w:color w:val="000000"/>
          <w:lang w:val="en-GB"/>
        </w:rPr>
      </w:pPr>
      <w:r w:rsidRPr="00CA19EA">
        <w:rPr>
          <w:color w:val="000000"/>
          <w:lang w:val="en-GB"/>
        </w:rPr>
        <w:t xml:space="preserve">Name change (the same category and division) will be accepted up to 72 hours before the event, without any </w:t>
      </w:r>
      <w:r w:rsidRPr="00CA19EA">
        <w:rPr>
          <w:color w:val="000000"/>
          <w:lang w:val="en-GB"/>
        </w:rPr>
        <w:lastRenderedPageBreak/>
        <w:t xml:space="preserve">additional charge. The LOC should be informed about any changes immediately in the travel programme 72 hours prior </w:t>
      </w:r>
      <w:r w:rsidR="00AE25EF" w:rsidRPr="00CA19EA">
        <w:rPr>
          <w:color w:val="000000"/>
          <w:lang w:val="en-GB"/>
        </w:rPr>
        <w:t xml:space="preserve">to </w:t>
      </w:r>
      <w:r w:rsidRPr="00CA19EA">
        <w:rPr>
          <w:color w:val="000000"/>
          <w:lang w:val="en-GB"/>
        </w:rPr>
        <w:t>arrivals. If your arrival is later than originally scheduled, the room charges will start from the original date indicated by the accommodation forms received from the Member Association.</w:t>
      </w:r>
    </w:p>
    <w:p w14:paraId="25F5D0D3" w14:textId="77777777" w:rsidR="007601FA" w:rsidRPr="00CA19EA" w:rsidRDefault="007601FA" w:rsidP="006925D9">
      <w:pPr>
        <w:pStyle w:val="FITAnormal"/>
        <w:jc w:val="left"/>
        <w:rPr>
          <w:color w:val="000000"/>
          <w:lang w:val="en-GB"/>
        </w:rPr>
      </w:pPr>
    </w:p>
    <w:p w14:paraId="6258E99F" w14:textId="77777777" w:rsidR="007601FA" w:rsidRPr="00CA19EA" w:rsidRDefault="007601FA" w:rsidP="006925D9">
      <w:pPr>
        <w:autoSpaceDE w:val="0"/>
        <w:jc w:val="left"/>
        <w:rPr>
          <w:color w:val="000000"/>
          <w:shd w:val="clear" w:color="auto" w:fill="FFFFFF"/>
          <w:lang w:val="en-GB"/>
        </w:rPr>
      </w:pPr>
      <w:r w:rsidRPr="00CA19EA">
        <w:rPr>
          <w:rStyle w:val="FITA2"/>
          <w:sz w:val="21"/>
          <w:szCs w:val="21"/>
          <w:lang w:val="en-GB"/>
        </w:rPr>
        <w:t>Training:</w:t>
      </w:r>
    </w:p>
    <w:p w14:paraId="080750BB" w14:textId="77777777" w:rsidR="007601FA" w:rsidRPr="00CA19EA" w:rsidRDefault="001A243D" w:rsidP="006925D9">
      <w:pPr>
        <w:pStyle w:val="FITAnormal"/>
        <w:jc w:val="left"/>
        <w:rPr>
          <w:color w:val="auto"/>
          <w:lang w:val="en-GB"/>
        </w:rPr>
      </w:pPr>
      <w:r w:rsidRPr="00CA19EA">
        <w:rPr>
          <w:color w:val="000000"/>
          <w:shd w:val="clear" w:color="auto" w:fill="FFFFFF"/>
          <w:lang w:val="en-GB"/>
        </w:rPr>
        <w:t xml:space="preserve">Training </w:t>
      </w:r>
      <w:r w:rsidR="007601FA" w:rsidRPr="00CA19EA">
        <w:rPr>
          <w:color w:val="000000"/>
          <w:shd w:val="clear" w:color="auto" w:fill="FFFFFF"/>
          <w:lang w:val="en-GB"/>
        </w:rPr>
        <w:t xml:space="preserve">will be available </w:t>
      </w:r>
      <w:r w:rsidRPr="00CA19EA">
        <w:rPr>
          <w:color w:val="000000"/>
          <w:shd w:val="clear" w:color="auto" w:fill="FFFFFF"/>
          <w:lang w:val="en-GB"/>
        </w:rPr>
        <w:t xml:space="preserve">at the venue </w:t>
      </w:r>
      <w:r w:rsidR="007601FA" w:rsidRPr="00CA19EA">
        <w:rPr>
          <w:color w:val="000000"/>
          <w:shd w:val="clear" w:color="auto" w:fill="FFFFFF"/>
          <w:lang w:val="en-GB"/>
        </w:rPr>
        <w:t xml:space="preserve">from </w:t>
      </w:r>
      <w:r w:rsidRPr="00CA19EA">
        <w:rPr>
          <w:b/>
          <w:bCs/>
          <w:color w:val="000000"/>
          <w:shd w:val="clear" w:color="auto" w:fill="FFFFFF"/>
          <w:lang w:val="en-GB"/>
        </w:rPr>
        <w:t>28</w:t>
      </w:r>
      <w:r w:rsidR="00A168EA" w:rsidRPr="00CA19EA">
        <w:rPr>
          <w:b/>
          <w:bCs/>
          <w:color w:val="000000"/>
          <w:shd w:val="clear" w:color="auto" w:fill="FFFFFF"/>
          <w:lang w:val="en-GB"/>
        </w:rPr>
        <w:t xml:space="preserve"> </w:t>
      </w:r>
      <w:r w:rsidR="009E6412" w:rsidRPr="00CA19EA">
        <w:rPr>
          <w:b/>
          <w:bCs/>
          <w:color w:val="000000"/>
          <w:shd w:val="clear" w:color="auto" w:fill="FFFFFF"/>
          <w:lang w:val="en-GB"/>
        </w:rPr>
        <w:t>February</w:t>
      </w:r>
      <w:r w:rsidR="00A168EA" w:rsidRPr="00CA19EA">
        <w:rPr>
          <w:b/>
          <w:bCs/>
          <w:color w:val="000000"/>
          <w:shd w:val="clear" w:color="auto" w:fill="FFFFFF"/>
          <w:lang w:val="en-GB"/>
        </w:rPr>
        <w:t xml:space="preserve"> 201</w:t>
      </w:r>
      <w:r w:rsidR="009E6412" w:rsidRPr="00CA19EA">
        <w:rPr>
          <w:b/>
          <w:bCs/>
          <w:color w:val="000000"/>
          <w:shd w:val="clear" w:color="auto" w:fill="FFFFFF"/>
          <w:lang w:val="en-GB"/>
        </w:rPr>
        <w:t>6</w:t>
      </w:r>
      <w:r w:rsidR="007601FA" w:rsidRPr="00CA19EA">
        <w:rPr>
          <w:color w:val="000000"/>
          <w:shd w:val="clear" w:color="auto" w:fill="FFFFFF"/>
          <w:lang w:val="en-GB"/>
        </w:rPr>
        <w:t>. T</w:t>
      </w:r>
      <w:r w:rsidRPr="00CA19EA">
        <w:rPr>
          <w:color w:val="000000"/>
          <w:shd w:val="clear" w:color="auto" w:fill="FFFFFF"/>
          <w:lang w:val="en-GB"/>
        </w:rPr>
        <w:t xml:space="preserve">ransportation between the hotels and the venue will be provided. </w:t>
      </w:r>
    </w:p>
    <w:p w14:paraId="1BB0D2DA" w14:textId="77777777" w:rsidR="00811494" w:rsidRPr="00CA19EA" w:rsidRDefault="00811494" w:rsidP="006925D9">
      <w:pPr>
        <w:pStyle w:val="FITAnormal"/>
        <w:jc w:val="left"/>
        <w:rPr>
          <w:rStyle w:val="FITA2"/>
          <w:sz w:val="21"/>
          <w:szCs w:val="21"/>
          <w:lang w:val="en-GB"/>
        </w:rPr>
      </w:pPr>
    </w:p>
    <w:p w14:paraId="6995C285" w14:textId="77777777" w:rsidR="007601FA" w:rsidRPr="00CA19EA" w:rsidRDefault="007601FA" w:rsidP="006925D9">
      <w:pPr>
        <w:pStyle w:val="FITAnormal"/>
        <w:jc w:val="left"/>
        <w:rPr>
          <w:b/>
          <w:color w:val="000000"/>
          <w:lang w:val="en-GB"/>
        </w:rPr>
      </w:pPr>
      <w:r w:rsidRPr="00CA19EA">
        <w:rPr>
          <w:rStyle w:val="FITA2"/>
          <w:sz w:val="21"/>
          <w:szCs w:val="21"/>
          <w:lang w:val="en-GB"/>
        </w:rPr>
        <w:t>Weather:</w:t>
      </w:r>
    </w:p>
    <w:p w14:paraId="3154538A" w14:textId="20BDBC2A" w:rsidR="007601FA" w:rsidRPr="00CA19EA" w:rsidRDefault="009E6412" w:rsidP="006925D9">
      <w:pPr>
        <w:pStyle w:val="FITAnormal"/>
        <w:jc w:val="left"/>
        <w:rPr>
          <w:color w:val="000000"/>
          <w:lang w:val="en-GB"/>
        </w:rPr>
      </w:pPr>
      <w:r w:rsidRPr="00CA19EA">
        <w:rPr>
          <w:b/>
          <w:color w:val="000000"/>
          <w:lang w:val="en-GB"/>
        </w:rPr>
        <w:t>February</w:t>
      </w:r>
      <w:r w:rsidR="007601FA" w:rsidRPr="00CA19EA">
        <w:rPr>
          <w:b/>
          <w:color w:val="000000"/>
          <w:lang w:val="en-GB"/>
        </w:rPr>
        <w:t xml:space="preserve"> (Average):</w:t>
      </w:r>
      <w:r w:rsidR="007601FA" w:rsidRPr="00CA19EA">
        <w:rPr>
          <w:b/>
          <w:color w:val="000000"/>
          <w:lang w:val="en-GB"/>
        </w:rPr>
        <w:tab/>
      </w:r>
      <w:r w:rsidR="007601FA" w:rsidRPr="00CA19EA">
        <w:rPr>
          <w:b/>
          <w:color w:val="000000"/>
          <w:lang w:val="en-GB"/>
        </w:rPr>
        <w:tab/>
      </w:r>
      <w:r w:rsidR="007601FA" w:rsidRPr="00CA19EA">
        <w:rPr>
          <w:b/>
          <w:color w:val="000000"/>
          <w:lang w:val="en-GB"/>
        </w:rPr>
        <w:tab/>
      </w:r>
      <w:r w:rsidR="007601FA" w:rsidRPr="00CA19EA">
        <w:rPr>
          <w:b/>
          <w:color w:val="000000"/>
          <w:lang w:val="en-GB"/>
        </w:rPr>
        <w:tab/>
      </w:r>
      <w:r w:rsidRPr="00CA19EA">
        <w:rPr>
          <w:b/>
          <w:color w:val="000000"/>
          <w:lang w:val="en-GB"/>
        </w:rPr>
        <w:t xml:space="preserve">March </w:t>
      </w:r>
      <w:r w:rsidR="007601FA" w:rsidRPr="00CA19EA">
        <w:rPr>
          <w:b/>
          <w:color w:val="000000"/>
          <w:lang w:val="en-GB"/>
        </w:rPr>
        <w:t>(Average):</w:t>
      </w:r>
    </w:p>
    <w:p w14:paraId="0B15AC34" w14:textId="77777777" w:rsidR="007601FA" w:rsidRPr="00CA19EA" w:rsidRDefault="009D5EE9" w:rsidP="006925D9">
      <w:pPr>
        <w:pStyle w:val="FITAnormal"/>
        <w:jc w:val="left"/>
        <w:rPr>
          <w:color w:val="000000"/>
          <w:lang w:val="en-GB"/>
        </w:rPr>
      </w:pPr>
      <w:r w:rsidRPr="00CA19EA">
        <w:rPr>
          <w:color w:val="000000"/>
          <w:lang w:val="en-GB"/>
        </w:rPr>
        <w:t>Temperature 2</w:t>
      </w:r>
      <w:r w:rsidR="007601FA" w:rsidRPr="00CA19EA">
        <w:rPr>
          <w:color w:val="000000"/>
          <w:vertAlign w:val="superscript"/>
          <w:lang w:val="en-GB"/>
        </w:rPr>
        <w:t>o</w:t>
      </w:r>
      <w:r w:rsidR="007601FA" w:rsidRPr="00CA19EA">
        <w:rPr>
          <w:color w:val="000000"/>
          <w:lang w:val="en-GB"/>
        </w:rPr>
        <w:t xml:space="preserve"> C</w:t>
      </w:r>
      <w:r w:rsidR="007601FA" w:rsidRPr="00CA19EA">
        <w:rPr>
          <w:color w:val="000000"/>
          <w:lang w:val="en-GB"/>
        </w:rPr>
        <w:tab/>
      </w:r>
      <w:r w:rsidR="007601FA" w:rsidRPr="00CA19EA">
        <w:rPr>
          <w:color w:val="000000"/>
          <w:lang w:val="en-GB"/>
        </w:rPr>
        <w:tab/>
      </w:r>
      <w:r w:rsidR="007601FA" w:rsidRPr="00CA19EA">
        <w:rPr>
          <w:color w:val="000000"/>
          <w:lang w:val="en-GB"/>
        </w:rPr>
        <w:tab/>
      </w:r>
      <w:r w:rsidR="007601FA" w:rsidRPr="00CA19EA">
        <w:rPr>
          <w:color w:val="000000"/>
          <w:lang w:val="en-GB"/>
        </w:rPr>
        <w:tab/>
      </w:r>
      <w:r w:rsidRPr="00CA19EA">
        <w:rPr>
          <w:color w:val="000000"/>
          <w:lang w:val="en-GB"/>
        </w:rPr>
        <w:tab/>
      </w:r>
      <w:r w:rsidR="008B3548" w:rsidRPr="00CA19EA">
        <w:rPr>
          <w:color w:val="000000"/>
          <w:lang w:val="en-GB"/>
        </w:rPr>
        <w:t>Temperature 6</w:t>
      </w:r>
      <w:r w:rsidR="007601FA" w:rsidRPr="00CA19EA">
        <w:rPr>
          <w:color w:val="000000"/>
          <w:vertAlign w:val="superscript"/>
          <w:lang w:val="en-GB"/>
        </w:rPr>
        <w:t>o</w:t>
      </w:r>
      <w:r w:rsidR="007601FA" w:rsidRPr="00CA19EA">
        <w:rPr>
          <w:color w:val="000000"/>
          <w:lang w:val="en-GB"/>
        </w:rPr>
        <w:t xml:space="preserve"> C (68 F)</w:t>
      </w:r>
    </w:p>
    <w:p w14:paraId="597BFCEA" w14:textId="77777777" w:rsidR="007601FA" w:rsidRPr="00CA19EA" w:rsidRDefault="008B3548" w:rsidP="006925D9">
      <w:pPr>
        <w:pStyle w:val="FITAnormal"/>
        <w:jc w:val="left"/>
        <w:rPr>
          <w:color w:val="000000"/>
          <w:lang w:val="en-GB"/>
        </w:rPr>
      </w:pPr>
      <w:r w:rsidRPr="00CA19EA">
        <w:rPr>
          <w:color w:val="000000"/>
          <w:lang w:val="en-GB"/>
        </w:rPr>
        <w:t>Low Temperature -2</w:t>
      </w:r>
      <w:r w:rsidR="007601FA" w:rsidRPr="00CA19EA">
        <w:rPr>
          <w:color w:val="000000"/>
          <w:vertAlign w:val="superscript"/>
          <w:lang w:val="en-GB"/>
        </w:rPr>
        <w:t xml:space="preserve">o </w:t>
      </w:r>
      <w:r w:rsidR="007601FA" w:rsidRPr="00CA19EA">
        <w:rPr>
          <w:color w:val="000000"/>
          <w:lang w:val="en-GB"/>
        </w:rPr>
        <w:t>C</w:t>
      </w:r>
      <w:r w:rsidR="007601FA" w:rsidRPr="00CA19EA">
        <w:rPr>
          <w:color w:val="000000"/>
          <w:lang w:val="en-GB"/>
        </w:rPr>
        <w:tab/>
      </w:r>
      <w:r w:rsidR="007601FA" w:rsidRPr="00CA19EA">
        <w:rPr>
          <w:color w:val="000000"/>
          <w:lang w:val="en-GB"/>
        </w:rPr>
        <w:tab/>
      </w:r>
      <w:r w:rsidR="007601FA" w:rsidRPr="00CA19EA">
        <w:rPr>
          <w:color w:val="000000"/>
          <w:lang w:val="en-GB"/>
        </w:rPr>
        <w:tab/>
      </w:r>
      <w:r w:rsidR="009D5EE9" w:rsidRPr="00CA19EA">
        <w:rPr>
          <w:color w:val="000000"/>
          <w:lang w:val="en-GB"/>
        </w:rPr>
        <w:tab/>
      </w:r>
      <w:r w:rsidRPr="00CA19EA">
        <w:rPr>
          <w:color w:val="000000"/>
          <w:lang w:val="en-GB"/>
        </w:rPr>
        <w:t>Low Temperature 0</w:t>
      </w:r>
      <w:r w:rsidR="007601FA" w:rsidRPr="00CA19EA">
        <w:rPr>
          <w:color w:val="000000"/>
          <w:vertAlign w:val="superscript"/>
          <w:lang w:val="en-GB"/>
        </w:rPr>
        <w:t>o</w:t>
      </w:r>
      <w:r w:rsidR="007601FA" w:rsidRPr="00CA19EA">
        <w:rPr>
          <w:color w:val="000000"/>
          <w:lang w:val="en-GB"/>
        </w:rPr>
        <w:t xml:space="preserve"> C (57 F)</w:t>
      </w:r>
    </w:p>
    <w:p w14:paraId="04A2756D" w14:textId="77777777" w:rsidR="007601FA" w:rsidRPr="00CA19EA" w:rsidRDefault="008B3548" w:rsidP="006925D9">
      <w:pPr>
        <w:pStyle w:val="FITAnormal"/>
        <w:jc w:val="left"/>
        <w:rPr>
          <w:color w:val="000000"/>
          <w:lang w:val="en-GB"/>
        </w:rPr>
      </w:pPr>
      <w:r w:rsidRPr="00CA19EA">
        <w:rPr>
          <w:color w:val="000000"/>
          <w:lang w:val="en-GB"/>
        </w:rPr>
        <w:t>High Temperature 7</w:t>
      </w:r>
      <w:r w:rsidR="007601FA" w:rsidRPr="00CA19EA">
        <w:rPr>
          <w:color w:val="000000"/>
          <w:vertAlign w:val="superscript"/>
          <w:lang w:val="en-GB"/>
        </w:rPr>
        <w:t>o</w:t>
      </w:r>
      <w:r w:rsidRPr="00CA19EA">
        <w:rPr>
          <w:color w:val="000000"/>
          <w:lang w:val="en-GB"/>
        </w:rPr>
        <w:t xml:space="preserve"> C </w:t>
      </w:r>
      <w:r w:rsidRPr="00CA19EA">
        <w:rPr>
          <w:color w:val="000000"/>
          <w:lang w:val="en-GB"/>
        </w:rPr>
        <w:tab/>
      </w:r>
      <w:r w:rsidRPr="00CA19EA">
        <w:rPr>
          <w:color w:val="000000"/>
          <w:lang w:val="en-GB"/>
        </w:rPr>
        <w:tab/>
      </w:r>
      <w:r w:rsidRPr="00CA19EA">
        <w:rPr>
          <w:color w:val="000000"/>
          <w:lang w:val="en-GB"/>
        </w:rPr>
        <w:tab/>
      </w:r>
      <w:r w:rsidRPr="00CA19EA">
        <w:rPr>
          <w:color w:val="000000"/>
          <w:lang w:val="en-GB"/>
        </w:rPr>
        <w:tab/>
        <w:t>High Temperature 12</w:t>
      </w:r>
      <w:r w:rsidR="007601FA" w:rsidRPr="00CA19EA">
        <w:rPr>
          <w:color w:val="000000"/>
          <w:vertAlign w:val="superscript"/>
          <w:lang w:val="en-GB"/>
        </w:rPr>
        <w:t>o</w:t>
      </w:r>
      <w:r w:rsidR="007601FA" w:rsidRPr="00CA19EA">
        <w:rPr>
          <w:color w:val="000000"/>
          <w:lang w:val="en-GB"/>
        </w:rPr>
        <w:t xml:space="preserve"> C (79 F)</w:t>
      </w:r>
    </w:p>
    <w:p w14:paraId="677F96F5" w14:textId="77777777" w:rsidR="007601FA" w:rsidRPr="00CA19EA" w:rsidRDefault="008B3548" w:rsidP="006925D9">
      <w:pPr>
        <w:pStyle w:val="FITAnormal"/>
        <w:jc w:val="left"/>
        <w:rPr>
          <w:color w:val="000000"/>
          <w:lang w:val="en-GB"/>
        </w:rPr>
      </w:pPr>
      <w:r w:rsidRPr="00CA19EA">
        <w:rPr>
          <w:color w:val="000000"/>
          <w:lang w:val="en-GB"/>
        </w:rPr>
        <w:t>Sunshine Hours- 4</w:t>
      </w:r>
      <w:r w:rsidR="007601FA" w:rsidRPr="00CA19EA">
        <w:rPr>
          <w:color w:val="000000"/>
          <w:lang w:val="en-GB"/>
        </w:rPr>
        <w:t xml:space="preserve"> Hours</w:t>
      </w:r>
      <w:r w:rsidR="007601FA" w:rsidRPr="00CA19EA">
        <w:rPr>
          <w:color w:val="000000"/>
          <w:lang w:val="en-GB"/>
        </w:rPr>
        <w:tab/>
      </w:r>
      <w:r w:rsidR="007601FA" w:rsidRPr="00CA19EA">
        <w:rPr>
          <w:color w:val="000000"/>
          <w:lang w:val="en-GB"/>
        </w:rPr>
        <w:tab/>
      </w:r>
      <w:r w:rsidR="007601FA" w:rsidRPr="00CA19EA">
        <w:rPr>
          <w:color w:val="000000"/>
          <w:lang w:val="en-GB"/>
        </w:rPr>
        <w:tab/>
      </w:r>
      <w:r w:rsidR="007601FA" w:rsidRPr="00CA19EA">
        <w:rPr>
          <w:color w:val="000000"/>
          <w:lang w:val="en-GB"/>
        </w:rPr>
        <w:tab/>
      </w:r>
      <w:r w:rsidRPr="00CA19EA">
        <w:rPr>
          <w:color w:val="000000"/>
          <w:lang w:val="en-GB"/>
        </w:rPr>
        <w:t>Sunshine Hours- 5</w:t>
      </w:r>
      <w:r w:rsidR="009D5EE9" w:rsidRPr="00CA19EA">
        <w:rPr>
          <w:color w:val="000000"/>
          <w:lang w:val="en-GB"/>
        </w:rPr>
        <w:t xml:space="preserve"> Hours</w:t>
      </w:r>
      <w:r w:rsidR="007601FA" w:rsidRPr="00CA19EA">
        <w:rPr>
          <w:color w:val="000000"/>
          <w:lang w:val="en-GB"/>
        </w:rPr>
        <w:tab/>
      </w:r>
    </w:p>
    <w:p w14:paraId="24CF3655" w14:textId="77777777" w:rsidR="007601FA" w:rsidRPr="00CA19EA" w:rsidRDefault="008B3548" w:rsidP="006925D9">
      <w:pPr>
        <w:pStyle w:val="FITAnormal"/>
        <w:jc w:val="left"/>
        <w:rPr>
          <w:color w:val="000000"/>
          <w:lang w:val="en-GB"/>
        </w:rPr>
      </w:pPr>
      <w:r w:rsidRPr="00CA19EA">
        <w:rPr>
          <w:color w:val="000000"/>
          <w:lang w:val="en-GB"/>
        </w:rPr>
        <w:t>Rainfall days- 11</w:t>
      </w:r>
      <w:r w:rsidR="009D5EE9" w:rsidRPr="00CA19EA">
        <w:rPr>
          <w:color w:val="000000"/>
          <w:lang w:val="en-GB"/>
        </w:rPr>
        <w:t xml:space="preserve"> </w:t>
      </w:r>
      <w:r w:rsidR="007601FA" w:rsidRPr="00CA19EA">
        <w:rPr>
          <w:color w:val="000000"/>
          <w:lang w:val="en-GB"/>
        </w:rPr>
        <w:t>days</w:t>
      </w:r>
      <w:r w:rsidR="007601FA" w:rsidRPr="00CA19EA">
        <w:rPr>
          <w:color w:val="000000"/>
          <w:lang w:val="en-GB"/>
        </w:rPr>
        <w:tab/>
      </w:r>
      <w:r w:rsidR="007601FA" w:rsidRPr="00CA19EA">
        <w:rPr>
          <w:color w:val="000000"/>
          <w:lang w:val="en-GB"/>
        </w:rPr>
        <w:tab/>
      </w:r>
      <w:r w:rsidR="007601FA" w:rsidRPr="00CA19EA">
        <w:rPr>
          <w:color w:val="000000"/>
          <w:lang w:val="en-GB"/>
        </w:rPr>
        <w:tab/>
      </w:r>
      <w:r w:rsidR="007601FA" w:rsidRPr="00CA19EA">
        <w:rPr>
          <w:color w:val="000000"/>
          <w:lang w:val="en-GB"/>
        </w:rPr>
        <w:tab/>
      </w:r>
      <w:r w:rsidRPr="00CA19EA">
        <w:rPr>
          <w:color w:val="000000"/>
          <w:lang w:val="en-GB"/>
        </w:rPr>
        <w:t>Rainfall days- 11</w:t>
      </w:r>
      <w:r w:rsidR="007601FA" w:rsidRPr="00CA19EA">
        <w:rPr>
          <w:color w:val="000000"/>
          <w:lang w:val="en-GB"/>
        </w:rPr>
        <w:t xml:space="preserve"> days</w:t>
      </w:r>
    </w:p>
    <w:p w14:paraId="3C6421FD" w14:textId="77777777" w:rsidR="007601FA" w:rsidRPr="00CA19EA" w:rsidRDefault="007601FA" w:rsidP="006925D9">
      <w:pPr>
        <w:pStyle w:val="FITAnormal"/>
        <w:jc w:val="left"/>
        <w:rPr>
          <w:rFonts w:ascii="Times New Roman" w:hAnsi="Times New Roman" w:cs="Times New Roman"/>
          <w:b/>
          <w:bCs/>
          <w:color w:val="000000"/>
          <w:sz w:val="24"/>
          <w:szCs w:val="24"/>
          <w:lang w:val="en-GB"/>
        </w:rPr>
      </w:pPr>
    </w:p>
    <w:p w14:paraId="6878A8D8" w14:textId="77777777" w:rsidR="00B01CB6" w:rsidRPr="00CA19EA" w:rsidRDefault="00B01CB6" w:rsidP="006925D9">
      <w:pPr>
        <w:pStyle w:val="FITAnormal"/>
        <w:jc w:val="left"/>
        <w:rPr>
          <w:rFonts w:ascii="Times New Roman" w:hAnsi="Times New Roman" w:cs="Times New Roman"/>
          <w:b/>
          <w:bCs/>
          <w:color w:val="000000"/>
          <w:sz w:val="24"/>
          <w:szCs w:val="24"/>
          <w:lang w:val="en-GB"/>
        </w:rPr>
      </w:pPr>
    </w:p>
    <w:p w14:paraId="77F260AC" w14:textId="77777777" w:rsidR="00B01CB6" w:rsidRPr="00CA19EA" w:rsidRDefault="00B01CB6" w:rsidP="006925D9">
      <w:pPr>
        <w:pStyle w:val="FITAnormal"/>
        <w:jc w:val="left"/>
        <w:rPr>
          <w:rFonts w:ascii="Times New Roman" w:hAnsi="Times New Roman" w:cs="Times New Roman"/>
          <w:b/>
          <w:bCs/>
          <w:color w:val="000000"/>
          <w:sz w:val="24"/>
          <w:szCs w:val="24"/>
          <w:lang w:val="en-GB"/>
        </w:rPr>
      </w:pPr>
    </w:p>
    <w:p w14:paraId="2873B081" w14:textId="77777777" w:rsidR="00B01CB6" w:rsidRPr="00CA19EA" w:rsidRDefault="00B01CB6" w:rsidP="006925D9">
      <w:pPr>
        <w:pStyle w:val="FITAnormal"/>
        <w:jc w:val="left"/>
        <w:rPr>
          <w:rFonts w:ascii="Times New Roman" w:hAnsi="Times New Roman" w:cs="Times New Roman"/>
          <w:b/>
          <w:bCs/>
          <w:color w:val="000000"/>
          <w:sz w:val="24"/>
          <w:szCs w:val="24"/>
          <w:lang w:val="en-GB"/>
        </w:rPr>
      </w:pPr>
    </w:p>
    <w:p w14:paraId="79470ED0" w14:textId="77777777" w:rsidR="00B01CB6" w:rsidRPr="00CA19EA" w:rsidRDefault="00B01CB6" w:rsidP="006925D9">
      <w:pPr>
        <w:pStyle w:val="FITAnormal"/>
        <w:jc w:val="left"/>
        <w:rPr>
          <w:rFonts w:ascii="Times New Roman" w:hAnsi="Times New Roman" w:cs="Times New Roman"/>
          <w:b/>
          <w:bCs/>
          <w:color w:val="000000"/>
          <w:sz w:val="24"/>
          <w:szCs w:val="24"/>
          <w:lang w:val="en-GB"/>
        </w:rPr>
      </w:pPr>
    </w:p>
    <w:p w14:paraId="36104C7B" w14:textId="77777777" w:rsidR="007601FA" w:rsidRPr="00CA19EA" w:rsidRDefault="007601FA" w:rsidP="006925D9">
      <w:pPr>
        <w:autoSpaceDE w:val="0"/>
        <w:jc w:val="left"/>
        <w:rPr>
          <w:color w:val="000000"/>
          <w:shd w:val="clear" w:color="auto" w:fill="FFFFFF"/>
          <w:lang w:val="en-GB"/>
        </w:rPr>
      </w:pPr>
      <w:r w:rsidRPr="00CA19EA">
        <w:rPr>
          <w:rStyle w:val="FITA2"/>
          <w:sz w:val="21"/>
          <w:szCs w:val="21"/>
          <w:lang w:val="en-GB"/>
        </w:rPr>
        <w:t>Ceremonies:</w:t>
      </w:r>
    </w:p>
    <w:p w14:paraId="2A52DB88" w14:textId="77777777" w:rsidR="007601FA" w:rsidRPr="00CA19EA" w:rsidRDefault="00AE25EF" w:rsidP="006925D9">
      <w:pPr>
        <w:pStyle w:val="FITAnormal"/>
        <w:jc w:val="left"/>
        <w:rPr>
          <w:color w:val="000000"/>
          <w:shd w:val="clear" w:color="auto" w:fill="FFFFFF"/>
          <w:lang w:val="en-GB"/>
        </w:rPr>
      </w:pPr>
      <w:r w:rsidRPr="00CA19EA">
        <w:rPr>
          <w:color w:val="000000"/>
          <w:shd w:val="clear" w:color="auto" w:fill="FFFFFF"/>
          <w:lang w:val="en-GB"/>
        </w:rPr>
        <w:t>D</w:t>
      </w:r>
      <w:r w:rsidR="006B3970" w:rsidRPr="00CA19EA">
        <w:rPr>
          <w:color w:val="000000"/>
          <w:shd w:val="clear" w:color="auto" w:fill="FFFFFF"/>
          <w:lang w:val="en-GB"/>
        </w:rPr>
        <w:t xml:space="preserve">etails </w:t>
      </w:r>
      <w:r w:rsidRPr="00CA19EA">
        <w:rPr>
          <w:color w:val="000000"/>
          <w:shd w:val="clear" w:color="auto" w:fill="FFFFFF"/>
          <w:lang w:val="en-GB"/>
        </w:rPr>
        <w:t>to be provided</w:t>
      </w:r>
      <w:r w:rsidR="007601FA" w:rsidRPr="00CA19EA">
        <w:rPr>
          <w:color w:val="000000"/>
          <w:shd w:val="clear" w:color="auto" w:fill="FFFFFF"/>
          <w:lang w:val="en-GB"/>
        </w:rPr>
        <w:t>.</w:t>
      </w:r>
    </w:p>
    <w:p w14:paraId="47BCC9DF" w14:textId="77777777" w:rsidR="007601FA" w:rsidRPr="00CA19EA" w:rsidRDefault="007601FA" w:rsidP="006925D9">
      <w:pPr>
        <w:pStyle w:val="FITAnormal"/>
        <w:jc w:val="left"/>
        <w:rPr>
          <w:color w:val="000000"/>
          <w:shd w:val="clear" w:color="auto" w:fill="FFFFFF"/>
          <w:lang w:val="en-GB"/>
        </w:rPr>
      </w:pPr>
    </w:p>
    <w:p w14:paraId="30994535" w14:textId="77777777" w:rsidR="007601FA" w:rsidRPr="000C1426" w:rsidRDefault="007601FA" w:rsidP="006925D9">
      <w:pPr>
        <w:pStyle w:val="FITAnormalbold"/>
        <w:jc w:val="left"/>
        <w:rPr>
          <w:b w:val="0"/>
          <w:color w:val="000000"/>
          <w:shd w:val="clear" w:color="auto" w:fill="FFFFFF"/>
          <w:lang w:val="en-GB"/>
        </w:rPr>
      </w:pPr>
      <w:r w:rsidRPr="00CA19EA">
        <w:rPr>
          <w:rStyle w:val="FITA2"/>
          <w:b/>
          <w:sz w:val="21"/>
          <w:szCs w:val="21"/>
          <w:shd w:val="clear" w:color="auto" w:fill="FFFFFF"/>
          <w:lang w:val="en-GB"/>
        </w:rPr>
        <w:t>Water on the Venue:</w:t>
      </w:r>
    </w:p>
    <w:p w14:paraId="0300C9E4" w14:textId="77777777" w:rsidR="007601FA" w:rsidRPr="00CA19EA" w:rsidRDefault="00AE25EF" w:rsidP="006925D9">
      <w:pPr>
        <w:pStyle w:val="FITAnormal"/>
        <w:jc w:val="left"/>
        <w:rPr>
          <w:color w:val="000000"/>
          <w:shd w:val="clear" w:color="auto" w:fill="FFFFFF"/>
          <w:lang w:val="en-GB"/>
        </w:rPr>
      </w:pPr>
      <w:r w:rsidRPr="00CA19EA">
        <w:rPr>
          <w:color w:val="000000"/>
          <w:shd w:val="clear" w:color="auto" w:fill="FFFFFF"/>
          <w:lang w:val="en-GB"/>
        </w:rPr>
        <w:t>Bottled w</w:t>
      </w:r>
      <w:r w:rsidR="007601FA" w:rsidRPr="00CA19EA">
        <w:rPr>
          <w:color w:val="000000"/>
          <w:shd w:val="clear" w:color="auto" w:fill="FFFFFF"/>
          <w:lang w:val="en-GB"/>
        </w:rPr>
        <w:t xml:space="preserve">ater will be provided </w:t>
      </w:r>
      <w:r w:rsidR="009E6412" w:rsidRPr="00CA19EA">
        <w:rPr>
          <w:color w:val="000000"/>
          <w:shd w:val="clear" w:color="auto" w:fill="FFFFFF"/>
          <w:lang w:val="en-GB"/>
        </w:rPr>
        <w:t xml:space="preserve">in the venue </w:t>
      </w:r>
      <w:r w:rsidR="007601FA" w:rsidRPr="00CA19EA">
        <w:rPr>
          <w:color w:val="000000"/>
          <w:shd w:val="clear" w:color="auto" w:fill="FFFFFF"/>
          <w:lang w:val="en-GB"/>
        </w:rPr>
        <w:t xml:space="preserve">during </w:t>
      </w:r>
      <w:r w:rsidR="007601FA" w:rsidRPr="00CA19EA">
        <w:rPr>
          <w:color w:val="000000"/>
          <w:shd w:val="clear" w:color="auto" w:fill="FFFFFF"/>
          <w:lang w:val="en-GB"/>
        </w:rPr>
        <w:lastRenderedPageBreak/>
        <w:t>competition for accredited people.</w:t>
      </w:r>
    </w:p>
    <w:p w14:paraId="504DD5D1" w14:textId="77777777" w:rsidR="007601FA" w:rsidRPr="00CA19EA" w:rsidRDefault="007601FA" w:rsidP="006925D9">
      <w:pPr>
        <w:pStyle w:val="FITAnormal"/>
        <w:jc w:val="left"/>
        <w:rPr>
          <w:color w:val="000000"/>
          <w:shd w:val="clear" w:color="auto" w:fill="FFFFFF"/>
          <w:lang w:val="en-GB"/>
        </w:rPr>
      </w:pPr>
    </w:p>
    <w:p w14:paraId="5510904A" w14:textId="77777777" w:rsidR="007601FA" w:rsidRPr="000C1426" w:rsidRDefault="007601FA" w:rsidP="006925D9">
      <w:pPr>
        <w:pStyle w:val="FITAnormalbold"/>
        <w:jc w:val="left"/>
        <w:rPr>
          <w:b w:val="0"/>
          <w:color w:val="000000"/>
          <w:shd w:val="clear" w:color="auto" w:fill="FFFFFF"/>
          <w:lang w:val="en-GB"/>
        </w:rPr>
      </w:pPr>
      <w:r w:rsidRPr="00CA19EA">
        <w:rPr>
          <w:rStyle w:val="FITA2"/>
          <w:b/>
          <w:sz w:val="21"/>
          <w:szCs w:val="21"/>
          <w:shd w:val="clear" w:color="auto" w:fill="FFFFFF"/>
          <w:lang w:val="en-GB"/>
        </w:rPr>
        <w:t>Media Registration:</w:t>
      </w:r>
    </w:p>
    <w:p w14:paraId="777C3DCC" w14:textId="77777777" w:rsidR="007601FA" w:rsidRPr="00CA19EA" w:rsidRDefault="007601FA" w:rsidP="006925D9">
      <w:pPr>
        <w:pStyle w:val="FITAnormal"/>
        <w:jc w:val="left"/>
        <w:rPr>
          <w:shd w:val="clear" w:color="auto" w:fill="FFFF00"/>
          <w:lang w:val="en-GB"/>
        </w:rPr>
      </w:pPr>
      <w:r w:rsidRPr="00CA19EA">
        <w:rPr>
          <w:color w:val="000000"/>
          <w:shd w:val="clear" w:color="auto" w:fill="FFFFFF"/>
          <w:lang w:val="en-GB"/>
        </w:rPr>
        <w:t xml:space="preserve">Media representatives can apply for registration by emailing </w:t>
      </w:r>
      <w:hyperlink r:id="rId118" w:history="1">
        <w:r w:rsidRPr="00CA19EA">
          <w:rPr>
            <w:rStyle w:val="Hyperlink"/>
            <w:lang w:val="en-GB"/>
          </w:rPr>
          <w:t>info@archery.org</w:t>
        </w:r>
      </w:hyperlink>
      <w:r w:rsidRPr="00CA19EA">
        <w:rPr>
          <w:rStyle w:val="Hyperlink"/>
          <w:u w:val="none"/>
          <w:shd w:val="clear" w:color="auto" w:fill="FFFFFF"/>
          <w:lang w:val="en-GB"/>
        </w:rPr>
        <w:t>.</w:t>
      </w:r>
      <w:r w:rsidRPr="00CA19EA">
        <w:rPr>
          <w:color w:val="FF0000"/>
          <w:shd w:val="clear" w:color="auto" w:fill="FFFFFF"/>
          <w:lang w:val="en-GB"/>
        </w:rPr>
        <w:t xml:space="preserve"> </w:t>
      </w:r>
    </w:p>
    <w:p w14:paraId="745BAFEB" w14:textId="77777777" w:rsidR="007601FA" w:rsidRPr="00CA19EA" w:rsidRDefault="007601FA" w:rsidP="006925D9">
      <w:pPr>
        <w:pStyle w:val="FITAnormal"/>
        <w:jc w:val="left"/>
        <w:rPr>
          <w:shd w:val="clear" w:color="auto" w:fill="FFFF00"/>
          <w:lang w:val="en-GB"/>
        </w:rPr>
      </w:pPr>
    </w:p>
    <w:p w14:paraId="7C78D177" w14:textId="77777777" w:rsidR="007601FA" w:rsidRPr="00CA19EA" w:rsidRDefault="007601FA" w:rsidP="006925D9">
      <w:pPr>
        <w:pStyle w:val="FITAnormal"/>
        <w:jc w:val="left"/>
        <w:rPr>
          <w:color w:val="auto"/>
          <w:lang w:val="en-GB"/>
        </w:rPr>
      </w:pPr>
      <w:r w:rsidRPr="00CA19EA">
        <w:rPr>
          <w:rStyle w:val="FITA2"/>
          <w:sz w:val="21"/>
          <w:szCs w:val="21"/>
          <w:shd w:val="clear" w:color="auto" w:fill="FFFFFF"/>
          <w:lang w:val="en-GB"/>
        </w:rPr>
        <w:t>Internet Connection:</w:t>
      </w:r>
    </w:p>
    <w:p w14:paraId="4208AF40" w14:textId="77777777" w:rsidR="007601FA" w:rsidRPr="00CA19EA" w:rsidRDefault="006B3970" w:rsidP="006925D9">
      <w:pPr>
        <w:pStyle w:val="FITAnormal"/>
        <w:jc w:val="left"/>
        <w:rPr>
          <w:lang w:val="en-GB"/>
        </w:rPr>
      </w:pPr>
      <w:r w:rsidRPr="00CA19EA">
        <w:rPr>
          <w:color w:val="auto"/>
          <w:lang w:val="en-GB"/>
        </w:rPr>
        <w:t>Free</w:t>
      </w:r>
      <w:r w:rsidR="007601FA" w:rsidRPr="00CA19EA">
        <w:rPr>
          <w:color w:val="auto"/>
          <w:lang w:val="en-GB"/>
        </w:rPr>
        <w:t xml:space="preserve"> WiFi will be available in official hotels and i</w:t>
      </w:r>
      <w:r w:rsidRPr="00CA19EA">
        <w:rPr>
          <w:color w:val="auto"/>
          <w:lang w:val="en-GB"/>
        </w:rPr>
        <w:t>n the archery venue.</w:t>
      </w:r>
    </w:p>
    <w:p w14:paraId="62380F2D" w14:textId="77777777" w:rsidR="007601FA" w:rsidRPr="00CA19EA" w:rsidRDefault="007601FA" w:rsidP="006925D9">
      <w:pPr>
        <w:autoSpaceDE w:val="0"/>
        <w:jc w:val="left"/>
        <w:rPr>
          <w:lang w:val="en-GB"/>
        </w:rPr>
      </w:pPr>
    </w:p>
    <w:p w14:paraId="1BAB24E4" w14:textId="77777777" w:rsidR="007601FA" w:rsidRPr="00CA19EA" w:rsidRDefault="007601FA" w:rsidP="006925D9">
      <w:pPr>
        <w:pStyle w:val="FITAnormal"/>
        <w:jc w:val="left"/>
        <w:rPr>
          <w:color w:val="000000"/>
          <w:shd w:val="clear" w:color="auto" w:fill="FFFFFF"/>
          <w:lang w:val="en-GB"/>
        </w:rPr>
      </w:pPr>
      <w:r w:rsidRPr="00CA19EA">
        <w:rPr>
          <w:rStyle w:val="FITA2"/>
          <w:sz w:val="21"/>
          <w:szCs w:val="21"/>
          <w:lang w:val="en-GB"/>
        </w:rPr>
        <w:t>LOC Contact:</w:t>
      </w:r>
      <w:r w:rsidRPr="00CA19EA">
        <w:rPr>
          <w:rStyle w:val="FITA3"/>
          <w:lang w:val="en-GB"/>
        </w:rPr>
        <w:t xml:space="preserve"> </w:t>
      </w:r>
    </w:p>
    <w:p w14:paraId="0FB2F5C1" w14:textId="77777777" w:rsidR="007601FA" w:rsidRPr="00CA19EA" w:rsidRDefault="00464925" w:rsidP="006925D9">
      <w:pPr>
        <w:pStyle w:val="FITAnormal"/>
        <w:ind w:right="-483"/>
        <w:jc w:val="left"/>
        <w:rPr>
          <w:color w:val="000000"/>
          <w:shd w:val="clear" w:color="auto" w:fill="FFFFFF"/>
          <w:lang w:val="en-GB"/>
        </w:rPr>
      </w:pPr>
      <w:r w:rsidRPr="00CA19EA">
        <w:rPr>
          <w:color w:val="000000"/>
          <w:shd w:val="clear" w:color="auto" w:fill="FFFFFF"/>
          <w:lang w:val="en-GB"/>
        </w:rPr>
        <w:t xml:space="preserve">Name: </w:t>
      </w:r>
      <w:r w:rsidRPr="00CA19EA">
        <w:rPr>
          <w:color w:val="000000"/>
          <w:shd w:val="clear" w:color="auto" w:fill="FFFFFF"/>
          <w:lang w:val="en-GB"/>
        </w:rPr>
        <w:tab/>
      </w:r>
      <w:r w:rsidRPr="00CA19EA">
        <w:rPr>
          <w:color w:val="000000"/>
          <w:shd w:val="clear" w:color="auto" w:fill="FFFFFF"/>
          <w:lang w:val="en-GB"/>
        </w:rPr>
        <w:tab/>
        <w:t>Ms. Başak YILDIRIM</w:t>
      </w:r>
      <w:r w:rsidR="00285D00" w:rsidRPr="00CA19EA">
        <w:rPr>
          <w:color w:val="000000"/>
          <w:shd w:val="clear" w:color="auto" w:fill="FFFFFF"/>
          <w:lang w:val="en-GB"/>
        </w:rPr>
        <w:t xml:space="preserve"> – </w:t>
      </w:r>
      <w:r w:rsidR="006C5553" w:rsidRPr="00CA19EA">
        <w:rPr>
          <w:color w:val="000000"/>
          <w:shd w:val="clear" w:color="auto" w:fill="FFFFFF"/>
          <w:lang w:val="en-GB"/>
        </w:rPr>
        <w:t>Registration and Accommodation</w:t>
      </w:r>
      <w:r w:rsidR="00285D00" w:rsidRPr="00CA19EA">
        <w:rPr>
          <w:color w:val="000000"/>
          <w:shd w:val="clear" w:color="auto" w:fill="FFFFFF"/>
          <w:lang w:val="en-GB"/>
        </w:rPr>
        <w:t xml:space="preserve"> M</w:t>
      </w:r>
      <w:r w:rsidR="00CE2B95" w:rsidRPr="00CA19EA">
        <w:rPr>
          <w:color w:val="000000"/>
          <w:shd w:val="clear" w:color="auto" w:fill="FFFFFF"/>
          <w:lang w:val="en-GB"/>
        </w:rPr>
        <w:t>anager</w:t>
      </w:r>
    </w:p>
    <w:p w14:paraId="5F8AA60F" w14:textId="76FB53DB" w:rsidR="007601FA" w:rsidRPr="00CA19EA" w:rsidRDefault="007601FA" w:rsidP="006925D9">
      <w:pPr>
        <w:pStyle w:val="FITAnormal"/>
        <w:jc w:val="left"/>
        <w:rPr>
          <w:color w:val="auto"/>
          <w:shd w:val="clear" w:color="auto" w:fill="FFFFFF"/>
          <w:lang w:val="en-GB"/>
        </w:rPr>
      </w:pPr>
      <w:r w:rsidRPr="00CA19EA">
        <w:rPr>
          <w:color w:val="000000"/>
          <w:shd w:val="clear" w:color="auto" w:fill="FFFFFF"/>
          <w:lang w:val="en-GB"/>
        </w:rPr>
        <w:t xml:space="preserve">Email: </w:t>
      </w:r>
      <w:r w:rsidRPr="00CA19EA">
        <w:rPr>
          <w:color w:val="000000"/>
          <w:shd w:val="clear" w:color="auto" w:fill="FFFFFF"/>
          <w:lang w:val="en-GB"/>
        </w:rPr>
        <w:tab/>
      </w:r>
      <w:r w:rsidRPr="00CA19EA">
        <w:rPr>
          <w:color w:val="000000"/>
          <w:shd w:val="clear" w:color="auto" w:fill="FFFFFF"/>
          <w:lang w:val="en-GB"/>
        </w:rPr>
        <w:tab/>
      </w:r>
      <w:r w:rsidRPr="00CA19EA">
        <w:rPr>
          <w:color w:val="000000"/>
          <w:shd w:val="clear" w:color="auto" w:fill="FFFFFF"/>
          <w:lang w:val="en-GB"/>
        </w:rPr>
        <w:tab/>
      </w:r>
      <w:hyperlink r:id="rId119" w:history="1">
        <w:r w:rsidR="00C34354" w:rsidRPr="00CA19EA">
          <w:rPr>
            <w:rStyle w:val="Hyperlink"/>
            <w:shd w:val="clear" w:color="auto" w:fill="FFFFFF"/>
            <w:lang w:val="en-GB"/>
          </w:rPr>
          <w:t>ankara@indoor2016.org</w:t>
        </w:r>
      </w:hyperlink>
      <w:r w:rsidRPr="00CA19EA">
        <w:rPr>
          <w:color w:val="auto"/>
          <w:shd w:val="clear" w:color="auto" w:fill="FFFFFF"/>
          <w:lang w:val="en-GB"/>
        </w:rPr>
        <w:t xml:space="preserve"> </w:t>
      </w:r>
      <w:r w:rsidRPr="00CA19EA">
        <w:rPr>
          <w:color w:val="auto"/>
          <w:shd w:val="clear" w:color="auto" w:fill="FFFFFF"/>
          <w:lang w:val="en-GB"/>
        </w:rPr>
        <w:tab/>
      </w:r>
      <w:r w:rsidRPr="00CA19EA">
        <w:rPr>
          <w:color w:val="auto"/>
          <w:shd w:val="clear" w:color="auto" w:fill="FFFFFF"/>
          <w:lang w:val="en-GB"/>
        </w:rPr>
        <w:tab/>
      </w:r>
      <w:r w:rsidRPr="00CA19EA">
        <w:rPr>
          <w:color w:val="auto"/>
          <w:shd w:val="clear" w:color="auto" w:fill="FFFFFF"/>
          <w:lang w:val="en-GB"/>
        </w:rPr>
        <w:tab/>
      </w:r>
    </w:p>
    <w:p w14:paraId="65116916" w14:textId="77777777" w:rsidR="007601FA" w:rsidRPr="00CA19EA" w:rsidRDefault="007601FA" w:rsidP="006925D9">
      <w:pPr>
        <w:pStyle w:val="FITAnormal"/>
        <w:jc w:val="left"/>
        <w:rPr>
          <w:color w:val="auto"/>
          <w:shd w:val="clear" w:color="auto" w:fill="FFFFFF"/>
          <w:lang w:val="en-GB"/>
        </w:rPr>
      </w:pPr>
      <w:r w:rsidRPr="00CA19EA">
        <w:rPr>
          <w:color w:val="auto"/>
          <w:shd w:val="clear" w:color="auto" w:fill="FFFFFF"/>
          <w:lang w:val="en-GB"/>
        </w:rPr>
        <w:t xml:space="preserve">Language: </w:t>
      </w:r>
      <w:r w:rsidRPr="00CA19EA">
        <w:rPr>
          <w:color w:val="auto"/>
          <w:shd w:val="clear" w:color="auto" w:fill="FFFFFF"/>
          <w:lang w:val="en-GB"/>
        </w:rPr>
        <w:tab/>
      </w:r>
      <w:r w:rsidRPr="00CA19EA">
        <w:rPr>
          <w:color w:val="auto"/>
          <w:shd w:val="clear" w:color="auto" w:fill="FFFFFF"/>
          <w:lang w:val="en-GB"/>
        </w:rPr>
        <w:tab/>
        <w:t>English</w:t>
      </w:r>
    </w:p>
    <w:p w14:paraId="22CCE369" w14:textId="55DA7BF3" w:rsidR="00C34354" w:rsidRPr="00CA19EA" w:rsidRDefault="007601FA" w:rsidP="006925D9">
      <w:pPr>
        <w:pStyle w:val="FITAnormal"/>
        <w:jc w:val="left"/>
        <w:rPr>
          <w:rStyle w:val="FITA2"/>
          <w:b w:val="0"/>
          <w:color w:val="auto"/>
          <w:sz w:val="20"/>
          <w:lang w:val="en-GB"/>
        </w:rPr>
      </w:pPr>
      <w:r w:rsidRPr="00CA19EA">
        <w:rPr>
          <w:color w:val="auto"/>
          <w:shd w:val="clear" w:color="auto" w:fill="FFFFFF"/>
          <w:lang w:val="en-GB"/>
        </w:rPr>
        <w:t xml:space="preserve">Official website: </w:t>
      </w:r>
      <w:r w:rsidRPr="00CA19EA">
        <w:rPr>
          <w:color w:val="auto"/>
          <w:shd w:val="clear" w:color="auto" w:fill="FFFFFF"/>
          <w:lang w:val="en-GB"/>
        </w:rPr>
        <w:tab/>
      </w:r>
      <w:hyperlink r:id="rId120" w:history="1">
        <w:r w:rsidR="00C34354" w:rsidRPr="00CA19EA">
          <w:rPr>
            <w:rStyle w:val="Hyperlink"/>
            <w:lang w:val="en-GB"/>
          </w:rPr>
          <w:t>www.indoor2016.org</w:t>
        </w:r>
      </w:hyperlink>
    </w:p>
    <w:p w14:paraId="62903559" w14:textId="6793222E" w:rsidR="006B3970" w:rsidRPr="00CA19EA" w:rsidRDefault="006B3970" w:rsidP="006925D9">
      <w:pPr>
        <w:pStyle w:val="FITAnormal"/>
        <w:jc w:val="left"/>
        <w:rPr>
          <w:rStyle w:val="FITA2"/>
          <w:b w:val="0"/>
          <w:color w:val="auto"/>
          <w:sz w:val="20"/>
          <w:u w:val="single"/>
          <w:lang w:val="en-GB"/>
        </w:rPr>
      </w:pPr>
      <w:r w:rsidRPr="00CA19EA">
        <w:rPr>
          <w:color w:val="auto"/>
          <w:shd w:val="clear" w:color="auto" w:fill="FFFFFF"/>
          <w:lang w:val="en-GB"/>
        </w:rPr>
        <w:t>Facebook:</w:t>
      </w:r>
      <w:r w:rsidRPr="00CA19EA">
        <w:rPr>
          <w:color w:val="auto"/>
          <w:shd w:val="clear" w:color="auto" w:fill="FFFFFF"/>
          <w:lang w:val="en-GB"/>
        </w:rPr>
        <w:tab/>
      </w:r>
      <w:r w:rsidRPr="00CA19EA">
        <w:rPr>
          <w:color w:val="auto"/>
          <w:shd w:val="clear" w:color="auto" w:fill="FFFFFF"/>
          <w:lang w:val="en-GB"/>
        </w:rPr>
        <w:tab/>
      </w:r>
      <w:hyperlink r:id="rId121" w:history="1">
        <w:r w:rsidR="00C34354" w:rsidRPr="00CA19EA">
          <w:rPr>
            <w:rStyle w:val="Hyperlink"/>
            <w:lang w:val="en-GB"/>
          </w:rPr>
          <w:t>www.facebook.indoor2016.com</w:t>
        </w:r>
      </w:hyperlink>
    </w:p>
    <w:p w14:paraId="39D20E8A" w14:textId="77777777" w:rsidR="00C34354" w:rsidRPr="00CA19EA" w:rsidRDefault="00C34354" w:rsidP="006925D9">
      <w:pPr>
        <w:pStyle w:val="FITAnormal"/>
        <w:jc w:val="left"/>
        <w:rPr>
          <w:color w:val="auto"/>
          <w:shd w:val="clear" w:color="auto" w:fill="FFFFFF"/>
          <w:lang w:val="en-GB"/>
        </w:rPr>
      </w:pPr>
    </w:p>
    <w:p w14:paraId="515B94E9" w14:textId="77777777" w:rsidR="007601FA" w:rsidRPr="00CA19EA" w:rsidRDefault="007601FA" w:rsidP="006925D9">
      <w:pPr>
        <w:autoSpaceDE w:val="0"/>
        <w:jc w:val="left"/>
        <w:rPr>
          <w:sz w:val="20"/>
          <w:szCs w:val="20"/>
          <w:lang w:val="en-GB"/>
        </w:rPr>
      </w:pPr>
    </w:p>
    <w:p w14:paraId="416C98F8" w14:textId="77777777" w:rsidR="007601FA" w:rsidRPr="00CA19EA" w:rsidRDefault="007601FA" w:rsidP="006925D9">
      <w:pPr>
        <w:autoSpaceDE w:val="0"/>
        <w:jc w:val="left"/>
        <w:rPr>
          <w:lang w:val="en-GB"/>
        </w:rPr>
      </w:pPr>
    </w:p>
    <w:sectPr w:rsidR="007601FA" w:rsidRPr="00CA19EA" w:rsidSect="006925D9">
      <w:type w:val="continuous"/>
      <w:pgSz w:w="11906" w:h="16838"/>
      <w:pgMar w:top="1956" w:right="1800" w:bottom="1135" w:left="1800" w:header="709" w:footer="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18CB95" w14:textId="77777777" w:rsidR="00B05176" w:rsidRDefault="00B05176">
      <w:r>
        <w:separator/>
      </w:r>
    </w:p>
  </w:endnote>
  <w:endnote w:type="continuationSeparator" w:id="0">
    <w:p w14:paraId="460F7985" w14:textId="77777777" w:rsidR="00B05176" w:rsidRDefault="00B05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INPro-Medium">
    <w:altName w:val="Corbel"/>
    <w:panose1 w:val="00000000000000000000"/>
    <w:charset w:val="00"/>
    <w:family w:val="modern"/>
    <w:notTrueType/>
    <w:pitch w:val="variable"/>
    <w:sig w:usb0="00000001" w:usb1="4000206A"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4ADA2" w14:textId="6AF935A2" w:rsidR="004A02C8" w:rsidRDefault="004A02C8" w:rsidP="00EF0853">
    <w:pPr>
      <w:pStyle w:val="Footer"/>
      <w:jc w:val="center"/>
    </w:pPr>
    <w:r w:rsidRPr="006D416F">
      <w:rPr>
        <w:noProof/>
        <w:lang w:eastAsia="en-US"/>
      </w:rPr>
      <w:drawing>
        <wp:anchor distT="0" distB="0" distL="114300" distR="114300" simplePos="0" relativeHeight="251659264" behindDoc="0" locked="0" layoutInCell="1" allowOverlap="1" wp14:anchorId="5ABB1E80" wp14:editId="54E3290E">
          <wp:simplePos x="0" y="0"/>
          <wp:positionH relativeFrom="margin">
            <wp:posOffset>-509927</wp:posOffset>
          </wp:positionH>
          <wp:positionV relativeFrom="margin">
            <wp:posOffset>8562975</wp:posOffset>
          </wp:positionV>
          <wp:extent cx="6308510" cy="293078"/>
          <wp:effectExtent l="0" t="0" r="0" b="0"/>
          <wp:wrapSquare wrapText="bothSides"/>
          <wp:docPr id="29" name="Resim 1" descr="ligne_sponsors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ne_sponsors_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8510" cy="293078"/>
                  </a:xfrm>
                  <a:prstGeom prst="rect">
                    <a:avLst/>
                  </a:prstGeom>
                  <a:noFill/>
                  <a:ln>
                    <a:noFill/>
                  </a:ln>
                </pic:spPr>
              </pic:pic>
            </a:graphicData>
          </a:graphic>
        </wp:anchor>
      </w:drawing>
    </w:r>
    <w:r>
      <w:fldChar w:fldCharType="begin"/>
    </w:r>
    <w:r>
      <w:instrText>PAGE   \* MERGEFORMAT</w:instrText>
    </w:r>
    <w:r>
      <w:fldChar w:fldCharType="separate"/>
    </w:r>
    <w:r w:rsidR="00AA39D7" w:rsidRPr="00AA39D7">
      <w:rPr>
        <w:noProof/>
        <w:lang w:val="da-DK"/>
      </w:rPr>
      <w:t>2</w:t>
    </w:r>
    <w:r>
      <w:fldChar w:fldCharType="end"/>
    </w:r>
  </w:p>
  <w:p w14:paraId="3A560322" w14:textId="77777777" w:rsidR="004A02C8" w:rsidRDefault="004A02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EEB34" w14:textId="77777777" w:rsidR="00B05176" w:rsidRDefault="00B05176">
      <w:r>
        <w:separator/>
      </w:r>
    </w:p>
  </w:footnote>
  <w:footnote w:type="continuationSeparator" w:id="0">
    <w:p w14:paraId="2F39EC98" w14:textId="77777777" w:rsidR="00B05176" w:rsidRDefault="00B051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9AF3E" w14:textId="1CAB78DA" w:rsidR="004A02C8" w:rsidRPr="006925D9" w:rsidRDefault="00F44D61" w:rsidP="00F44D61">
    <w:pPr>
      <w:pStyle w:val="FITAnormal"/>
      <w:tabs>
        <w:tab w:val="center" w:pos="4153"/>
        <w:tab w:val="right" w:pos="8306"/>
      </w:tabs>
      <w:jc w:val="center"/>
      <w:rPr>
        <w:rStyle w:val="FITA2"/>
        <w:rFonts w:ascii="Helvetica" w:hAnsi="Helvetica"/>
        <w:b w:val="0"/>
        <w:sz w:val="28"/>
        <w:szCs w:val="28"/>
      </w:rPr>
    </w:pPr>
    <w:r w:rsidRPr="006925D9">
      <w:rPr>
        <w:rFonts w:ascii="Helvetica" w:hAnsi="Helvetica"/>
        <w:b/>
        <w:noProof/>
        <w:sz w:val="28"/>
        <w:szCs w:val="28"/>
        <w:lang w:eastAsia="en-US"/>
      </w:rPr>
      <w:drawing>
        <wp:anchor distT="0" distB="0" distL="114300" distR="114300" simplePos="0" relativeHeight="251656192" behindDoc="1" locked="0" layoutInCell="1" allowOverlap="1" wp14:anchorId="5D5FDD9B" wp14:editId="1EB2A6D3">
          <wp:simplePos x="0" y="0"/>
          <wp:positionH relativeFrom="column">
            <wp:posOffset>-514350</wp:posOffset>
          </wp:positionH>
          <wp:positionV relativeFrom="paragraph">
            <wp:posOffset>-250190</wp:posOffset>
          </wp:positionV>
          <wp:extent cx="1057275" cy="1057275"/>
          <wp:effectExtent l="0" t="0" r="9525" b="9525"/>
          <wp:wrapNone/>
          <wp:docPr id="27" name="Resim 5" descr="Ankara 2016 World Archery Indoor Championshi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kara 2016 World Archery Indoor Championships 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02C8">
      <w:rPr>
        <w:noProof/>
        <w:lang w:eastAsia="en-US"/>
      </w:rPr>
      <w:drawing>
        <wp:anchor distT="0" distB="0" distL="114300" distR="114300" simplePos="0" relativeHeight="251669504" behindDoc="0" locked="0" layoutInCell="1" allowOverlap="1" wp14:anchorId="41C55FB2" wp14:editId="45194C23">
          <wp:simplePos x="0" y="0"/>
          <wp:positionH relativeFrom="column">
            <wp:posOffset>4537710</wp:posOffset>
          </wp:positionH>
          <wp:positionV relativeFrom="paragraph">
            <wp:posOffset>-16510</wp:posOffset>
          </wp:positionV>
          <wp:extent cx="1487805" cy="820420"/>
          <wp:effectExtent l="0" t="0" r="10795" b="0"/>
          <wp:wrapTight wrapText="bothSides">
            <wp:wrapPolygon edited="0">
              <wp:start x="2581" y="0"/>
              <wp:lineTo x="0" y="4012"/>
              <wp:lineTo x="0" y="18724"/>
              <wp:lineTo x="5900" y="20731"/>
              <wp:lineTo x="7744" y="20731"/>
              <wp:lineTo x="14750" y="20731"/>
              <wp:lineTo x="21388" y="16050"/>
              <wp:lineTo x="21388" y="669"/>
              <wp:lineTo x="4425" y="0"/>
              <wp:lineTo x="2581" y="0"/>
            </wp:wrapPolygon>
          </wp:wrapTight>
          <wp:docPr id="28" name="Resim 6" descr="Ankara2016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kara2016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780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ITA2"/>
        <w:rFonts w:ascii="Helvetica" w:hAnsi="Helvetica"/>
        <w:b w:val="0"/>
        <w:sz w:val="28"/>
        <w:szCs w:val="28"/>
      </w:rPr>
      <w:t xml:space="preserve">         </w:t>
    </w:r>
    <w:r w:rsidR="00E7286B">
      <w:rPr>
        <w:rStyle w:val="FITA2"/>
        <w:rFonts w:ascii="Helvetica" w:hAnsi="Helvetica"/>
        <w:b w:val="0"/>
        <w:sz w:val="28"/>
        <w:szCs w:val="28"/>
      </w:rPr>
      <w:t>World Archery Indoor</w:t>
    </w:r>
    <w:r w:rsidR="004A02C8" w:rsidRPr="006925D9">
      <w:rPr>
        <w:rStyle w:val="FITA2"/>
        <w:rFonts w:ascii="Helvetica" w:hAnsi="Helvetica"/>
        <w:b w:val="0"/>
        <w:sz w:val="28"/>
        <w:szCs w:val="28"/>
      </w:rPr>
      <w:t xml:space="preserve"> Championships</w:t>
    </w:r>
  </w:p>
  <w:p w14:paraId="1F14CD78" w14:textId="696767B1" w:rsidR="004A02C8" w:rsidRPr="006925D9" w:rsidRDefault="00F44D61" w:rsidP="00F44D61">
    <w:pPr>
      <w:pStyle w:val="FITAnormal"/>
      <w:jc w:val="center"/>
      <w:rPr>
        <w:rStyle w:val="FITA2"/>
        <w:rFonts w:ascii="Helvetica" w:hAnsi="Helvetica"/>
        <w:b w:val="0"/>
        <w:sz w:val="22"/>
        <w:szCs w:val="22"/>
      </w:rPr>
    </w:pPr>
    <w:r>
      <w:rPr>
        <w:rStyle w:val="FITA2"/>
        <w:rFonts w:ascii="Helvetica" w:hAnsi="Helvetica"/>
        <w:b w:val="0"/>
        <w:sz w:val="22"/>
        <w:szCs w:val="22"/>
      </w:rPr>
      <w:t xml:space="preserve">       </w:t>
    </w:r>
    <w:r w:rsidR="004A02C8" w:rsidRPr="006925D9">
      <w:rPr>
        <w:rStyle w:val="FITA2"/>
        <w:rFonts w:ascii="Helvetica" w:hAnsi="Helvetica"/>
        <w:b w:val="0"/>
        <w:sz w:val="22"/>
        <w:szCs w:val="22"/>
      </w:rPr>
      <w:t>Ankara - Turkey</w:t>
    </w:r>
  </w:p>
  <w:p w14:paraId="7C1B364D" w14:textId="598F8D7D" w:rsidR="004A02C8" w:rsidRPr="006925D9" w:rsidRDefault="00F44D61" w:rsidP="00F44D61">
    <w:pPr>
      <w:pStyle w:val="FITAnormal"/>
      <w:jc w:val="center"/>
      <w:rPr>
        <w:rStyle w:val="FITA2"/>
        <w:rFonts w:ascii="Helvetica" w:hAnsi="Helvetica"/>
        <w:b w:val="0"/>
        <w:sz w:val="22"/>
        <w:szCs w:val="22"/>
      </w:rPr>
    </w:pPr>
    <w:r>
      <w:rPr>
        <w:rStyle w:val="FITA2"/>
        <w:rFonts w:ascii="Helvetica" w:hAnsi="Helvetica"/>
        <w:b w:val="0"/>
        <w:sz w:val="22"/>
        <w:szCs w:val="22"/>
      </w:rPr>
      <w:t xml:space="preserve">       </w:t>
    </w:r>
    <w:r w:rsidR="004A02C8" w:rsidRPr="006925D9">
      <w:rPr>
        <w:rStyle w:val="FITA2"/>
        <w:rFonts w:ascii="Helvetica" w:hAnsi="Helvetica"/>
        <w:b w:val="0"/>
        <w:sz w:val="22"/>
        <w:szCs w:val="22"/>
      </w:rPr>
      <w:t>1</w:t>
    </w:r>
    <w:r w:rsidR="00E7286B">
      <w:rPr>
        <w:rStyle w:val="FITA2"/>
        <w:rFonts w:ascii="Helvetica" w:hAnsi="Helvetica"/>
        <w:b w:val="0"/>
        <w:sz w:val="22"/>
        <w:szCs w:val="22"/>
      </w:rPr>
      <w:t>-</w:t>
    </w:r>
    <w:r w:rsidR="004A02C8" w:rsidRPr="006925D9">
      <w:rPr>
        <w:rStyle w:val="FITA2"/>
        <w:rFonts w:ascii="Helvetica" w:hAnsi="Helvetica"/>
        <w:b w:val="0"/>
        <w:sz w:val="22"/>
        <w:szCs w:val="22"/>
      </w:rPr>
      <w:t>6 March 2016</w:t>
    </w:r>
  </w:p>
  <w:p w14:paraId="3AFF33A4" w14:textId="77777777" w:rsidR="004A02C8" w:rsidRDefault="004A02C8" w:rsidP="00F44D61">
    <w:pPr>
      <w:pStyle w:val="FITAnormal"/>
      <w:jc w:val="center"/>
      <w:rPr>
        <w:rStyle w:val="FITA2"/>
        <w:b w:val="0"/>
        <w:i/>
        <w:color w:val="262626"/>
        <w:sz w:val="18"/>
      </w:rPr>
    </w:pPr>
  </w:p>
  <w:p w14:paraId="6B6CE43B" w14:textId="48CE7135" w:rsidR="004A02C8" w:rsidRPr="004447C0" w:rsidRDefault="00F44D61" w:rsidP="00F44D61">
    <w:pPr>
      <w:pStyle w:val="FITAnormal"/>
      <w:jc w:val="center"/>
      <w:rPr>
        <w:bCs/>
        <w:i/>
        <w:color w:val="262626"/>
        <w:sz w:val="18"/>
      </w:rPr>
    </w:pPr>
    <w:r>
      <w:rPr>
        <w:rStyle w:val="FITA2"/>
        <w:b w:val="0"/>
        <w:i/>
        <w:color w:val="262626"/>
        <w:sz w:val="18"/>
      </w:rPr>
      <w:t xml:space="preserve">      </w:t>
    </w:r>
    <w:r w:rsidR="00EF0853">
      <w:rPr>
        <w:rStyle w:val="FITA2"/>
        <w:b w:val="0"/>
        <w:i/>
        <w:color w:val="262626"/>
        <w:sz w:val="18"/>
      </w:rPr>
      <w:t>FINAL</w:t>
    </w:r>
    <w:r w:rsidR="004A02C8">
      <w:rPr>
        <w:rStyle w:val="FITA2"/>
        <w:b w:val="0"/>
        <w:i/>
        <w:color w:val="262626"/>
        <w:sz w:val="18"/>
      </w:rPr>
      <w:t xml:space="preserve"> Version </w:t>
    </w:r>
    <w:r w:rsidR="00EF0853">
      <w:rPr>
        <w:rStyle w:val="FITA2"/>
        <w:b w:val="0"/>
        <w:i/>
        <w:color w:val="262626"/>
        <w:sz w:val="18"/>
      </w:rPr>
      <w:t>1</w:t>
    </w:r>
    <w:r w:rsidR="004A02C8">
      <w:rPr>
        <w:rStyle w:val="FITA2"/>
        <w:b w:val="0"/>
        <w:i/>
        <w:color w:val="262626"/>
        <w:sz w:val="18"/>
      </w:rPr>
      <w:t>.</w:t>
    </w:r>
    <w:r w:rsidR="00EF0853">
      <w:rPr>
        <w:rStyle w:val="FITA2"/>
        <w:b w:val="0"/>
        <w:i/>
        <w:color w:val="262626"/>
        <w:sz w:val="18"/>
      </w:rPr>
      <w:t>0</w:t>
    </w:r>
    <w:r w:rsidR="004A02C8">
      <w:rPr>
        <w:rStyle w:val="FITA2"/>
        <w:b w:val="0"/>
        <w:i/>
        <w:color w:val="262626"/>
        <w:sz w:val="18"/>
      </w:rPr>
      <w:t xml:space="preserve"> (18 </w:t>
    </w:r>
    <w:r w:rsidR="00EF0853">
      <w:rPr>
        <w:rStyle w:val="FITA2"/>
        <w:b w:val="0"/>
        <w:i/>
        <w:color w:val="262626"/>
        <w:sz w:val="18"/>
      </w:rPr>
      <w:t>September</w:t>
    </w:r>
    <w:r w:rsidR="004A02C8">
      <w:rPr>
        <w:rStyle w:val="FITA2"/>
        <w:b w:val="0"/>
        <w:i/>
        <w:color w:val="262626"/>
        <w:sz w:val="18"/>
      </w:rPr>
      <w:t xml:space="preserve"> 2015)</w:t>
    </w:r>
  </w:p>
  <w:p w14:paraId="4B7C9A7A" w14:textId="77777777" w:rsidR="004A02C8" w:rsidRDefault="004A02C8">
    <w:pPr>
      <w:pStyle w:val="FITAnormal"/>
      <w:jc w:val="left"/>
    </w:pPr>
    <w:r>
      <w:rPr>
        <w:rStyle w:val="FITA2"/>
        <w:b w:val="0"/>
        <w:i/>
        <w:color w:val="262626"/>
        <w:sz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9F444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r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A452AA"/>
    <w:multiLevelType w:val="hybridMultilevel"/>
    <w:tmpl w:val="26C498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26E6852"/>
    <w:multiLevelType w:val="hybridMultilevel"/>
    <w:tmpl w:val="D2A8F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974642"/>
    <w:multiLevelType w:val="hybridMultilevel"/>
    <w:tmpl w:val="3E862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B4017F"/>
    <w:multiLevelType w:val="hybridMultilevel"/>
    <w:tmpl w:val="019C1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F81849"/>
    <w:multiLevelType w:val="hybridMultilevel"/>
    <w:tmpl w:val="DBB89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DF78A6"/>
    <w:multiLevelType w:val="hybridMultilevel"/>
    <w:tmpl w:val="9C9EF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D8632C"/>
    <w:multiLevelType w:val="hybridMultilevel"/>
    <w:tmpl w:val="C6EAA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580A1D"/>
    <w:multiLevelType w:val="multilevel"/>
    <w:tmpl w:val="54B07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20"/>
  </w:num>
  <w:num w:numId="14">
    <w:abstractNumId w:val="16"/>
  </w:num>
  <w:num w:numId="15">
    <w:abstractNumId w:val="19"/>
  </w:num>
  <w:num w:numId="16">
    <w:abstractNumId w:val="15"/>
  </w:num>
  <w:num w:numId="17">
    <w:abstractNumId w:val="17"/>
  </w:num>
  <w:num w:numId="18">
    <w:abstractNumId w:val="14"/>
  </w:num>
  <w:num w:numId="19">
    <w:abstractNumId w:val="18"/>
  </w:num>
  <w:num w:numId="20">
    <w:abstractNumId w:val="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670"/>
    <w:rsid w:val="00004886"/>
    <w:rsid w:val="00011753"/>
    <w:rsid w:val="00020552"/>
    <w:rsid w:val="00023F3F"/>
    <w:rsid w:val="00032C58"/>
    <w:rsid w:val="00036179"/>
    <w:rsid w:val="00076D7C"/>
    <w:rsid w:val="00086787"/>
    <w:rsid w:val="000918D9"/>
    <w:rsid w:val="00093692"/>
    <w:rsid w:val="000B07CB"/>
    <w:rsid w:val="000B2F5B"/>
    <w:rsid w:val="000B32AE"/>
    <w:rsid w:val="000B6450"/>
    <w:rsid w:val="000C1426"/>
    <w:rsid w:val="000C7946"/>
    <w:rsid w:val="000E6198"/>
    <w:rsid w:val="000F0C91"/>
    <w:rsid w:val="000F5E05"/>
    <w:rsid w:val="001101F6"/>
    <w:rsid w:val="00112DAE"/>
    <w:rsid w:val="00116A19"/>
    <w:rsid w:val="00122487"/>
    <w:rsid w:val="00125EA1"/>
    <w:rsid w:val="00126F5F"/>
    <w:rsid w:val="001363C0"/>
    <w:rsid w:val="00141D20"/>
    <w:rsid w:val="00145339"/>
    <w:rsid w:val="001469CE"/>
    <w:rsid w:val="00150E57"/>
    <w:rsid w:val="00154FC1"/>
    <w:rsid w:val="001623A9"/>
    <w:rsid w:val="00163231"/>
    <w:rsid w:val="0016701D"/>
    <w:rsid w:val="00183BAA"/>
    <w:rsid w:val="00190113"/>
    <w:rsid w:val="001A243D"/>
    <w:rsid w:val="001A40D0"/>
    <w:rsid w:val="001A7D6A"/>
    <w:rsid w:val="001B20C0"/>
    <w:rsid w:val="001B33F6"/>
    <w:rsid w:val="001C01C0"/>
    <w:rsid w:val="001C2C78"/>
    <w:rsid w:val="001D2BA6"/>
    <w:rsid w:val="001D5B33"/>
    <w:rsid w:val="001D6B18"/>
    <w:rsid w:val="001F75BC"/>
    <w:rsid w:val="00213BC0"/>
    <w:rsid w:val="0022318A"/>
    <w:rsid w:val="00226458"/>
    <w:rsid w:val="00234E9A"/>
    <w:rsid w:val="002477B8"/>
    <w:rsid w:val="0026281B"/>
    <w:rsid w:val="002839E0"/>
    <w:rsid w:val="00285D00"/>
    <w:rsid w:val="002B2698"/>
    <w:rsid w:val="002D1CE2"/>
    <w:rsid w:val="002D3776"/>
    <w:rsid w:val="002E3D75"/>
    <w:rsid w:val="002E45B9"/>
    <w:rsid w:val="002E6907"/>
    <w:rsid w:val="002F03D5"/>
    <w:rsid w:val="002F2241"/>
    <w:rsid w:val="002F4008"/>
    <w:rsid w:val="00307B46"/>
    <w:rsid w:val="003137A0"/>
    <w:rsid w:val="003221F1"/>
    <w:rsid w:val="003267CE"/>
    <w:rsid w:val="0034131B"/>
    <w:rsid w:val="003561CC"/>
    <w:rsid w:val="00363CA1"/>
    <w:rsid w:val="003772E9"/>
    <w:rsid w:val="00381B23"/>
    <w:rsid w:val="003B0957"/>
    <w:rsid w:val="003B2560"/>
    <w:rsid w:val="003C7408"/>
    <w:rsid w:val="003C7A3E"/>
    <w:rsid w:val="003F0E19"/>
    <w:rsid w:val="003F54E8"/>
    <w:rsid w:val="0040702E"/>
    <w:rsid w:val="00421E99"/>
    <w:rsid w:val="00430EEB"/>
    <w:rsid w:val="00436111"/>
    <w:rsid w:val="004447C0"/>
    <w:rsid w:val="00454236"/>
    <w:rsid w:val="00457950"/>
    <w:rsid w:val="00464925"/>
    <w:rsid w:val="00483DF4"/>
    <w:rsid w:val="00486FE4"/>
    <w:rsid w:val="00491AD2"/>
    <w:rsid w:val="00496E73"/>
    <w:rsid w:val="004A02C8"/>
    <w:rsid w:val="004A41FB"/>
    <w:rsid w:val="004B6FBA"/>
    <w:rsid w:val="004C6343"/>
    <w:rsid w:val="004C6A9E"/>
    <w:rsid w:val="004E349D"/>
    <w:rsid w:val="004E50C9"/>
    <w:rsid w:val="004F3B85"/>
    <w:rsid w:val="00503E71"/>
    <w:rsid w:val="00514108"/>
    <w:rsid w:val="00530401"/>
    <w:rsid w:val="00530589"/>
    <w:rsid w:val="00532AE5"/>
    <w:rsid w:val="00537043"/>
    <w:rsid w:val="00544355"/>
    <w:rsid w:val="00547A85"/>
    <w:rsid w:val="00555F45"/>
    <w:rsid w:val="005778AB"/>
    <w:rsid w:val="00577CD5"/>
    <w:rsid w:val="0059304B"/>
    <w:rsid w:val="005B62E3"/>
    <w:rsid w:val="005C1122"/>
    <w:rsid w:val="005D7BE0"/>
    <w:rsid w:val="005F0374"/>
    <w:rsid w:val="005F2185"/>
    <w:rsid w:val="005F635E"/>
    <w:rsid w:val="006209AE"/>
    <w:rsid w:val="006319D4"/>
    <w:rsid w:val="00643520"/>
    <w:rsid w:val="0065217C"/>
    <w:rsid w:val="006628E1"/>
    <w:rsid w:val="006716FB"/>
    <w:rsid w:val="00684E5A"/>
    <w:rsid w:val="00684E8E"/>
    <w:rsid w:val="006925D9"/>
    <w:rsid w:val="00692E3A"/>
    <w:rsid w:val="00693D7B"/>
    <w:rsid w:val="006944AF"/>
    <w:rsid w:val="006A307E"/>
    <w:rsid w:val="006B3970"/>
    <w:rsid w:val="006B60DC"/>
    <w:rsid w:val="006C5553"/>
    <w:rsid w:val="006D04C6"/>
    <w:rsid w:val="006D416F"/>
    <w:rsid w:val="006D55AB"/>
    <w:rsid w:val="006E015A"/>
    <w:rsid w:val="006F14A1"/>
    <w:rsid w:val="006F31B7"/>
    <w:rsid w:val="006F4317"/>
    <w:rsid w:val="007128D3"/>
    <w:rsid w:val="007244A9"/>
    <w:rsid w:val="00730B59"/>
    <w:rsid w:val="0073638F"/>
    <w:rsid w:val="007365D7"/>
    <w:rsid w:val="0074361F"/>
    <w:rsid w:val="00747BDF"/>
    <w:rsid w:val="007601FA"/>
    <w:rsid w:val="00760D24"/>
    <w:rsid w:val="007750B1"/>
    <w:rsid w:val="00776AFA"/>
    <w:rsid w:val="0078519E"/>
    <w:rsid w:val="00790CE6"/>
    <w:rsid w:val="007B4A8D"/>
    <w:rsid w:val="007C0A59"/>
    <w:rsid w:val="00811494"/>
    <w:rsid w:val="008215FC"/>
    <w:rsid w:val="008322FB"/>
    <w:rsid w:val="008340DD"/>
    <w:rsid w:val="00835897"/>
    <w:rsid w:val="008510DF"/>
    <w:rsid w:val="0085595D"/>
    <w:rsid w:val="00861616"/>
    <w:rsid w:val="00877D40"/>
    <w:rsid w:val="00880A4F"/>
    <w:rsid w:val="00890442"/>
    <w:rsid w:val="00892227"/>
    <w:rsid w:val="00892DFC"/>
    <w:rsid w:val="00893CA3"/>
    <w:rsid w:val="008A1BD2"/>
    <w:rsid w:val="008B16AF"/>
    <w:rsid w:val="008B2D3B"/>
    <w:rsid w:val="008B3548"/>
    <w:rsid w:val="008C4614"/>
    <w:rsid w:val="008D1DAE"/>
    <w:rsid w:val="008E5911"/>
    <w:rsid w:val="00902468"/>
    <w:rsid w:val="00902E36"/>
    <w:rsid w:val="009175D8"/>
    <w:rsid w:val="00933213"/>
    <w:rsid w:val="009447B9"/>
    <w:rsid w:val="0095354F"/>
    <w:rsid w:val="009611E3"/>
    <w:rsid w:val="00966242"/>
    <w:rsid w:val="0098379E"/>
    <w:rsid w:val="009867BF"/>
    <w:rsid w:val="00995BCB"/>
    <w:rsid w:val="009962A1"/>
    <w:rsid w:val="009A0997"/>
    <w:rsid w:val="009B014C"/>
    <w:rsid w:val="009B15CC"/>
    <w:rsid w:val="009B662D"/>
    <w:rsid w:val="009B7D86"/>
    <w:rsid w:val="009C0A23"/>
    <w:rsid w:val="009D5EE9"/>
    <w:rsid w:val="009E33D3"/>
    <w:rsid w:val="009E6412"/>
    <w:rsid w:val="00A0142C"/>
    <w:rsid w:val="00A10E19"/>
    <w:rsid w:val="00A168EA"/>
    <w:rsid w:val="00A215AB"/>
    <w:rsid w:val="00A21C7C"/>
    <w:rsid w:val="00A30164"/>
    <w:rsid w:val="00A31308"/>
    <w:rsid w:val="00A365D8"/>
    <w:rsid w:val="00A445DD"/>
    <w:rsid w:val="00A457CA"/>
    <w:rsid w:val="00A4662B"/>
    <w:rsid w:val="00A71198"/>
    <w:rsid w:val="00A84330"/>
    <w:rsid w:val="00A91E86"/>
    <w:rsid w:val="00AA169D"/>
    <w:rsid w:val="00AA39D7"/>
    <w:rsid w:val="00AA3A77"/>
    <w:rsid w:val="00AA63DE"/>
    <w:rsid w:val="00AC39F6"/>
    <w:rsid w:val="00AD1DE1"/>
    <w:rsid w:val="00AD6BF1"/>
    <w:rsid w:val="00AE25EF"/>
    <w:rsid w:val="00AE39FF"/>
    <w:rsid w:val="00AE7431"/>
    <w:rsid w:val="00AF13C4"/>
    <w:rsid w:val="00AF31B2"/>
    <w:rsid w:val="00B01CB6"/>
    <w:rsid w:val="00B02D28"/>
    <w:rsid w:val="00B05176"/>
    <w:rsid w:val="00B239EE"/>
    <w:rsid w:val="00B26E81"/>
    <w:rsid w:val="00B425D2"/>
    <w:rsid w:val="00B426BE"/>
    <w:rsid w:val="00B45229"/>
    <w:rsid w:val="00B533A5"/>
    <w:rsid w:val="00B64F39"/>
    <w:rsid w:val="00B947E0"/>
    <w:rsid w:val="00BA7BAC"/>
    <w:rsid w:val="00BB5644"/>
    <w:rsid w:val="00BB7439"/>
    <w:rsid w:val="00BC1E89"/>
    <w:rsid w:val="00BC786F"/>
    <w:rsid w:val="00BE256C"/>
    <w:rsid w:val="00BE4D4E"/>
    <w:rsid w:val="00C00406"/>
    <w:rsid w:val="00C041BC"/>
    <w:rsid w:val="00C05CBD"/>
    <w:rsid w:val="00C11AEB"/>
    <w:rsid w:val="00C210B3"/>
    <w:rsid w:val="00C32C18"/>
    <w:rsid w:val="00C34354"/>
    <w:rsid w:val="00C3578B"/>
    <w:rsid w:val="00C359F7"/>
    <w:rsid w:val="00C370B9"/>
    <w:rsid w:val="00C37A9D"/>
    <w:rsid w:val="00C41DC6"/>
    <w:rsid w:val="00C4330B"/>
    <w:rsid w:val="00C4575A"/>
    <w:rsid w:val="00C469D5"/>
    <w:rsid w:val="00C61C0F"/>
    <w:rsid w:val="00C70A56"/>
    <w:rsid w:val="00C7462E"/>
    <w:rsid w:val="00C7660E"/>
    <w:rsid w:val="00C8072B"/>
    <w:rsid w:val="00C96BA9"/>
    <w:rsid w:val="00CA19EA"/>
    <w:rsid w:val="00CD1498"/>
    <w:rsid w:val="00CD6BA4"/>
    <w:rsid w:val="00CD7828"/>
    <w:rsid w:val="00CE2B95"/>
    <w:rsid w:val="00CF3500"/>
    <w:rsid w:val="00D00E0C"/>
    <w:rsid w:val="00D01EB3"/>
    <w:rsid w:val="00D05B28"/>
    <w:rsid w:val="00D16670"/>
    <w:rsid w:val="00D16FF6"/>
    <w:rsid w:val="00D375FD"/>
    <w:rsid w:val="00D46A2B"/>
    <w:rsid w:val="00D50894"/>
    <w:rsid w:val="00D51B33"/>
    <w:rsid w:val="00D53D49"/>
    <w:rsid w:val="00D6084D"/>
    <w:rsid w:val="00D65B30"/>
    <w:rsid w:val="00D7066B"/>
    <w:rsid w:val="00D76C24"/>
    <w:rsid w:val="00D83F94"/>
    <w:rsid w:val="00DA0538"/>
    <w:rsid w:val="00DC248E"/>
    <w:rsid w:val="00DD77A2"/>
    <w:rsid w:val="00DE27C7"/>
    <w:rsid w:val="00DF363D"/>
    <w:rsid w:val="00E0331C"/>
    <w:rsid w:val="00E40B50"/>
    <w:rsid w:val="00E479CC"/>
    <w:rsid w:val="00E57052"/>
    <w:rsid w:val="00E6251B"/>
    <w:rsid w:val="00E70B66"/>
    <w:rsid w:val="00E7286B"/>
    <w:rsid w:val="00E81668"/>
    <w:rsid w:val="00E83DC9"/>
    <w:rsid w:val="00E87A48"/>
    <w:rsid w:val="00E91F69"/>
    <w:rsid w:val="00E9273A"/>
    <w:rsid w:val="00EB28D1"/>
    <w:rsid w:val="00EB50E4"/>
    <w:rsid w:val="00EC006C"/>
    <w:rsid w:val="00EC3110"/>
    <w:rsid w:val="00ED2DDC"/>
    <w:rsid w:val="00EF0853"/>
    <w:rsid w:val="00EF311D"/>
    <w:rsid w:val="00EF4B7B"/>
    <w:rsid w:val="00F0411A"/>
    <w:rsid w:val="00F10C0D"/>
    <w:rsid w:val="00F25243"/>
    <w:rsid w:val="00F255EB"/>
    <w:rsid w:val="00F44D61"/>
    <w:rsid w:val="00F47A3C"/>
    <w:rsid w:val="00F83759"/>
    <w:rsid w:val="00F860DA"/>
    <w:rsid w:val="00FB2544"/>
    <w:rsid w:val="00FB4020"/>
    <w:rsid w:val="00FC2D83"/>
    <w:rsid w:val="00FC60DE"/>
    <w:rsid w:val="00FD2A67"/>
    <w:rsid w:val="00FE3F7D"/>
    <w:rsid w:val="00FE40FD"/>
    <w:rsid w:val="00FF181E"/>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79478634"/>
  <w15:docId w15:val="{B03D7384-9F19-4EDD-BE72-9840A1850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jc w:val="both"/>
    </w:pPr>
    <w:rPr>
      <w:rFonts w:ascii="Calibri" w:eastAsia="SimSun" w:hAnsi="Calibri" w:cs="Calibri"/>
      <w:kern w:val="1"/>
      <w:sz w:val="21"/>
      <w:szCs w:val="22"/>
      <w:lang w:val="en-US"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rPr>
  </w:style>
  <w:style w:type="character" w:customStyle="1" w:styleId="WW8Num3z0">
    <w:name w:val="WW8Num3z0"/>
    <w:rPr>
      <w:rFonts w:ascii="Symbol" w:hAnsi="Symbol" w:cs="Symbol"/>
    </w:rPr>
  </w:style>
  <w:style w:type="character" w:customStyle="1" w:styleId="WW8Num4z0">
    <w:name w:val="WW8Num4z0"/>
    <w:rPr>
      <w:rFonts w:ascii="Symbol" w:hAnsi="Symbol" w:cs="Symbol"/>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DefaultParagraphFont">
    <w:name w:val="WW-Default Paragraph Font"/>
  </w:style>
  <w:style w:type="character" w:customStyle="1" w:styleId="FITA1">
    <w:name w:val="FITA 1"/>
    <w:rPr>
      <w:rFonts w:ascii="Verdana" w:hAnsi="Verdana" w:cs="Verdana"/>
      <w:b/>
      <w:bCs/>
      <w:color w:val="0168AC"/>
      <w:sz w:val="36"/>
    </w:rPr>
  </w:style>
  <w:style w:type="character" w:customStyle="1" w:styleId="FITA2">
    <w:name w:val="FITA 2"/>
    <w:rPr>
      <w:rFonts w:ascii="Verdana" w:hAnsi="Verdana" w:cs="Verdana"/>
      <w:b/>
      <w:bCs/>
      <w:color w:val="0168AC"/>
      <w:sz w:val="27"/>
    </w:rPr>
  </w:style>
  <w:style w:type="character" w:customStyle="1" w:styleId="FITA3">
    <w:name w:val="FITA 3"/>
    <w:rPr>
      <w:rFonts w:ascii="Verdana" w:hAnsi="Verdana" w:cs="Verdana"/>
      <w:b/>
      <w:bCs/>
      <w:color w:val="5899C4"/>
      <w:sz w:val="20"/>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ooterChar">
    <w:name w:val="Footer Char"/>
    <w:rPr>
      <w:rFonts w:ascii="Calibri" w:eastAsia="SimSun" w:hAnsi="Calibri" w:cs="Calibri"/>
      <w:kern w:val="1"/>
      <w:sz w:val="21"/>
      <w:szCs w:val="22"/>
      <w:lang w:val="en-US"/>
    </w:rPr>
  </w:style>
  <w:style w:type="character" w:customStyle="1" w:styleId="BalloonTextChar">
    <w:name w:val="Balloon Text Char"/>
    <w:rPr>
      <w:rFonts w:ascii="Tahoma" w:eastAsia="SimSun" w:hAnsi="Tahoma" w:cs="Tahoma"/>
      <w:kern w:val="1"/>
      <w:sz w:val="16"/>
      <w:szCs w:val="16"/>
      <w:lang w:val="en-US"/>
    </w:rPr>
  </w:style>
  <w:style w:type="character" w:styleId="FollowedHyperlink">
    <w:name w:val="FollowedHyperlink"/>
    <w:rPr>
      <w:color w:val="800080"/>
      <w:u w:val="single"/>
    </w:rPr>
  </w:style>
  <w:style w:type="character" w:styleId="CommentReference">
    <w:name w:val="annotation reference"/>
    <w:rPr>
      <w:sz w:val="16"/>
      <w:szCs w:val="16"/>
    </w:rPr>
  </w:style>
  <w:style w:type="character" w:customStyle="1" w:styleId="CommentTextChar">
    <w:name w:val="Comment Text Char"/>
    <w:rPr>
      <w:rFonts w:ascii="Calibri" w:hAnsi="Calibri" w:cs="Calibri"/>
      <w:kern w:val="1"/>
      <w:lang w:val="en-US"/>
    </w:rPr>
  </w:style>
  <w:style w:type="character" w:customStyle="1" w:styleId="CommentSubjectChar">
    <w:name w:val="Comment Subject Char"/>
    <w:rPr>
      <w:rFonts w:ascii="Calibri" w:hAnsi="Calibri" w:cs="Calibri"/>
      <w:b/>
      <w:bCs/>
      <w:kern w:val="1"/>
      <w:lang w:val="en-US"/>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rsid w:val="008340DD"/>
    <w:pPr>
      <w:suppressLineNumbers/>
      <w:spacing w:before="120" w:after="120"/>
    </w:pPr>
    <w:rPr>
      <w:iCs/>
      <w:sz w:val="20"/>
      <w:szCs w:val="20"/>
      <w:u w:val="single"/>
    </w:rPr>
  </w:style>
  <w:style w:type="paragraph" w:customStyle="1" w:styleId="Index">
    <w:name w:val="Index"/>
    <w:basedOn w:val="Normal"/>
    <w:pPr>
      <w:suppressLineNumbers/>
    </w:pPr>
  </w:style>
  <w:style w:type="paragraph" w:customStyle="1" w:styleId="FITA4">
    <w:name w:val="FITA 4"/>
    <w:basedOn w:val="Normal"/>
    <w:rPr>
      <w:rFonts w:ascii="Verdana" w:hAnsi="Verdana" w:cs="Verdana"/>
      <w:color w:val="999999"/>
      <w:sz w:val="15"/>
      <w:szCs w:val="20"/>
    </w:rPr>
  </w:style>
  <w:style w:type="paragraph" w:customStyle="1" w:styleId="FITAnormalbold">
    <w:name w:val="FITA normal bold"/>
    <w:basedOn w:val="Normal"/>
    <w:rPr>
      <w:rFonts w:ascii="Verdana" w:hAnsi="Verdana" w:cs="Verdana"/>
      <w:b/>
      <w:bCs/>
      <w:color w:val="333333"/>
      <w:sz w:val="20"/>
      <w:szCs w:val="20"/>
    </w:rPr>
  </w:style>
  <w:style w:type="paragraph" w:customStyle="1" w:styleId="FITAnormal">
    <w:name w:val="FITA normal"/>
    <w:basedOn w:val="Normal"/>
    <w:rPr>
      <w:rFonts w:ascii="Verdana" w:hAnsi="Verdana" w:cs="Verdana"/>
      <w:color w:val="333333"/>
      <w:sz w:val="20"/>
      <w:szCs w:val="20"/>
    </w:rPr>
  </w:style>
  <w:style w:type="paragraph" w:styleId="Header">
    <w:name w:val="header"/>
    <w:basedOn w:val="Normal"/>
  </w:style>
  <w:style w:type="paragraph" w:styleId="Footer">
    <w:name w:val="footer"/>
    <w:basedOn w:val="Normal"/>
    <w:link w:val="FooterChar1"/>
    <w:uiPriority w:val="99"/>
  </w:style>
  <w:style w:type="paragraph" w:styleId="BalloonText">
    <w:name w:val="Balloon Text"/>
    <w:basedOn w:val="Normal"/>
    <w:rPr>
      <w:rFonts w:ascii="Tahoma" w:hAnsi="Tahoma" w:cs="Tahoma"/>
      <w:sz w:val="16"/>
      <w:szCs w:val="16"/>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customStyle="1" w:styleId="Illustration">
    <w:name w:val="Illustration"/>
    <w:basedOn w:val="Caption"/>
  </w:style>
  <w:style w:type="paragraph" w:customStyle="1" w:styleId="AralkYok1">
    <w:name w:val="Aralık Yok1"/>
    <w:pPr>
      <w:widowControl w:val="0"/>
      <w:suppressAutoHyphens/>
      <w:jc w:val="both"/>
    </w:pPr>
    <w:rPr>
      <w:rFonts w:ascii="Calibri" w:eastAsia="SimSun" w:hAnsi="Calibri" w:cs="Calibri"/>
      <w:kern w:val="1"/>
      <w:sz w:val="21"/>
      <w:szCs w:val="22"/>
      <w:lang w:val="en-US" w:eastAsia="ar-SA"/>
    </w:rPr>
  </w:style>
  <w:style w:type="table" w:styleId="TableGrid">
    <w:name w:val="Table Grid"/>
    <w:basedOn w:val="TableNormal"/>
    <w:uiPriority w:val="59"/>
    <w:rsid w:val="00141D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link w:val="Footer"/>
    <w:uiPriority w:val="99"/>
    <w:rsid w:val="0078519E"/>
    <w:rPr>
      <w:rFonts w:ascii="Calibri" w:eastAsia="SimSun" w:hAnsi="Calibri" w:cs="Calibri"/>
      <w:kern w:val="1"/>
      <w:sz w:val="21"/>
      <w:szCs w:val="22"/>
      <w:lang w:val="en-US" w:eastAsia="ar-SA"/>
    </w:rPr>
  </w:style>
  <w:style w:type="paragraph" w:styleId="NormalWeb">
    <w:name w:val="Normal (Web)"/>
    <w:basedOn w:val="Normal"/>
    <w:uiPriority w:val="99"/>
    <w:unhideWhenUsed/>
    <w:rsid w:val="00234E9A"/>
    <w:pPr>
      <w:widowControl/>
      <w:suppressAutoHyphens w:val="0"/>
      <w:spacing w:before="100" w:beforeAutospacing="1" w:after="100" w:afterAutospacing="1"/>
      <w:jc w:val="left"/>
    </w:pPr>
    <w:rPr>
      <w:rFonts w:ascii="Times New Roman" w:eastAsia="Times New Roman" w:hAnsi="Times New Roman" w:cs="Times New Roman"/>
      <w:kern w:val="0"/>
      <w:sz w:val="24"/>
      <w:szCs w:val="24"/>
      <w:lang w:val="da-DK" w:eastAsia="da-DK"/>
    </w:rPr>
  </w:style>
  <w:style w:type="character" w:styleId="Strong">
    <w:name w:val="Strong"/>
    <w:uiPriority w:val="22"/>
    <w:qFormat/>
    <w:rsid w:val="00234E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14287">
      <w:bodyDiv w:val="1"/>
      <w:marLeft w:val="0"/>
      <w:marRight w:val="0"/>
      <w:marTop w:val="0"/>
      <w:marBottom w:val="0"/>
      <w:divBdr>
        <w:top w:val="none" w:sz="0" w:space="0" w:color="auto"/>
        <w:left w:val="none" w:sz="0" w:space="0" w:color="auto"/>
        <w:bottom w:val="none" w:sz="0" w:space="0" w:color="auto"/>
        <w:right w:val="none" w:sz="0" w:space="0" w:color="auto"/>
      </w:divBdr>
    </w:div>
    <w:div w:id="332612808">
      <w:bodyDiv w:val="1"/>
      <w:marLeft w:val="0"/>
      <w:marRight w:val="0"/>
      <w:marTop w:val="0"/>
      <w:marBottom w:val="0"/>
      <w:divBdr>
        <w:top w:val="none" w:sz="0" w:space="0" w:color="auto"/>
        <w:left w:val="none" w:sz="0" w:space="0" w:color="auto"/>
        <w:bottom w:val="none" w:sz="0" w:space="0" w:color="auto"/>
        <w:right w:val="none" w:sz="0" w:space="0" w:color="auto"/>
      </w:divBdr>
    </w:div>
    <w:div w:id="1086223501">
      <w:bodyDiv w:val="1"/>
      <w:marLeft w:val="0"/>
      <w:marRight w:val="0"/>
      <w:marTop w:val="0"/>
      <w:marBottom w:val="0"/>
      <w:divBdr>
        <w:top w:val="none" w:sz="0" w:space="0" w:color="auto"/>
        <w:left w:val="none" w:sz="0" w:space="0" w:color="auto"/>
        <w:bottom w:val="none" w:sz="0" w:space="0" w:color="auto"/>
        <w:right w:val="none" w:sz="0" w:space="0" w:color="auto"/>
      </w:divBdr>
      <w:divsChild>
        <w:div w:id="1651715504">
          <w:marLeft w:val="0"/>
          <w:marRight w:val="0"/>
          <w:marTop w:val="0"/>
          <w:marBottom w:val="0"/>
          <w:divBdr>
            <w:top w:val="none" w:sz="0" w:space="0" w:color="auto"/>
            <w:left w:val="none" w:sz="0" w:space="0" w:color="auto"/>
            <w:bottom w:val="none" w:sz="0" w:space="0" w:color="auto"/>
            <w:right w:val="none" w:sz="0" w:space="0" w:color="auto"/>
          </w:divBdr>
          <w:divsChild>
            <w:div w:id="444079242">
              <w:marLeft w:val="0"/>
              <w:marRight w:val="0"/>
              <w:marTop w:val="0"/>
              <w:marBottom w:val="0"/>
              <w:divBdr>
                <w:top w:val="none" w:sz="0" w:space="0" w:color="auto"/>
                <w:left w:val="none" w:sz="0" w:space="0" w:color="auto"/>
                <w:bottom w:val="none" w:sz="0" w:space="0" w:color="auto"/>
                <w:right w:val="none" w:sz="0" w:space="0" w:color="auto"/>
              </w:divBdr>
              <w:divsChild>
                <w:div w:id="488064005">
                  <w:marLeft w:val="0"/>
                  <w:marRight w:val="0"/>
                  <w:marTop w:val="0"/>
                  <w:marBottom w:val="0"/>
                  <w:divBdr>
                    <w:top w:val="none" w:sz="0" w:space="0" w:color="auto"/>
                    <w:left w:val="none" w:sz="0" w:space="0" w:color="auto"/>
                    <w:bottom w:val="none" w:sz="0" w:space="0" w:color="auto"/>
                    <w:right w:val="none" w:sz="0" w:space="0" w:color="auto"/>
                  </w:divBdr>
                  <w:divsChild>
                    <w:div w:id="1125929790">
                      <w:marLeft w:val="0"/>
                      <w:marRight w:val="0"/>
                      <w:marTop w:val="0"/>
                      <w:marBottom w:val="0"/>
                      <w:divBdr>
                        <w:top w:val="none" w:sz="0" w:space="0" w:color="auto"/>
                        <w:left w:val="none" w:sz="0" w:space="0" w:color="auto"/>
                        <w:bottom w:val="none" w:sz="0" w:space="0" w:color="auto"/>
                        <w:right w:val="none" w:sz="0" w:space="0" w:color="auto"/>
                      </w:divBdr>
                      <w:divsChild>
                        <w:div w:id="1899241206">
                          <w:marLeft w:val="0"/>
                          <w:marRight w:val="0"/>
                          <w:marTop w:val="0"/>
                          <w:marBottom w:val="0"/>
                          <w:divBdr>
                            <w:top w:val="none" w:sz="0" w:space="0" w:color="auto"/>
                            <w:left w:val="none" w:sz="0" w:space="0" w:color="auto"/>
                            <w:bottom w:val="none" w:sz="0" w:space="0" w:color="auto"/>
                            <w:right w:val="none" w:sz="0" w:space="0" w:color="auto"/>
                          </w:divBdr>
                          <w:divsChild>
                            <w:div w:id="68655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492496">
      <w:bodyDiv w:val="1"/>
      <w:marLeft w:val="0"/>
      <w:marRight w:val="0"/>
      <w:marTop w:val="0"/>
      <w:marBottom w:val="0"/>
      <w:divBdr>
        <w:top w:val="none" w:sz="0" w:space="0" w:color="auto"/>
        <w:left w:val="none" w:sz="0" w:space="0" w:color="auto"/>
        <w:bottom w:val="none" w:sz="0" w:space="0" w:color="auto"/>
        <w:right w:val="none" w:sz="0" w:space="0" w:color="auto"/>
      </w:divBdr>
      <w:divsChild>
        <w:div w:id="1184786505">
          <w:marLeft w:val="0"/>
          <w:marRight w:val="0"/>
          <w:marTop w:val="0"/>
          <w:marBottom w:val="0"/>
          <w:divBdr>
            <w:top w:val="none" w:sz="0" w:space="0" w:color="auto"/>
            <w:left w:val="none" w:sz="0" w:space="0" w:color="auto"/>
            <w:bottom w:val="none" w:sz="0" w:space="0" w:color="auto"/>
            <w:right w:val="none" w:sz="0" w:space="0" w:color="auto"/>
          </w:divBdr>
          <w:divsChild>
            <w:div w:id="27148578">
              <w:marLeft w:val="0"/>
              <w:marRight w:val="0"/>
              <w:marTop w:val="0"/>
              <w:marBottom w:val="0"/>
              <w:divBdr>
                <w:top w:val="none" w:sz="0" w:space="0" w:color="auto"/>
                <w:left w:val="none" w:sz="0" w:space="0" w:color="auto"/>
                <w:bottom w:val="none" w:sz="0" w:space="0" w:color="auto"/>
                <w:right w:val="none" w:sz="0" w:space="0" w:color="auto"/>
              </w:divBdr>
              <w:divsChild>
                <w:div w:id="16888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62466">
      <w:bodyDiv w:val="1"/>
      <w:marLeft w:val="0"/>
      <w:marRight w:val="0"/>
      <w:marTop w:val="0"/>
      <w:marBottom w:val="0"/>
      <w:divBdr>
        <w:top w:val="none" w:sz="0" w:space="0" w:color="auto"/>
        <w:left w:val="none" w:sz="0" w:space="0" w:color="auto"/>
        <w:bottom w:val="none" w:sz="0" w:space="0" w:color="auto"/>
        <w:right w:val="none" w:sz="0" w:space="0" w:color="auto"/>
      </w:divBdr>
      <w:divsChild>
        <w:div w:id="333917710">
          <w:marLeft w:val="0"/>
          <w:marRight w:val="0"/>
          <w:marTop w:val="0"/>
          <w:marBottom w:val="0"/>
          <w:divBdr>
            <w:top w:val="none" w:sz="0" w:space="0" w:color="auto"/>
            <w:left w:val="none" w:sz="0" w:space="0" w:color="auto"/>
            <w:bottom w:val="none" w:sz="0" w:space="0" w:color="auto"/>
            <w:right w:val="none" w:sz="0" w:space="0" w:color="auto"/>
          </w:divBdr>
          <w:divsChild>
            <w:div w:id="649288310">
              <w:marLeft w:val="0"/>
              <w:marRight w:val="0"/>
              <w:marTop w:val="0"/>
              <w:marBottom w:val="0"/>
              <w:divBdr>
                <w:top w:val="none" w:sz="0" w:space="0" w:color="auto"/>
                <w:left w:val="none" w:sz="0" w:space="0" w:color="auto"/>
                <w:bottom w:val="none" w:sz="0" w:space="0" w:color="auto"/>
                <w:right w:val="none" w:sz="0" w:space="0" w:color="auto"/>
              </w:divBdr>
              <w:divsChild>
                <w:div w:id="1807354084">
                  <w:marLeft w:val="0"/>
                  <w:marRight w:val="0"/>
                  <w:marTop w:val="0"/>
                  <w:marBottom w:val="0"/>
                  <w:divBdr>
                    <w:top w:val="none" w:sz="0" w:space="0" w:color="auto"/>
                    <w:left w:val="none" w:sz="0" w:space="0" w:color="auto"/>
                    <w:bottom w:val="none" w:sz="0" w:space="0" w:color="auto"/>
                    <w:right w:val="none" w:sz="0" w:space="0" w:color="auto"/>
                  </w:divBdr>
                  <w:divsChild>
                    <w:div w:id="1180512883">
                      <w:marLeft w:val="0"/>
                      <w:marRight w:val="0"/>
                      <w:marTop w:val="0"/>
                      <w:marBottom w:val="0"/>
                      <w:divBdr>
                        <w:top w:val="none" w:sz="0" w:space="0" w:color="auto"/>
                        <w:left w:val="none" w:sz="0" w:space="0" w:color="auto"/>
                        <w:bottom w:val="none" w:sz="0" w:space="0" w:color="auto"/>
                        <w:right w:val="none" w:sz="0" w:space="0" w:color="auto"/>
                      </w:divBdr>
                      <w:divsChild>
                        <w:div w:id="1769234877">
                          <w:marLeft w:val="0"/>
                          <w:marRight w:val="0"/>
                          <w:marTop w:val="0"/>
                          <w:marBottom w:val="0"/>
                          <w:divBdr>
                            <w:top w:val="none" w:sz="0" w:space="0" w:color="auto"/>
                            <w:left w:val="none" w:sz="0" w:space="0" w:color="auto"/>
                            <w:bottom w:val="none" w:sz="0" w:space="0" w:color="auto"/>
                            <w:right w:val="none" w:sz="0" w:space="0" w:color="auto"/>
                          </w:divBdr>
                          <w:divsChild>
                            <w:div w:id="895891503">
                              <w:marLeft w:val="0"/>
                              <w:marRight w:val="0"/>
                              <w:marTop w:val="0"/>
                              <w:marBottom w:val="0"/>
                              <w:divBdr>
                                <w:top w:val="none" w:sz="0" w:space="0" w:color="auto"/>
                                <w:left w:val="none" w:sz="0" w:space="0" w:color="auto"/>
                                <w:bottom w:val="none" w:sz="0" w:space="0" w:color="auto"/>
                                <w:right w:val="none" w:sz="0" w:space="0" w:color="auto"/>
                              </w:divBdr>
                              <w:divsChild>
                                <w:div w:id="1944920491">
                                  <w:marLeft w:val="0"/>
                                  <w:marRight w:val="0"/>
                                  <w:marTop w:val="0"/>
                                  <w:marBottom w:val="0"/>
                                  <w:divBdr>
                                    <w:top w:val="none" w:sz="0" w:space="0" w:color="auto"/>
                                    <w:left w:val="none" w:sz="0" w:space="0" w:color="auto"/>
                                    <w:bottom w:val="none" w:sz="0" w:space="0" w:color="auto"/>
                                    <w:right w:val="none" w:sz="0" w:space="0" w:color="auto"/>
                                  </w:divBdr>
                                  <w:divsChild>
                                    <w:div w:id="1554468145">
                                      <w:marLeft w:val="0"/>
                                      <w:marRight w:val="0"/>
                                      <w:marTop w:val="0"/>
                                      <w:marBottom w:val="0"/>
                                      <w:divBdr>
                                        <w:top w:val="none" w:sz="0" w:space="0" w:color="auto"/>
                                        <w:left w:val="none" w:sz="0" w:space="0" w:color="auto"/>
                                        <w:bottom w:val="none" w:sz="0" w:space="0" w:color="auto"/>
                                        <w:right w:val="none" w:sz="0" w:space="0" w:color="auto"/>
                                      </w:divBdr>
                                      <w:divsChild>
                                        <w:div w:id="576015634">
                                          <w:marLeft w:val="0"/>
                                          <w:marRight w:val="0"/>
                                          <w:marTop w:val="0"/>
                                          <w:marBottom w:val="0"/>
                                          <w:divBdr>
                                            <w:top w:val="none" w:sz="0" w:space="0" w:color="auto"/>
                                            <w:left w:val="none" w:sz="0" w:space="0" w:color="auto"/>
                                            <w:bottom w:val="none" w:sz="0" w:space="0" w:color="auto"/>
                                            <w:right w:val="none" w:sz="0" w:space="0" w:color="auto"/>
                                          </w:divBdr>
                                          <w:divsChild>
                                            <w:div w:id="1299800325">
                                              <w:marLeft w:val="0"/>
                                              <w:marRight w:val="0"/>
                                              <w:marTop w:val="0"/>
                                              <w:marBottom w:val="0"/>
                                              <w:divBdr>
                                                <w:top w:val="none" w:sz="0" w:space="0" w:color="auto"/>
                                                <w:left w:val="none" w:sz="0" w:space="0" w:color="auto"/>
                                                <w:bottom w:val="none" w:sz="0" w:space="0" w:color="auto"/>
                                                <w:right w:val="none" w:sz="0" w:space="0" w:color="auto"/>
                                              </w:divBdr>
                                              <w:divsChild>
                                                <w:div w:id="1917353584">
                                                  <w:marLeft w:val="0"/>
                                                  <w:marRight w:val="0"/>
                                                  <w:marTop w:val="0"/>
                                                  <w:marBottom w:val="0"/>
                                                  <w:divBdr>
                                                    <w:top w:val="none" w:sz="0" w:space="0" w:color="auto"/>
                                                    <w:left w:val="none" w:sz="0" w:space="0" w:color="auto"/>
                                                    <w:bottom w:val="none" w:sz="0" w:space="0" w:color="auto"/>
                                                    <w:right w:val="none" w:sz="0" w:space="0" w:color="auto"/>
                                                  </w:divBdr>
                                                  <w:divsChild>
                                                    <w:div w:id="1174145795">
                                                      <w:marLeft w:val="0"/>
                                                      <w:marRight w:val="0"/>
                                                      <w:marTop w:val="0"/>
                                                      <w:marBottom w:val="0"/>
                                                      <w:divBdr>
                                                        <w:top w:val="none" w:sz="0" w:space="0" w:color="auto"/>
                                                        <w:left w:val="none" w:sz="0" w:space="0" w:color="auto"/>
                                                        <w:bottom w:val="none" w:sz="0" w:space="0" w:color="auto"/>
                                                        <w:right w:val="none" w:sz="0" w:space="0" w:color="auto"/>
                                                      </w:divBdr>
                                                      <w:divsChild>
                                                        <w:div w:id="3951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Mausoleum" TargetMode="External"/><Relationship Id="rId117" Type="http://schemas.openxmlformats.org/officeDocument/2006/relationships/hyperlink" Target="https://en.wikipedia.org/wiki/K%C4%B1z%C4%B1lay,_Ankara" TargetMode="External"/><Relationship Id="rId21" Type="http://schemas.openxmlformats.org/officeDocument/2006/relationships/hyperlink" Target="mailto:ankara@indoor2016.org" TargetMode="External"/><Relationship Id="rId42" Type="http://schemas.openxmlformats.org/officeDocument/2006/relationships/hyperlink" Target="https://en.wikipedia.org/wiki/An%C4%B1tkabir" TargetMode="External"/><Relationship Id="rId47" Type="http://schemas.openxmlformats.org/officeDocument/2006/relationships/hyperlink" Target="https://en.wikipedia.org/wiki/Turkey" TargetMode="External"/><Relationship Id="rId63" Type="http://schemas.openxmlformats.org/officeDocument/2006/relationships/hyperlink" Target="https://en.wikipedia.org/wiki/K%C3%BCltepe" TargetMode="External"/><Relationship Id="rId68" Type="http://schemas.openxmlformats.org/officeDocument/2006/relationships/hyperlink" Target="https://en.wikipedia.org/wiki/Turkish_language" TargetMode="External"/><Relationship Id="rId84" Type="http://schemas.openxmlformats.org/officeDocument/2006/relationships/hyperlink" Target="https://en.wikipedia.org/wiki/Seljuq_Turks" TargetMode="External"/><Relationship Id="rId89" Type="http://schemas.openxmlformats.org/officeDocument/2006/relationships/hyperlink" Target="https://en.wikipedia.org/wiki/Turkish_language" TargetMode="External"/><Relationship Id="rId112" Type="http://schemas.openxmlformats.org/officeDocument/2006/relationships/hyperlink" Target="https://en.wikipedia.org/w/index.php?title=Ankara_Aviation_Museum&amp;action=edit&amp;redlink=1" TargetMode="External"/><Relationship Id="rId16" Type="http://schemas.openxmlformats.org/officeDocument/2006/relationships/image" Target="media/image7.png"/><Relationship Id="rId107" Type="http://schemas.openxmlformats.org/officeDocument/2006/relationships/hyperlink" Target="https://en.wikipedia.org/wiki/Turkey" TargetMode="External"/><Relationship Id="rId11" Type="http://schemas.openxmlformats.org/officeDocument/2006/relationships/hyperlink" Target="http://register.worldarchery.org/" TargetMode="External"/><Relationship Id="rId32" Type="http://schemas.openxmlformats.org/officeDocument/2006/relationships/hyperlink" Target="https://en.wikipedia.org/wiki/Emin_Halid_Onat" TargetMode="External"/><Relationship Id="rId37" Type="http://schemas.openxmlformats.org/officeDocument/2006/relationships/hyperlink" Target="https://en.wikipedia.org/wiki/Ethnography" TargetMode="External"/><Relationship Id="rId53" Type="http://schemas.openxmlformats.org/officeDocument/2006/relationships/hyperlink" Target="https://en.wikipedia.org/wiki/Ottoman_Empire" TargetMode="External"/><Relationship Id="rId58" Type="http://schemas.openxmlformats.org/officeDocument/2006/relationships/hyperlink" Target="https://en.wikipedia.org/wiki/Anatolia" TargetMode="External"/><Relationship Id="rId74" Type="http://schemas.openxmlformats.org/officeDocument/2006/relationships/hyperlink" Target="https://en.wikipedia.org/wiki/Ethnography_Museum_of_Ankara" TargetMode="External"/><Relationship Id="rId79" Type="http://schemas.openxmlformats.org/officeDocument/2006/relationships/hyperlink" Target="https://en.wikipedia.org/wiki/Middle_Ages" TargetMode="External"/><Relationship Id="rId102" Type="http://schemas.openxmlformats.org/officeDocument/2006/relationships/hyperlink" Target="https://en.wikipedia.org/wiki/International_Civil_Aviation_Organization_airport_code"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n.wikipedia.org/wiki/%C3%87atalh%C3%B6y%C3%BCk" TargetMode="External"/><Relationship Id="rId82" Type="http://schemas.openxmlformats.org/officeDocument/2006/relationships/hyperlink" Target="https://en.wikipedia.org/wiki/Roman_Empire" TargetMode="External"/><Relationship Id="rId90" Type="http://schemas.openxmlformats.org/officeDocument/2006/relationships/hyperlink" Target="https://en.wikipedia.org/wiki/Railroad_museum" TargetMode="External"/><Relationship Id="rId95" Type="http://schemas.openxmlformats.org/officeDocument/2006/relationships/hyperlink" Target="https://en.wikipedia.org/wiki/Turkish_language" TargetMode="Externa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hyperlink" Target="mailto:ankara@indoor2016.org" TargetMode="External"/><Relationship Id="rId27" Type="http://schemas.openxmlformats.org/officeDocument/2006/relationships/hyperlink" Target="https://en.wikipedia.org/wiki/Mustafa_Kemal_Atat%C3%BCrk" TargetMode="External"/><Relationship Id="rId30" Type="http://schemas.openxmlformats.org/officeDocument/2006/relationships/hyperlink" Target="https://en.wikipedia.org/wiki/Turkey" TargetMode="External"/><Relationship Id="rId35" Type="http://schemas.openxmlformats.org/officeDocument/2006/relationships/image" Target="media/image13.jpeg"/><Relationship Id="rId43" Type="http://schemas.openxmlformats.org/officeDocument/2006/relationships/image" Target="media/image14.jpeg"/><Relationship Id="rId48" Type="http://schemas.openxmlformats.org/officeDocument/2006/relationships/hyperlink" Target="https://en.wikipedia.org/wiki/Turkish_War_of_Independence" TargetMode="External"/><Relationship Id="rId56" Type="http://schemas.openxmlformats.org/officeDocument/2006/relationships/hyperlink" Target="https://en.wikipedia.org/wiki/Hittites" TargetMode="External"/><Relationship Id="rId64" Type="http://schemas.openxmlformats.org/officeDocument/2006/relationships/hyperlink" Target="https://en.wikipedia.org/wiki/Gordion" TargetMode="External"/><Relationship Id="rId69" Type="http://schemas.openxmlformats.org/officeDocument/2006/relationships/hyperlink" Target="https://en.wikipedia.org/wiki/Fine_arts" TargetMode="External"/><Relationship Id="rId77" Type="http://schemas.openxmlformats.org/officeDocument/2006/relationships/hyperlink" Target="https://en.wikipedia.org/wiki/Turkish_language" TargetMode="External"/><Relationship Id="rId100" Type="http://schemas.openxmlformats.org/officeDocument/2006/relationships/image" Target="media/image20.jpeg"/><Relationship Id="rId105" Type="http://schemas.openxmlformats.org/officeDocument/2006/relationships/hyperlink" Target="https://en.wikipedia.org/wiki/Turkish_Air_Force" TargetMode="External"/><Relationship Id="rId113" Type="http://schemas.openxmlformats.org/officeDocument/2006/relationships/image" Target="media/image21.jpeg"/><Relationship Id="rId118" Type="http://schemas.openxmlformats.org/officeDocument/2006/relationships/hyperlink" Target="mailto:info@archery.org" TargetMode="External"/><Relationship Id="rId8" Type="http://schemas.openxmlformats.org/officeDocument/2006/relationships/image" Target="media/image1.png"/><Relationship Id="rId51" Type="http://schemas.openxmlformats.org/officeDocument/2006/relationships/hyperlink" Target="https://en.wikipedia.org/wiki/Ankara_Castle" TargetMode="External"/><Relationship Id="rId72" Type="http://schemas.openxmlformats.org/officeDocument/2006/relationships/hyperlink" Target="https://en.wikipedia.org/wiki/Mustafa_Kemal_Atat%C3%BCrk" TargetMode="External"/><Relationship Id="rId80" Type="http://schemas.openxmlformats.org/officeDocument/2006/relationships/hyperlink" Target="https://en.wikipedia.org/wiki/Ankara" TargetMode="External"/><Relationship Id="rId85" Type="http://schemas.openxmlformats.org/officeDocument/2006/relationships/hyperlink" Target="https://en.wikipedia.org/wiki/Crusaders" TargetMode="External"/><Relationship Id="rId93" Type="http://schemas.openxmlformats.org/officeDocument/2006/relationships/hyperlink" Target="https://en.wikipedia.org/wiki/Steam_locomotives" TargetMode="External"/><Relationship Id="rId98" Type="http://schemas.openxmlformats.org/officeDocument/2006/relationships/hyperlink" Target="https://en.wikipedia.org/wiki/Turkey" TargetMode="External"/><Relationship Id="rId121" Type="http://schemas.openxmlformats.org/officeDocument/2006/relationships/hyperlink" Target="http://www.facebook.indoor2016.com" TargetMode="External"/><Relationship Id="rId3" Type="http://schemas.openxmlformats.org/officeDocument/2006/relationships/styles" Target="styles.xml"/><Relationship Id="rId12" Type="http://schemas.openxmlformats.org/officeDocument/2006/relationships/hyperlink" Target="mailto:jklee@archery.org" TargetMode="External"/><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hyperlink" Target="https://en.wikipedia.org/wiki/%C4%B0smet_%C4%B0n%C3%B6n%C3%BC" TargetMode="External"/><Relationship Id="rId38" Type="http://schemas.openxmlformats.org/officeDocument/2006/relationships/hyperlink" Target="https://en.wikipedia.org/wiki/Turkey" TargetMode="External"/><Relationship Id="rId46" Type="http://schemas.openxmlformats.org/officeDocument/2006/relationships/hyperlink" Target="https://en.wikipedia.org/wiki/Ankara" TargetMode="External"/><Relationship Id="rId59" Type="http://schemas.openxmlformats.org/officeDocument/2006/relationships/hyperlink" Target="https://en.wikipedia.org/wiki/Archeology" TargetMode="External"/><Relationship Id="rId67" Type="http://schemas.openxmlformats.org/officeDocument/2006/relationships/image" Target="media/image16.jpeg"/><Relationship Id="rId103" Type="http://schemas.openxmlformats.org/officeDocument/2006/relationships/hyperlink" Target="https://en.wikipedia.org/wiki/Turkish_language" TargetMode="External"/><Relationship Id="rId108" Type="http://schemas.openxmlformats.org/officeDocument/2006/relationships/hyperlink" Target="https://en.wikipedia.org/wiki/Turkish_Air_Force" TargetMode="External"/><Relationship Id="rId116" Type="http://schemas.openxmlformats.org/officeDocument/2006/relationships/hyperlink" Target="https://en.wikipedia.org/wiki/Turkey" TargetMode="External"/><Relationship Id="rId20" Type="http://schemas.openxmlformats.org/officeDocument/2006/relationships/image" Target="media/image11.png"/><Relationship Id="rId41" Type="http://schemas.openxmlformats.org/officeDocument/2006/relationships/hyperlink" Target="https://en.wikipedia.org/wiki/Mustafa_Kemal_Atat%C3%BCrk" TargetMode="External"/><Relationship Id="rId54" Type="http://schemas.openxmlformats.org/officeDocument/2006/relationships/hyperlink" Target="https://en.wikipedia.org/w/index.php?title=Kur%C5%9Funlu_Han&amp;action=edit&amp;redlink=1" TargetMode="External"/><Relationship Id="rId62" Type="http://schemas.openxmlformats.org/officeDocument/2006/relationships/hyperlink" Target="https://en.wikipedia.org/wiki/Alacah%C3%B6y%C3%BCk" TargetMode="External"/><Relationship Id="rId70" Type="http://schemas.openxmlformats.org/officeDocument/2006/relationships/hyperlink" Target="https://en.wikipedia.org/wiki/Ankara" TargetMode="External"/><Relationship Id="rId75" Type="http://schemas.openxmlformats.org/officeDocument/2006/relationships/hyperlink" Target="https://en.wikipedia.org/wiki/Plastic_arts" TargetMode="External"/><Relationship Id="rId83" Type="http://schemas.openxmlformats.org/officeDocument/2006/relationships/hyperlink" Target="https://en.wikipedia.org/wiki/Byzantine_Empire" TargetMode="External"/><Relationship Id="rId88" Type="http://schemas.openxmlformats.org/officeDocument/2006/relationships/image" Target="media/image18.jpeg"/><Relationship Id="rId91" Type="http://schemas.openxmlformats.org/officeDocument/2006/relationships/hyperlink" Target="https://en.wikipedia.org/wiki/Ankara" TargetMode="External"/><Relationship Id="rId96" Type="http://schemas.openxmlformats.org/officeDocument/2006/relationships/hyperlink" Target="https://en.wikipedia.org/wiki/Middle_East_Technical_University" TargetMode="External"/><Relationship Id="rId111" Type="http://schemas.openxmlformats.org/officeDocument/2006/relationships/hyperlink" Target="https://en.wikipedia.org/wiki/Otoyol_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hotels@archery2016.com" TargetMode="External"/><Relationship Id="rId28" Type="http://schemas.openxmlformats.org/officeDocument/2006/relationships/hyperlink" Target="https://en.wikipedia.org/wiki/Turkish_War_of_Independence" TargetMode="External"/><Relationship Id="rId36" Type="http://schemas.openxmlformats.org/officeDocument/2006/relationships/hyperlink" Target="https://en.wikipedia.org/wiki/Ankara" TargetMode="External"/><Relationship Id="rId49" Type="http://schemas.openxmlformats.org/officeDocument/2006/relationships/image" Target="media/image15.jpeg"/><Relationship Id="rId57" Type="http://schemas.openxmlformats.org/officeDocument/2006/relationships/hyperlink" Target="https://en.wikipedia.org/wiki/Hamit_Z%C3%BCbeyir_Ko%C5%9Fay" TargetMode="External"/><Relationship Id="rId106" Type="http://schemas.openxmlformats.org/officeDocument/2006/relationships/hyperlink" Target="https://en.wikipedia.org/wiki/Ankara" TargetMode="External"/><Relationship Id="rId114" Type="http://schemas.openxmlformats.org/officeDocument/2006/relationships/image" Target="media/image22.jpeg"/><Relationship Id="rId119" Type="http://schemas.openxmlformats.org/officeDocument/2006/relationships/hyperlink" Target="mailto:ankara@indoor2016.org" TargetMode="External"/><Relationship Id="rId10" Type="http://schemas.openxmlformats.org/officeDocument/2006/relationships/footer" Target="footer1.xml"/><Relationship Id="rId31" Type="http://schemas.openxmlformats.org/officeDocument/2006/relationships/hyperlink" Target="https://en.wikipedia.org/wiki/Ankara" TargetMode="External"/><Relationship Id="rId44" Type="http://schemas.openxmlformats.org/officeDocument/2006/relationships/hyperlink" Target="https://en.wikipedia.org/wiki/Turkish_Grand_National_Assembly" TargetMode="External"/><Relationship Id="rId52" Type="http://schemas.openxmlformats.org/officeDocument/2006/relationships/hyperlink" Target="https://en.wikipedia.org/wiki/Ankara" TargetMode="External"/><Relationship Id="rId60" Type="http://schemas.openxmlformats.org/officeDocument/2006/relationships/hyperlink" Target="https://en.wikipedia.org/wiki/Karain" TargetMode="External"/><Relationship Id="rId65" Type="http://schemas.openxmlformats.org/officeDocument/2006/relationships/hyperlink" Target="https://en.wikipedia.org/wiki/Alt%C4%B1ntepe" TargetMode="External"/><Relationship Id="rId73" Type="http://schemas.openxmlformats.org/officeDocument/2006/relationships/hyperlink" Target="https://en.wikipedia.org/wiki/President_of_Turkey" TargetMode="External"/><Relationship Id="rId78" Type="http://schemas.openxmlformats.org/officeDocument/2006/relationships/hyperlink" Target="https://en.wikipedia.org/wiki/Ancient_history" TargetMode="External"/><Relationship Id="rId81" Type="http://schemas.openxmlformats.org/officeDocument/2006/relationships/hyperlink" Target="https://en.wikipedia.org/wiki/Turkey" TargetMode="External"/><Relationship Id="rId86" Type="http://schemas.openxmlformats.org/officeDocument/2006/relationships/hyperlink" Target="https://en.wikipedia.org/wiki/Ibrahim_Pasha_of_Egypt" TargetMode="External"/><Relationship Id="rId94" Type="http://schemas.openxmlformats.org/officeDocument/2006/relationships/hyperlink" Target="https://en.wikipedia.org/wiki/Turkish_State_Railways" TargetMode="External"/><Relationship Id="rId99" Type="http://schemas.openxmlformats.org/officeDocument/2006/relationships/image" Target="media/image19.jpeg"/><Relationship Id="rId101" Type="http://schemas.openxmlformats.org/officeDocument/2006/relationships/hyperlink" Target="https://en.wikipedia.org/wiki/International_Air_Transport_Association_airport_code"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jklee@archery.org" TargetMode="External"/><Relationship Id="rId18" Type="http://schemas.openxmlformats.org/officeDocument/2006/relationships/image" Target="media/image9.png"/><Relationship Id="rId39" Type="http://schemas.openxmlformats.org/officeDocument/2006/relationships/hyperlink" Target="https://en.wikipedia.org/wiki/Arif_Hikmet_Koyuno%C4%9Flu" TargetMode="External"/><Relationship Id="rId109" Type="http://schemas.openxmlformats.org/officeDocument/2006/relationships/hyperlink" Target="https://en.wikipedia.org/wiki/Turkish_Aeronautical_Association" TargetMode="External"/><Relationship Id="rId34" Type="http://schemas.openxmlformats.org/officeDocument/2006/relationships/hyperlink" Target="https://en.wikipedia.org/wiki/List_of_Presidents_of_Turkey" TargetMode="External"/><Relationship Id="rId50" Type="http://schemas.openxmlformats.org/officeDocument/2006/relationships/hyperlink" Target="https://en.wikipedia.org/wiki/Turkish_language" TargetMode="External"/><Relationship Id="rId55" Type="http://schemas.openxmlformats.org/officeDocument/2006/relationships/hyperlink" Target="https://en.wikipedia.org/wiki/Atat%C3%BCrk" TargetMode="External"/><Relationship Id="rId76" Type="http://schemas.openxmlformats.org/officeDocument/2006/relationships/image" Target="media/image17.jpeg"/><Relationship Id="rId97" Type="http://schemas.openxmlformats.org/officeDocument/2006/relationships/hyperlink" Target="https://en.wikipedia.org/wiki/Ankara" TargetMode="External"/><Relationship Id="rId104" Type="http://schemas.openxmlformats.org/officeDocument/2006/relationships/hyperlink" Target="https://en.wikipedia.org/wiki/Airbase" TargetMode="External"/><Relationship Id="rId120" Type="http://schemas.openxmlformats.org/officeDocument/2006/relationships/hyperlink" Target="http://www.indoor2016.org" TargetMode="External"/><Relationship Id="rId7" Type="http://schemas.openxmlformats.org/officeDocument/2006/relationships/endnotes" Target="endnotes.xml"/><Relationship Id="rId71" Type="http://schemas.openxmlformats.org/officeDocument/2006/relationships/hyperlink" Target="https://en.wikipedia.org/wiki/Arif_Hikmet_Koyuno%C4%9Flu" TargetMode="External"/><Relationship Id="rId92" Type="http://schemas.openxmlformats.org/officeDocument/2006/relationships/hyperlink" Target="https://en.wikipedia.org/wiki/Turkey" TargetMode="External"/><Relationship Id="rId2" Type="http://schemas.openxmlformats.org/officeDocument/2006/relationships/numbering" Target="numbering.xml"/><Relationship Id="rId29" Type="http://schemas.openxmlformats.org/officeDocument/2006/relationships/hyperlink" Target="https://en.wikipedia.org/wiki/President_of_Turkey" TargetMode="External"/><Relationship Id="rId24" Type="http://schemas.openxmlformats.org/officeDocument/2006/relationships/hyperlink" Target="mailto:hotels@archery2016.com" TargetMode="External"/><Relationship Id="rId40" Type="http://schemas.openxmlformats.org/officeDocument/2006/relationships/hyperlink" Target="https://en.wikipedia.org/wiki/Sarcophagus" TargetMode="External"/><Relationship Id="rId45" Type="http://schemas.openxmlformats.org/officeDocument/2006/relationships/hyperlink" Target="https://en.wikipedia.org/wiki/Ulus,_Ankara" TargetMode="External"/><Relationship Id="rId66" Type="http://schemas.openxmlformats.org/officeDocument/2006/relationships/hyperlink" Target="https://en.wikipedia.org/wiki/Patnos" TargetMode="External"/><Relationship Id="rId87" Type="http://schemas.openxmlformats.org/officeDocument/2006/relationships/hyperlink" Target="https://en.wikipedia.org/wiki/Ottoman_Empire" TargetMode="External"/><Relationship Id="rId110" Type="http://schemas.openxmlformats.org/officeDocument/2006/relationships/hyperlink" Target="https://en.wikipedia.org/wiki/Turkish_language" TargetMode="External"/><Relationship Id="rId115" Type="http://schemas.openxmlformats.org/officeDocument/2006/relationships/hyperlink" Target="https://en.wikipedia.org/wiki/Anka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http://extranet.worldarchery.org/CompetitionLogos/?Id=14526" TargetMode="External"/><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A799B-7058-4699-A059-395363DA1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5127</Words>
  <Characters>29230</Characters>
  <Application>Microsoft Office Word</Application>
  <DocSecurity>4</DocSecurity>
  <Lines>243</Lines>
  <Paragraphs>68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Flash Interview from Finals</vt:lpstr>
      <vt:lpstr>Flash Interview from Finals</vt:lpstr>
    </vt:vector>
  </TitlesOfParts>
  <Company>HP</Company>
  <LinksUpToDate>false</LinksUpToDate>
  <CharactersWithSpaces>34289</CharactersWithSpaces>
  <SharedDoc>false</SharedDoc>
  <HLinks>
    <vt:vector size="600" baseType="variant">
      <vt:variant>
        <vt:i4>1638493</vt:i4>
      </vt:variant>
      <vt:variant>
        <vt:i4>270</vt:i4>
      </vt:variant>
      <vt:variant>
        <vt:i4>0</vt:i4>
      </vt:variant>
      <vt:variant>
        <vt:i4>5</vt:i4>
      </vt:variant>
      <vt:variant>
        <vt:lpwstr>mailto:info@archery.org</vt:lpwstr>
      </vt:variant>
      <vt:variant>
        <vt:lpwstr/>
      </vt:variant>
      <vt:variant>
        <vt:i4>6684735</vt:i4>
      </vt:variant>
      <vt:variant>
        <vt:i4>267</vt:i4>
      </vt:variant>
      <vt:variant>
        <vt:i4>0</vt:i4>
      </vt:variant>
      <vt:variant>
        <vt:i4>5</vt:i4>
      </vt:variant>
      <vt:variant>
        <vt:lpwstr>https://en.wikipedia.org/wiki/K%C4%B1z%C4%B1lay,_Ankara</vt:lpwstr>
      </vt:variant>
      <vt:variant>
        <vt:lpwstr/>
      </vt:variant>
      <vt:variant>
        <vt:i4>4849687</vt:i4>
      </vt:variant>
      <vt:variant>
        <vt:i4>264</vt:i4>
      </vt:variant>
      <vt:variant>
        <vt:i4>0</vt:i4>
      </vt:variant>
      <vt:variant>
        <vt:i4>5</vt:i4>
      </vt:variant>
      <vt:variant>
        <vt:lpwstr>https://en.wikipedia.org/wiki/Turkey</vt:lpwstr>
      </vt:variant>
      <vt:variant>
        <vt:lpwstr/>
      </vt:variant>
      <vt:variant>
        <vt:i4>4390924</vt:i4>
      </vt:variant>
      <vt:variant>
        <vt:i4>261</vt:i4>
      </vt:variant>
      <vt:variant>
        <vt:i4>0</vt:i4>
      </vt:variant>
      <vt:variant>
        <vt:i4>5</vt:i4>
      </vt:variant>
      <vt:variant>
        <vt:lpwstr>https://en.wikipedia.org/wiki/Ankara</vt:lpwstr>
      </vt:variant>
      <vt:variant>
        <vt:lpwstr/>
      </vt:variant>
      <vt:variant>
        <vt:i4>1507388</vt:i4>
      </vt:variant>
      <vt:variant>
        <vt:i4>258</vt:i4>
      </vt:variant>
      <vt:variant>
        <vt:i4>0</vt:i4>
      </vt:variant>
      <vt:variant>
        <vt:i4>5</vt:i4>
      </vt:variant>
      <vt:variant>
        <vt:lpwstr>https://en.wikipedia.org/w/index.php?title=Ankara_Aviation_Museum&amp;action=edit&amp;redlink=1</vt:lpwstr>
      </vt:variant>
      <vt:variant>
        <vt:lpwstr/>
      </vt:variant>
      <vt:variant>
        <vt:i4>8257652</vt:i4>
      </vt:variant>
      <vt:variant>
        <vt:i4>255</vt:i4>
      </vt:variant>
      <vt:variant>
        <vt:i4>0</vt:i4>
      </vt:variant>
      <vt:variant>
        <vt:i4>5</vt:i4>
      </vt:variant>
      <vt:variant>
        <vt:lpwstr>https://en.wikipedia.org/wiki/Otoyol_20</vt:lpwstr>
      </vt:variant>
      <vt:variant>
        <vt:lpwstr/>
      </vt:variant>
      <vt:variant>
        <vt:i4>1900643</vt:i4>
      </vt:variant>
      <vt:variant>
        <vt:i4>252</vt:i4>
      </vt:variant>
      <vt:variant>
        <vt:i4>0</vt:i4>
      </vt:variant>
      <vt:variant>
        <vt:i4>5</vt:i4>
      </vt:variant>
      <vt:variant>
        <vt:lpwstr>https://en.wikipedia.org/wiki/Turkish_language</vt:lpwstr>
      </vt:variant>
      <vt:variant>
        <vt:lpwstr/>
      </vt:variant>
      <vt:variant>
        <vt:i4>1572930</vt:i4>
      </vt:variant>
      <vt:variant>
        <vt:i4>249</vt:i4>
      </vt:variant>
      <vt:variant>
        <vt:i4>0</vt:i4>
      </vt:variant>
      <vt:variant>
        <vt:i4>5</vt:i4>
      </vt:variant>
      <vt:variant>
        <vt:lpwstr>https://en.wikipedia.org/wiki/Turkish_Aeronautical_Association</vt:lpwstr>
      </vt:variant>
      <vt:variant>
        <vt:lpwstr/>
      </vt:variant>
      <vt:variant>
        <vt:i4>2424849</vt:i4>
      </vt:variant>
      <vt:variant>
        <vt:i4>246</vt:i4>
      </vt:variant>
      <vt:variant>
        <vt:i4>0</vt:i4>
      </vt:variant>
      <vt:variant>
        <vt:i4>5</vt:i4>
      </vt:variant>
      <vt:variant>
        <vt:lpwstr>https://en.wikipedia.org/wiki/Turkish_Air_Force</vt:lpwstr>
      </vt:variant>
      <vt:variant>
        <vt:lpwstr/>
      </vt:variant>
      <vt:variant>
        <vt:i4>4849687</vt:i4>
      </vt:variant>
      <vt:variant>
        <vt:i4>243</vt:i4>
      </vt:variant>
      <vt:variant>
        <vt:i4>0</vt:i4>
      </vt:variant>
      <vt:variant>
        <vt:i4>5</vt:i4>
      </vt:variant>
      <vt:variant>
        <vt:lpwstr>https://en.wikipedia.org/wiki/Turkey</vt:lpwstr>
      </vt:variant>
      <vt:variant>
        <vt:lpwstr/>
      </vt:variant>
      <vt:variant>
        <vt:i4>4390924</vt:i4>
      </vt:variant>
      <vt:variant>
        <vt:i4>240</vt:i4>
      </vt:variant>
      <vt:variant>
        <vt:i4>0</vt:i4>
      </vt:variant>
      <vt:variant>
        <vt:i4>5</vt:i4>
      </vt:variant>
      <vt:variant>
        <vt:lpwstr>https://en.wikipedia.org/wiki/Ankara</vt:lpwstr>
      </vt:variant>
      <vt:variant>
        <vt:lpwstr/>
      </vt:variant>
      <vt:variant>
        <vt:i4>2424849</vt:i4>
      </vt:variant>
      <vt:variant>
        <vt:i4>237</vt:i4>
      </vt:variant>
      <vt:variant>
        <vt:i4>0</vt:i4>
      </vt:variant>
      <vt:variant>
        <vt:i4>5</vt:i4>
      </vt:variant>
      <vt:variant>
        <vt:lpwstr>https://en.wikipedia.org/wiki/Turkish_Air_Force</vt:lpwstr>
      </vt:variant>
      <vt:variant>
        <vt:lpwstr/>
      </vt:variant>
      <vt:variant>
        <vt:i4>5570659</vt:i4>
      </vt:variant>
      <vt:variant>
        <vt:i4>234</vt:i4>
      </vt:variant>
      <vt:variant>
        <vt:i4>0</vt:i4>
      </vt:variant>
      <vt:variant>
        <vt:i4>5</vt:i4>
      </vt:variant>
      <vt:variant>
        <vt:lpwstr>https://en.wikipedia.org/wiki/Airbase</vt:lpwstr>
      </vt:variant>
      <vt:variant>
        <vt:lpwstr/>
      </vt:variant>
      <vt:variant>
        <vt:i4>1900643</vt:i4>
      </vt:variant>
      <vt:variant>
        <vt:i4>231</vt:i4>
      </vt:variant>
      <vt:variant>
        <vt:i4>0</vt:i4>
      </vt:variant>
      <vt:variant>
        <vt:i4>5</vt:i4>
      </vt:variant>
      <vt:variant>
        <vt:lpwstr>https://en.wikipedia.org/wiki/Turkish_language</vt:lpwstr>
      </vt:variant>
      <vt:variant>
        <vt:lpwstr/>
      </vt:variant>
      <vt:variant>
        <vt:i4>4456503</vt:i4>
      </vt:variant>
      <vt:variant>
        <vt:i4>228</vt:i4>
      </vt:variant>
      <vt:variant>
        <vt:i4>0</vt:i4>
      </vt:variant>
      <vt:variant>
        <vt:i4>5</vt:i4>
      </vt:variant>
      <vt:variant>
        <vt:lpwstr>https://en.wikipedia.org/wiki/International_Civil_Aviation_Organization_airport_code</vt:lpwstr>
      </vt:variant>
      <vt:variant>
        <vt:lpwstr/>
      </vt:variant>
      <vt:variant>
        <vt:i4>1376359</vt:i4>
      </vt:variant>
      <vt:variant>
        <vt:i4>225</vt:i4>
      </vt:variant>
      <vt:variant>
        <vt:i4>0</vt:i4>
      </vt:variant>
      <vt:variant>
        <vt:i4>5</vt:i4>
      </vt:variant>
      <vt:variant>
        <vt:lpwstr>https://en.wikipedia.org/wiki/International_Air_Transport_Association_airport_code</vt:lpwstr>
      </vt:variant>
      <vt:variant>
        <vt:lpwstr/>
      </vt:variant>
      <vt:variant>
        <vt:i4>4849687</vt:i4>
      </vt:variant>
      <vt:variant>
        <vt:i4>222</vt:i4>
      </vt:variant>
      <vt:variant>
        <vt:i4>0</vt:i4>
      </vt:variant>
      <vt:variant>
        <vt:i4>5</vt:i4>
      </vt:variant>
      <vt:variant>
        <vt:lpwstr>https://en.wikipedia.org/wiki/Turkey</vt:lpwstr>
      </vt:variant>
      <vt:variant>
        <vt:lpwstr/>
      </vt:variant>
      <vt:variant>
        <vt:i4>4390924</vt:i4>
      </vt:variant>
      <vt:variant>
        <vt:i4>219</vt:i4>
      </vt:variant>
      <vt:variant>
        <vt:i4>0</vt:i4>
      </vt:variant>
      <vt:variant>
        <vt:i4>5</vt:i4>
      </vt:variant>
      <vt:variant>
        <vt:lpwstr>https://en.wikipedia.org/wiki/Ankara</vt:lpwstr>
      </vt:variant>
      <vt:variant>
        <vt:lpwstr/>
      </vt:variant>
      <vt:variant>
        <vt:i4>2883667</vt:i4>
      </vt:variant>
      <vt:variant>
        <vt:i4>216</vt:i4>
      </vt:variant>
      <vt:variant>
        <vt:i4>0</vt:i4>
      </vt:variant>
      <vt:variant>
        <vt:i4>5</vt:i4>
      </vt:variant>
      <vt:variant>
        <vt:lpwstr>https://en.wikipedia.org/wiki/Middle_East_Technical_University</vt:lpwstr>
      </vt:variant>
      <vt:variant>
        <vt:lpwstr/>
      </vt:variant>
      <vt:variant>
        <vt:i4>1900643</vt:i4>
      </vt:variant>
      <vt:variant>
        <vt:i4>213</vt:i4>
      </vt:variant>
      <vt:variant>
        <vt:i4>0</vt:i4>
      </vt:variant>
      <vt:variant>
        <vt:i4>5</vt:i4>
      </vt:variant>
      <vt:variant>
        <vt:lpwstr>https://en.wikipedia.org/wiki/Turkish_language</vt:lpwstr>
      </vt:variant>
      <vt:variant>
        <vt:lpwstr/>
      </vt:variant>
      <vt:variant>
        <vt:i4>6225937</vt:i4>
      </vt:variant>
      <vt:variant>
        <vt:i4>210</vt:i4>
      </vt:variant>
      <vt:variant>
        <vt:i4>0</vt:i4>
      </vt:variant>
      <vt:variant>
        <vt:i4>5</vt:i4>
      </vt:variant>
      <vt:variant>
        <vt:lpwstr>https://en.wikipedia.org/wiki/Turkish_State_Railways</vt:lpwstr>
      </vt:variant>
      <vt:variant>
        <vt:lpwstr/>
      </vt:variant>
      <vt:variant>
        <vt:i4>262172</vt:i4>
      </vt:variant>
      <vt:variant>
        <vt:i4>207</vt:i4>
      </vt:variant>
      <vt:variant>
        <vt:i4>0</vt:i4>
      </vt:variant>
      <vt:variant>
        <vt:i4>5</vt:i4>
      </vt:variant>
      <vt:variant>
        <vt:lpwstr>https://en.wikipedia.org/wiki/Steam_locomotives</vt:lpwstr>
      </vt:variant>
      <vt:variant>
        <vt:lpwstr/>
      </vt:variant>
      <vt:variant>
        <vt:i4>4849687</vt:i4>
      </vt:variant>
      <vt:variant>
        <vt:i4>204</vt:i4>
      </vt:variant>
      <vt:variant>
        <vt:i4>0</vt:i4>
      </vt:variant>
      <vt:variant>
        <vt:i4>5</vt:i4>
      </vt:variant>
      <vt:variant>
        <vt:lpwstr>https://en.wikipedia.org/wiki/Turkey</vt:lpwstr>
      </vt:variant>
      <vt:variant>
        <vt:lpwstr/>
      </vt:variant>
      <vt:variant>
        <vt:i4>4390924</vt:i4>
      </vt:variant>
      <vt:variant>
        <vt:i4>201</vt:i4>
      </vt:variant>
      <vt:variant>
        <vt:i4>0</vt:i4>
      </vt:variant>
      <vt:variant>
        <vt:i4>5</vt:i4>
      </vt:variant>
      <vt:variant>
        <vt:lpwstr>https://en.wikipedia.org/wiki/Ankara</vt:lpwstr>
      </vt:variant>
      <vt:variant>
        <vt:lpwstr/>
      </vt:variant>
      <vt:variant>
        <vt:i4>4194398</vt:i4>
      </vt:variant>
      <vt:variant>
        <vt:i4>198</vt:i4>
      </vt:variant>
      <vt:variant>
        <vt:i4>0</vt:i4>
      </vt:variant>
      <vt:variant>
        <vt:i4>5</vt:i4>
      </vt:variant>
      <vt:variant>
        <vt:lpwstr>https://en.wikipedia.org/wiki/Railroad_museum</vt:lpwstr>
      </vt:variant>
      <vt:variant>
        <vt:lpwstr/>
      </vt:variant>
      <vt:variant>
        <vt:i4>1900643</vt:i4>
      </vt:variant>
      <vt:variant>
        <vt:i4>195</vt:i4>
      </vt:variant>
      <vt:variant>
        <vt:i4>0</vt:i4>
      </vt:variant>
      <vt:variant>
        <vt:i4>5</vt:i4>
      </vt:variant>
      <vt:variant>
        <vt:lpwstr>https://en.wikipedia.org/wiki/Turkish_language</vt:lpwstr>
      </vt:variant>
      <vt:variant>
        <vt:lpwstr/>
      </vt:variant>
      <vt:variant>
        <vt:i4>6881291</vt:i4>
      </vt:variant>
      <vt:variant>
        <vt:i4>192</vt:i4>
      </vt:variant>
      <vt:variant>
        <vt:i4>0</vt:i4>
      </vt:variant>
      <vt:variant>
        <vt:i4>5</vt:i4>
      </vt:variant>
      <vt:variant>
        <vt:lpwstr>https://en.wikipedia.org/wiki/Ottoman_Empire</vt:lpwstr>
      </vt:variant>
      <vt:variant>
        <vt:lpwstr/>
      </vt:variant>
      <vt:variant>
        <vt:i4>4194351</vt:i4>
      </vt:variant>
      <vt:variant>
        <vt:i4>189</vt:i4>
      </vt:variant>
      <vt:variant>
        <vt:i4>0</vt:i4>
      </vt:variant>
      <vt:variant>
        <vt:i4>5</vt:i4>
      </vt:variant>
      <vt:variant>
        <vt:lpwstr>https://en.wikipedia.org/wiki/Ibrahim_Pasha_of_Egypt</vt:lpwstr>
      </vt:variant>
      <vt:variant>
        <vt:lpwstr/>
      </vt:variant>
      <vt:variant>
        <vt:i4>3801109</vt:i4>
      </vt:variant>
      <vt:variant>
        <vt:i4>186</vt:i4>
      </vt:variant>
      <vt:variant>
        <vt:i4>0</vt:i4>
      </vt:variant>
      <vt:variant>
        <vt:i4>5</vt:i4>
      </vt:variant>
      <vt:variant>
        <vt:lpwstr>https://en.wikipedia.org/wiki/Crusaders</vt:lpwstr>
      </vt:variant>
      <vt:variant>
        <vt:lpwstr/>
      </vt:variant>
      <vt:variant>
        <vt:i4>2490463</vt:i4>
      </vt:variant>
      <vt:variant>
        <vt:i4>183</vt:i4>
      </vt:variant>
      <vt:variant>
        <vt:i4>0</vt:i4>
      </vt:variant>
      <vt:variant>
        <vt:i4>5</vt:i4>
      </vt:variant>
      <vt:variant>
        <vt:lpwstr>https://en.wikipedia.org/wiki/Seljuq_Turks</vt:lpwstr>
      </vt:variant>
      <vt:variant>
        <vt:lpwstr/>
      </vt:variant>
      <vt:variant>
        <vt:i4>1114217</vt:i4>
      </vt:variant>
      <vt:variant>
        <vt:i4>180</vt:i4>
      </vt:variant>
      <vt:variant>
        <vt:i4>0</vt:i4>
      </vt:variant>
      <vt:variant>
        <vt:i4>5</vt:i4>
      </vt:variant>
      <vt:variant>
        <vt:lpwstr>https://en.wikipedia.org/wiki/Byzantine_Empire</vt:lpwstr>
      </vt:variant>
      <vt:variant>
        <vt:lpwstr/>
      </vt:variant>
      <vt:variant>
        <vt:i4>1900642</vt:i4>
      </vt:variant>
      <vt:variant>
        <vt:i4>177</vt:i4>
      </vt:variant>
      <vt:variant>
        <vt:i4>0</vt:i4>
      </vt:variant>
      <vt:variant>
        <vt:i4>5</vt:i4>
      </vt:variant>
      <vt:variant>
        <vt:lpwstr>https://en.wikipedia.org/wiki/Roman_Empire</vt:lpwstr>
      </vt:variant>
      <vt:variant>
        <vt:lpwstr/>
      </vt:variant>
      <vt:variant>
        <vt:i4>4849687</vt:i4>
      </vt:variant>
      <vt:variant>
        <vt:i4>174</vt:i4>
      </vt:variant>
      <vt:variant>
        <vt:i4>0</vt:i4>
      </vt:variant>
      <vt:variant>
        <vt:i4>5</vt:i4>
      </vt:variant>
      <vt:variant>
        <vt:lpwstr>https://en.wikipedia.org/wiki/Turkey</vt:lpwstr>
      </vt:variant>
      <vt:variant>
        <vt:lpwstr/>
      </vt:variant>
      <vt:variant>
        <vt:i4>4390924</vt:i4>
      </vt:variant>
      <vt:variant>
        <vt:i4>171</vt:i4>
      </vt:variant>
      <vt:variant>
        <vt:i4>0</vt:i4>
      </vt:variant>
      <vt:variant>
        <vt:i4>5</vt:i4>
      </vt:variant>
      <vt:variant>
        <vt:lpwstr>https://en.wikipedia.org/wiki/Ankara</vt:lpwstr>
      </vt:variant>
      <vt:variant>
        <vt:lpwstr/>
      </vt:variant>
      <vt:variant>
        <vt:i4>4259930</vt:i4>
      </vt:variant>
      <vt:variant>
        <vt:i4>168</vt:i4>
      </vt:variant>
      <vt:variant>
        <vt:i4>0</vt:i4>
      </vt:variant>
      <vt:variant>
        <vt:i4>5</vt:i4>
      </vt:variant>
      <vt:variant>
        <vt:lpwstr>https://en.wikipedia.org/wiki/Middle_Ages</vt:lpwstr>
      </vt:variant>
      <vt:variant>
        <vt:lpwstr/>
      </vt:variant>
      <vt:variant>
        <vt:i4>7602282</vt:i4>
      </vt:variant>
      <vt:variant>
        <vt:i4>165</vt:i4>
      </vt:variant>
      <vt:variant>
        <vt:i4>0</vt:i4>
      </vt:variant>
      <vt:variant>
        <vt:i4>5</vt:i4>
      </vt:variant>
      <vt:variant>
        <vt:lpwstr>https://en.wikipedia.org/wiki/Ancient_history</vt:lpwstr>
      </vt:variant>
      <vt:variant>
        <vt:lpwstr/>
      </vt:variant>
      <vt:variant>
        <vt:i4>1900643</vt:i4>
      </vt:variant>
      <vt:variant>
        <vt:i4>162</vt:i4>
      </vt:variant>
      <vt:variant>
        <vt:i4>0</vt:i4>
      </vt:variant>
      <vt:variant>
        <vt:i4>5</vt:i4>
      </vt:variant>
      <vt:variant>
        <vt:lpwstr>https://en.wikipedia.org/wiki/Turkish_language</vt:lpwstr>
      </vt:variant>
      <vt:variant>
        <vt:lpwstr/>
      </vt:variant>
      <vt:variant>
        <vt:i4>327783</vt:i4>
      </vt:variant>
      <vt:variant>
        <vt:i4>159</vt:i4>
      </vt:variant>
      <vt:variant>
        <vt:i4>0</vt:i4>
      </vt:variant>
      <vt:variant>
        <vt:i4>5</vt:i4>
      </vt:variant>
      <vt:variant>
        <vt:lpwstr>https://en.wikipedia.org/wiki/Plastic_arts</vt:lpwstr>
      </vt:variant>
      <vt:variant>
        <vt:lpwstr/>
      </vt:variant>
      <vt:variant>
        <vt:i4>2424903</vt:i4>
      </vt:variant>
      <vt:variant>
        <vt:i4>156</vt:i4>
      </vt:variant>
      <vt:variant>
        <vt:i4>0</vt:i4>
      </vt:variant>
      <vt:variant>
        <vt:i4>5</vt:i4>
      </vt:variant>
      <vt:variant>
        <vt:lpwstr>https://en.wikipedia.org/wiki/Ethnography_Museum_of_Ankara</vt:lpwstr>
      </vt:variant>
      <vt:variant>
        <vt:lpwstr/>
      </vt:variant>
      <vt:variant>
        <vt:i4>8126542</vt:i4>
      </vt:variant>
      <vt:variant>
        <vt:i4>153</vt:i4>
      </vt:variant>
      <vt:variant>
        <vt:i4>0</vt:i4>
      </vt:variant>
      <vt:variant>
        <vt:i4>5</vt:i4>
      </vt:variant>
      <vt:variant>
        <vt:lpwstr>https://en.wikipedia.org/wiki/President_of_Turkey</vt:lpwstr>
      </vt:variant>
      <vt:variant>
        <vt:lpwstr/>
      </vt:variant>
      <vt:variant>
        <vt:i4>6</vt:i4>
      </vt:variant>
      <vt:variant>
        <vt:i4>150</vt:i4>
      </vt:variant>
      <vt:variant>
        <vt:i4>0</vt:i4>
      </vt:variant>
      <vt:variant>
        <vt:i4>5</vt:i4>
      </vt:variant>
      <vt:variant>
        <vt:lpwstr>https://en.wikipedia.org/wiki/Mustafa_Kemal_Atat%C3%BCrk</vt:lpwstr>
      </vt:variant>
      <vt:variant>
        <vt:lpwstr/>
      </vt:variant>
      <vt:variant>
        <vt:i4>2097259</vt:i4>
      </vt:variant>
      <vt:variant>
        <vt:i4>147</vt:i4>
      </vt:variant>
      <vt:variant>
        <vt:i4>0</vt:i4>
      </vt:variant>
      <vt:variant>
        <vt:i4>5</vt:i4>
      </vt:variant>
      <vt:variant>
        <vt:lpwstr>https://en.wikipedia.org/wiki/Arif_Hikmet_Koyuno%C4%9Flu</vt:lpwstr>
      </vt:variant>
      <vt:variant>
        <vt:lpwstr/>
      </vt:variant>
      <vt:variant>
        <vt:i4>4390924</vt:i4>
      </vt:variant>
      <vt:variant>
        <vt:i4>144</vt:i4>
      </vt:variant>
      <vt:variant>
        <vt:i4>0</vt:i4>
      </vt:variant>
      <vt:variant>
        <vt:i4>5</vt:i4>
      </vt:variant>
      <vt:variant>
        <vt:lpwstr>https://en.wikipedia.org/wiki/Ankara</vt:lpwstr>
      </vt:variant>
      <vt:variant>
        <vt:lpwstr/>
      </vt:variant>
      <vt:variant>
        <vt:i4>3407906</vt:i4>
      </vt:variant>
      <vt:variant>
        <vt:i4>141</vt:i4>
      </vt:variant>
      <vt:variant>
        <vt:i4>0</vt:i4>
      </vt:variant>
      <vt:variant>
        <vt:i4>5</vt:i4>
      </vt:variant>
      <vt:variant>
        <vt:lpwstr>https://en.wikipedia.org/wiki/Fine_arts</vt:lpwstr>
      </vt:variant>
      <vt:variant>
        <vt:lpwstr/>
      </vt:variant>
      <vt:variant>
        <vt:i4>1900643</vt:i4>
      </vt:variant>
      <vt:variant>
        <vt:i4>138</vt:i4>
      </vt:variant>
      <vt:variant>
        <vt:i4>0</vt:i4>
      </vt:variant>
      <vt:variant>
        <vt:i4>5</vt:i4>
      </vt:variant>
      <vt:variant>
        <vt:lpwstr>https://en.wikipedia.org/wiki/Turkish_language</vt:lpwstr>
      </vt:variant>
      <vt:variant>
        <vt:lpwstr/>
      </vt:variant>
      <vt:variant>
        <vt:i4>5308447</vt:i4>
      </vt:variant>
      <vt:variant>
        <vt:i4>135</vt:i4>
      </vt:variant>
      <vt:variant>
        <vt:i4>0</vt:i4>
      </vt:variant>
      <vt:variant>
        <vt:i4>5</vt:i4>
      </vt:variant>
      <vt:variant>
        <vt:lpwstr>https://en.wikipedia.org/wiki/Patnos</vt:lpwstr>
      </vt:variant>
      <vt:variant>
        <vt:lpwstr/>
      </vt:variant>
      <vt:variant>
        <vt:i4>6029330</vt:i4>
      </vt:variant>
      <vt:variant>
        <vt:i4>132</vt:i4>
      </vt:variant>
      <vt:variant>
        <vt:i4>0</vt:i4>
      </vt:variant>
      <vt:variant>
        <vt:i4>5</vt:i4>
      </vt:variant>
      <vt:variant>
        <vt:lpwstr>https://en.wikipedia.org/wiki/Alt%C4%B1ntepe</vt:lpwstr>
      </vt:variant>
      <vt:variant>
        <vt:lpwstr/>
      </vt:variant>
      <vt:variant>
        <vt:i4>4784230</vt:i4>
      </vt:variant>
      <vt:variant>
        <vt:i4>129</vt:i4>
      </vt:variant>
      <vt:variant>
        <vt:i4>0</vt:i4>
      </vt:variant>
      <vt:variant>
        <vt:i4>5</vt:i4>
      </vt:variant>
      <vt:variant>
        <vt:lpwstr>https://en.wikipedia.org/wiki/Gordion</vt:lpwstr>
      </vt:variant>
      <vt:variant>
        <vt:lpwstr/>
      </vt:variant>
      <vt:variant>
        <vt:i4>3473470</vt:i4>
      </vt:variant>
      <vt:variant>
        <vt:i4>126</vt:i4>
      </vt:variant>
      <vt:variant>
        <vt:i4>0</vt:i4>
      </vt:variant>
      <vt:variant>
        <vt:i4>5</vt:i4>
      </vt:variant>
      <vt:variant>
        <vt:lpwstr>https://en.wikipedia.org/wiki/K%C3%BCltepe</vt:lpwstr>
      </vt:variant>
      <vt:variant>
        <vt:lpwstr/>
      </vt:variant>
      <vt:variant>
        <vt:i4>2424893</vt:i4>
      </vt:variant>
      <vt:variant>
        <vt:i4>123</vt:i4>
      </vt:variant>
      <vt:variant>
        <vt:i4>0</vt:i4>
      </vt:variant>
      <vt:variant>
        <vt:i4>5</vt:i4>
      </vt:variant>
      <vt:variant>
        <vt:lpwstr>https://en.wikipedia.org/wiki/Alacah%C3%B6y%C3%BCk</vt:lpwstr>
      </vt:variant>
      <vt:variant>
        <vt:lpwstr/>
      </vt:variant>
      <vt:variant>
        <vt:i4>7077981</vt:i4>
      </vt:variant>
      <vt:variant>
        <vt:i4>120</vt:i4>
      </vt:variant>
      <vt:variant>
        <vt:i4>0</vt:i4>
      </vt:variant>
      <vt:variant>
        <vt:i4>5</vt:i4>
      </vt:variant>
      <vt:variant>
        <vt:lpwstr>https://en.wikipedia.org/wiki/%C3%87atalh%C3%B6y%C3%BCk</vt:lpwstr>
      </vt:variant>
      <vt:variant>
        <vt:lpwstr/>
      </vt:variant>
      <vt:variant>
        <vt:i4>4390916</vt:i4>
      </vt:variant>
      <vt:variant>
        <vt:i4>117</vt:i4>
      </vt:variant>
      <vt:variant>
        <vt:i4>0</vt:i4>
      </vt:variant>
      <vt:variant>
        <vt:i4>5</vt:i4>
      </vt:variant>
      <vt:variant>
        <vt:lpwstr>https://en.wikipedia.org/wiki/Karain</vt:lpwstr>
      </vt:variant>
      <vt:variant>
        <vt:lpwstr/>
      </vt:variant>
      <vt:variant>
        <vt:i4>5111832</vt:i4>
      </vt:variant>
      <vt:variant>
        <vt:i4>114</vt:i4>
      </vt:variant>
      <vt:variant>
        <vt:i4>0</vt:i4>
      </vt:variant>
      <vt:variant>
        <vt:i4>5</vt:i4>
      </vt:variant>
      <vt:variant>
        <vt:lpwstr>https://en.wikipedia.org/wiki/Archeology</vt:lpwstr>
      </vt:variant>
      <vt:variant>
        <vt:lpwstr/>
      </vt:variant>
      <vt:variant>
        <vt:i4>3801202</vt:i4>
      </vt:variant>
      <vt:variant>
        <vt:i4>111</vt:i4>
      </vt:variant>
      <vt:variant>
        <vt:i4>0</vt:i4>
      </vt:variant>
      <vt:variant>
        <vt:i4>5</vt:i4>
      </vt:variant>
      <vt:variant>
        <vt:lpwstr>https://en.wikipedia.org/wiki/Anatolia</vt:lpwstr>
      </vt:variant>
      <vt:variant>
        <vt:lpwstr/>
      </vt:variant>
      <vt:variant>
        <vt:i4>4456511</vt:i4>
      </vt:variant>
      <vt:variant>
        <vt:i4>108</vt:i4>
      </vt:variant>
      <vt:variant>
        <vt:i4>0</vt:i4>
      </vt:variant>
      <vt:variant>
        <vt:i4>5</vt:i4>
      </vt:variant>
      <vt:variant>
        <vt:lpwstr>https://en.wikipedia.org/wiki/Hamit_Z%C3%BCbeyir_Ko%C5%9Fay</vt:lpwstr>
      </vt:variant>
      <vt:variant>
        <vt:lpwstr/>
      </vt:variant>
      <vt:variant>
        <vt:i4>3604580</vt:i4>
      </vt:variant>
      <vt:variant>
        <vt:i4>105</vt:i4>
      </vt:variant>
      <vt:variant>
        <vt:i4>0</vt:i4>
      </vt:variant>
      <vt:variant>
        <vt:i4>5</vt:i4>
      </vt:variant>
      <vt:variant>
        <vt:lpwstr>https://en.wikipedia.org/wiki/Hittites</vt:lpwstr>
      </vt:variant>
      <vt:variant>
        <vt:lpwstr/>
      </vt:variant>
      <vt:variant>
        <vt:i4>6488178</vt:i4>
      </vt:variant>
      <vt:variant>
        <vt:i4>102</vt:i4>
      </vt:variant>
      <vt:variant>
        <vt:i4>0</vt:i4>
      </vt:variant>
      <vt:variant>
        <vt:i4>5</vt:i4>
      </vt:variant>
      <vt:variant>
        <vt:lpwstr>https://en.wikipedia.org/wiki/Atat%C3%BCrk</vt:lpwstr>
      </vt:variant>
      <vt:variant>
        <vt:lpwstr/>
      </vt:variant>
      <vt:variant>
        <vt:i4>3080280</vt:i4>
      </vt:variant>
      <vt:variant>
        <vt:i4>99</vt:i4>
      </vt:variant>
      <vt:variant>
        <vt:i4>0</vt:i4>
      </vt:variant>
      <vt:variant>
        <vt:i4>5</vt:i4>
      </vt:variant>
      <vt:variant>
        <vt:lpwstr>https://en.wikipedia.org/w/index.php?title=Kur%C5%9Funlu_Han&amp;action=edit&amp;redlink=1</vt:lpwstr>
      </vt:variant>
      <vt:variant>
        <vt:lpwstr/>
      </vt:variant>
      <vt:variant>
        <vt:i4>6881291</vt:i4>
      </vt:variant>
      <vt:variant>
        <vt:i4>96</vt:i4>
      </vt:variant>
      <vt:variant>
        <vt:i4>0</vt:i4>
      </vt:variant>
      <vt:variant>
        <vt:i4>5</vt:i4>
      </vt:variant>
      <vt:variant>
        <vt:lpwstr>https://en.wikipedia.org/wiki/Ottoman_Empire</vt:lpwstr>
      </vt:variant>
      <vt:variant>
        <vt:lpwstr/>
      </vt:variant>
      <vt:variant>
        <vt:i4>4390924</vt:i4>
      </vt:variant>
      <vt:variant>
        <vt:i4>93</vt:i4>
      </vt:variant>
      <vt:variant>
        <vt:i4>0</vt:i4>
      </vt:variant>
      <vt:variant>
        <vt:i4>5</vt:i4>
      </vt:variant>
      <vt:variant>
        <vt:lpwstr>https://en.wikipedia.org/wiki/Ankara</vt:lpwstr>
      </vt:variant>
      <vt:variant>
        <vt:lpwstr/>
      </vt:variant>
      <vt:variant>
        <vt:i4>4128803</vt:i4>
      </vt:variant>
      <vt:variant>
        <vt:i4>90</vt:i4>
      </vt:variant>
      <vt:variant>
        <vt:i4>0</vt:i4>
      </vt:variant>
      <vt:variant>
        <vt:i4>5</vt:i4>
      </vt:variant>
      <vt:variant>
        <vt:lpwstr>https://en.wikipedia.org/wiki/Ankara_Castle</vt:lpwstr>
      </vt:variant>
      <vt:variant>
        <vt:lpwstr/>
      </vt:variant>
      <vt:variant>
        <vt:i4>1900643</vt:i4>
      </vt:variant>
      <vt:variant>
        <vt:i4>87</vt:i4>
      </vt:variant>
      <vt:variant>
        <vt:i4>0</vt:i4>
      </vt:variant>
      <vt:variant>
        <vt:i4>5</vt:i4>
      </vt:variant>
      <vt:variant>
        <vt:lpwstr>https://en.wikipedia.org/wiki/Turkish_language</vt:lpwstr>
      </vt:variant>
      <vt:variant>
        <vt:lpwstr/>
      </vt:variant>
      <vt:variant>
        <vt:i4>5374023</vt:i4>
      </vt:variant>
      <vt:variant>
        <vt:i4>84</vt:i4>
      </vt:variant>
      <vt:variant>
        <vt:i4>0</vt:i4>
      </vt:variant>
      <vt:variant>
        <vt:i4>5</vt:i4>
      </vt:variant>
      <vt:variant>
        <vt:lpwstr>https://en.wikipedia.org/wiki/Turkish_War_of_Independence</vt:lpwstr>
      </vt:variant>
      <vt:variant>
        <vt:lpwstr/>
      </vt:variant>
      <vt:variant>
        <vt:i4>4849687</vt:i4>
      </vt:variant>
      <vt:variant>
        <vt:i4>81</vt:i4>
      </vt:variant>
      <vt:variant>
        <vt:i4>0</vt:i4>
      </vt:variant>
      <vt:variant>
        <vt:i4>5</vt:i4>
      </vt:variant>
      <vt:variant>
        <vt:lpwstr>https://en.wikipedia.org/wiki/Turkey</vt:lpwstr>
      </vt:variant>
      <vt:variant>
        <vt:lpwstr/>
      </vt:variant>
      <vt:variant>
        <vt:i4>4390924</vt:i4>
      </vt:variant>
      <vt:variant>
        <vt:i4>78</vt:i4>
      </vt:variant>
      <vt:variant>
        <vt:i4>0</vt:i4>
      </vt:variant>
      <vt:variant>
        <vt:i4>5</vt:i4>
      </vt:variant>
      <vt:variant>
        <vt:lpwstr>https://en.wikipedia.org/wiki/Ankara</vt:lpwstr>
      </vt:variant>
      <vt:variant>
        <vt:lpwstr/>
      </vt:variant>
      <vt:variant>
        <vt:i4>196640</vt:i4>
      </vt:variant>
      <vt:variant>
        <vt:i4>75</vt:i4>
      </vt:variant>
      <vt:variant>
        <vt:i4>0</vt:i4>
      </vt:variant>
      <vt:variant>
        <vt:i4>5</vt:i4>
      </vt:variant>
      <vt:variant>
        <vt:lpwstr>https://en.wikipedia.org/wiki/Ulus,_Ankara</vt:lpwstr>
      </vt:variant>
      <vt:variant>
        <vt:lpwstr/>
      </vt:variant>
      <vt:variant>
        <vt:i4>4522071</vt:i4>
      </vt:variant>
      <vt:variant>
        <vt:i4>72</vt:i4>
      </vt:variant>
      <vt:variant>
        <vt:i4>0</vt:i4>
      </vt:variant>
      <vt:variant>
        <vt:i4>5</vt:i4>
      </vt:variant>
      <vt:variant>
        <vt:lpwstr>https://en.wikipedia.org/wiki/Turkish_Grand_National_Assembly</vt:lpwstr>
      </vt:variant>
      <vt:variant>
        <vt:lpwstr/>
      </vt:variant>
      <vt:variant>
        <vt:i4>5177370</vt:i4>
      </vt:variant>
      <vt:variant>
        <vt:i4>69</vt:i4>
      </vt:variant>
      <vt:variant>
        <vt:i4>0</vt:i4>
      </vt:variant>
      <vt:variant>
        <vt:i4>5</vt:i4>
      </vt:variant>
      <vt:variant>
        <vt:lpwstr>https://en.wikipedia.org/wiki/An%C4%B1tkabir</vt:lpwstr>
      </vt:variant>
      <vt:variant>
        <vt:lpwstr/>
      </vt:variant>
      <vt:variant>
        <vt:i4>6</vt:i4>
      </vt:variant>
      <vt:variant>
        <vt:i4>66</vt:i4>
      </vt:variant>
      <vt:variant>
        <vt:i4>0</vt:i4>
      </vt:variant>
      <vt:variant>
        <vt:i4>5</vt:i4>
      </vt:variant>
      <vt:variant>
        <vt:lpwstr>https://en.wikipedia.org/wiki/Mustafa_Kemal_Atat%C3%BCrk</vt:lpwstr>
      </vt:variant>
      <vt:variant>
        <vt:lpwstr/>
      </vt:variant>
      <vt:variant>
        <vt:i4>4915302</vt:i4>
      </vt:variant>
      <vt:variant>
        <vt:i4>63</vt:i4>
      </vt:variant>
      <vt:variant>
        <vt:i4>0</vt:i4>
      </vt:variant>
      <vt:variant>
        <vt:i4>5</vt:i4>
      </vt:variant>
      <vt:variant>
        <vt:lpwstr>https://en.wikipedia.org/wiki/Sarcophagus</vt:lpwstr>
      </vt:variant>
      <vt:variant>
        <vt:lpwstr/>
      </vt:variant>
      <vt:variant>
        <vt:i4>2097259</vt:i4>
      </vt:variant>
      <vt:variant>
        <vt:i4>60</vt:i4>
      </vt:variant>
      <vt:variant>
        <vt:i4>0</vt:i4>
      </vt:variant>
      <vt:variant>
        <vt:i4>5</vt:i4>
      </vt:variant>
      <vt:variant>
        <vt:lpwstr>https://en.wikipedia.org/wiki/Arif_Hikmet_Koyuno%C4%9Flu</vt:lpwstr>
      </vt:variant>
      <vt:variant>
        <vt:lpwstr/>
      </vt:variant>
      <vt:variant>
        <vt:i4>4849687</vt:i4>
      </vt:variant>
      <vt:variant>
        <vt:i4>57</vt:i4>
      </vt:variant>
      <vt:variant>
        <vt:i4>0</vt:i4>
      </vt:variant>
      <vt:variant>
        <vt:i4>5</vt:i4>
      </vt:variant>
      <vt:variant>
        <vt:lpwstr>https://en.wikipedia.org/wiki/Turkey</vt:lpwstr>
      </vt:variant>
      <vt:variant>
        <vt:lpwstr/>
      </vt:variant>
      <vt:variant>
        <vt:i4>5832813</vt:i4>
      </vt:variant>
      <vt:variant>
        <vt:i4>54</vt:i4>
      </vt:variant>
      <vt:variant>
        <vt:i4>0</vt:i4>
      </vt:variant>
      <vt:variant>
        <vt:i4>5</vt:i4>
      </vt:variant>
      <vt:variant>
        <vt:lpwstr>https://en.wikipedia.org/wiki/Ethnography</vt:lpwstr>
      </vt:variant>
      <vt:variant>
        <vt:lpwstr/>
      </vt:variant>
      <vt:variant>
        <vt:i4>4390924</vt:i4>
      </vt:variant>
      <vt:variant>
        <vt:i4>51</vt:i4>
      </vt:variant>
      <vt:variant>
        <vt:i4>0</vt:i4>
      </vt:variant>
      <vt:variant>
        <vt:i4>5</vt:i4>
      </vt:variant>
      <vt:variant>
        <vt:lpwstr>https://en.wikipedia.org/wiki/Ankara</vt:lpwstr>
      </vt:variant>
      <vt:variant>
        <vt:lpwstr/>
      </vt:variant>
      <vt:variant>
        <vt:i4>3080293</vt:i4>
      </vt:variant>
      <vt:variant>
        <vt:i4>48</vt:i4>
      </vt:variant>
      <vt:variant>
        <vt:i4>0</vt:i4>
      </vt:variant>
      <vt:variant>
        <vt:i4>5</vt:i4>
      </vt:variant>
      <vt:variant>
        <vt:lpwstr>https://en.wikipedia.org/wiki/List_of_Presidents_of_Turkey</vt:lpwstr>
      </vt:variant>
      <vt:variant>
        <vt:lpwstr/>
      </vt:variant>
      <vt:variant>
        <vt:i4>5963783</vt:i4>
      </vt:variant>
      <vt:variant>
        <vt:i4>45</vt:i4>
      </vt:variant>
      <vt:variant>
        <vt:i4>0</vt:i4>
      </vt:variant>
      <vt:variant>
        <vt:i4>5</vt:i4>
      </vt:variant>
      <vt:variant>
        <vt:lpwstr>https://en.wikipedia.org/wiki/%C4%B0smet_%C4%B0n%C3%B6n%C3%BC</vt:lpwstr>
      </vt:variant>
      <vt:variant>
        <vt:lpwstr/>
      </vt:variant>
      <vt:variant>
        <vt:i4>4194410</vt:i4>
      </vt:variant>
      <vt:variant>
        <vt:i4>42</vt:i4>
      </vt:variant>
      <vt:variant>
        <vt:i4>0</vt:i4>
      </vt:variant>
      <vt:variant>
        <vt:i4>5</vt:i4>
      </vt:variant>
      <vt:variant>
        <vt:lpwstr>https://en.wikipedia.org/wiki/Emin_Halid_Onat</vt:lpwstr>
      </vt:variant>
      <vt:variant>
        <vt:lpwstr/>
      </vt:variant>
      <vt:variant>
        <vt:i4>4390924</vt:i4>
      </vt:variant>
      <vt:variant>
        <vt:i4>39</vt:i4>
      </vt:variant>
      <vt:variant>
        <vt:i4>0</vt:i4>
      </vt:variant>
      <vt:variant>
        <vt:i4>5</vt:i4>
      </vt:variant>
      <vt:variant>
        <vt:lpwstr>https://en.wikipedia.org/wiki/Ankara</vt:lpwstr>
      </vt:variant>
      <vt:variant>
        <vt:lpwstr/>
      </vt:variant>
      <vt:variant>
        <vt:i4>4849687</vt:i4>
      </vt:variant>
      <vt:variant>
        <vt:i4>36</vt:i4>
      </vt:variant>
      <vt:variant>
        <vt:i4>0</vt:i4>
      </vt:variant>
      <vt:variant>
        <vt:i4>5</vt:i4>
      </vt:variant>
      <vt:variant>
        <vt:lpwstr>https://en.wikipedia.org/wiki/Turkey</vt:lpwstr>
      </vt:variant>
      <vt:variant>
        <vt:lpwstr/>
      </vt:variant>
      <vt:variant>
        <vt:i4>8126542</vt:i4>
      </vt:variant>
      <vt:variant>
        <vt:i4>33</vt:i4>
      </vt:variant>
      <vt:variant>
        <vt:i4>0</vt:i4>
      </vt:variant>
      <vt:variant>
        <vt:i4>5</vt:i4>
      </vt:variant>
      <vt:variant>
        <vt:lpwstr>https://en.wikipedia.org/wiki/President_of_Turkey</vt:lpwstr>
      </vt:variant>
      <vt:variant>
        <vt:lpwstr/>
      </vt:variant>
      <vt:variant>
        <vt:i4>5374023</vt:i4>
      </vt:variant>
      <vt:variant>
        <vt:i4>30</vt:i4>
      </vt:variant>
      <vt:variant>
        <vt:i4>0</vt:i4>
      </vt:variant>
      <vt:variant>
        <vt:i4>5</vt:i4>
      </vt:variant>
      <vt:variant>
        <vt:lpwstr>https://en.wikipedia.org/wiki/Turkish_War_of_Independence</vt:lpwstr>
      </vt:variant>
      <vt:variant>
        <vt:lpwstr/>
      </vt:variant>
      <vt:variant>
        <vt:i4>6</vt:i4>
      </vt:variant>
      <vt:variant>
        <vt:i4>27</vt:i4>
      </vt:variant>
      <vt:variant>
        <vt:i4>0</vt:i4>
      </vt:variant>
      <vt:variant>
        <vt:i4>5</vt:i4>
      </vt:variant>
      <vt:variant>
        <vt:lpwstr>https://en.wikipedia.org/wiki/Mustafa_Kemal_Atat%C3%BCrk</vt:lpwstr>
      </vt:variant>
      <vt:variant>
        <vt:lpwstr/>
      </vt:variant>
      <vt:variant>
        <vt:i4>2490379</vt:i4>
      </vt:variant>
      <vt:variant>
        <vt:i4>24</vt:i4>
      </vt:variant>
      <vt:variant>
        <vt:i4>0</vt:i4>
      </vt:variant>
      <vt:variant>
        <vt:i4>5</vt:i4>
      </vt:variant>
      <vt:variant>
        <vt:lpwstr>https://en.wikipedia.org/wiki/Mausoleum</vt:lpwstr>
      </vt:variant>
      <vt:variant>
        <vt:lpwstr/>
      </vt:variant>
      <vt:variant>
        <vt:i4>7864357</vt:i4>
      </vt:variant>
      <vt:variant>
        <vt:i4>21</vt:i4>
      </vt:variant>
      <vt:variant>
        <vt:i4>0</vt:i4>
      </vt:variant>
      <vt:variant>
        <vt:i4>5</vt:i4>
      </vt:variant>
      <vt:variant>
        <vt:lpwstr>mailto:hotels@archery2016.com</vt:lpwstr>
      </vt:variant>
      <vt:variant>
        <vt:lpwstr/>
      </vt:variant>
      <vt:variant>
        <vt:i4>7864357</vt:i4>
      </vt:variant>
      <vt:variant>
        <vt:i4>18</vt:i4>
      </vt:variant>
      <vt:variant>
        <vt:i4>0</vt:i4>
      </vt:variant>
      <vt:variant>
        <vt:i4>5</vt:i4>
      </vt:variant>
      <vt:variant>
        <vt:lpwstr>mailto:hotels@archery2016.com</vt:lpwstr>
      </vt:variant>
      <vt:variant>
        <vt:lpwstr/>
      </vt:variant>
      <vt:variant>
        <vt:i4>2555929</vt:i4>
      </vt:variant>
      <vt:variant>
        <vt:i4>15</vt:i4>
      </vt:variant>
      <vt:variant>
        <vt:i4>0</vt:i4>
      </vt:variant>
      <vt:variant>
        <vt:i4>5</vt:i4>
      </vt:variant>
      <vt:variant>
        <vt:lpwstr>mailto:ankara@indoor2016.org</vt:lpwstr>
      </vt:variant>
      <vt:variant>
        <vt:lpwstr/>
      </vt:variant>
      <vt:variant>
        <vt:i4>2555929</vt:i4>
      </vt:variant>
      <vt:variant>
        <vt:i4>12</vt:i4>
      </vt:variant>
      <vt:variant>
        <vt:i4>0</vt:i4>
      </vt:variant>
      <vt:variant>
        <vt:i4>5</vt:i4>
      </vt:variant>
      <vt:variant>
        <vt:lpwstr>mailto:ankara@indoor2016.org</vt:lpwstr>
      </vt:variant>
      <vt:variant>
        <vt:lpwstr/>
      </vt:variant>
      <vt:variant>
        <vt:i4>1507376</vt:i4>
      </vt:variant>
      <vt:variant>
        <vt:i4>9</vt:i4>
      </vt:variant>
      <vt:variant>
        <vt:i4>0</vt:i4>
      </vt:variant>
      <vt:variant>
        <vt:i4>5</vt:i4>
      </vt:variant>
      <vt:variant>
        <vt:lpwstr>mailto:jklee@archery.org</vt:lpwstr>
      </vt:variant>
      <vt:variant>
        <vt:lpwstr/>
      </vt:variant>
      <vt:variant>
        <vt:i4>1507376</vt:i4>
      </vt:variant>
      <vt:variant>
        <vt:i4>6</vt:i4>
      </vt:variant>
      <vt:variant>
        <vt:i4>0</vt:i4>
      </vt:variant>
      <vt:variant>
        <vt:i4>5</vt:i4>
      </vt:variant>
      <vt:variant>
        <vt:lpwstr>mailto:jklee@archery.org</vt:lpwstr>
      </vt:variant>
      <vt:variant>
        <vt:lpwstr/>
      </vt:variant>
      <vt:variant>
        <vt:i4>1245305</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ariant>
        <vt:i4>5832744</vt:i4>
      </vt:variant>
      <vt:variant>
        <vt:i4>110718</vt:i4>
      </vt:variant>
      <vt:variant>
        <vt:i4>1026</vt:i4>
      </vt:variant>
      <vt:variant>
        <vt:i4>1</vt:i4>
      </vt:variant>
      <vt:variant>
        <vt:lpwstr>ligne_sponsors_2014</vt:lpwstr>
      </vt:variant>
      <vt:variant>
        <vt:lpwstr/>
      </vt:variant>
      <vt:variant>
        <vt:i4>8192002</vt:i4>
      </vt:variant>
      <vt:variant>
        <vt:i4>-1</vt:i4>
      </vt:variant>
      <vt:variant>
        <vt:i4>2053</vt:i4>
      </vt:variant>
      <vt:variant>
        <vt:i4>1</vt:i4>
      </vt:variant>
      <vt:variant>
        <vt:lpwstr>http://extranet.worldarchery.org/CompetitionLogos/?Id=14526</vt:lpwstr>
      </vt:variant>
      <vt:variant>
        <vt:lpwstr/>
      </vt:variant>
      <vt:variant>
        <vt:i4>6488100</vt:i4>
      </vt:variant>
      <vt:variant>
        <vt:i4>-1</vt:i4>
      </vt:variant>
      <vt:variant>
        <vt:i4>2054</vt:i4>
      </vt:variant>
      <vt:variant>
        <vt:i4>1</vt:i4>
      </vt:variant>
      <vt:variant>
        <vt:lpwstr>Ankara2016_logo</vt:lpwstr>
      </vt:variant>
      <vt:variant>
        <vt:lpwstr/>
      </vt:variant>
      <vt:variant>
        <vt:i4>6553600</vt:i4>
      </vt:variant>
      <vt:variant>
        <vt:i4>-1</vt:i4>
      </vt:variant>
      <vt:variant>
        <vt:i4>1181</vt:i4>
      </vt:variant>
      <vt:variant>
        <vt:i4>1</vt:i4>
      </vt:variant>
      <vt:variant>
        <vt:lpwstr>1280px-Protect_Your_Republic_Protest_-_6_(2007-04-14)_edit</vt:lpwstr>
      </vt:variant>
      <vt:variant>
        <vt:lpwstr/>
      </vt:variant>
      <vt:variant>
        <vt:i4>524339</vt:i4>
      </vt:variant>
      <vt:variant>
        <vt:i4>-1</vt:i4>
      </vt:variant>
      <vt:variant>
        <vt:i4>1182</vt:i4>
      </vt:variant>
      <vt:variant>
        <vt:i4>1</vt:i4>
      </vt:variant>
      <vt:variant>
        <vt:lpwstr>Ethnography_Museum_of_Ankara</vt:lpwstr>
      </vt:variant>
      <vt:variant>
        <vt:lpwstr/>
      </vt:variant>
      <vt:variant>
        <vt:i4>917541</vt:i4>
      </vt:variant>
      <vt:variant>
        <vt:i4>-1</vt:i4>
      </vt:variant>
      <vt:variant>
        <vt:i4>1184</vt:i4>
      </vt:variant>
      <vt:variant>
        <vt:i4>1</vt:i4>
      </vt:variant>
      <vt:variant>
        <vt:lpwstr>1280px-AnkaraDRHM</vt:lpwstr>
      </vt:variant>
      <vt:variant>
        <vt:lpwstr/>
      </vt:variant>
      <vt:variant>
        <vt:i4>1179735</vt:i4>
      </vt:variant>
      <vt:variant>
        <vt:i4>-1</vt:i4>
      </vt:variant>
      <vt:variant>
        <vt:i4>1185</vt:i4>
      </vt:variant>
      <vt:variant>
        <vt:i4>1</vt:i4>
      </vt:variant>
      <vt:variant>
        <vt:lpwstr>Ankara_Castle</vt:lpwstr>
      </vt:variant>
      <vt:variant>
        <vt:lpwstr/>
      </vt:variant>
      <vt:variant>
        <vt:i4>1572887</vt:i4>
      </vt:variant>
      <vt:variant>
        <vt:i4>-1</vt:i4>
      </vt:variant>
      <vt:variant>
        <vt:i4>1192</vt:i4>
      </vt:variant>
      <vt:variant>
        <vt:i4>1</vt:i4>
      </vt:variant>
      <vt:variant>
        <vt:lpwstr>800px-KocatepeMosque</vt:lpwstr>
      </vt:variant>
      <vt:variant>
        <vt:lpwstr/>
      </vt:variant>
      <vt:variant>
        <vt:i4>4456470</vt:i4>
      </vt:variant>
      <vt:variant>
        <vt:i4>-1</vt:i4>
      </vt:variant>
      <vt:variant>
        <vt:i4>1193</vt:i4>
      </vt:variant>
      <vt:variant>
        <vt:i4>1</vt:i4>
      </vt:variant>
      <vt:variant>
        <vt:lpwstr>ankaraoverwievV1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Raheleh Ahadpour</dc:creator>
  <cp:lastModifiedBy>Ludivine Maitre Wicki</cp:lastModifiedBy>
  <cp:revision>2</cp:revision>
  <cp:lastPrinted>2015-09-18T19:26:00Z</cp:lastPrinted>
  <dcterms:created xsi:type="dcterms:W3CDTF">2015-10-05T14:24:00Z</dcterms:created>
  <dcterms:modified xsi:type="dcterms:W3CDTF">2015-10-05T14:24:00Z</dcterms:modified>
</cp:coreProperties>
</file>