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463" w:rsidRPr="00A96EDF" w:rsidRDefault="00516463" w:rsidP="00516463">
      <w:pPr>
        <w:pStyle w:val="Header1"/>
        <w:jc w:val="center"/>
        <w:rPr>
          <w:rStyle w:val="FITA2"/>
          <w:rFonts w:ascii="Arial Narrow" w:hAnsi="Arial Narrow" w:cs="Arial Bold"/>
          <w:b/>
          <w:sz w:val="28"/>
          <w:szCs w:val="28"/>
        </w:rPr>
      </w:pPr>
      <w:r w:rsidRPr="00A96EDF">
        <w:rPr>
          <w:rStyle w:val="FITA2"/>
          <w:rFonts w:ascii="Arial Narrow" w:hAnsi="Arial Narrow" w:cs="Arial Bold"/>
          <w:b/>
          <w:sz w:val="28"/>
          <w:szCs w:val="28"/>
        </w:rPr>
        <w:t>ARCHERY WORLD CUP, STAGE</w:t>
      </w:r>
      <w:r w:rsidRPr="00A96EDF">
        <w:rPr>
          <w:rStyle w:val="FITA2"/>
          <w:rFonts w:ascii="Arial Narrow" w:hAnsi="Arial Narrow" w:cs="Arial Bold Italic"/>
          <w:b/>
          <w:sz w:val="28"/>
          <w:szCs w:val="28"/>
        </w:rPr>
        <w:t xml:space="preserve"> </w:t>
      </w:r>
      <w:r w:rsidR="00442F30">
        <w:rPr>
          <w:rStyle w:val="FITA2"/>
          <w:rFonts w:ascii="Arial Narrow" w:hAnsi="Arial Narrow" w:cs="Arial Bold Italic"/>
          <w:b/>
          <w:sz w:val="28"/>
          <w:szCs w:val="28"/>
        </w:rPr>
        <w:t>2</w:t>
      </w:r>
    </w:p>
    <w:p w:rsidR="00516463" w:rsidRPr="00A96EDF" w:rsidRDefault="00442F30" w:rsidP="00516463">
      <w:pPr>
        <w:pStyle w:val="Header1"/>
        <w:jc w:val="center"/>
        <w:rPr>
          <w:rFonts w:ascii="Arial Narrow" w:hAnsi="Arial Narrow"/>
          <w:i/>
          <w:sz w:val="28"/>
          <w:szCs w:val="28"/>
        </w:rPr>
      </w:pPr>
      <w:r>
        <w:rPr>
          <w:rStyle w:val="FITA2"/>
          <w:rFonts w:ascii="Arial Narrow" w:hAnsi="Arial Narrow" w:cs="Arial Bold Italic"/>
          <w:b/>
          <w:i/>
          <w:sz w:val="28"/>
          <w:szCs w:val="28"/>
        </w:rPr>
        <w:t>10</w:t>
      </w:r>
      <w:r w:rsidR="009515F1">
        <w:rPr>
          <w:rStyle w:val="FITA2"/>
          <w:rFonts w:ascii="Arial Narrow" w:hAnsi="Arial Narrow" w:cs="Arial Bold Italic"/>
          <w:b/>
          <w:i/>
          <w:sz w:val="28"/>
          <w:szCs w:val="28"/>
        </w:rPr>
        <w:t xml:space="preserve"> </w:t>
      </w:r>
      <w:r w:rsidR="00516463" w:rsidRPr="00A96EDF">
        <w:rPr>
          <w:rStyle w:val="FITA2"/>
          <w:rFonts w:ascii="Arial Narrow" w:hAnsi="Arial Narrow" w:cs="Arial Bold Italic"/>
          <w:b/>
          <w:i/>
          <w:sz w:val="28"/>
          <w:szCs w:val="28"/>
        </w:rPr>
        <w:t>-</w:t>
      </w:r>
      <w:r w:rsidR="009515F1">
        <w:rPr>
          <w:rStyle w:val="FITA2"/>
          <w:rFonts w:ascii="Arial Narrow" w:hAnsi="Arial Narrow" w:cs="Arial Bold Italic"/>
          <w:b/>
          <w:i/>
          <w:sz w:val="28"/>
          <w:szCs w:val="28"/>
        </w:rPr>
        <w:t xml:space="preserve"> </w:t>
      </w:r>
      <w:r w:rsidR="00516463" w:rsidRPr="00A96EDF">
        <w:rPr>
          <w:rStyle w:val="FITA2"/>
          <w:rFonts w:ascii="Arial Narrow" w:hAnsi="Arial Narrow" w:cs="Arial Bold Italic"/>
          <w:b/>
          <w:i/>
          <w:sz w:val="28"/>
          <w:szCs w:val="28"/>
        </w:rPr>
        <w:t>1</w:t>
      </w:r>
      <w:r>
        <w:rPr>
          <w:rStyle w:val="FITA2"/>
          <w:rFonts w:ascii="Arial Narrow" w:hAnsi="Arial Narrow" w:cs="Arial Bold Italic"/>
          <w:b/>
          <w:i/>
          <w:sz w:val="28"/>
          <w:szCs w:val="28"/>
        </w:rPr>
        <w:t>6</w:t>
      </w:r>
      <w:r w:rsidR="00516463" w:rsidRPr="00A96EDF">
        <w:rPr>
          <w:rStyle w:val="FITA2"/>
          <w:rFonts w:ascii="Arial Narrow" w:hAnsi="Arial Narrow" w:cs="Arial Bold Italic"/>
          <w:b/>
          <w:i/>
          <w:sz w:val="28"/>
          <w:szCs w:val="28"/>
        </w:rPr>
        <w:t xml:space="preserve"> </w:t>
      </w:r>
      <w:r w:rsidR="001A4B0B">
        <w:rPr>
          <w:rStyle w:val="FITA2"/>
          <w:rFonts w:ascii="Arial Narrow" w:hAnsi="Arial Narrow" w:cs="Arial Bold Italic"/>
          <w:b/>
          <w:i/>
          <w:sz w:val="28"/>
          <w:szCs w:val="28"/>
        </w:rPr>
        <w:t>May</w:t>
      </w:r>
      <w:r w:rsidR="00516463" w:rsidRPr="00A96EDF">
        <w:rPr>
          <w:rStyle w:val="FITA2"/>
          <w:rFonts w:ascii="Arial Narrow" w:hAnsi="Arial Narrow" w:cs="Arial Bold Italic"/>
          <w:b/>
          <w:i/>
          <w:sz w:val="28"/>
          <w:szCs w:val="28"/>
        </w:rPr>
        <w:t xml:space="preserve"> - Medellin (Colombia)</w:t>
      </w:r>
    </w:p>
    <w:p w:rsidR="00516463" w:rsidRPr="00A96EDF" w:rsidRDefault="009515F1" w:rsidP="00516463">
      <w:pPr>
        <w:pStyle w:val="Header1"/>
        <w:jc w:val="center"/>
        <w:rPr>
          <w:rStyle w:val="FITA2"/>
          <w:rFonts w:ascii="Arial Narrow" w:hAnsi="Arial Narrow" w:cs="Arial Bold Italic"/>
          <w:i/>
          <w:color w:val="BFBFBF"/>
          <w:sz w:val="28"/>
          <w:szCs w:val="28"/>
        </w:rPr>
      </w:pPr>
      <w:r>
        <w:rPr>
          <w:rStyle w:val="FITA2"/>
          <w:rFonts w:ascii="Arial Narrow" w:hAnsi="Arial Narrow" w:cs="Arial Bold Italic"/>
          <w:i/>
          <w:color w:val="BFBFBF"/>
          <w:sz w:val="28"/>
          <w:szCs w:val="28"/>
        </w:rPr>
        <w:t xml:space="preserve">Version </w:t>
      </w:r>
      <w:r w:rsidR="00345F03">
        <w:rPr>
          <w:rStyle w:val="FITA2"/>
          <w:rFonts w:ascii="Arial Narrow" w:hAnsi="Arial Narrow" w:cs="Arial Bold Italic"/>
          <w:i/>
          <w:color w:val="BFBFBF"/>
          <w:sz w:val="28"/>
          <w:szCs w:val="28"/>
        </w:rPr>
        <w:t>1</w:t>
      </w:r>
      <w:r w:rsidR="00C52E67">
        <w:rPr>
          <w:rStyle w:val="FITA2"/>
          <w:rFonts w:ascii="Arial Narrow" w:hAnsi="Arial Narrow" w:cs="Arial Bold Italic"/>
          <w:i/>
          <w:color w:val="BFBFBF"/>
          <w:sz w:val="28"/>
          <w:szCs w:val="28"/>
        </w:rPr>
        <w:t>.</w:t>
      </w:r>
      <w:r w:rsidR="00345F03">
        <w:rPr>
          <w:rStyle w:val="FITA2"/>
          <w:rFonts w:ascii="Arial Narrow" w:hAnsi="Arial Narrow" w:cs="Arial Bold Italic"/>
          <w:i/>
          <w:color w:val="BFBFBF"/>
          <w:sz w:val="28"/>
          <w:szCs w:val="28"/>
        </w:rPr>
        <w:t>0</w:t>
      </w:r>
      <w:r w:rsidR="00516463" w:rsidRPr="00A96EDF">
        <w:rPr>
          <w:rStyle w:val="FITA2"/>
          <w:rFonts w:ascii="Arial Narrow" w:hAnsi="Arial Narrow" w:cs="Arial Bold Italic"/>
          <w:i/>
          <w:color w:val="BFBFBF"/>
          <w:sz w:val="28"/>
          <w:szCs w:val="28"/>
        </w:rPr>
        <w:t xml:space="preserve"> (</w:t>
      </w:r>
      <w:r w:rsidR="00345F03">
        <w:rPr>
          <w:rStyle w:val="FITA2"/>
          <w:rFonts w:ascii="Arial Narrow" w:hAnsi="Arial Narrow" w:cs="Arial Bold Italic"/>
          <w:i/>
          <w:color w:val="BFBFBF"/>
          <w:sz w:val="28"/>
          <w:szCs w:val="28"/>
        </w:rPr>
        <w:t>4</w:t>
      </w:r>
      <w:r w:rsidR="00C52E67">
        <w:rPr>
          <w:rStyle w:val="FITA2"/>
          <w:rFonts w:ascii="Arial Narrow" w:hAnsi="Arial Narrow" w:cs="Arial Bold Italic"/>
          <w:i/>
          <w:color w:val="BFBFBF"/>
          <w:sz w:val="28"/>
          <w:szCs w:val="28"/>
        </w:rPr>
        <w:t xml:space="preserve"> </w:t>
      </w:r>
      <w:r w:rsidR="00345F03">
        <w:rPr>
          <w:rStyle w:val="FITA2"/>
          <w:rFonts w:ascii="Arial Narrow" w:hAnsi="Arial Narrow" w:cs="Arial Bold Italic"/>
          <w:i/>
          <w:color w:val="BFBFBF"/>
          <w:sz w:val="28"/>
          <w:szCs w:val="28"/>
        </w:rPr>
        <w:t xml:space="preserve">January </w:t>
      </w:r>
      <w:r w:rsidR="00516463" w:rsidRPr="00A96EDF">
        <w:rPr>
          <w:rStyle w:val="FITA2"/>
          <w:rFonts w:ascii="Arial Narrow" w:hAnsi="Arial Narrow" w:cs="Arial Bold Italic"/>
          <w:i/>
          <w:color w:val="BFBFBF"/>
          <w:sz w:val="28"/>
          <w:szCs w:val="28"/>
        </w:rPr>
        <w:t>201</w:t>
      </w:r>
      <w:r w:rsidR="00345F03">
        <w:rPr>
          <w:rStyle w:val="FITA2"/>
          <w:rFonts w:ascii="Arial Narrow" w:hAnsi="Arial Narrow" w:cs="Arial Bold Italic"/>
          <w:i/>
          <w:color w:val="BFBFBF"/>
          <w:sz w:val="28"/>
          <w:szCs w:val="28"/>
        </w:rPr>
        <w:t>6</w:t>
      </w:r>
      <w:r w:rsidR="00516463" w:rsidRPr="00A96EDF">
        <w:rPr>
          <w:rStyle w:val="FITA2"/>
          <w:rFonts w:ascii="Arial Narrow" w:hAnsi="Arial Narrow" w:cs="Arial Bold Italic"/>
          <w:i/>
          <w:color w:val="BFBFBF"/>
          <w:sz w:val="28"/>
          <w:szCs w:val="28"/>
        </w:rPr>
        <w:t>)</w:t>
      </w:r>
      <w:bookmarkStart w:id="0" w:name="_GoBack"/>
      <w:bookmarkEnd w:id="0"/>
    </w:p>
    <w:p w:rsidR="00516463" w:rsidRPr="00A96EDF" w:rsidRDefault="00516463" w:rsidP="00516463">
      <w:pPr>
        <w:pStyle w:val="Header1"/>
        <w:rPr>
          <w:rFonts w:ascii="Arial Narrow" w:hAnsi="Arial Narrow"/>
          <w:i/>
          <w:sz w:val="28"/>
          <w:szCs w:val="28"/>
        </w:rPr>
      </w:pPr>
    </w:p>
    <w:p w:rsidR="00516463" w:rsidRPr="00DD3DAE" w:rsidRDefault="00516463" w:rsidP="00516463">
      <w:pPr>
        <w:pStyle w:val="Header1"/>
        <w:jc w:val="center"/>
        <w:rPr>
          <w:rStyle w:val="FITA2"/>
          <w:rFonts w:ascii="Arial Narrow" w:hAnsi="Arial Narrow" w:cs="Arial Bold"/>
          <w:b/>
          <w:i/>
          <w:sz w:val="24"/>
          <w:szCs w:val="24"/>
        </w:rPr>
      </w:pPr>
      <w:r w:rsidRPr="00A96EDF">
        <w:rPr>
          <w:rStyle w:val="FITA2"/>
          <w:rFonts w:ascii="Arial Narrow" w:hAnsi="Arial Narrow" w:cs="Arial Bold"/>
          <w:b/>
          <w:i/>
          <w:sz w:val="28"/>
          <w:szCs w:val="28"/>
        </w:rPr>
        <w:t>TO ALL WORLD ARCHERY MEMBER ASSOCIATIONS</w:t>
      </w:r>
    </w:p>
    <w:p w:rsidR="00516463" w:rsidRPr="00DD3DAE" w:rsidRDefault="00516463" w:rsidP="00516463">
      <w:pPr>
        <w:pStyle w:val="FITAnormal"/>
        <w:jc w:val="center"/>
        <w:rPr>
          <w:rStyle w:val="FITA2"/>
          <w:rFonts w:ascii="Arial Narrow" w:hAnsi="Arial Narrow"/>
          <w:b/>
          <w:i/>
          <w:sz w:val="24"/>
          <w:szCs w:val="24"/>
        </w:rPr>
      </w:pPr>
    </w:p>
    <w:p w:rsidR="00516463" w:rsidRPr="00DD3DAE" w:rsidRDefault="00516463" w:rsidP="00516463">
      <w:pPr>
        <w:pStyle w:val="FITAnormal"/>
        <w:rPr>
          <w:rFonts w:ascii="Arial Narrow" w:hAnsi="Arial Narrow"/>
          <w:color w:val="auto"/>
          <w:sz w:val="24"/>
          <w:szCs w:val="24"/>
        </w:rPr>
      </w:pPr>
    </w:p>
    <w:p w:rsidR="00516463" w:rsidRPr="00C86681" w:rsidRDefault="00516463" w:rsidP="00516463">
      <w:pPr>
        <w:pStyle w:val="FITAnormal"/>
        <w:rPr>
          <w:rFonts w:ascii="Arial Narrow" w:hAnsi="Arial Narrow"/>
          <w:color w:val="auto"/>
          <w:sz w:val="24"/>
          <w:szCs w:val="24"/>
        </w:rPr>
      </w:pPr>
      <w:r w:rsidRPr="00C86681">
        <w:rPr>
          <w:rFonts w:ascii="Arial Narrow" w:hAnsi="Arial Narrow"/>
          <w:color w:val="auto"/>
          <w:sz w:val="24"/>
          <w:szCs w:val="24"/>
        </w:rPr>
        <w:t>Dear President,</w:t>
      </w:r>
    </w:p>
    <w:p w:rsidR="00516463" w:rsidRPr="00C86681" w:rsidRDefault="00516463" w:rsidP="00516463">
      <w:pPr>
        <w:pStyle w:val="FITAnormal"/>
        <w:rPr>
          <w:rFonts w:ascii="Arial Narrow" w:hAnsi="Arial Narrow"/>
          <w:color w:val="auto"/>
          <w:sz w:val="24"/>
          <w:szCs w:val="24"/>
        </w:rPr>
      </w:pPr>
    </w:p>
    <w:p w:rsidR="00516463" w:rsidRPr="00C86681" w:rsidRDefault="00516463" w:rsidP="00516463">
      <w:pPr>
        <w:pStyle w:val="FITAnormal"/>
        <w:rPr>
          <w:rFonts w:ascii="Arial Narrow" w:hAnsi="Arial Narrow" w:cs="Arial"/>
          <w:color w:val="222222"/>
          <w:sz w:val="24"/>
          <w:szCs w:val="24"/>
          <w:shd w:val="clear" w:color="auto" w:fill="FFFFFF"/>
        </w:rPr>
      </w:pPr>
    </w:p>
    <w:p w:rsidR="00516463" w:rsidRPr="00C86681" w:rsidRDefault="00C86681" w:rsidP="00516463">
      <w:pPr>
        <w:pStyle w:val="FITAnormal"/>
        <w:rPr>
          <w:rFonts w:ascii="Arial Narrow" w:hAnsi="Arial Narrow" w:cs="Arial"/>
          <w:color w:val="222222"/>
          <w:sz w:val="24"/>
          <w:szCs w:val="24"/>
          <w:shd w:val="clear" w:color="auto" w:fill="FFFFFF"/>
        </w:rPr>
      </w:pPr>
      <w:r w:rsidRPr="00C86681">
        <w:rPr>
          <w:rFonts w:ascii="Arial Narrow" w:hAnsi="Arial Narrow" w:cs="Arial"/>
          <w:color w:val="222222"/>
          <w:sz w:val="24"/>
          <w:szCs w:val="24"/>
          <w:shd w:val="clear" w:color="auto" w:fill="FFFFFF"/>
        </w:rPr>
        <w:t>As Chair</w:t>
      </w:r>
      <w:r w:rsidR="00516463" w:rsidRPr="00C86681">
        <w:rPr>
          <w:rFonts w:ascii="Arial Narrow" w:hAnsi="Arial Narrow" w:cs="Arial"/>
          <w:color w:val="222222"/>
          <w:sz w:val="24"/>
          <w:szCs w:val="24"/>
          <w:shd w:val="clear" w:color="auto" w:fill="FFFFFF"/>
        </w:rPr>
        <w:t xml:space="preserve"> of the Local Org</w:t>
      </w:r>
      <w:r w:rsidR="001D73B0">
        <w:rPr>
          <w:rFonts w:ascii="Arial Narrow" w:hAnsi="Arial Narrow" w:cs="Arial"/>
          <w:color w:val="222222"/>
          <w:sz w:val="24"/>
          <w:szCs w:val="24"/>
          <w:shd w:val="clear" w:color="auto" w:fill="FFFFFF"/>
        </w:rPr>
        <w:t>anising Committee (LOC) of the 2</w:t>
      </w:r>
      <w:r w:rsidR="001D73B0" w:rsidRPr="001D73B0">
        <w:rPr>
          <w:rFonts w:ascii="Arial Narrow" w:hAnsi="Arial Narrow" w:cs="Arial"/>
          <w:color w:val="222222"/>
          <w:sz w:val="24"/>
          <w:szCs w:val="24"/>
          <w:shd w:val="clear" w:color="auto" w:fill="FFFFFF"/>
          <w:vertAlign w:val="superscript"/>
        </w:rPr>
        <w:t>nd</w:t>
      </w:r>
      <w:r w:rsidR="001D73B0">
        <w:rPr>
          <w:rFonts w:ascii="Arial Narrow" w:hAnsi="Arial Narrow" w:cs="Arial"/>
          <w:color w:val="222222"/>
          <w:sz w:val="24"/>
          <w:szCs w:val="24"/>
          <w:shd w:val="clear" w:color="auto" w:fill="FFFFFF"/>
        </w:rPr>
        <w:t xml:space="preserve"> </w:t>
      </w:r>
      <w:r w:rsidR="00516463" w:rsidRPr="00C86681">
        <w:rPr>
          <w:rFonts w:ascii="Arial Narrow" w:hAnsi="Arial Narrow" w:cs="Arial"/>
          <w:color w:val="222222"/>
          <w:sz w:val="24"/>
          <w:szCs w:val="24"/>
          <w:shd w:val="clear" w:color="auto" w:fill="FFFFFF"/>
        </w:rPr>
        <w:t xml:space="preserve">Stage of the ARCHERY WORLD CUP, </w:t>
      </w:r>
      <w:r w:rsidR="0061006D">
        <w:rPr>
          <w:rFonts w:ascii="Arial Narrow" w:hAnsi="Arial Narrow" w:cs="Arial"/>
          <w:color w:val="222222"/>
          <w:sz w:val="24"/>
          <w:szCs w:val="24"/>
          <w:shd w:val="clear" w:color="auto" w:fill="FFFFFF"/>
        </w:rPr>
        <w:t xml:space="preserve">and the </w:t>
      </w:r>
      <w:r w:rsidR="001D73B0">
        <w:rPr>
          <w:rFonts w:ascii="Arial Narrow" w:hAnsi="Arial Narrow" w:cs="Arial"/>
          <w:color w:val="222222"/>
          <w:sz w:val="24"/>
          <w:szCs w:val="24"/>
          <w:shd w:val="clear" w:color="auto" w:fill="FFFFFF"/>
        </w:rPr>
        <w:t>America</w:t>
      </w:r>
      <w:r w:rsidR="0061006D">
        <w:rPr>
          <w:rFonts w:ascii="Arial Narrow" w:hAnsi="Arial Narrow" w:cs="Arial"/>
          <w:color w:val="222222"/>
          <w:sz w:val="24"/>
          <w:szCs w:val="24"/>
          <w:shd w:val="clear" w:color="auto" w:fill="FFFFFF"/>
        </w:rPr>
        <w:t>s’</w:t>
      </w:r>
      <w:r w:rsidR="001D73B0">
        <w:rPr>
          <w:rFonts w:ascii="Arial Narrow" w:hAnsi="Arial Narrow" w:cs="Arial"/>
          <w:color w:val="222222"/>
          <w:sz w:val="24"/>
          <w:szCs w:val="24"/>
          <w:shd w:val="clear" w:color="auto" w:fill="FFFFFF"/>
        </w:rPr>
        <w:t xml:space="preserve"> Continental Qualifier Tournament (CQT) for the Rio 2016 Olympic Games </w:t>
      </w:r>
      <w:r w:rsidR="00516463" w:rsidRPr="00C86681">
        <w:rPr>
          <w:rFonts w:ascii="Arial Narrow" w:hAnsi="Arial Narrow" w:cs="Arial"/>
          <w:color w:val="222222"/>
          <w:sz w:val="24"/>
          <w:szCs w:val="24"/>
          <w:shd w:val="clear" w:color="auto" w:fill="FFFFFF"/>
        </w:rPr>
        <w:t>to be</w:t>
      </w:r>
      <w:r w:rsidR="009515F1" w:rsidRPr="00C86681">
        <w:rPr>
          <w:rFonts w:ascii="Arial Narrow" w:hAnsi="Arial Narrow" w:cs="Arial"/>
          <w:color w:val="222222"/>
          <w:sz w:val="24"/>
          <w:szCs w:val="24"/>
          <w:shd w:val="clear" w:color="auto" w:fill="FFFFFF"/>
        </w:rPr>
        <w:t xml:space="preserve"> held in Medellin</w:t>
      </w:r>
      <w:r w:rsidRPr="00C86681">
        <w:rPr>
          <w:rFonts w:ascii="Arial Narrow" w:hAnsi="Arial Narrow" w:cs="Arial"/>
          <w:color w:val="222222"/>
          <w:sz w:val="24"/>
          <w:szCs w:val="24"/>
          <w:shd w:val="clear" w:color="auto" w:fill="FFFFFF"/>
        </w:rPr>
        <w:t xml:space="preserve"> </w:t>
      </w:r>
      <w:r w:rsidR="009515F1" w:rsidRPr="00C86681">
        <w:rPr>
          <w:rFonts w:ascii="Arial Narrow" w:hAnsi="Arial Narrow" w:cs="Arial"/>
          <w:color w:val="222222"/>
          <w:sz w:val="24"/>
          <w:szCs w:val="24"/>
          <w:shd w:val="clear" w:color="auto" w:fill="FFFFFF"/>
        </w:rPr>
        <w:t xml:space="preserve">- Colombia on </w:t>
      </w:r>
      <w:r w:rsidR="001D73B0">
        <w:rPr>
          <w:rFonts w:ascii="Arial Narrow" w:hAnsi="Arial Narrow" w:cs="Arial"/>
          <w:color w:val="222222"/>
          <w:sz w:val="24"/>
          <w:szCs w:val="24"/>
          <w:shd w:val="clear" w:color="auto" w:fill="FFFFFF"/>
        </w:rPr>
        <w:t>10</w:t>
      </w:r>
      <w:r w:rsidR="00516463" w:rsidRPr="00C86681">
        <w:rPr>
          <w:rFonts w:ascii="Arial Narrow" w:hAnsi="Arial Narrow" w:cs="Arial"/>
          <w:color w:val="222222"/>
          <w:sz w:val="24"/>
          <w:szCs w:val="24"/>
          <w:shd w:val="clear" w:color="auto" w:fill="FFFFFF"/>
        </w:rPr>
        <w:t>-1</w:t>
      </w:r>
      <w:r w:rsidR="001D73B0">
        <w:rPr>
          <w:rFonts w:ascii="Arial Narrow" w:hAnsi="Arial Narrow" w:cs="Arial"/>
          <w:color w:val="222222"/>
          <w:sz w:val="24"/>
          <w:szCs w:val="24"/>
          <w:shd w:val="clear" w:color="auto" w:fill="FFFFFF"/>
        </w:rPr>
        <w:t>6</w:t>
      </w:r>
      <w:r w:rsidR="00516463" w:rsidRPr="00C86681">
        <w:rPr>
          <w:rFonts w:ascii="Arial Narrow" w:hAnsi="Arial Narrow" w:cs="Arial"/>
          <w:color w:val="222222"/>
          <w:sz w:val="24"/>
          <w:szCs w:val="24"/>
          <w:shd w:val="clear" w:color="auto" w:fill="FFFFFF"/>
        </w:rPr>
        <w:t xml:space="preserve"> </w:t>
      </w:r>
      <w:r w:rsidR="0061006D">
        <w:rPr>
          <w:rFonts w:ascii="Arial Narrow" w:hAnsi="Arial Narrow" w:cs="Arial"/>
          <w:color w:val="222222"/>
          <w:sz w:val="24"/>
          <w:szCs w:val="24"/>
          <w:shd w:val="clear" w:color="auto" w:fill="FFFFFF"/>
        </w:rPr>
        <w:t>May</w:t>
      </w:r>
      <w:r w:rsidR="00516463" w:rsidRPr="00C86681">
        <w:rPr>
          <w:rFonts w:ascii="Arial Narrow" w:hAnsi="Arial Narrow" w:cs="Arial"/>
          <w:color w:val="222222"/>
          <w:sz w:val="24"/>
          <w:szCs w:val="24"/>
          <w:shd w:val="clear" w:color="auto" w:fill="FFFFFF"/>
        </w:rPr>
        <w:t xml:space="preserve"> 201</w:t>
      </w:r>
      <w:r w:rsidR="001D73B0">
        <w:rPr>
          <w:rFonts w:ascii="Arial Narrow" w:hAnsi="Arial Narrow" w:cs="Arial"/>
          <w:color w:val="222222"/>
          <w:sz w:val="24"/>
          <w:szCs w:val="24"/>
          <w:shd w:val="clear" w:color="auto" w:fill="FFFFFF"/>
        </w:rPr>
        <w:t>6</w:t>
      </w:r>
      <w:r w:rsidRPr="00C86681">
        <w:rPr>
          <w:rFonts w:ascii="Arial Narrow" w:hAnsi="Arial Narrow" w:cs="Arial"/>
          <w:color w:val="222222"/>
          <w:sz w:val="24"/>
          <w:szCs w:val="24"/>
          <w:shd w:val="clear" w:color="auto" w:fill="FFFFFF"/>
        </w:rPr>
        <w:t>,</w:t>
      </w:r>
      <w:r w:rsidR="00516463" w:rsidRPr="00C86681">
        <w:rPr>
          <w:rFonts w:ascii="Arial Narrow" w:hAnsi="Arial Narrow" w:cs="Arial"/>
          <w:color w:val="222222"/>
          <w:sz w:val="24"/>
          <w:szCs w:val="24"/>
          <w:shd w:val="clear" w:color="auto" w:fill="FFFFFF"/>
        </w:rPr>
        <w:t xml:space="preserve"> I would like to invite you all to be part of </w:t>
      </w:r>
      <w:r w:rsidRPr="00C86681">
        <w:rPr>
          <w:rFonts w:ascii="Arial Narrow" w:hAnsi="Arial Narrow" w:cs="Arial"/>
          <w:color w:val="222222"/>
          <w:sz w:val="24"/>
          <w:szCs w:val="24"/>
          <w:shd w:val="clear" w:color="auto" w:fill="FFFFFF"/>
        </w:rPr>
        <w:t xml:space="preserve">one of </w:t>
      </w:r>
      <w:r w:rsidR="00516463" w:rsidRPr="00C86681">
        <w:rPr>
          <w:rFonts w:ascii="Arial Narrow" w:hAnsi="Arial Narrow" w:cs="Arial"/>
          <w:color w:val="222222"/>
          <w:sz w:val="24"/>
          <w:szCs w:val="24"/>
          <w:shd w:val="clear" w:color="auto" w:fill="FFFFFF"/>
        </w:rPr>
        <w:t>the most important Archery event</w:t>
      </w:r>
      <w:r w:rsidRPr="00C86681">
        <w:rPr>
          <w:rFonts w:ascii="Arial Narrow" w:hAnsi="Arial Narrow" w:cs="Arial"/>
          <w:color w:val="222222"/>
          <w:sz w:val="24"/>
          <w:szCs w:val="24"/>
          <w:shd w:val="clear" w:color="auto" w:fill="FFFFFF"/>
        </w:rPr>
        <w:t>s</w:t>
      </w:r>
      <w:r w:rsidR="00516463" w:rsidRPr="00C86681">
        <w:rPr>
          <w:rFonts w:ascii="Arial Narrow" w:hAnsi="Arial Narrow" w:cs="Arial"/>
          <w:color w:val="222222"/>
          <w:sz w:val="24"/>
          <w:szCs w:val="24"/>
          <w:shd w:val="clear" w:color="auto" w:fill="FFFFFF"/>
        </w:rPr>
        <w:t xml:space="preserve"> to take place in the Americas in 201</w:t>
      </w:r>
      <w:r w:rsidR="001D73B0">
        <w:rPr>
          <w:rFonts w:ascii="Arial Narrow" w:hAnsi="Arial Narrow" w:cs="Arial"/>
          <w:color w:val="222222"/>
          <w:sz w:val="24"/>
          <w:szCs w:val="24"/>
          <w:shd w:val="clear" w:color="auto" w:fill="FFFFFF"/>
        </w:rPr>
        <w:t>6</w:t>
      </w:r>
      <w:r w:rsidR="00516463" w:rsidRPr="00C86681">
        <w:rPr>
          <w:rFonts w:ascii="Arial Narrow" w:hAnsi="Arial Narrow" w:cs="Arial"/>
          <w:color w:val="222222"/>
          <w:sz w:val="24"/>
          <w:szCs w:val="24"/>
          <w:shd w:val="clear" w:color="auto" w:fill="FFFFFF"/>
        </w:rPr>
        <w:t xml:space="preserve">. </w:t>
      </w:r>
    </w:p>
    <w:p w:rsidR="00516463" w:rsidRPr="00C4354E" w:rsidRDefault="00516463" w:rsidP="00516463">
      <w:pPr>
        <w:pStyle w:val="FITAnormal"/>
        <w:rPr>
          <w:rFonts w:ascii="Arial Narrow" w:hAnsi="Arial Narrow" w:cs="Arial"/>
          <w:color w:val="222222"/>
          <w:sz w:val="24"/>
          <w:szCs w:val="24"/>
          <w:highlight w:val="yellow"/>
          <w:shd w:val="clear" w:color="auto" w:fill="FFFFFF"/>
        </w:rPr>
      </w:pPr>
    </w:p>
    <w:p w:rsidR="00516463" w:rsidRPr="008C1FD6" w:rsidRDefault="002275E6" w:rsidP="00516463">
      <w:pPr>
        <w:jc w:val="both"/>
        <w:rPr>
          <w:rFonts w:ascii="Arial Narrow" w:hAnsi="Arial Narrow"/>
          <w:sz w:val="24"/>
        </w:rPr>
      </w:pPr>
      <w:r>
        <w:rPr>
          <w:rFonts w:ascii="Arial Narrow" w:hAnsi="Arial Narrow"/>
          <w:sz w:val="24"/>
        </w:rPr>
        <w:t>Medellin is s</w:t>
      </w:r>
      <w:r w:rsidR="00516463" w:rsidRPr="008C1FD6">
        <w:rPr>
          <w:rFonts w:ascii="Arial Narrow" w:hAnsi="Arial Narrow"/>
          <w:sz w:val="24"/>
        </w:rPr>
        <w:t>urrounde</w:t>
      </w:r>
      <w:r w:rsidR="008C1FD6" w:rsidRPr="008C1FD6">
        <w:rPr>
          <w:rFonts w:ascii="Arial Narrow" w:hAnsi="Arial Narrow"/>
          <w:sz w:val="24"/>
        </w:rPr>
        <w:t>d by majestic mountains</w:t>
      </w:r>
      <w:r>
        <w:rPr>
          <w:rFonts w:ascii="Arial Narrow" w:hAnsi="Arial Narrow"/>
          <w:sz w:val="24"/>
        </w:rPr>
        <w:t>.</w:t>
      </w:r>
      <w:r w:rsidR="008C1FD6" w:rsidRPr="008C1FD6">
        <w:rPr>
          <w:rFonts w:ascii="Arial Narrow" w:hAnsi="Arial Narrow"/>
          <w:sz w:val="24"/>
        </w:rPr>
        <w:t xml:space="preserve"> It is </w:t>
      </w:r>
      <w:r w:rsidR="00516463" w:rsidRPr="008C1FD6">
        <w:rPr>
          <w:rFonts w:ascii="Arial Narrow" w:hAnsi="Arial Narrow"/>
          <w:sz w:val="24"/>
        </w:rPr>
        <w:t xml:space="preserve">the country’s second </w:t>
      </w:r>
      <w:r w:rsidR="00037385">
        <w:rPr>
          <w:rFonts w:ascii="Arial Narrow" w:hAnsi="Arial Narrow"/>
          <w:sz w:val="24"/>
        </w:rPr>
        <w:t xml:space="preserve">largest </w:t>
      </w:r>
      <w:r w:rsidR="00516463" w:rsidRPr="008C1FD6">
        <w:rPr>
          <w:rFonts w:ascii="Arial Narrow" w:hAnsi="Arial Narrow"/>
          <w:sz w:val="24"/>
        </w:rPr>
        <w:t>city, in</w:t>
      </w:r>
      <w:r w:rsidR="008C1FD6" w:rsidRPr="008C1FD6">
        <w:rPr>
          <w:rFonts w:ascii="Arial Narrow" w:hAnsi="Arial Narrow"/>
          <w:sz w:val="24"/>
        </w:rPr>
        <w:t>dustrial capital, business cent</w:t>
      </w:r>
      <w:r w:rsidR="00516463" w:rsidRPr="008C1FD6">
        <w:rPr>
          <w:rFonts w:ascii="Arial Narrow" w:hAnsi="Arial Narrow"/>
          <w:sz w:val="24"/>
        </w:rPr>
        <w:t>r</w:t>
      </w:r>
      <w:r w:rsidR="008C1FD6" w:rsidRPr="008C1FD6">
        <w:rPr>
          <w:rFonts w:ascii="Arial Narrow" w:hAnsi="Arial Narrow"/>
          <w:sz w:val="24"/>
        </w:rPr>
        <w:t>e</w:t>
      </w:r>
      <w:r w:rsidR="00516463" w:rsidRPr="008C1FD6">
        <w:rPr>
          <w:rFonts w:ascii="Arial Narrow" w:hAnsi="Arial Narrow"/>
          <w:sz w:val="24"/>
        </w:rPr>
        <w:t xml:space="preserve">, and Colombia’s beating heart of commerce. Through conviction and political will, we have taken on the challenge of transforming Medellin into a city where justice, solidarity and acceptance are paramount.   </w:t>
      </w:r>
    </w:p>
    <w:p w:rsidR="00516463" w:rsidRPr="00C4354E" w:rsidRDefault="00516463" w:rsidP="00516463">
      <w:pPr>
        <w:jc w:val="both"/>
        <w:rPr>
          <w:rFonts w:ascii="Arial Narrow" w:hAnsi="Arial Narrow"/>
          <w:sz w:val="24"/>
          <w:highlight w:val="yellow"/>
        </w:rPr>
      </w:pPr>
    </w:p>
    <w:p w:rsidR="00516463" w:rsidRPr="002275E6" w:rsidRDefault="00516463" w:rsidP="00516463">
      <w:pPr>
        <w:jc w:val="both"/>
        <w:rPr>
          <w:rFonts w:ascii="Arial Narrow" w:hAnsi="Arial Narrow"/>
          <w:sz w:val="24"/>
        </w:rPr>
      </w:pPr>
      <w:r w:rsidRPr="002275E6">
        <w:rPr>
          <w:rFonts w:ascii="Arial Narrow" w:hAnsi="Arial Narrow"/>
          <w:sz w:val="24"/>
        </w:rPr>
        <w:t>The city has a deeply ingrained culture of service based on the friendliness, respect and warmth of its people. Its local government and institutions are fully committed to the city’s development. Its modern infrastructure offers ab</w:t>
      </w:r>
      <w:r w:rsidR="002275E6" w:rsidRPr="002275E6">
        <w:rPr>
          <w:rFonts w:ascii="Arial Narrow" w:hAnsi="Arial Narrow"/>
          <w:sz w:val="24"/>
        </w:rPr>
        <w:t xml:space="preserve">solute comfort when </w:t>
      </w:r>
      <w:r w:rsidRPr="002275E6">
        <w:rPr>
          <w:rFonts w:ascii="Arial Narrow" w:hAnsi="Arial Narrow"/>
          <w:sz w:val="24"/>
        </w:rPr>
        <w:t xml:space="preserve">hosting world class events. </w:t>
      </w:r>
    </w:p>
    <w:p w:rsidR="00516463" w:rsidRPr="00C4354E" w:rsidRDefault="00516463" w:rsidP="00516463">
      <w:pPr>
        <w:jc w:val="both"/>
        <w:rPr>
          <w:rFonts w:ascii="Arial Narrow" w:hAnsi="Arial Narrow"/>
          <w:sz w:val="24"/>
          <w:highlight w:val="yellow"/>
        </w:rPr>
      </w:pPr>
    </w:p>
    <w:p w:rsidR="00516463" w:rsidRPr="00DC671F" w:rsidRDefault="00037385" w:rsidP="00516463">
      <w:pPr>
        <w:jc w:val="both"/>
        <w:rPr>
          <w:rFonts w:ascii="Arial Narrow" w:hAnsi="Arial Narrow"/>
          <w:sz w:val="24"/>
        </w:rPr>
      </w:pPr>
      <w:r>
        <w:rPr>
          <w:rFonts w:ascii="Arial Narrow" w:hAnsi="Arial Narrow"/>
          <w:sz w:val="24"/>
        </w:rPr>
        <w:t>Athletes</w:t>
      </w:r>
      <w:r w:rsidR="00516463" w:rsidRPr="00DC671F">
        <w:rPr>
          <w:rFonts w:ascii="Arial Narrow" w:hAnsi="Arial Narrow"/>
          <w:sz w:val="24"/>
        </w:rPr>
        <w:t xml:space="preserve"> of the world do know that Medellin is also a city where magnificent arc</w:t>
      </w:r>
      <w:r w:rsidR="00DC671F" w:rsidRPr="00DC671F">
        <w:rPr>
          <w:rFonts w:ascii="Arial Narrow" w:hAnsi="Arial Narrow"/>
          <w:sz w:val="24"/>
        </w:rPr>
        <w:t xml:space="preserve">hery events can be staged.  </w:t>
      </w:r>
      <w:r w:rsidR="001D73B0">
        <w:rPr>
          <w:rFonts w:ascii="Arial Narrow" w:hAnsi="Arial Narrow"/>
          <w:sz w:val="24"/>
        </w:rPr>
        <w:t>The past 3 year</w:t>
      </w:r>
      <w:r w:rsidR="0061006D">
        <w:rPr>
          <w:rFonts w:ascii="Arial Narrow" w:hAnsi="Arial Narrow"/>
          <w:sz w:val="24"/>
        </w:rPr>
        <w:t>s</w:t>
      </w:r>
      <w:r w:rsidR="001D73B0">
        <w:rPr>
          <w:rFonts w:ascii="Arial Narrow" w:hAnsi="Arial Narrow"/>
          <w:sz w:val="24"/>
        </w:rPr>
        <w:t xml:space="preserve"> of World Cup stage</w:t>
      </w:r>
      <w:r w:rsidR="00DC671F" w:rsidRPr="00DC671F">
        <w:rPr>
          <w:rFonts w:ascii="Arial Narrow" w:hAnsi="Arial Narrow"/>
          <w:sz w:val="24"/>
        </w:rPr>
        <w:t>s were</w:t>
      </w:r>
      <w:r w:rsidR="00516463" w:rsidRPr="00DC671F">
        <w:rPr>
          <w:rFonts w:ascii="Arial Narrow" w:hAnsi="Arial Narrow"/>
          <w:sz w:val="24"/>
        </w:rPr>
        <w:t xml:space="preserve"> successfully </w:t>
      </w:r>
      <w:r w:rsidR="001D73B0">
        <w:rPr>
          <w:rFonts w:ascii="Arial Narrow" w:hAnsi="Arial Narrow"/>
          <w:sz w:val="24"/>
        </w:rPr>
        <w:t>hosted</w:t>
      </w:r>
      <w:r w:rsidR="00516463" w:rsidRPr="00DC671F">
        <w:rPr>
          <w:rFonts w:ascii="Arial Narrow" w:hAnsi="Arial Narrow"/>
          <w:sz w:val="24"/>
        </w:rPr>
        <w:t xml:space="preserve"> here.</w:t>
      </w:r>
      <w:r w:rsidR="00DC671F" w:rsidRPr="00DC671F">
        <w:rPr>
          <w:rFonts w:ascii="Arial Narrow" w:hAnsi="Arial Narrow"/>
          <w:sz w:val="24"/>
        </w:rPr>
        <w:t xml:space="preserve">  Participants from more than 35</w:t>
      </w:r>
      <w:r w:rsidR="00516463" w:rsidRPr="00DC671F">
        <w:rPr>
          <w:rFonts w:ascii="Arial Narrow" w:hAnsi="Arial Narrow"/>
          <w:sz w:val="24"/>
        </w:rPr>
        <w:t xml:space="preserve"> countries</w:t>
      </w:r>
      <w:r w:rsidR="00DC671F" w:rsidRPr="00DC671F">
        <w:rPr>
          <w:rFonts w:ascii="Arial Narrow" w:hAnsi="Arial Narrow"/>
          <w:sz w:val="24"/>
        </w:rPr>
        <w:t xml:space="preserve"> have</w:t>
      </w:r>
      <w:r w:rsidR="00516463" w:rsidRPr="00DC671F">
        <w:rPr>
          <w:rFonts w:ascii="Arial Narrow" w:hAnsi="Arial Narrow"/>
          <w:sz w:val="24"/>
        </w:rPr>
        <w:t xml:space="preserve"> enjoyed the experience of shooting in our city.  Those who joined us </w:t>
      </w:r>
      <w:r w:rsidR="001D73B0">
        <w:rPr>
          <w:rFonts w:ascii="Arial Narrow" w:hAnsi="Arial Narrow"/>
          <w:sz w:val="24"/>
        </w:rPr>
        <w:t xml:space="preserve">previously </w:t>
      </w:r>
      <w:r w:rsidR="00516463" w:rsidRPr="00DC671F">
        <w:rPr>
          <w:rFonts w:ascii="Arial Narrow" w:hAnsi="Arial Narrow"/>
          <w:sz w:val="24"/>
        </w:rPr>
        <w:t>will certainly want to come back and be our best ambassadors to advertise our 201</w:t>
      </w:r>
      <w:r w:rsidR="001D73B0">
        <w:rPr>
          <w:rFonts w:ascii="Arial Narrow" w:hAnsi="Arial Narrow"/>
          <w:sz w:val="24"/>
        </w:rPr>
        <w:t>6</w:t>
      </w:r>
      <w:r w:rsidR="00516463" w:rsidRPr="00DC671F">
        <w:rPr>
          <w:rFonts w:ascii="Arial Narrow" w:hAnsi="Arial Narrow"/>
          <w:sz w:val="24"/>
        </w:rPr>
        <w:t xml:space="preserve"> Cup among the rest of the </w:t>
      </w:r>
      <w:r>
        <w:rPr>
          <w:rFonts w:ascii="Arial Narrow" w:hAnsi="Arial Narrow"/>
          <w:sz w:val="24"/>
        </w:rPr>
        <w:t>athletes</w:t>
      </w:r>
      <w:r w:rsidR="00516463" w:rsidRPr="00DC671F">
        <w:rPr>
          <w:rFonts w:ascii="Arial Narrow" w:hAnsi="Arial Narrow"/>
          <w:sz w:val="24"/>
        </w:rPr>
        <w:t xml:space="preserve"> of the world.</w:t>
      </w:r>
    </w:p>
    <w:p w:rsidR="00516463" w:rsidRPr="00DC671F" w:rsidRDefault="00516463" w:rsidP="00516463">
      <w:pPr>
        <w:jc w:val="both"/>
        <w:rPr>
          <w:rFonts w:ascii="Arial Narrow" w:hAnsi="Arial Narrow"/>
          <w:sz w:val="24"/>
        </w:rPr>
      </w:pPr>
    </w:p>
    <w:p w:rsidR="00516463" w:rsidRPr="00DC671F" w:rsidRDefault="00516463" w:rsidP="00516463">
      <w:pPr>
        <w:jc w:val="both"/>
        <w:rPr>
          <w:rFonts w:ascii="Arial Narrow" w:hAnsi="Arial Narrow"/>
          <w:sz w:val="24"/>
        </w:rPr>
      </w:pPr>
      <w:r w:rsidRPr="00DC671F">
        <w:rPr>
          <w:rFonts w:ascii="Arial Narrow" w:hAnsi="Arial Narrow"/>
          <w:sz w:val="24"/>
        </w:rPr>
        <w:t xml:space="preserve">Welcome to this amazing city that reinvents itself every day.  Our targets look forward to embracing your arrows, just as our hearts are ready to make your visit unforgettably enjoyable. </w:t>
      </w:r>
    </w:p>
    <w:p w:rsidR="00516463" w:rsidRPr="00C4354E" w:rsidRDefault="00516463" w:rsidP="00516463">
      <w:pPr>
        <w:jc w:val="both"/>
        <w:rPr>
          <w:rFonts w:ascii="Arial Narrow" w:hAnsi="Arial Narrow"/>
          <w:sz w:val="24"/>
          <w:highlight w:val="yellow"/>
        </w:rPr>
      </w:pPr>
    </w:p>
    <w:p w:rsidR="00516463" w:rsidRPr="00DC671F" w:rsidRDefault="00516463" w:rsidP="00516463">
      <w:pPr>
        <w:jc w:val="both"/>
        <w:rPr>
          <w:rFonts w:ascii="Arial Narrow" w:hAnsi="Arial Narrow"/>
          <w:sz w:val="24"/>
        </w:rPr>
      </w:pPr>
    </w:p>
    <w:p w:rsidR="00516463" w:rsidRPr="00DC671F" w:rsidRDefault="00516463" w:rsidP="00516463">
      <w:pPr>
        <w:jc w:val="both"/>
        <w:rPr>
          <w:rFonts w:ascii="Arial Narrow" w:hAnsi="Arial Narrow"/>
          <w:b/>
          <w:i/>
          <w:sz w:val="24"/>
        </w:rPr>
      </w:pPr>
      <w:r w:rsidRPr="00DC671F">
        <w:rPr>
          <w:rFonts w:ascii="Arial Narrow" w:hAnsi="Arial Narrow"/>
          <w:b/>
          <w:i/>
          <w:sz w:val="24"/>
        </w:rPr>
        <w:t>“Come and discover hundreds of reasons to visit and endless excuses to come back”.</w:t>
      </w:r>
    </w:p>
    <w:p w:rsidR="00516463" w:rsidRPr="00C4354E" w:rsidRDefault="00516463" w:rsidP="00516463">
      <w:pPr>
        <w:pStyle w:val="FITAnormal"/>
        <w:rPr>
          <w:rFonts w:ascii="Arial Narrow" w:hAnsi="Arial Narrow" w:cs="Arial"/>
          <w:color w:val="222222"/>
          <w:sz w:val="24"/>
          <w:szCs w:val="24"/>
          <w:highlight w:val="yellow"/>
          <w:shd w:val="clear" w:color="auto" w:fill="FFFFFF"/>
        </w:rPr>
      </w:pPr>
    </w:p>
    <w:p w:rsidR="00516463" w:rsidRPr="00DD3DAE" w:rsidRDefault="00516463" w:rsidP="00516463">
      <w:pPr>
        <w:pStyle w:val="FITAnormal"/>
        <w:rPr>
          <w:rFonts w:ascii="Arial Narrow" w:hAnsi="Arial Narrow" w:cs="Arial"/>
          <w:color w:val="222222"/>
          <w:sz w:val="24"/>
          <w:szCs w:val="24"/>
          <w:shd w:val="clear" w:color="auto" w:fill="FFFFFF"/>
        </w:rPr>
      </w:pPr>
    </w:p>
    <w:p w:rsidR="00516463" w:rsidRPr="00DD3DAE" w:rsidRDefault="00516463" w:rsidP="00516463">
      <w:pPr>
        <w:pStyle w:val="FITAnormal"/>
        <w:rPr>
          <w:rFonts w:ascii="Arial Narrow" w:hAnsi="Arial Narrow"/>
          <w:sz w:val="24"/>
          <w:szCs w:val="24"/>
        </w:rPr>
      </w:pPr>
      <w:r w:rsidRPr="00DD3DAE">
        <w:rPr>
          <w:rFonts w:ascii="Arial Narrow" w:hAnsi="Arial Narrow"/>
          <w:sz w:val="24"/>
          <w:szCs w:val="24"/>
        </w:rPr>
        <w:t>Sincerely yours,</w:t>
      </w:r>
    </w:p>
    <w:p w:rsidR="00516463" w:rsidRPr="00DD3DAE" w:rsidRDefault="00516463" w:rsidP="00516463">
      <w:pPr>
        <w:pStyle w:val="FITAnormal"/>
        <w:rPr>
          <w:rFonts w:ascii="Arial Narrow" w:hAnsi="Arial Narrow"/>
          <w:color w:val="auto"/>
          <w:sz w:val="24"/>
          <w:szCs w:val="24"/>
        </w:rPr>
      </w:pPr>
      <w:r w:rsidRPr="00DD3DAE">
        <w:rPr>
          <w:rFonts w:ascii="Arial Narrow" w:hAnsi="Arial Narrow"/>
          <w:noProof/>
          <w:color w:val="auto"/>
          <w:sz w:val="24"/>
          <w:szCs w:val="24"/>
          <w:lang w:val="en-US" w:eastAsia="en-US"/>
        </w:rPr>
        <w:drawing>
          <wp:anchor distT="0" distB="0" distL="114935" distR="114935" simplePos="0" relativeHeight="251659264" behindDoc="1" locked="0" layoutInCell="1" allowOverlap="1" wp14:anchorId="14C16047" wp14:editId="59973099">
            <wp:simplePos x="0" y="0"/>
            <wp:positionH relativeFrom="column">
              <wp:posOffset>-228600</wp:posOffset>
            </wp:positionH>
            <wp:positionV relativeFrom="paragraph">
              <wp:posOffset>107950</wp:posOffset>
            </wp:positionV>
            <wp:extent cx="2204720" cy="678180"/>
            <wp:effectExtent l="0" t="0" r="508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720" cy="678180"/>
                    </a:xfrm>
                    <a:prstGeom prst="rect">
                      <a:avLst/>
                    </a:prstGeom>
                    <a:solidFill>
                      <a:srgbClr val="FFFFF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b/>
          <w:color w:val="000000"/>
          <w:sz w:val="24"/>
          <w:szCs w:val="24"/>
        </w:rPr>
      </w:pPr>
      <w:r w:rsidRPr="00DD3DAE">
        <w:rPr>
          <w:rFonts w:ascii="Arial Narrow" w:hAnsi="Arial Narrow"/>
          <w:b/>
          <w:color w:val="000000"/>
          <w:sz w:val="24"/>
          <w:szCs w:val="24"/>
        </w:rPr>
        <w:t xml:space="preserve">MARIA EMMA GAVIRIA </w:t>
      </w:r>
    </w:p>
    <w:p w:rsidR="00C00801" w:rsidRDefault="00516463" w:rsidP="00411BEC">
      <w:pPr>
        <w:pStyle w:val="FITAnormal"/>
        <w:rPr>
          <w:rStyle w:val="FITA2"/>
          <w:rFonts w:ascii="Arial Narrow" w:hAnsi="Arial Narrow"/>
          <w:b/>
          <w:sz w:val="24"/>
        </w:rPr>
      </w:pPr>
      <w:r w:rsidRPr="00DD3DAE">
        <w:rPr>
          <w:rFonts w:ascii="Arial Narrow" w:hAnsi="Arial Narrow"/>
          <w:b/>
          <w:color w:val="000000"/>
          <w:sz w:val="24"/>
          <w:szCs w:val="24"/>
        </w:rPr>
        <w:t>World Cup Medellin OC Chairman</w:t>
      </w:r>
      <w:r w:rsidR="00C00801">
        <w:rPr>
          <w:rStyle w:val="FITA2"/>
          <w:rFonts w:ascii="Arial Narrow" w:hAnsi="Arial Narrow"/>
          <w:b/>
          <w:sz w:val="24"/>
        </w:rPr>
        <w:br w:type="page"/>
      </w:r>
    </w:p>
    <w:p w:rsidR="00516463" w:rsidRPr="00DD3DAE" w:rsidRDefault="00516463" w:rsidP="00516463">
      <w:pPr>
        <w:pStyle w:val="FITAnormal"/>
        <w:rPr>
          <w:rStyle w:val="FITA2"/>
          <w:rFonts w:ascii="Arial Narrow" w:hAnsi="Arial Narrow"/>
          <w:b/>
          <w:sz w:val="24"/>
          <w:szCs w:val="24"/>
        </w:rPr>
      </w:pPr>
    </w:p>
    <w:p w:rsidR="00516463" w:rsidRPr="00EA1F0D" w:rsidRDefault="00516463" w:rsidP="00516463">
      <w:pPr>
        <w:pStyle w:val="Header1"/>
        <w:jc w:val="center"/>
        <w:rPr>
          <w:rStyle w:val="FITA2"/>
          <w:rFonts w:ascii="Arial Narrow" w:hAnsi="Arial Narrow" w:cs="Arial Bold"/>
          <w:b/>
          <w:i/>
          <w:sz w:val="28"/>
          <w:szCs w:val="28"/>
        </w:rPr>
      </w:pPr>
      <w:r w:rsidRPr="00EA1F0D">
        <w:rPr>
          <w:rStyle w:val="FITA2"/>
          <w:rFonts w:ascii="Arial Narrow" w:hAnsi="Arial Narrow" w:cs="Arial Bold"/>
          <w:b/>
          <w:i/>
          <w:sz w:val="28"/>
          <w:szCs w:val="28"/>
        </w:rPr>
        <w:t>IMPORTANT DATES</w:t>
      </w: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sz w:val="24"/>
          <w:szCs w:val="24"/>
        </w:rPr>
      </w:pPr>
    </w:p>
    <w:p w:rsidR="00516463" w:rsidRPr="00DD3DAE" w:rsidRDefault="00516463" w:rsidP="00300651">
      <w:pPr>
        <w:pStyle w:val="FITAnormal"/>
        <w:spacing w:line="360" w:lineRule="auto"/>
        <w:rPr>
          <w:rFonts w:ascii="Arial Narrow" w:hAnsi="Arial Narrow"/>
          <w:color w:val="auto"/>
          <w:sz w:val="24"/>
          <w:szCs w:val="24"/>
        </w:rPr>
      </w:pPr>
      <w:r w:rsidRPr="00DD3DAE">
        <w:rPr>
          <w:rFonts w:ascii="Arial Narrow" w:hAnsi="Arial Narrow"/>
          <w:color w:val="auto"/>
          <w:sz w:val="24"/>
          <w:szCs w:val="24"/>
        </w:rPr>
        <w:t xml:space="preserve">Start date for On-line registration </w:t>
      </w:r>
    </w:p>
    <w:p w:rsidR="00516463" w:rsidRPr="00DD3DAE" w:rsidRDefault="00516463" w:rsidP="00300651">
      <w:pPr>
        <w:pStyle w:val="FITAnormal"/>
        <w:spacing w:line="360" w:lineRule="auto"/>
        <w:rPr>
          <w:rFonts w:ascii="Arial Narrow" w:hAnsi="Arial Narrow"/>
          <w:color w:val="auto"/>
          <w:sz w:val="24"/>
          <w:szCs w:val="24"/>
        </w:rPr>
      </w:pPr>
      <w:r w:rsidRPr="00DD3DAE">
        <w:rPr>
          <w:rFonts w:ascii="Arial Narrow" w:hAnsi="Arial Narrow"/>
          <w:color w:val="auto"/>
          <w:sz w:val="24"/>
          <w:szCs w:val="24"/>
        </w:rPr>
        <w:t>(WAREOS</w:t>
      </w:r>
      <w:r w:rsidR="005A0363">
        <w:rPr>
          <w:rFonts w:ascii="Arial Narrow" w:hAnsi="Arial Narrow"/>
          <w:color w:val="auto"/>
          <w:sz w:val="24"/>
          <w:szCs w:val="24"/>
        </w:rPr>
        <w:t xml:space="preserve"> - </w:t>
      </w:r>
      <w:hyperlink r:id="rId9" w:history="1">
        <w:r w:rsidR="00092760" w:rsidRPr="007D5F67">
          <w:rPr>
            <w:rStyle w:val="Hyperlink"/>
            <w:rFonts w:ascii="Arial Narrow" w:hAnsi="Arial Narrow"/>
            <w:sz w:val="24"/>
            <w:szCs w:val="24"/>
          </w:rPr>
          <w:t>http://register.worldarchery.org/</w:t>
        </w:r>
      </w:hyperlink>
      <w:r w:rsidR="005A0363">
        <w:rPr>
          <w:rFonts w:ascii="Arial Narrow" w:hAnsi="Arial Narrow"/>
          <w:color w:val="auto"/>
          <w:sz w:val="24"/>
          <w:szCs w:val="24"/>
        </w:rPr>
        <w:t>)</w:t>
      </w:r>
      <w:r w:rsidR="00092760">
        <w:rPr>
          <w:rFonts w:ascii="Arial Narrow" w:hAnsi="Arial Narrow"/>
          <w:color w:val="auto"/>
          <w:sz w:val="24"/>
          <w:szCs w:val="24"/>
        </w:rPr>
        <w:t xml:space="preserve"> </w:t>
      </w:r>
      <w:r w:rsidR="00972D2E">
        <w:rPr>
          <w:rFonts w:ascii="Arial Narrow" w:hAnsi="Arial Narrow"/>
          <w:color w:val="auto"/>
          <w:sz w:val="24"/>
          <w:szCs w:val="24"/>
        </w:rPr>
        <w:t xml:space="preserve"> </w:t>
      </w:r>
      <w:r w:rsidR="00972D2E">
        <w:rPr>
          <w:rFonts w:ascii="Arial Narrow" w:hAnsi="Arial Narrow"/>
          <w:color w:val="auto"/>
          <w:sz w:val="24"/>
          <w:szCs w:val="24"/>
        </w:rPr>
        <w:tab/>
      </w:r>
      <w:r w:rsidR="00972D2E">
        <w:rPr>
          <w:rFonts w:ascii="Arial Narrow" w:hAnsi="Arial Narrow"/>
          <w:color w:val="auto"/>
          <w:sz w:val="24"/>
          <w:szCs w:val="24"/>
        </w:rPr>
        <w:tab/>
      </w:r>
      <w:r w:rsidR="00972D2E">
        <w:rPr>
          <w:rFonts w:ascii="Arial Narrow" w:hAnsi="Arial Narrow"/>
          <w:color w:val="auto"/>
          <w:sz w:val="24"/>
          <w:szCs w:val="24"/>
        </w:rPr>
        <w:tab/>
      </w:r>
      <w:r w:rsidR="00972D2E">
        <w:rPr>
          <w:rFonts w:ascii="Arial Narrow" w:hAnsi="Arial Narrow"/>
          <w:color w:val="auto"/>
          <w:sz w:val="24"/>
          <w:szCs w:val="24"/>
        </w:rPr>
        <w:tab/>
      </w:r>
      <w:r w:rsidR="004735DD">
        <w:rPr>
          <w:rFonts w:ascii="Arial Narrow" w:hAnsi="Arial Narrow"/>
          <w:color w:val="auto"/>
          <w:sz w:val="24"/>
          <w:szCs w:val="24"/>
        </w:rPr>
        <w:tab/>
      </w:r>
      <w:r w:rsidR="00411BEC">
        <w:rPr>
          <w:rFonts w:ascii="Arial Narrow" w:hAnsi="Arial Narrow"/>
          <w:color w:val="auto"/>
          <w:sz w:val="24"/>
          <w:szCs w:val="24"/>
        </w:rPr>
        <w:t>4</w:t>
      </w:r>
      <w:r w:rsidR="005A0363">
        <w:rPr>
          <w:rFonts w:ascii="Arial Narrow" w:hAnsi="Arial Narrow"/>
          <w:color w:val="auto"/>
          <w:sz w:val="24"/>
          <w:szCs w:val="24"/>
        </w:rPr>
        <w:t xml:space="preserve"> </w:t>
      </w:r>
      <w:r w:rsidR="00411BEC">
        <w:rPr>
          <w:rFonts w:ascii="Arial Narrow" w:hAnsi="Arial Narrow"/>
          <w:color w:val="auto"/>
          <w:sz w:val="24"/>
          <w:szCs w:val="24"/>
        </w:rPr>
        <w:t>January</w:t>
      </w:r>
      <w:r w:rsidR="005A0363">
        <w:rPr>
          <w:rFonts w:ascii="Arial Narrow" w:hAnsi="Arial Narrow"/>
          <w:color w:val="auto"/>
          <w:sz w:val="24"/>
          <w:szCs w:val="24"/>
        </w:rPr>
        <w:t xml:space="preserve"> 201</w:t>
      </w:r>
      <w:r w:rsidR="00411BEC">
        <w:rPr>
          <w:rFonts w:ascii="Arial Narrow" w:hAnsi="Arial Narrow"/>
          <w:color w:val="auto"/>
          <w:sz w:val="24"/>
          <w:szCs w:val="24"/>
        </w:rPr>
        <w:t>6</w:t>
      </w:r>
      <w:r w:rsidRPr="00DD3DAE">
        <w:rPr>
          <w:rFonts w:ascii="Arial Narrow" w:hAnsi="Arial Narrow"/>
          <w:color w:val="auto"/>
          <w:sz w:val="24"/>
          <w:szCs w:val="24"/>
        </w:rPr>
        <w:t xml:space="preserve">  </w:t>
      </w:r>
    </w:p>
    <w:p w:rsidR="00516463" w:rsidRPr="00DD3DAE" w:rsidRDefault="00516463" w:rsidP="00300651">
      <w:pPr>
        <w:pStyle w:val="FITAnormal"/>
        <w:spacing w:line="360" w:lineRule="auto"/>
        <w:rPr>
          <w:rFonts w:ascii="Arial Narrow" w:hAnsi="Arial Narrow"/>
          <w:color w:val="auto"/>
          <w:sz w:val="24"/>
          <w:szCs w:val="24"/>
        </w:rPr>
      </w:pPr>
    </w:p>
    <w:p w:rsidR="00516463" w:rsidRPr="004735DD" w:rsidRDefault="00516463" w:rsidP="00300651">
      <w:pPr>
        <w:pStyle w:val="FITAnormal"/>
        <w:tabs>
          <w:tab w:val="left" w:pos="709"/>
          <w:tab w:val="left" w:pos="5103"/>
        </w:tabs>
        <w:spacing w:line="360" w:lineRule="auto"/>
        <w:rPr>
          <w:rFonts w:ascii="Arial Narrow" w:hAnsi="Arial Narrow"/>
          <w:color w:val="auto"/>
          <w:sz w:val="24"/>
          <w:szCs w:val="24"/>
        </w:rPr>
      </w:pPr>
      <w:r w:rsidRPr="004735DD">
        <w:rPr>
          <w:rFonts w:ascii="Arial Narrow" w:hAnsi="Arial Narrow"/>
          <w:color w:val="auto"/>
          <w:sz w:val="24"/>
          <w:szCs w:val="24"/>
        </w:rPr>
        <w:t>P</w:t>
      </w:r>
      <w:r w:rsidR="00972D2E" w:rsidRPr="004735DD">
        <w:rPr>
          <w:rFonts w:ascii="Arial Narrow" w:hAnsi="Arial Narrow"/>
          <w:color w:val="auto"/>
          <w:sz w:val="24"/>
          <w:szCs w:val="24"/>
        </w:rPr>
        <w:t>reliminary Entries deadline</w:t>
      </w:r>
      <w:r w:rsidR="00972D2E" w:rsidRPr="004735DD">
        <w:rPr>
          <w:rFonts w:ascii="Arial Narrow" w:hAnsi="Arial Narrow"/>
          <w:color w:val="auto"/>
          <w:sz w:val="24"/>
          <w:szCs w:val="24"/>
        </w:rPr>
        <w:tab/>
      </w:r>
      <w:r w:rsidR="00972D2E" w:rsidRPr="004735DD">
        <w:rPr>
          <w:rFonts w:ascii="Arial Narrow" w:hAnsi="Arial Narrow"/>
          <w:color w:val="auto"/>
          <w:sz w:val="24"/>
          <w:szCs w:val="24"/>
        </w:rPr>
        <w:tab/>
      </w:r>
      <w:r w:rsidR="00972D2E" w:rsidRPr="004735DD">
        <w:rPr>
          <w:rFonts w:ascii="Arial Narrow" w:hAnsi="Arial Narrow"/>
          <w:color w:val="auto"/>
          <w:sz w:val="24"/>
          <w:szCs w:val="24"/>
        </w:rPr>
        <w:tab/>
      </w:r>
      <w:r w:rsidR="004735DD" w:rsidRPr="004735DD">
        <w:rPr>
          <w:rFonts w:ascii="Arial Narrow" w:hAnsi="Arial Narrow"/>
          <w:color w:val="auto"/>
          <w:sz w:val="24"/>
          <w:szCs w:val="24"/>
        </w:rPr>
        <w:tab/>
      </w:r>
      <w:r w:rsidR="00411BEC">
        <w:rPr>
          <w:rFonts w:ascii="Arial Narrow" w:hAnsi="Arial Narrow"/>
          <w:color w:val="auto"/>
          <w:sz w:val="24"/>
          <w:szCs w:val="24"/>
        </w:rPr>
        <w:t>10</w:t>
      </w:r>
      <w:r w:rsidRPr="004735DD">
        <w:rPr>
          <w:rFonts w:ascii="Arial Narrow" w:hAnsi="Arial Narrow"/>
          <w:color w:val="auto"/>
          <w:sz w:val="24"/>
          <w:szCs w:val="24"/>
        </w:rPr>
        <w:t xml:space="preserve"> </w:t>
      </w:r>
      <w:r w:rsidR="00411BEC">
        <w:rPr>
          <w:rFonts w:ascii="Arial Narrow" w:hAnsi="Arial Narrow"/>
          <w:color w:val="auto"/>
          <w:sz w:val="24"/>
          <w:szCs w:val="24"/>
        </w:rPr>
        <w:t>February</w:t>
      </w:r>
      <w:r w:rsidR="00972D2E" w:rsidRPr="004735DD">
        <w:rPr>
          <w:rFonts w:ascii="Arial Narrow" w:hAnsi="Arial Narrow"/>
          <w:color w:val="auto"/>
          <w:sz w:val="24"/>
          <w:szCs w:val="24"/>
        </w:rPr>
        <w:t xml:space="preserve"> 201</w:t>
      </w:r>
      <w:r w:rsidR="00411BEC">
        <w:rPr>
          <w:rFonts w:ascii="Arial Narrow" w:hAnsi="Arial Narrow"/>
          <w:color w:val="auto"/>
          <w:sz w:val="24"/>
          <w:szCs w:val="24"/>
        </w:rPr>
        <w:t>6</w:t>
      </w:r>
    </w:p>
    <w:p w:rsidR="00516463" w:rsidRPr="004735DD" w:rsidRDefault="00DC671F" w:rsidP="00300651">
      <w:pPr>
        <w:pStyle w:val="FITAnormal"/>
        <w:tabs>
          <w:tab w:val="left" w:pos="709"/>
          <w:tab w:val="left" w:pos="5103"/>
        </w:tabs>
        <w:spacing w:line="360" w:lineRule="auto"/>
        <w:rPr>
          <w:rFonts w:ascii="Arial Narrow" w:hAnsi="Arial Narrow"/>
          <w:color w:val="auto"/>
          <w:sz w:val="24"/>
          <w:szCs w:val="24"/>
        </w:rPr>
      </w:pPr>
      <w:r w:rsidRPr="004735DD">
        <w:rPr>
          <w:rFonts w:ascii="Arial Narrow" w:hAnsi="Arial Narrow"/>
          <w:color w:val="auto"/>
          <w:sz w:val="24"/>
          <w:szCs w:val="24"/>
        </w:rPr>
        <w:t>Final Entries deadline</w:t>
      </w:r>
      <w:r w:rsidRPr="004735DD">
        <w:rPr>
          <w:rFonts w:ascii="Arial Narrow" w:hAnsi="Arial Narrow"/>
          <w:color w:val="auto"/>
          <w:sz w:val="24"/>
          <w:szCs w:val="24"/>
        </w:rPr>
        <w:tab/>
      </w:r>
      <w:r w:rsidRPr="004735DD">
        <w:rPr>
          <w:rFonts w:ascii="Arial Narrow" w:hAnsi="Arial Narrow"/>
          <w:color w:val="auto"/>
          <w:sz w:val="24"/>
          <w:szCs w:val="24"/>
        </w:rPr>
        <w:tab/>
      </w:r>
      <w:r w:rsidRPr="004735DD">
        <w:rPr>
          <w:rFonts w:ascii="Arial Narrow" w:hAnsi="Arial Narrow"/>
          <w:color w:val="auto"/>
          <w:sz w:val="24"/>
          <w:szCs w:val="24"/>
        </w:rPr>
        <w:tab/>
      </w:r>
      <w:r w:rsidR="004735DD" w:rsidRPr="004735DD">
        <w:rPr>
          <w:rFonts w:ascii="Arial Narrow" w:hAnsi="Arial Narrow"/>
          <w:color w:val="auto"/>
          <w:sz w:val="24"/>
          <w:szCs w:val="24"/>
        </w:rPr>
        <w:tab/>
      </w:r>
      <w:r w:rsidR="00416789">
        <w:rPr>
          <w:rFonts w:ascii="Arial Narrow" w:hAnsi="Arial Narrow"/>
          <w:color w:val="auto"/>
          <w:sz w:val="24"/>
          <w:szCs w:val="24"/>
        </w:rPr>
        <w:t>1</w:t>
      </w:r>
      <w:r w:rsidR="00411BEC">
        <w:rPr>
          <w:rFonts w:ascii="Arial Narrow" w:hAnsi="Arial Narrow"/>
          <w:color w:val="auto"/>
          <w:sz w:val="24"/>
          <w:szCs w:val="24"/>
        </w:rPr>
        <w:t>9</w:t>
      </w:r>
      <w:r w:rsidR="00972D2E" w:rsidRPr="004735DD">
        <w:rPr>
          <w:rFonts w:ascii="Arial Narrow" w:hAnsi="Arial Narrow"/>
          <w:color w:val="auto"/>
          <w:sz w:val="24"/>
          <w:szCs w:val="24"/>
        </w:rPr>
        <w:t xml:space="preserve"> A</w:t>
      </w:r>
      <w:r w:rsidR="00411BEC">
        <w:rPr>
          <w:rFonts w:ascii="Arial Narrow" w:hAnsi="Arial Narrow"/>
          <w:color w:val="auto"/>
          <w:sz w:val="24"/>
          <w:szCs w:val="24"/>
        </w:rPr>
        <w:t>pril</w:t>
      </w:r>
      <w:r w:rsidR="00516463" w:rsidRPr="004735DD">
        <w:rPr>
          <w:rFonts w:ascii="Arial Narrow" w:hAnsi="Arial Narrow"/>
          <w:color w:val="auto"/>
          <w:sz w:val="24"/>
          <w:szCs w:val="24"/>
        </w:rPr>
        <w:t xml:space="preserve"> 201</w:t>
      </w:r>
      <w:r w:rsidR="00411BEC">
        <w:rPr>
          <w:rFonts w:ascii="Arial Narrow" w:hAnsi="Arial Narrow"/>
          <w:color w:val="auto"/>
          <w:sz w:val="24"/>
          <w:szCs w:val="24"/>
        </w:rPr>
        <w:t>6</w:t>
      </w:r>
    </w:p>
    <w:p w:rsidR="00516463" w:rsidRPr="004735DD" w:rsidRDefault="00516463" w:rsidP="00300651">
      <w:pPr>
        <w:pStyle w:val="FITAnormal"/>
        <w:tabs>
          <w:tab w:val="left" w:pos="709"/>
        </w:tabs>
        <w:spacing w:line="360" w:lineRule="auto"/>
        <w:rPr>
          <w:rFonts w:ascii="Arial Narrow" w:hAnsi="Arial Narrow"/>
          <w:color w:val="auto"/>
          <w:sz w:val="24"/>
          <w:szCs w:val="24"/>
        </w:rPr>
      </w:pPr>
    </w:p>
    <w:p w:rsidR="005A0363" w:rsidRPr="00015E80" w:rsidRDefault="00516463" w:rsidP="00300651">
      <w:pPr>
        <w:pStyle w:val="FITAnormal"/>
        <w:tabs>
          <w:tab w:val="left" w:pos="709"/>
        </w:tabs>
        <w:spacing w:line="360" w:lineRule="auto"/>
        <w:rPr>
          <w:rFonts w:ascii="Arial Narrow" w:hAnsi="Arial Narrow"/>
          <w:color w:val="auto"/>
          <w:sz w:val="24"/>
          <w:szCs w:val="24"/>
        </w:rPr>
      </w:pPr>
      <w:r w:rsidRPr="00015E80">
        <w:rPr>
          <w:rFonts w:ascii="Arial Narrow" w:hAnsi="Arial Narrow"/>
          <w:color w:val="auto"/>
          <w:sz w:val="24"/>
          <w:szCs w:val="24"/>
        </w:rPr>
        <w:t>Preliminary Accomm</w:t>
      </w:r>
      <w:r w:rsidR="00972D2E" w:rsidRPr="00015E80">
        <w:rPr>
          <w:rFonts w:ascii="Arial Narrow" w:hAnsi="Arial Narrow"/>
          <w:color w:val="auto"/>
          <w:sz w:val="24"/>
          <w:szCs w:val="24"/>
        </w:rPr>
        <w:t xml:space="preserve">odation Reservation </w:t>
      </w:r>
      <w:r w:rsidR="004735DD" w:rsidRPr="00015E80">
        <w:rPr>
          <w:rFonts w:ascii="Arial Narrow" w:hAnsi="Arial Narrow"/>
          <w:color w:val="auto"/>
          <w:sz w:val="24"/>
          <w:szCs w:val="24"/>
        </w:rPr>
        <w:t>deadline</w:t>
      </w:r>
      <w:r w:rsidR="00972D2E" w:rsidRPr="00015E80">
        <w:rPr>
          <w:rFonts w:ascii="Arial Narrow" w:hAnsi="Arial Narrow"/>
          <w:color w:val="auto"/>
          <w:sz w:val="24"/>
          <w:szCs w:val="24"/>
        </w:rPr>
        <w:tab/>
      </w:r>
      <w:r w:rsidR="004735DD" w:rsidRPr="00015E80">
        <w:rPr>
          <w:rFonts w:ascii="Arial Narrow" w:hAnsi="Arial Narrow"/>
          <w:color w:val="auto"/>
          <w:sz w:val="24"/>
          <w:szCs w:val="24"/>
        </w:rPr>
        <w:tab/>
      </w:r>
      <w:r w:rsidR="00972D2E" w:rsidRPr="00015E80">
        <w:rPr>
          <w:rFonts w:ascii="Arial Narrow" w:hAnsi="Arial Narrow"/>
          <w:color w:val="auto"/>
          <w:sz w:val="24"/>
          <w:szCs w:val="24"/>
        </w:rPr>
        <w:tab/>
      </w:r>
      <w:r w:rsidR="00411BEC" w:rsidRPr="00015E80">
        <w:rPr>
          <w:rFonts w:ascii="Arial Narrow" w:hAnsi="Arial Narrow"/>
          <w:color w:val="auto"/>
          <w:sz w:val="24"/>
          <w:szCs w:val="24"/>
        </w:rPr>
        <w:t>10 February</w:t>
      </w:r>
      <w:r w:rsidRPr="00015E80">
        <w:rPr>
          <w:rFonts w:ascii="Arial Narrow" w:hAnsi="Arial Narrow"/>
          <w:color w:val="auto"/>
          <w:sz w:val="24"/>
          <w:szCs w:val="24"/>
        </w:rPr>
        <w:t xml:space="preserve"> 201</w:t>
      </w:r>
      <w:r w:rsidR="00411BEC" w:rsidRPr="00015E80">
        <w:rPr>
          <w:rFonts w:ascii="Arial Narrow" w:hAnsi="Arial Narrow"/>
          <w:color w:val="auto"/>
          <w:sz w:val="24"/>
          <w:szCs w:val="24"/>
        </w:rPr>
        <w:t>6</w:t>
      </w:r>
    </w:p>
    <w:p w:rsidR="00516463" w:rsidRPr="00015E80" w:rsidRDefault="00516463" w:rsidP="00300651">
      <w:pPr>
        <w:pStyle w:val="FITAnormal"/>
        <w:tabs>
          <w:tab w:val="left" w:pos="709"/>
        </w:tabs>
        <w:spacing w:line="360" w:lineRule="auto"/>
        <w:rPr>
          <w:rFonts w:ascii="Arial Narrow" w:hAnsi="Arial Narrow"/>
          <w:color w:val="auto"/>
          <w:sz w:val="24"/>
          <w:szCs w:val="24"/>
        </w:rPr>
      </w:pPr>
      <w:r w:rsidRPr="00015E80">
        <w:rPr>
          <w:rFonts w:ascii="Arial Narrow" w:hAnsi="Arial Narrow"/>
          <w:color w:val="auto"/>
          <w:sz w:val="24"/>
          <w:szCs w:val="24"/>
        </w:rPr>
        <w:t>Final Accommodati</w:t>
      </w:r>
      <w:r w:rsidR="00972D2E" w:rsidRPr="00015E80">
        <w:rPr>
          <w:rFonts w:ascii="Arial Narrow" w:hAnsi="Arial Narrow"/>
          <w:color w:val="auto"/>
          <w:sz w:val="24"/>
          <w:szCs w:val="24"/>
        </w:rPr>
        <w:t xml:space="preserve">on Reservation </w:t>
      </w:r>
      <w:r w:rsidR="004735DD" w:rsidRPr="00015E80">
        <w:rPr>
          <w:rFonts w:ascii="Arial Narrow" w:hAnsi="Arial Narrow"/>
          <w:color w:val="auto"/>
          <w:sz w:val="24"/>
          <w:szCs w:val="24"/>
        </w:rPr>
        <w:t>deadline</w:t>
      </w:r>
      <w:r w:rsidR="00972D2E" w:rsidRPr="00015E80">
        <w:rPr>
          <w:rFonts w:ascii="Arial Narrow" w:hAnsi="Arial Narrow"/>
          <w:color w:val="auto"/>
          <w:sz w:val="24"/>
          <w:szCs w:val="24"/>
        </w:rPr>
        <w:tab/>
      </w:r>
      <w:r w:rsidR="00972D2E" w:rsidRPr="00015E80">
        <w:rPr>
          <w:rFonts w:ascii="Arial Narrow" w:hAnsi="Arial Narrow"/>
          <w:color w:val="auto"/>
          <w:sz w:val="24"/>
          <w:szCs w:val="24"/>
        </w:rPr>
        <w:tab/>
      </w:r>
      <w:r w:rsidR="00972D2E" w:rsidRPr="00015E80">
        <w:rPr>
          <w:rFonts w:ascii="Arial Narrow" w:hAnsi="Arial Narrow"/>
          <w:color w:val="auto"/>
          <w:sz w:val="24"/>
          <w:szCs w:val="24"/>
        </w:rPr>
        <w:tab/>
      </w:r>
      <w:r w:rsidR="00972D2E" w:rsidRPr="00015E80">
        <w:rPr>
          <w:rFonts w:ascii="Arial Narrow" w:hAnsi="Arial Narrow"/>
          <w:color w:val="auto"/>
          <w:sz w:val="24"/>
          <w:szCs w:val="24"/>
        </w:rPr>
        <w:tab/>
      </w:r>
      <w:r w:rsidR="004735DD" w:rsidRPr="00015E80">
        <w:rPr>
          <w:rFonts w:ascii="Arial Narrow" w:hAnsi="Arial Narrow"/>
          <w:color w:val="auto"/>
          <w:sz w:val="24"/>
          <w:szCs w:val="24"/>
        </w:rPr>
        <w:tab/>
      </w:r>
      <w:r w:rsidR="00411BEC" w:rsidRPr="00015E80">
        <w:rPr>
          <w:rFonts w:ascii="Arial Narrow" w:hAnsi="Arial Narrow"/>
          <w:color w:val="auto"/>
          <w:sz w:val="24"/>
          <w:szCs w:val="24"/>
        </w:rPr>
        <w:t>9 April</w:t>
      </w:r>
      <w:r w:rsidR="00972D2E" w:rsidRPr="00015E80">
        <w:rPr>
          <w:rFonts w:ascii="Arial Narrow" w:hAnsi="Arial Narrow"/>
          <w:color w:val="auto"/>
          <w:sz w:val="24"/>
          <w:szCs w:val="24"/>
        </w:rPr>
        <w:t xml:space="preserve"> </w:t>
      </w:r>
      <w:r w:rsidR="005A0363" w:rsidRPr="00015E80">
        <w:rPr>
          <w:rFonts w:ascii="Arial Narrow" w:hAnsi="Arial Narrow"/>
          <w:color w:val="auto"/>
          <w:sz w:val="24"/>
          <w:szCs w:val="24"/>
        </w:rPr>
        <w:t>201</w:t>
      </w:r>
      <w:r w:rsidR="00411BEC" w:rsidRPr="00015E80">
        <w:rPr>
          <w:rFonts w:ascii="Arial Narrow" w:hAnsi="Arial Narrow"/>
          <w:color w:val="auto"/>
          <w:sz w:val="24"/>
          <w:szCs w:val="24"/>
        </w:rPr>
        <w:t>6</w:t>
      </w:r>
    </w:p>
    <w:p w:rsidR="004735DD" w:rsidRPr="00015E80" w:rsidRDefault="004735DD" w:rsidP="00300651">
      <w:pPr>
        <w:pStyle w:val="FITAnormal"/>
        <w:tabs>
          <w:tab w:val="left" w:pos="709"/>
        </w:tabs>
        <w:spacing w:line="360" w:lineRule="auto"/>
        <w:rPr>
          <w:rFonts w:ascii="Arial Narrow" w:hAnsi="Arial Narrow"/>
          <w:color w:val="auto"/>
          <w:sz w:val="24"/>
          <w:szCs w:val="24"/>
        </w:rPr>
      </w:pPr>
      <w:r w:rsidRPr="00015E80">
        <w:rPr>
          <w:rFonts w:ascii="Arial Narrow" w:hAnsi="Arial Narrow"/>
          <w:color w:val="auto"/>
          <w:sz w:val="24"/>
          <w:szCs w:val="24"/>
        </w:rPr>
        <w:t>Final Accommodation payment deadline</w:t>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00411BEC" w:rsidRPr="00015E80">
        <w:rPr>
          <w:rFonts w:ascii="Arial Narrow" w:hAnsi="Arial Narrow"/>
          <w:color w:val="auto"/>
          <w:sz w:val="24"/>
          <w:szCs w:val="24"/>
        </w:rPr>
        <w:t>9 April</w:t>
      </w:r>
      <w:r w:rsidRPr="00015E80">
        <w:rPr>
          <w:rFonts w:ascii="Arial Narrow" w:hAnsi="Arial Narrow"/>
          <w:color w:val="auto"/>
          <w:sz w:val="24"/>
          <w:szCs w:val="24"/>
        </w:rPr>
        <w:t xml:space="preserve"> 201</w:t>
      </w:r>
      <w:r w:rsidR="00411BEC" w:rsidRPr="00015E80">
        <w:rPr>
          <w:rFonts w:ascii="Arial Narrow" w:hAnsi="Arial Narrow"/>
          <w:color w:val="auto"/>
          <w:sz w:val="24"/>
          <w:szCs w:val="24"/>
        </w:rPr>
        <w:t>6</w:t>
      </w:r>
    </w:p>
    <w:p w:rsidR="00516463" w:rsidRPr="00411BEC" w:rsidRDefault="00516463" w:rsidP="00300651">
      <w:pPr>
        <w:pStyle w:val="FITAnormal"/>
        <w:tabs>
          <w:tab w:val="left" w:pos="709"/>
        </w:tabs>
        <w:spacing w:line="360" w:lineRule="auto"/>
        <w:rPr>
          <w:rFonts w:ascii="Arial Narrow" w:hAnsi="Arial Narrow"/>
          <w:color w:val="auto"/>
          <w:sz w:val="24"/>
          <w:szCs w:val="24"/>
          <w:highlight w:val="yellow"/>
        </w:rPr>
      </w:pPr>
    </w:p>
    <w:p w:rsidR="00516463" w:rsidRPr="00015E80" w:rsidRDefault="00516463" w:rsidP="00300651">
      <w:pPr>
        <w:pStyle w:val="FITAnormal"/>
        <w:tabs>
          <w:tab w:val="left" w:pos="709"/>
        </w:tabs>
        <w:spacing w:line="360" w:lineRule="auto"/>
        <w:rPr>
          <w:rFonts w:ascii="Arial Narrow" w:hAnsi="Arial Narrow"/>
          <w:sz w:val="24"/>
          <w:szCs w:val="24"/>
        </w:rPr>
      </w:pPr>
      <w:r w:rsidRPr="00015E80">
        <w:rPr>
          <w:rFonts w:ascii="Arial Narrow" w:hAnsi="Arial Narrow"/>
          <w:color w:val="auto"/>
          <w:sz w:val="24"/>
          <w:szCs w:val="24"/>
        </w:rPr>
        <w:t>Entry Fee Payment deadline</w:t>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004735DD" w:rsidRPr="00015E80">
        <w:rPr>
          <w:rFonts w:ascii="Arial Narrow" w:hAnsi="Arial Narrow"/>
          <w:color w:val="auto"/>
          <w:sz w:val="24"/>
          <w:szCs w:val="24"/>
        </w:rPr>
        <w:tab/>
      </w:r>
      <w:r w:rsidR="00DC671F" w:rsidRPr="00015E80">
        <w:rPr>
          <w:rFonts w:ascii="Arial Narrow" w:hAnsi="Arial Narrow"/>
          <w:sz w:val="24"/>
          <w:szCs w:val="24"/>
        </w:rPr>
        <w:t>9</w:t>
      </w:r>
      <w:r w:rsidR="00972D2E" w:rsidRPr="00015E80">
        <w:rPr>
          <w:rFonts w:ascii="Arial Narrow" w:hAnsi="Arial Narrow"/>
          <w:sz w:val="24"/>
          <w:szCs w:val="24"/>
        </w:rPr>
        <w:t xml:space="preserve"> A</w:t>
      </w:r>
      <w:r w:rsidR="00411BEC" w:rsidRPr="00015E80">
        <w:rPr>
          <w:rFonts w:ascii="Arial Narrow" w:hAnsi="Arial Narrow"/>
          <w:sz w:val="24"/>
          <w:szCs w:val="24"/>
        </w:rPr>
        <w:t>pril</w:t>
      </w:r>
      <w:r w:rsidRPr="00015E80">
        <w:rPr>
          <w:rFonts w:ascii="Arial Narrow" w:hAnsi="Arial Narrow"/>
          <w:sz w:val="24"/>
          <w:szCs w:val="24"/>
        </w:rPr>
        <w:t xml:space="preserve"> 201</w:t>
      </w:r>
      <w:r w:rsidR="00411BEC" w:rsidRPr="00015E80">
        <w:rPr>
          <w:rFonts w:ascii="Arial Narrow" w:hAnsi="Arial Narrow"/>
          <w:sz w:val="24"/>
          <w:szCs w:val="24"/>
        </w:rPr>
        <w:t>6</w:t>
      </w:r>
    </w:p>
    <w:p w:rsidR="00516463" w:rsidRPr="00411BEC" w:rsidRDefault="00516463" w:rsidP="00300651">
      <w:pPr>
        <w:pStyle w:val="FITAnormal"/>
        <w:tabs>
          <w:tab w:val="left" w:pos="709"/>
        </w:tabs>
        <w:spacing w:line="360" w:lineRule="auto"/>
        <w:rPr>
          <w:rFonts w:ascii="Arial Narrow" w:hAnsi="Arial Narrow"/>
          <w:sz w:val="24"/>
          <w:szCs w:val="24"/>
          <w:highlight w:val="yellow"/>
        </w:rPr>
      </w:pPr>
    </w:p>
    <w:p w:rsidR="00516463" w:rsidRPr="00015E80" w:rsidRDefault="00516463" w:rsidP="00300651">
      <w:pPr>
        <w:pStyle w:val="FITAnormal"/>
        <w:tabs>
          <w:tab w:val="left" w:pos="709"/>
        </w:tabs>
        <w:spacing w:line="360" w:lineRule="auto"/>
        <w:rPr>
          <w:rFonts w:ascii="Arial Narrow" w:hAnsi="Arial Narrow"/>
          <w:color w:val="auto"/>
          <w:sz w:val="24"/>
          <w:szCs w:val="24"/>
        </w:rPr>
      </w:pPr>
      <w:r w:rsidRPr="00015E80">
        <w:rPr>
          <w:rFonts w:ascii="Arial Narrow" w:hAnsi="Arial Narrow"/>
          <w:sz w:val="24"/>
          <w:szCs w:val="24"/>
        </w:rPr>
        <w:t xml:space="preserve">Submission of Passport copies to </w:t>
      </w:r>
      <w:r w:rsidRPr="00015E80">
        <w:rPr>
          <w:rFonts w:ascii="Arial Narrow" w:hAnsi="Arial Narrow" w:cs="Arial"/>
          <w:color w:val="222222"/>
          <w:sz w:val="24"/>
          <w:szCs w:val="24"/>
          <w:shd w:val="clear" w:color="auto" w:fill="FFFFFF"/>
        </w:rPr>
        <w:t>Organising</w:t>
      </w:r>
      <w:r w:rsidR="00DC671F" w:rsidRPr="00015E80">
        <w:rPr>
          <w:rFonts w:ascii="Arial Narrow" w:hAnsi="Arial Narrow"/>
          <w:sz w:val="24"/>
          <w:szCs w:val="24"/>
        </w:rPr>
        <w:t xml:space="preserve"> Committee</w:t>
      </w:r>
      <w:r w:rsidR="004735DD" w:rsidRPr="00015E80">
        <w:rPr>
          <w:rFonts w:ascii="Arial Narrow" w:hAnsi="Arial Narrow"/>
          <w:sz w:val="24"/>
          <w:szCs w:val="24"/>
        </w:rPr>
        <w:t xml:space="preserve"> deadline</w:t>
      </w:r>
      <w:r w:rsidR="00DC671F" w:rsidRPr="00015E80">
        <w:rPr>
          <w:rFonts w:ascii="Arial Narrow" w:hAnsi="Arial Narrow"/>
          <w:sz w:val="24"/>
          <w:szCs w:val="24"/>
        </w:rPr>
        <w:t xml:space="preserve"> </w:t>
      </w:r>
      <w:r w:rsidR="00DC671F" w:rsidRPr="00015E80">
        <w:rPr>
          <w:rFonts w:ascii="Arial Narrow" w:hAnsi="Arial Narrow"/>
          <w:sz w:val="24"/>
          <w:szCs w:val="24"/>
        </w:rPr>
        <w:tab/>
        <w:t>1 A</w:t>
      </w:r>
      <w:r w:rsidR="00411BEC" w:rsidRPr="00015E80">
        <w:rPr>
          <w:rFonts w:ascii="Arial Narrow" w:hAnsi="Arial Narrow"/>
          <w:sz w:val="24"/>
          <w:szCs w:val="24"/>
        </w:rPr>
        <w:t>pril</w:t>
      </w:r>
      <w:r w:rsidRPr="00015E80">
        <w:rPr>
          <w:rFonts w:ascii="Arial Narrow" w:hAnsi="Arial Narrow"/>
          <w:sz w:val="24"/>
          <w:szCs w:val="24"/>
        </w:rPr>
        <w:t xml:space="preserve"> 201</w:t>
      </w:r>
      <w:r w:rsidR="00411BEC" w:rsidRPr="00015E80">
        <w:rPr>
          <w:rFonts w:ascii="Arial Narrow" w:hAnsi="Arial Narrow"/>
          <w:sz w:val="24"/>
          <w:szCs w:val="24"/>
        </w:rPr>
        <w:t>6</w:t>
      </w:r>
    </w:p>
    <w:p w:rsidR="00516463" w:rsidRPr="00015E80" w:rsidRDefault="00516463" w:rsidP="00300651">
      <w:pPr>
        <w:pStyle w:val="FITAnormal"/>
        <w:tabs>
          <w:tab w:val="left" w:pos="709"/>
        </w:tabs>
        <w:spacing w:line="360" w:lineRule="auto"/>
        <w:rPr>
          <w:rFonts w:ascii="Arial Narrow" w:hAnsi="Arial Narrow"/>
          <w:color w:val="auto"/>
          <w:sz w:val="24"/>
          <w:szCs w:val="24"/>
        </w:rPr>
      </w:pPr>
    </w:p>
    <w:p w:rsidR="00516463" w:rsidRPr="00DD3DAE" w:rsidRDefault="00516463" w:rsidP="00300651">
      <w:pPr>
        <w:pStyle w:val="FITAnormal"/>
        <w:tabs>
          <w:tab w:val="left" w:pos="709"/>
        </w:tabs>
        <w:spacing w:line="360" w:lineRule="auto"/>
        <w:rPr>
          <w:rFonts w:ascii="Arial Narrow" w:hAnsi="Arial Narrow"/>
          <w:sz w:val="24"/>
          <w:szCs w:val="24"/>
        </w:rPr>
      </w:pPr>
      <w:r w:rsidRPr="00015E80">
        <w:rPr>
          <w:rFonts w:ascii="Arial Narrow" w:hAnsi="Arial Narrow"/>
          <w:sz w:val="24"/>
          <w:szCs w:val="24"/>
        </w:rPr>
        <w:t xml:space="preserve">Submission of </w:t>
      </w:r>
      <w:r w:rsidRPr="00015E80">
        <w:rPr>
          <w:rFonts w:ascii="Arial Narrow" w:hAnsi="Arial Narrow"/>
          <w:color w:val="auto"/>
          <w:sz w:val="24"/>
          <w:szCs w:val="24"/>
        </w:rPr>
        <w:t xml:space="preserve">Transportation Form </w:t>
      </w:r>
      <w:r w:rsidR="004735DD" w:rsidRPr="00015E80">
        <w:rPr>
          <w:rFonts w:ascii="Arial Narrow" w:hAnsi="Arial Narrow"/>
          <w:color w:val="auto"/>
          <w:sz w:val="24"/>
          <w:szCs w:val="24"/>
        </w:rPr>
        <w:t>deadline</w:t>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Pr="00015E80">
        <w:rPr>
          <w:rFonts w:ascii="Arial Narrow" w:hAnsi="Arial Narrow"/>
          <w:color w:val="auto"/>
          <w:sz w:val="24"/>
          <w:szCs w:val="24"/>
        </w:rPr>
        <w:tab/>
      </w:r>
      <w:r w:rsidR="004735DD" w:rsidRPr="00015E80">
        <w:rPr>
          <w:rFonts w:ascii="Arial Narrow" w:hAnsi="Arial Narrow"/>
          <w:color w:val="auto"/>
          <w:sz w:val="24"/>
          <w:szCs w:val="24"/>
        </w:rPr>
        <w:tab/>
      </w:r>
      <w:r w:rsidR="004735DD" w:rsidRPr="00015E80">
        <w:rPr>
          <w:rFonts w:ascii="Arial Narrow" w:hAnsi="Arial Narrow"/>
          <w:sz w:val="24"/>
          <w:szCs w:val="24"/>
        </w:rPr>
        <w:t>9 A</w:t>
      </w:r>
      <w:r w:rsidR="00411BEC" w:rsidRPr="00015E80">
        <w:rPr>
          <w:rFonts w:ascii="Arial Narrow" w:hAnsi="Arial Narrow"/>
          <w:sz w:val="24"/>
          <w:szCs w:val="24"/>
        </w:rPr>
        <w:t>pril</w:t>
      </w:r>
      <w:r w:rsidRPr="00015E80">
        <w:rPr>
          <w:rFonts w:ascii="Arial Narrow" w:hAnsi="Arial Narrow"/>
          <w:sz w:val="24"/>
          <w:szCs w:val="24"/>
        </w:rPr>
        <w:t xml:space="preserve"> 201</w:t>
      </w:r>
      <w:r w:rsidR="00411BEC" w:rsidRPr="00015E80">
        <w:rPr>
          <w:rFonts w:ascii="Arial Narrow" w:hAnsi="Arial Narrow"/>
          <w:sz w:val="24"/>
          <w:szCs w:val="24"/>
        </w:rPr>
        <w:t>6</w:t>
      </w:r>
    </w:p>
    <w:p w:rsidR="00516463" w:rsidRPr="00DD3DAE" w:rsidRDefault="00516463" w:rsidP="00300651">
      <w:pPr>
        <w:spacing w:line="360" w:lineRule="auto"/>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DD3DAE" w:rsidRDefault="00516463" w:rsidP="00516463">
      <w:pPr>
        <w:rPr>
          <w:rFonts w:ascii="Arial Narrow" w:hAnsi="Arial Narrow"/>
          <w:sz w:val="24"/>
        </w:rPr>
      </w:pPr>
    </w:p>
    <w:p w:rsidR="00516463" w:rsidRPr="00EA1F0D" w:rsidRDefault="00516463" w:rsidP="00516463">
      <w:pPr>
        <w:pStyle w:val="Header1"/>
        <w:jc w:val="center"/>
        <w:rPr>
          <w:rStyle w:val="FITA2"/>
          <w:rFonts w:ascii="Arial Narrow" w:hAnsi="Arial Narrow" w:cs="Arial Bold"/>
          <w:b/>
          <w:i/>
          <w:sz w:val="28"/>
          <w:szCs w:val="28"/>
        </w:rPr>
      </w:pPr>
      <w:r w:rsidRPr="00EA1F0D">
        <w:rPr>
          <w:rStyle w:val="FITA2"/>
          <w:rFonts w:ascii="Arial Narrow" w:hAnsi="Arial Narrow" w:cs="Arial Bold"/>
          <w:b/>
          <w:i/>
          <w:sz w:val="28"/>
          <w:szCs w:val="28"/>
        </w:rPr>
        <w:t>PRELIMINARY PROGRAMME</w:t>
      </w:r>
    </w:p>
    <w:p w:rsidR="00516463" w:rsidRPr="00DD3DAE" w:rsidRDefault="00516463" w:rsidP="00516463">
      <w:pPr>
        <w:rPr>
          <w:rFonts w:ascii="Arial Narrow" w:hAnsi="Arial Narrow"/>
          <w:sz w:val="24"/>
        </w:rPr>
      </w:pPr>
    </w:p>
    <w:p w:rsidR="00516463" w:rsidRPr="00DD3DAE" w:rsidRDefault="00516463" w:rsidP="00516463">
      <w:pPr>
        <w:jc w:val="center"/>
        <w:rPr>
          <w:rFonts w:ascii="Arial Narrow" w:hAnsi="Arial Narrow"/>
          <w:sz w:val="24"/>
        </w:rPr>
      </w:pPr>
    </w:p>
    <w:p w:rsidR="00516463" w:rsidRPr="00DD3DAE" w:rsidRDefault="00516463" w:rsidP="00516463">
      <w:pPr>
        <w:jc w:val="center"/>
        <w:rPr>
          <w:rFonts w:ascii="Arial Narrow" w:hAnsi="Arial Narrow"/>
          <w:sz w:val="24"/>
        </w:rPr>
      </w:pPr>
    </w:p>
    <w:tbl>
      <w:tblPr>
        <w:tblW w:w="9220" w:type="dxa"/>
        <w:tblInd w:w="93" w:type="dxa"/>
        <w:tblLook w:val="04A0" w:firstRow="1" w:lastRow="0" w:firstColumn="1" w:lastColumn="0" w:noHBand="0" w:noVBand="1"/>
      </w:tblPr>
      <w:tblGrid>
        <w:gridCol w:w="1300"/>
        <w:gridCol w:w="7920"/>
      </w:tblGrid>
      <w:tr w:rsidR="00516463" w:rsidRPr="00C4354E" w:rsidTr="000D1D4F">
        <w:trPr>
          <w:trHeight w:val="560"/>
        </w:trPr>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6463" w:rsidRPr="00C4354E" w:rsidRDefault="00C34DAA" w:rsidP="00E008B3">
            <w:pPr>
              <w:tabs>
                <w:tab w:val="clear" w:pos="4050"/>
              </w:tabs>
              <w:suppressAutoHyphens w:val="0"/>
              <w:jc w:val="center"/>
              <w:rPr>
                <w:rFonts w:ascii="Arial Narrow" w:eastAsia="Times New Roman" w:hAnsi="Arial Narrow" w:cs="Times New Roman"/>
                <w:color w:val="auto"/>
                <w:sz w:val="24"/>
                <w:highlight w:val="yellow"/>
                <w:lang w:val="en-US" w:eastAsia="en-US"/>
              </w:rPr>
            </w:pPr>
            <w:r>
              <w:rPr>
                <w:rFonts w:ascii="Arial Narrow" w:eastAsia="Times New Roman" w:hAnsi="Arial Narrow" w:cs="Times New Roman"/>
                <w:color w:val="auto"/>
                <w:sz w:val="24"/>
                <w:lang w:val="en-US" w:eastAsia="en-US"/>
              </w:rPr>
              <w:t>Saturday</w:t>
            </w:r>
            <w:r w:rsidR="00972D2E" w:rsidRPr="00C34DAA">
              <w:rPr>
                <w:rFonts w:ascii="Arial Narrow" w:eastAsia="Times New Roman" w:hAnsi="Arial Narrow" w:cs="Times New Roman"/>
                <w:color w:val="auto"/>
                <w:sz w:val="24"/>
                <w:lang w:val="en-US" w:eastAsia="en-US"/>
              </w:rPr>
              <w:t xml:space="preserve">   </w:t>
            </w:r>
            <w:r w:rsidR="00972D2E" w:rsidRPr="00C34DAA">
              <w:rPr>
                <w:rFonts w:ascii="Arial Narrow" w:eastAsia="Times New Roman" w:hAnsi="Arial Narrow" w:cs="Times New Roman"/>
                <w:color w:val="auto"/>
                <w:sz w:val="24"/>
                <w:lang w:val="en-US" w:eastAsia="en-US"/>
              </w:rPr>
              <w:br/>
            </w:r>
            <w:r w:rsidR="00E008B3">
              <w:rPr>
                <w:rFonts w:ascii="Arial Narrow" w:eastAsia="Times New Roman" w:hAnsi="Arial Narrow" w:cs="Times New Roman"/>
                <w:color w:val="auto"/>
                <w:sz w:val="24"/>
                <w:lang w:val="en-US" w:eastAsia="en-US"/>
              </w:rPr>
              <w:t>7</w:t>
            </w:r>
            <w:r w:rsidR="00972D2E" w:rsidRPr="00C34DAA">
              <w:rPr>
                <w:rFonts w:ascii="Arial Narrow" w:eastAsia="Times New Roman" w:hAnsi="Arial Narrow" w:cs="Times New Roman"/>
                <w:color w:val="auto"/>
                <w:sz w:val="24"/>
                <w:lang w:val="en-US" w:eastAsia="en-US"/>
              </w:rPr>
              <w:t xml:space="preserve"> </w:t>
            </w:r>
            <w:r w:rsidR="00E008B3">
              <w:rPr>
                <w:rFonts w:ascii="Arial Narrow" w:eastAsia="Times New Roman" w:hAnsi="Arial Narrow" w:cs="Times New Roman"/>
                <w:color w:val="auto"/>
                <w:sz w:val="24"/>
                <w:lang w:val="en-US" w:eastAsia="en-US"/>
              </w:rPr>
              <w:t>May</w:t>
            </w:r>
            <w:r w:rsidR="00516463" w:rsidRPr="00C34DAA">
              <w:rPr>
                <w:rFonts w:ascii="Arial Narrow" w:eastAsia="Times New Roman" w:hAnsi="Arial Narrow" w:cs="Times New Roman"/>
                <w:color w:val="auto"/>
                <w:sz w:val="24"/>
                <w:lang w:val="en-US" w:eastAsia="en-US"/>
              </w:rPr>
              <w:t xml:space="preserve"> </w:t>
            </w:r>
            <w:r w:rsidR="00516463" w:rsidRPr="00C34DAA">
              <w:rPr>
                <w:rFonts w:ascii="Arial Narrow" w:eastAsia="Times New Roman" w:hAnsi="Arial Narrow" w:cs="Times New Roman"/>
                <w:color w:val="auto"/>
                <w:sz w:val="24"/>
                <w:lang w:val="en-US" w:eastAsia="en-US"/>
              </w:rPr>
              <w:br/>
              <w:t>or before</w:t>
            </w:r>
          </w:p>
        </w:tc>
        <w:tc>
          <w:tcPr>
            <w:tcW w:w="7920" w:type="dxa"/>
            <w:tcBorders>
              <w:top w:val="single" w:sz="8" w:space="0" w:color="auto"/>
              <w:left w:val="nil"/>
              <w:bottom w:val="nil"/>
              <w:right w:val="single" w:sz="8" w:space="0" w:color="auto"/>
            </w:tcBorders>
            <w:shd w:val="clear" w:color="auto" w:fill="auto"/>
            <w:vAlign w:val="center"/>
            <w:hideMark/>
          </w:tcPr>
          <w:p w:rsidR="00516463" w:rsidRPr="00411BEC" w:rsidRDefault="00516463" w:rsidP="000D1D4F">
            <w:pPr>
              <w:tabs>
                <w:tab w:val="clear" w:pos="4050"/>
              </w:tabs>
              <w:suppressAutoHyphens w:val="0"/>
              <w:jc w:val="both"/>
              <w:rPr>
                <w:rFonts w:ascii="Arial Narrow" w:eastAsia="Times New Roman" w:hAnsi="Arial Narrow" w:cs="Times New Roman"/>
                <w:b/>
                <w:bCs/>
                <w:sz w:val="24"/>
                <w:highlight w:val="yellow"/>
                <w:lang w:val="en-US" w:eastAsia="en-US"/>
              </w:rPr>
            </w:pPr>
            <w:r w:rsidRPr="0061006D">
              <w:rPr>
                <w:rFonts w:ascii="Arial Narrow" w:eastAsia="Times New Roman" w:hAnsi="Arial Narrow" w:cs="Times New Roman"/>
                <w:b/>
                <w:bCs/>
                <w:sz w:val="24"/>
                <w:lang w:val="en-US" w:eastAsia="en-US"/>
              </w:rPr>
              <w:t>PRACTICE IN LOCAL CLUB FACILITIES FROM  9:00 TO 17:00</w:t>
            </w:r>
          </w:p>
        </w:tc>
      </w:tr>
      <w:tr w:rsidR="00516463" w:rsidRPr="00C4354E" w:rsidTr="000D1D4F">
        <w:trPr>
          <w:trHeight w:val="300"/>
        </w:trPr>
        <w:tc>
          <w:tcPr>
            <w:tcW w:w="1300" w:type="dxa"/>
            <w:vMerge/>
            <w:tcBorders>
              <w:top w:val="single" w:sz="8" w:space="0" w:color="auto"/>
              <w:left w:val="single" w:sz="8" w:space="0" w:color="auto"/>
              <w:bottom w:val="single" w:sz="8" w:space="0" w:color="000000"/>
              <w:right w:val="single" w:sz="8"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8" w:space="0" w:color="auto"/>
            </w:tcBorders>
            <w:shd w:val="clear" w:color="auto" w:fill="auto"/>
            <w:vAlign w:val="center"/>
            <w:hideMark/>
          </w:tcPr>
          <w:p w:rsidR="00516463" w:rsidRPr="00770520" w:rsidRDefault="0061006D" w:rsidP="0061006D">
            <w:pPr>
              <w:pStyle w:val="ListParagraph"/>
              <w:tabs>
                <w:tab w:val="clear" w:pos="4050"/>
              </w:tabs>
              <w:suppressAutoHyphens w:val="0"/>
              <w:ind w:left="360"/>
              <w:jc w:val="both"/>
              <w:rPr>
                <w:rFonts w:ascii="Arial Narrow" w:eastAsia="Times New Roman" w:hAnsi="Arial Narrow" w:cs="Times New Roman"/>
                <w:sz w:val="24"/>
                <w:lang w:val="en-US" w:eastAsia="en-US"/>
              </w:rPr>
            </w:pPr>
            <w:r w:rsidRPr="00770520">
              <w:rPr>
                <w:rFonts w:ascii="Arial Narrow" w:eastAsia="Times New Roman" w:hAnsi="Arial Narrow" w:cs="Times New Roman"/>
                <w:sz w:val="24"/>
                <w:lang w:val="en-US" w:eastAsia="en-US"/>
              </w:rPr>
              <w:t>T</w:t>
            </w:r>
            <w:r w:rsidR="00516463" w:rsidRPr="00770520">
              <w:rPr>
                <w:rFonts w:ascii="Arial Narrow" w:eastAsia="Times New Roman" w:hAnsi="Arial Narrow" w:cs="Times New Roman"/>
                <w:sz w:val="24"/>
                <w:lang w:val="en-US" w:eastAsia="en-US"/>
              </w:rPr>
              <w:t xml:space="preserve">here is an additional fee of USD$50 (per person) for early arrival airport transportation. </w:t>
            </w:r>
          </w:p>
        </w:tc>
      </w:tr>
      <w:tr w:rsidR="00516463" w:rsidRPr="00C4354E" w:rsidTr="000D1D4F">
        <w:trPr>
          <w:trHeight w:val="580"/>
        </w:trPr>
        <w:tc>
          <w:tcPr>
            <w:tcW w:w="1300" w:type="dxa"/>
            <w:vMerge/>
            <w:tcBorders>
              <w:top w:val="single" w:sz="8" w:space="0" w:color="auto"/>
              <w:left w:val="single" w:sz="8" w:space="0" w:color="auto"/>
              <w:bottom w:val="single" w:sz="8" w:space="0" w:color="000000"/>
              <w:right w:val="single" w:sz="8"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8" w:space="0" w:color="auto"/>
            </w:tcBorders>
            <w:shd w:val="clear" w:color="auto" w:fill="auto"/>
            <w:vAlign w:val="center"/>
            <w:hideMark/>
          </w:tcPr>
          <w:p w:rsidR="00516463" w:rsidRPr="00770520" w:rsidRDefault="00516463" w:rsidP="000D1D4F">
            <w:pPr>
              <w:pStyle w:val="ListParagraph"/>
              <w:numPr>
                <w:ilvl w:val="0"/>
                <w:numId w:val="18"/>
              </w:numPr>
              <w:tabs>
                <w:tab w:val="clear" w:pos="4050"/>
              </w:tabs>
              <w:suppressAutoHyphens w:val="0"/>
              <w:jc w:val="both"/>
              <w:rPr>
                <w:rFonts w:ascii="Arial Narrow" w:eastAsia="Times New Roman" w:hAnsi="Arial Narrow" w:cs="Times New Roman"/>
                <w:sz w:val="24"/>
                <w:lang w:val="en-US" w:eastAsia="en-US"/>
              </w:rPr>
            </w:pPr>
            <w:r w:rsidRPr="00770520">
              <w:rPr>
                <w:rFonts w:ascii="Arial Narrow" w:eastAsia="Times New Roman" w:hAnsi="Arial Narrow" w:cs="Times New Roman"/>
                <w:sz w:val="24"/>
                <w:lang w:val="en-US" w:eastAsia="en-US"/>
              </w:rPr>
              <w:t>There is an additional fee of USD$15 (per person, per day) for transportation to and from the hotel to the local club practice range.</w:t>
            </w:r>
          </w:p>
        </w:tc>
      </w:tr>
      <w:tr w:rsidR="00516463" w:rsidRPr="00C4354E" w:rsidTr="000D1D4F">
        <w:trPr>
          <w:trHeight w:val="880"/>
        </w:trPr>
        <w:tc>
          <w:tcPr>
            <w:tcW w:w="1300" w:type="dxa"/>
            <w:vMerge/>
            <w:tcBorders>
              <w:top w:val="single" w:sz="8" w:space="0" w:color="auto"/>
              <w:left w:val="single" w:sz="8" w:space="0" w:color="auto"/>
              <w:bottom w:val="single" w:sz="8" w:space="0" w:color="000000"/>
              <w:right w:val="single" w:sz="8"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8" w:space="0" w:color="auto"/>
              <w:right w:val="single" w:sz="8" w:space="0" w:color="auto"/>
            </w:tcBorders>
            <w:shd w:val="clear" w:color="auto" w:fill="auto"/>
            <w:vAlign w:val="center"/>
            <w:hideMark/>
          </w:tcPr>
          <w:p w:rsidR="00DC2A6C" w:rsidRPr="0061006D" w:rsidRDefault="00DC2A6C" w:rsidP="00DC2A6C">
            <w:pPr>
              <w:pStyle w:val="ListParagraph"/>
              <w:numPr>
                <w:ilvl w:val="0"/>
                <w:numId w:val="17"/>
              </w:numPr>
              <w:tabs>
                <w:tab w:val="clear" w:pos="4050"/>
              </w:tabs>
              <w:suppressAutoHyphens w:val="0"/>
              <w:jc w:val="both"/>
              <w:rPr>
                <w:rFonts w:ascii="Arial Narrow" w:eastAsia="Times New Roman" w:hAnsi="Arial Narrow" w:cs="Times New Roman"/>
                <w:sz w:val="24"/>
                <w:lang w:val="en-US" w:eastAsia="en-US"/>
              </w:rPr>
            </w:pPr>
            <w:r w:rsidRPr="0061006D">
              <w:rPr>
                <w:rFonts w:ascii="Arial Narrow" w:eastAsia="Times New Roman" w:hAnsi="Arial Narrow" w:cs="Times New Roman"/>
                <w:sz w:val="24"/>
                <w:lang w:val="en-US" w:eastAsia="en-US"/>
              </w:rPr>
              <w:t xml:space="preserve">Hot buffet breakfast &amp; dinner are included with hotel reservation. Lunch will be served at the practice field.  </w:t>
            </w:r>
          </w:p>
          <w:p w:rsidR="00516463" w:rsidRPr="0061006D" w:rsidRDefault="00516463" w:rsidP="00DC2A6C">
            <w:pPr>
              <w:pStyle w:val="ListParagraph"/>
              <w:tabs>
                <w:tab w:val="clear" w:pos="4050"/>
              </w:tabs>
              <w:suppressAutoHyphens w:val="0"/>
              <w:ind w:left="360"/>
              <w:jc w:val="both"/>
              <w:rPr>
                <w:rFonts w:ascii="Arial Narrow" w:eastAsia="Times New Roman" w:hAnsi="Arial Narrow" w:cs="Times New Roman"/>
                <w:sz w:val="24"/>
                <w:lang w:val="en-US" w:eastAsia="en-US"/>
              </w:rPr>
            </w:pPr>
          </w:p>
        </w:tc>
      </w:tr>
      <w:tr w:rsidR="00516463" w:rsidRPr="00C4354E" w:rsidTr="000D1D4F">
        <w:trPr>
          <w:trHeight w:val="56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63" w:rsidRPr="00C4354E" w:rsidRDefault="00516463" w:rsidP="00972D2E">
            <w:pPr>
              <w:tabs>
                <w:tab w:val="clear" w:pos="4050"/>
              </w:tabs>
              <w:suppressAutoHyphens w:val="0"/>
              <w:jc w:val="center"/>
              <w:rPr>
                <w:rFonts w:ascii="Arial Narrow" w:eastAsia="Times New Roman" w:hAnsi="Arial Narrow" w:cs="Times New Roman"/>
                <w:color w:val="auto"/>
                <w:sz w:val="24"/>
                <w:highlight w:val="yellow"/>
                <w:lang w:val="en-US" w:eastAsia="en-US"/>
              </w:rPr>
            </w:pPr>
            <w:r w:rsidRPr="00C34DAA">
              <w:rPr>
                <w:rFonts w:ascii="Arial Narrow" w:eastAsia="Times New Roman" w:hAnsi="Arial Narrow" w:cs="Times New Roman"/>
                <w:color w:val="auto"/>
                <w:sz w:val="24"/>
                <w:lang w:val="en-US" w:eastAsia="en-US"/>
              </w:rPr>
              <w:t xml:space="preserve">Sunday  </w:t>
            </w:r>
            <w:r w:rsidRPr="00C34DAA">
              <w:rPr>
                <w:rFonts w:ascii="Arial Narrow" w:eastAsia="Times New Roman" w:hAnsi="Arial Narrow" w:cs="Times New Roman"/>
                <w:color w:val="auto"/>
                <w:sz w:val="24"/>
                <w:lang w:val="en-US" w:eastAsia="en-US"/>
              </w:rPr>
              <w:br/>
            </w:r>
            <w:r w:rsidR="00E008B3">
              <w:rPr>
                <w:rFonts w:ascii="Arial Narrow" w:eastAsia="Times New Roman" w:hAnsi="Arial Narrow" w:cs="Times New Roman"/>
                <w:color w:val="auto"/>
                <w:sz w:val="24"/>
                <w:lang w:val="en-US" w:eastAsia="en-US"/>
              </w:rPr>
              <w:t>8 May</w:t>
            </w:r>
          </w:p>
        </w:tc>
        <w:tc>
          <w:tcPr>
            <w:tcW w:w="7920" w:type="dxa"/>
            <w:tcBorders>
              <w:top w:val="single" w:sz="4" w:space="0" w:color="auto"/>
              <w:left w:val="nil"/>
              <w:bottom w:val="nil"/>
              <w:right w:val="single" w:sz="4" w:space="0" w:color="auto"/>
            </w:tcBorders>
            <w:shd w:val="clear" w:color="auto" w:fill="auto"/>
            <w:vAlign w:val="center"/>
            <w:hideMark/>
          </w:tcPr>
          <w:p w:rsidR="00516463" w:rsidRPr="0061006D" w:rsidRDefault="00516463" w:rsidP="000D1D4F">
            <w:pPr>
              <w:tabs>
                <w:tab w:val="clear" w:pos="4050"/>
              </w:tabs>
              <w:suppressAutoHyphens w:val="0"/>
              <w:jc w:val="both"/>
              <w:rPr>
                <w:rFonts w:ascii="Arial Narrow" w:eastAsia="Times New Roman" w:hAnsi="Arial Narrow" w:cs="Times New Roman"/>
                <w:b/>
                <w:bCs/>
                <w:sz w:val="24"/>
                <w:lang w:val="en-US" w:eastAsia="en-US"/>
              </w:rPr>
            </w:pPr>
            <w:r w:rsidRPr="0061006D">
              <w:rPr>
                <w:rFonts w:ascii="Arial Narrow" w:eastAsia="Times New Roman" w:hAnsi="Arial Narrow" w:cs="Times New Roman"/>
                <w:b/>
                <w:bCs/>
                <w:sz w:val="24"/>
                <w:lang w:val="en-US" w:eastAsia="en-US"/>
              </w:rPr>
              <w:t>OFFICIAL ARRIVAL DAY</w:t>
            </w:r>
          </w:p>
        </w:tc>
      </w:tr>
      <w:tr w:rsidR="00516463" w:rsidRPr="00C4354E" w:rsidTr="000D1D4F">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61006D" w:rsidRDefault="00516463" w:rsidP="000D1D4F">
            <w:pPr>
              <w:pStyle w:val="ListParagraph"/>
              <w:numPr>
                <w:ilvl w:val="0"/>
                <w:numId w:val="16"/>
              </w:numPr>
              <w:tabs>
                <w:tab w:val="clear" w:pos="4050"/>
              </w:tabs>
              <w:suppressAutoHyphens w:val="0"/>
              <w:jc w:val="both"/>
              <w:rPr>
                <w:rFonts w:ascii="Arial Narrow" w:eastAsia="Times New Roman" w:hAnsi="Arial Narrow" w:cs="Times New Roman"/>
                <w:sz w:val="24"/>
                <w:lang w:val="en-US" w:eastAsia="en-US"/>
              </w:rPr>
            </w:pPr>
            <w:r w:rsidRPr="0061006D">
              <w:rPr>
                <w:rFonts w:ascii="Arial Narrow" w:eastAsia="Times New Roman" w:hAnsi="Arial Narrow" w:cs="Times New Roman"/>
                <w:sz w:val="24"/>
                <w:lang w:val="en-US" w:eastAsia="en-US"/>
              </w:rPr>
              <w:t>Airport transportation to official hotels is provided without additional cost.</w:t>
            </w:r>
          </w:p>
        </w:tc>
      </w:tr>
      <w:tr w:rsidR="00516463" w:rsidRPr="00C4354E" w:rsidTr="000D1D4F">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61006D" w:rsidRDefault="00516463" w:rsidP="000D1D4F">
            <w:pPr>
              <w:pStyle w:val="ListParagraph"/>
              <w:numPr>
                <w:ilvl w:val="0"/>
                <w:numId w:val="16"/>
              </w:numPr>
              <w:tabs>
                <w:tab w:val="clear" w:pos="4050"/>
              </w:tabs>
              <w:suppressAutoHyphens w:val="0"/>
              <w:jc w:val="both"/>
              <w:rPr>
                <w:rFonts w:ascii="Arial Narrow" w:eastAsia="Times New Roman" w:hAnsi="Arial Narrow" w:cs="Times New Roman"/>
                <w:sz w:val="24"/>
                <w:lang w:val="en-US" w:eastAsia="en-US"/>
              </w:rPr>
            </w:pPr>
            <w:r w:rsidRPr="0061006D">
              <w:rPr>
                <w:rFonts w:ascii="Arial Narrow" w:eastAsia="Times New Roman" w:hAnsi="Arial Narrow" w:cs="Times New Roman"/>
                <w:sz w:val="24"/>
                <w:lang w:val="en-US" w:eastAsia="en-US"/>
              </w:rPr>
              <w:t xml:space="preserve">Local transportation to and from the practice field is provided without additional cost. </w:t>
            </w:r>
          </w:p>
        </w:tc>
      </w:tr>
      <w:tr w:rsidR="00516463" w:rsidRPr="00C4354E" w:rsidTr="000D1D4F">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61006D" w:rsidRDefault="00516463" w:rsidP="000D1D4F">
            <w:pPr>
              <w:pStyle w:val="ListParagraph"/>
              <w:numPr>
                <w:ilvl w:val="0"/>
                <w:numId w:val="16"/>
              </w:numPr>
              <w:tabs>
                <w:tab w:val="clear" w:pos="4050"/>
              </w:tabs>
              <w:suppressAutoHyphens w:val="0"/>
              <w:jc w:val="both"/>
              <w:rPr>
                <w:rFonts w:ascii="Arial Narrow" w:eastAsia="Times New Roman" w:hAnsi="Arial Narrow" w:cs="Times New Roman"/>
                <w:sz w:val="24"/>
                <w:lang w:val="en-US" w:eastAsia="en-US"/>
              </w:rPr>
            </w:pPr>
            <w:r w:rsidRPr="0061006D">
              <w:rPr>
                <w:rFonts w:ascii="Arial Narrow" w:eastAsia="Times New Roman" w:hAnsi="Arial Narrow" w:cs="Times New Roman"/>
                <w:sz w:val="24"/>
                <w:lang w:val="en-US" w:eastAsia="en-US"/>
              </w:rPr>
              <w:t>Practice field is open between 09:00 and 17:00 hrs.</w:t>
            </w:r>
          </w:p>
        </w:tc>
      </w:tr>
      <w:tr w:rsidR="00516463" w:rsidRPr="00C4354E" w:rsidTr="000D1D4F">
        <w:trPr>
          <w:trHeight w:val="58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516463" w:rsidRPr="0061006D" w:rsidRDefault="003112DB" w:rsidP="000D1D4F">
            <w:pPr>
              <w:pStyle w:val="ListParagraph"/>
              <w:numPr>
                <w:ilvl w:val="0"/>
                <w:numId w:val="16"/>
              </w:numPr>
              <w:tabs>
                <w:tab w:val="clear" w:pos="4050"/>
              </w:tabs>
              <w:suppressAutoHyphens w:val="0"/>
              <w:jc w:val="both"/>
              <w:rPr>
                <w:rFonts w:ascii="Arial Narrow" w:eastAsia="Times New Roman" w:hAnsi="Arial Narrow" w:cs="Times New Roman"/>
                <w:sz w:val="24"/>
                <w:lang w:val="en-US" w:eastAsia="en-US"/>
              </w:rPr>
            </w:pPr>
            <w:r w:rsidRPr="0061006D">
              <w:rPr>
                <w:rFonts w:ascii="Arial Narrow" w:eastAsia="Times New Roman" w:hAnsi="Arial Narrow" w:cs="Times New Roman"/>
                <w:sz w:val="24"/>
                <w:lang w:val="en-US" w:eastAsia="en-US"/>
              </w:rPr>
              <w:t>Hot buffet breakfast &amp; dinner</w:t>
            </w:r>
            <w:r w:rsidR="00516463" w:rsidRPr="0061006D">
              <w:rPr>
                <w:rFonts w:ascii="Arial Narrow" w:eastAsia="Times New Roman" w:hAnsi="Arial Narrow" w:cs="Times New Roman"/>
                <w:sz w:val="24"/>
                <w:lang w:val="en-US" w:eastAsia="en-US"/>
              </w:rPr>
              <w:t xml:space="preserve"> are included with hotel reservation. </w:t>
            </w:r>
            <w:r w:rsidRPr="0061006D">
              <w:rPr>
                <w:rFonts w:ascii="Arial Narrow" w:eastAsia="Times New Roman" w:hAnsi="Arial Narrow" w:cs="Times New Roman"/>
                <w:sz w:val="24"/>
                <w:lang w:val="en-US" w:eastAsia="en-US"/>
              </w:rPr>
              <w:t>Lunch will be served at the practice field.</w:t>
            </w:r>
            <w:r w:rsidR="00516463" w:rsidRPr="0061006D">
              <w:rPr>
                <w:rFonts w:ascii="Arial Narrow" w:eastAsia="Times New Roman" w:hAnsi="Arial Narrow" w:cs="Times New Roman"/>
                <w:sz w:val="24"/>
                <w:lang w:val="en-US" w:eastAsia="en-US"/>
              </w:rPr>
              <w:t xml:space="preserve">  </w:t>
            </w:r>
          </w:p>
          <w:p w:rsidR="00516463" w:rsidRPr="0061006D" w:rsidRDefault="00516463" w:rsidP="000D1D4F">
            <w:pPr>
              <w:pStyle w:val="ListParagraph"/>
              <w:tabs>
                <w:tab w:val="clear" w:pos="4050"/>
              </w:tabs>
              <w:suppressAutoHyphens w:val="0"/>
              <w:ind w:left="360"/>
              <w:jc w:val="both"/>
              <w:rPr>
                <w:rFonts w:ascii="Arial Narrow" w:eastAsia="Times New Roman" w:hAnsi="Arial Narrow" w:cs="Times New Roman"/>
                <w:sz w:val="24"/>
                <w:lang w:val="en-US" w:eastAsia="en-US"/>
              </w:rPr>
            </w:pPr>
          </w:p>
        </w:tc>
      </w:tr>
      <w:tr w:rsidR="00516463" w:rsidRPr="00C4354E" w:rsidTr="000D1D4F">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516463" w:rsidRPr="00C4354E" w:rsidRDefault="00E008B3" w:rsidP="00972D2E">
            <w:pPr>
              <w:tabs>
                <w:tab w:val="clear" w:pos="4050"/>
              </w:tabs>
              <w:suppressAutoHyphens w:val="0"/>
              <w:jc w:val="center"/>
              <w:rPr>
                <w:rFonts w:ascii="Arial Narrow" w:eastAsia="Times New Roman" w:hAnsi="Arial Narrow" w:cs="Times New Roman"/>
                <w:color w:val="auto"/>
                <w:sz w:val="24"/>
                <w:highlight w:val="yellow"/>
                <w:lang w:val="en-US" w:eastAsia="en-US"/>
              </w:rPr>
            </w:pPr>
            <w:r>
              <w:rPr>
                <w:rFonts w:ascii="Arial Narrow" w:eastAsia="Times New Roman" w:hAnsi="Arial Narrow" w:cs="Times New Roman"/>
                <w:color w:val="auto"/>
                <w:sz w:val="24"/>
                <w:lang w:val="en-US" w:eastAsia="en-US"/>
              </w:rPr>
              <w:t xml:space="preserve">Monday </w:t>
            </w:r>
            <w:r>
              <w:rPr>
                <w:rFonts w:ascii="Arial Narrow" w:eastAsia="Times New Roman" w:hAnsi="Arial Narrow" w:cs="Times New Roman"/>
                <w:color w:val="auto"/>
                <w:sz w:val="24"/>
                <w:lang w:val="en-US" w:eastAsia="en-US"/>
              </w:rPr>
              <w:br/>
              <w:t>9 May</w:t>
            </w:r>
          </w:p>
        </w:tc>
        <w:tc>
          <w:tcPr>
            <w:tcW w:w="7920" w:type="dxa"/>
            <w:tcBorders>
              <w:top w:val="nil"/>
              <w:left w:val="nil"/>
              <w:bottom w:val="nil"/>
              <w:right w:val="single" w:sz="4" w:space="0" w:color="auto"/>
            </w:tcBorders>
            <w:shd w:val="clear" w:color="auto" w:fill="auto"/>
            <w:vAlign w:val="center"/>
            <w:hideMark/>
          </w:tcPr>
          <w:p w:rsidR="00516463" w:rsidRPr="000B679A" w:rsidRDefault="00516463" w:rsidP="000D1D4F">
            <w:pPr>
              <w:tabs>
                <w:tab w:val="clear" w:pos="4050"/>
              </w:tabs>
              <w:suppressAutoHyphens w:val="0"/>
              <w:jc w:val="both"/>
              <w:rPr>
                <w:rFonts w:ascii="Arial Narrow" w:eastAsia="Times New Roman" w:hAnsi="Arial Narrow" w:cs="Times New Roman"/>
                <w:b/>
                <w:bCs/>
                <w:sz w:val="24"/>
                <w:lang w:val="en-US" w:eastAsia="en-US"/>
              </w:rPr>
            </w:pPr>
          </w:p>
          <w:p w:rsidR="00516463" w:rsidRPr="000B679A" w:rsidRDefault="00516463" w:rsidP="000D1D4F">
            <w:pPr>
              <w:tabs>
                <w:tab w:val="clear" w:pos="4050"/>
              </w:tabs>
              <w:suppressAutoHyphens w:val="0"/>
              <w:jc w:val="both"/>
              <w:rPr>
                <w:rFonts w:ascii="Arial Narrow" w:eastAsia="Times New Roman" w:hAnsi="Arial Narrow" w:cs="Times New Roman"/>
                <w:b/>
                <w:bCs/>
                <w:sz w:val="24"/>
                <w:lang w:val="en-US" w:eastAsia="en-US"/>
              </w:rPr>
            </w:pPr>
            <w:r w:rsidRPr="000B679A">
              <w:rPr>
                <w:rFonts w:ascii="Arial Narrow" w:eastAsia="Times New Roman" w:hAnsi="Arial Narrow" w:cs="Times New Roman"/>
                <w:b/>
                <w:bCs/>
                <w:sz w:val="24"/>
                <w:lang w:val="en-US" w:eastAsia="en-US"/>
              </w:rPr>
              <w:t>OFFICIAL ARRIVAL DAY</w:t>
            </w:r>
            <w:r w:rsidR="00E62A3B">
              <w:rPr>
                <w:rFonts w:ascii="Arial Narrow" w:eastAsia="Times New Roman" w:hAnsi="Arial Narrow" w:cs="Times New Roman"/>
                <w:b/>
                <w:bCs/>
                <w:sz w:val="24"/>
                <w:lang w:val="en-US" w:eastAsia="en-US"/>
              </w:rPr>
              <w:t xml:space="preserve"> / CONTINENTAL QUALIFICATION TOURNAMENT</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0B679A" w:rsidRDefault="00516463" w:rsidP="000D1D4F">
            <w:pPr>
              <w:pStyle w:val="ListParagraph"/>
              <w:numPr>
                <w:ilvl w:val="0"/>
                <w:numId w:val="19"/>
              </w:numPr>
              <w:tabs>
                <w:tab w:val="clear" w:pos="4050"/>
              </w:tabs>
              <w:suppressAutoHyphens w:val="0"/>
              <w:jc w:val="both"/>
              <w:rPr>
                <w:rFonts w:ascii="Arial Narrow" w:eastAsia="Times New Roman" w:hAnsi="Arial Narrow" w:cs="Times New Roman"/>
                <w:sz w:val="24"/>
                <w:lang w:val="en-US" w:eastAsia="en-US"/>
              </w:rPr>
            </w:pPr>
            <w:r w:rsidRPr="000B679A">
              <w:rPr>
                <w:rFonts w:ascii="Arial Narrow" w:eastAsia="Times New Roman" w:hAnsi="Arial Narrow" w:cs="Times New Roman"/>
                <w:sz w:val="24"/>
                <w:lang w:val="en-US" w:eastAsia="en-US"/>
              </w:rPr>
              <w:t>Transportation between the airport and official hotels is provided without additional cost.</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0B679A" w:rsidRDefault="00516463" w:rsidP="000D1D4F">
            <w:pPr>
              <w:pStyle w:val="ListParagraph"/>
              <w:numPr>
                <w:ilvl w:val="0"/>
                <w:numId w:val="19"/>
              </w:numPr>
              <w:tabs>
                <w:tab w:val="clear" w:pos="4050"/>
              </w:tabs>
              <w:suppressAutoHyphens w:val="0"/>
              <w:jc w:val="both"/>
              <w:rPr>
                <w:rFonts w:ascii="Arial Narrow" w:eastAsia="Times New Roman" w:hAnsi="Arial Narrow" w:cs="Times New Roman"/>
                <w:sz w:val="24"/>
                <w:lang w:val="en-US" w:eastAsia="en-US"/>
              </w:rPr>
            </w:pPr>
            <w:r w:rsidRPr="000B679A">
              <w:rPr>
                <w:rFonts w:ascii="Arial Narrow" w:eastAsia="Times New Roman" w:hAnsi="Arial Narrow" w:cs="Times New Roman"/>
                <w:sz w:val="24"/>
                <w:lang w:val="en-US" w:eastAsia="en-US"/>
              </w:rPr>
              <w:t>Local Transpor</w:t>
            </w:r>
            <w:r w:rsidR="00E62A3B">
              <w:rPr>
                <w:rFonts w:ascii="Arial Narrow" w:eastAsia="Times New Roman" w:hAnsi="Arial Narrow" w:cs="Times New Roman"/>
                <w:sz w:val="24"/>
                <w:lang w:val="en-US" w:eastAsia="en-US"/>
              </w:rPr>
              <w:t xml:space="preserve">tation to and from the main competition and practice </w:t>
            </w:r>
            <w:r w:rsidRPr="000B679A">
              <w:rPr>
                <w:rFonts w:ascii="Arial Narrow" w:eastAsia="Times New Roman" w:hAnsi="Arial Narrow" w:cs="Times New Roman"/>
                <w:sz w:val="24"/>
                <w:lang w:val="en-US" w:eastAsia="en-US"/>
              </w:rPr>
              <w:t>field</w:t>
            </w:r>
            <w:r w:rsidR="00E62A3B">
              <w:rPr>
                <w:rFonts w:ascii="Arial Narrow" w:eastAsia="Times New Roman" w:hAnsi="Arial Narrow" w:cs="Times New Roman"/>
                <w:sz w:val="24"/>
                <w:lang w:val="en-US" w:eastAsia="en-US"/>
              </w:rPr>
              <w:t>s</w:t>
            </w:r>
            <w:r w:rsidRPr="000B679A">
              <w:rPr>
                <w:rFonts w:ascii="Arial Narrow" w:eastAsia="Times New Roman" w:hAnsi="Arial Narrow" w:cs="Times New Roman"/>
                <w:sz w:val="24"/>
                <w:lang w:val="en-US" w:eastAsia="en-US"/>
              </w:rPr>
              <w:t xml:space="preserve"> is provided, without additional cost. </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0B679A" w:rsidRDefault="00516463" w:rsidP="00345F03">
            <w:pPr>
              <w:pStyle w:val="ListParagraph"/>
              <w:numPr>
                <w:ilvl w:val="0"/>
                <w:numId w:val="19"/>
              </w:numPr>
              <w:tabs>
                <w:tab w:val="clear" w:pos="4050"/>
              </w:tabs>
              <w:suppressAutoHyphens w:val="0"/>
              <w:jc w:val="both"/>
              <w:rPr>
                <w:rFonts w:ascii="Arial Narrow" w:eastAsia="Times New Roman" w:hAnsi="Arial Narrow" w:cs="Times New Roman"/>
                <w:sz w:val="24"/>
                <w:lang w:val="en-US" w:eastAsia="en-US"/>
              </w:rPr>
            </w:pPr>
            <w:r w:rsidRPr="000B679A">
              <w:rPr>
                <w:rFonts w:ascii="Arial Narrow" w:eastAsia="Times New Roman" w:hAnsi="Arial Narrow" w:cs="Times New Roman"/>
                <w:sz w:val="24"/>
                <w:lang w:val="en-US" w:eastAsia="en-US"/>
              </w:rPr>
              <w:t>Practice field is open between 09:00 and 17:00 hrs</w:t>
            </w:r>
            <w:r w:rsidR="00E62A3B">
              <w:rPr>
                <w:rFonts w:ascii="Arial Narrow" w:eastAsia="Times New Roman" w:hAnsi="Arial Narrow" w:cs="Times New Roman"/>
                <w:sz w:val="24"/>
                <w:lang w:val="en-US" w:eastAsia="en-US"/>
              </w:rPr>
              <w:t xml:space="preserve">.  Competition Field will be used for the Continental Qualification Tournament and Practice for recurve </w:t>
            </w:r>
            <w:r w:rsidR="00345F03">
              <w:rPr>
                <w:rFonts w:ascii="Arial Narrow" w:eastAsia="Times New Roman" w:hAnsi="Arial Narrow" w:cs="Times New Roman"/>
                <w:sz w:val="24"/>
                <w:lang w:val="en-US" w:eastAsia="en-US"/>
              </w:rPr>
              <w:t>athlete</w:t>
            </w:r>
            <w:r w:rsidR="00E62A3B">
              <w:rPr>
                <w:rFonts w:ascii="Arial Narrow" w:eastAsia="Times New Roman" w:hAnsi="Arial Narrow" w:cs="Times New Roman"/>
                <w:sz w:val="24"/>
                <w:lang w:val="en-US" w:eastAsia="en-US"/>
              </w:rPr>
              <w:t xml:space="preserve">s.  Compound </w:t>
            </w:r>
            <w:r w:rsidR="00345F03">
              <w:rPr>
                <w:rFonts w:ascii="Arial Narrow" w:eastAsia="Times New Roman" w:hAnsi="Arial Narrow" w:cs="Times New Roman"/>
                <w:sz w:val="24"/>
                <w:lang w:val="en-US" w:eastAsia="en-US"/>
              </w:rPr>
              <w:t>athlete</w:t>
            </w:r>
            <w:r w:rsidR="00E62A3B">
              <w:rPr>
                <w:rFonts w:ascii="Arial Narrow" w:eastAsia="Times New Roman" w:hAnsi="Arial Narrow" w:cs="Times New Roman"/>
                <w:sz w:val="24"/>
                <w:lang w:val="en-US" w:eastAsia="en-US"/>
              </w:rPr>
              <w:t>s will practice at the practice field adjacent to the main field.</w:t>
            </w:r>
          </w:p>
        </w:tc>
      </w:tr>
      <w:tr w:rsidR="00516463" w:rsidRPr="00C4354E" w:rsidTr="000D1D4F">
        <w:trPr>
          <w:trHeight w:val="58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3112DB" w:rsidRPr="000B679A" w:rsidRDefault="003112DB" w:rsidP="003112DB">
            <w:pPr>
              <w:pStyle w:val="ListParagraph"/>
              <w:numPr>
                <w:ilvl w:val="0"/>
                <w:numId w:val="19"/>
              </w:numPr>
              <w:tabs>
                <w:tab w:val="clear" w:pos="4050"/>
              </w:tabs>
              <w:suppressAutoHyphens w:val="0"/>
              <w:jc w:val="both"/>
              <w:rPr>
                <w:rFonts w:ascii="Arial Narrow" w:eastAsia="Times New Roman" w:hAnsi="Arial Narrow" w:cs="Times New Roman"/>
                <w:sz w:val="24"/>
                <w:lang w:val="en-US" w:eastAsia="en-US"/>
              </w:rPr>
            </w:pPr>
            <w:r w:rsidRPr="000B679A">
              <w:rPr>
                <w:rFonts w:ascii="Arial Narrow" w:eastAsia="Times New Roman" w:hAnsi="Arial Narrow" w:cs="Times New Roman"/>
                <w:sz w:val="24"/>
                <w:lang w:val="en-US" w:eastAsia="en-US"/>
              </w:rPr>
              <w:t xml:space="preserve">Hot buffet breakfast &amp; dinner are included with hotel reservation. Lunch will be served at the practice field.  </w:t>
            </w:r>
          </w:p>
          <w:p w:rsidR="00516463" w:rsidRPr="000B679A" w:rsidRDefault="00516463" w:rsidP="003112DB">
            <w:pPr>
              <w:pStyle w:val="ListParagraph"/>
              <w:tabs>
                <w:tab w:val="clear" w:pos="4050"/>
              </w:tabs>
              <w:suppressAutoHyphens w:val="0"/>
              <w:ind w:left="360"/>
              <w:jc w:val="both"/>
              <w:rPr>
                <w:rFonts w:ascii="Arial Narrow" w:eastAsia="Times New Roman" w:hAnsi="Arial Narrow" w:cs="Times New Roman"/>
                <w:sz w:val="24"/>
                <w:lang w:val="en-US" w:eastAsia="en-US"/>
              </w:rPr>
            </w:pPr>
          </w:p>
        </w:tc>
      </w:tr>
    </w:tbl>
    <w:p w:rsidR="00516463" w:rsidRPr="00C4354E" w:rsidRDefault="00516463" w:rsidP="00516463">
      <w:pPr>
        <w:pStyle w:val="FITAnormal"/>
        <w:jc w:val="center"/>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pStyle w:val="FITAnormal"/>
        <w:rPr>
          <w:rStyle w:val="FITA2"/>
          <w:rFonts w:ascii="Arial Narrow" w:hAnsi="Arial Narrow"/>
          <w:b/>
          <w:i/>
          <w:sz w:val="24"/>
          <w:szCs w:val="24"/>
          <w:highlight w:val="yellow"/>
        </w:rPr>
      </w:pPr>
    </w:p>
    <w:p w:rsidR="00516463" w:rsidRPr="00C4354E" w:rsidRDefault="00516463" w:rsidP="00516463">
      <w:pPr>
        <w:tabs>
          <w:tab w:val="clear" w:pos="4050"/>
        </w:tabs>
        <w:suppressAutoHyphens w:val="0"/>
        <w:spacing w:after="200" w:line="276" w:lineRule="auto"/>
        <w:jc w:val="center"/>
        <w:rPr>
          <w:rStyle w:val="FITA2"/>
          <w:rFonts w:ascii="Arial Narrow" w:hAnsi="Arial Narrow" w:cs="Arial Bold"/>
          <w:b/>
          <w:i/>
          <w:sz w:val="28"/>
          <w:szCs w:val="28"/>
          <w:highlight w:val="yellow"/>
        </w:rPr>
      </w:pPr>
      <w:r w:rsidRPr="00C4354E">
        <w:rPr>
          <w:rStyle w:val="FITA2"/>
          <w:rFonts w:ascii="Arial Narrow" w:hAnsi="Arial Narrow" w:cs="Arial Bold"/>
          <w:b/>
          <w:i/>
          <w:sz w:val="28"/>
          <w:szCs w:val="28"/>
          <w:highlight w:val="yellow"/>
        </w:rPr>
        <w:br w:type="page"/>
      </w:r>
      <w:r w:rsidRPr="00C34DAA">
        <w:rPr>
          <w:rStyle w:val="FITA2"/>
          <w:rFonts w:ascii="Arial Narrow" w:hAnsi="Arial Narrow" w:cs="Arial Bold"/>
          <w:b/>
          <w:i/>
          <w:sz w:val="28"/>
          <w:szCs w:val="28"/>
        </w:rPr>
        <w:lastRenderedPageBreak/>
        <w:t>COMPETITION PROGRAMME</w:t>
      </w:r>
    </w:p>
    <w:p w:rsidR="00516463" w:rsidRPr="00C4354E" w:rsidRDefault="00516463" w:rsidP="00516463">
      <w:pPr>
        <w:pStyle w:val="FITAnormal"/>
        <w:jc w:val="center"/>
        <w:rPr>
          <w:rStyle w:val="FITA2"/>
          <w:rFonts w:ascii="Arial Narrow" w:hAnsi="Arial Narrow"/>
          <w:b/>
          <w:i/>
          <w:sz w:val="24"/>
          <w:szCs w:val="24"/>
          <w:highlight w:val="yellow"/>
        </w:rPr>
      </w:pPr>
    </w:p>
    <w:tbl>
      <w:tblPr>
        <w:tblW w:w="9220" w:type="dxa"/>
        <w:tblInd w:w="93" w:type="dxa"/>
        <w:tblLook w:val="04A0" w:firstRow="1" w:lastRow="0" w:firstColumn="1" w:lastColumn="0" w:noHBand="0" w:noVBand="1"/>
      </w:tblPr>
      <w:tblGrid>
        <w:gridCol w:w="1300"/>
        <w:gridCol w:w="7920"/>
      </w:tblGrid>
      <w:tr w:rsidR="00516463" w:rsidRPr="00C4354E" w:rsidTr="000D1D4F">
        <w:trPr>
          <w:trHeight w:val="52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463" w:rsidRPr="00C4354E" w:rsidRDefault="00516463" w:rsidP="00E008B3">
            <w:pPr>
              <w:tabs>
                <w:tab w:val="clear" w:pos="4050"/>
              </w:tabs>
              <w:suppressAutoHyphens w:val="0"/>
              <w:jc w:val="center"/>
              <w:rPr>
                <w:rFonts w:ascii="Arial Narrow" w:eastAsia="Times New Roman" w:hAnsi="Arial Narrow" w:cs="Times New Roman"/>
                <w:b/>
                <w:bCs/>
                <w:color w:val="auto"/>
                <w:sz w:val="24"/>
                <w:highlight w:val="yellow"/>
                <w:lang w:val="en-US" w:eastAsia="en-US"/>
              </w:rPr>
            </w:pPr>
            <w:r w:rsidRPr="00C34DAA">
              <w:rPr>
                <w:rStyle w:val="FITA2"/>
                <w:rFonts w:ascii="Arial Narrow" w:hAnsi="Arial Narrow"/>
                <w:sz w:val="24"/>
              </w:rPr>
              <w:t>DAY 1</w:t>
            </w:r>
            <w:r w:rsidRPr="00C34DAA">
              <w:rPr>
                <w:rFonts w:ascii="Arial Narrow" w:eastAsia="Times New Roman" w:hAnsi="Arial Narrow" w:cs="Times New Roman"/>
                <w:b/>
                <w:bCs/>
                <w:color w:val="auto"/>
                <w:sz w:val="24"/>
                <w:lang w:val="en-US" w:eastAsia="en-US"/>
              </w:rPr>
              <w:t xml:space="preserve"> </w:t>
            </w:r>
            <w:r w:rsidRPr="00C34DAA">
              <w:rPr>
                <w:rFonts w:ascii="Arial Narrow" w:eastAsia="Times New Roman" w:hAnsi="Arial Narrow" w:cs="Times New Roman"/>
                <w:b/>
                <w:bCs/>
                <w:color w:val="auto"/>
                <w:sz w:val="24"/>
                <w:lang w:val="en-US" w:eastAsia="en-US"/>
              </w:rPr>
              <w:br/>
            </w:r>
            <w:r w:rsidR="00E008B3">
              <w:rPr>
                <w:rFonts w:ascii="Arial Narrow" w:eastAsia="Times New Roman" w:hAnsi="Arial Narrow" w:cs="Times New Roman"/>
                <w:bCs/>
                <w:color w:val="auto"/>
                <w:sz w:val="24"/>
                <w:lang w:val="en-US" w:eastAsia="en-US"/>
              </w:rPr>
              <w:t xml:space="preserve">Tuesday </w:t>
            </w:r>
            <w:r w:rsidR="00E008B3">
              <w:rPr>
                <w:rFonts w:ascii="Arial Narrow" w:eastAsia="Times New Roman" w:hAnsi="Arial Narrow" w:cs="Times New Roman"/>
                <w:bCs/>
                <w:color w:val="auto"/>
                <w:sz w:val="24"/>
                <w:lang w:val="en-US" w:eastAsia="en-US"/>
              </w:rPr>
              <w:br/>
              <w:t>10 May</w:t>
            </w:r>
          </w:p>
        </w:tc>
        <w:tc>
          <w:tcPr>
            <w:tcW w:w="7920" w:type="dxa"/>
            <w:tcBorders>
              <w:top w:val="single" w:sz="4" w:space="0" w:color="auto"/>
              <w:left w:val="nil"/>
              <w:bottom w:val="nil"/>
              <w:right w:val="single" w:sz="4" w:space="0" w:color="auto"/>
            </w:tcBorders>
            <w:shd w:val="clear" w:color="auto" w:fill="auto"/>
            <w:vAlign w:val="center"/>
            <w:hideMark/>
          </w:tcPr>
          <w:p w:rsidR="00516463" w:rsidRPr="00C34DAA" w:rsidRDefault="00516463" w:rsidP="00300651">
            <w:pPr>
              <w:tabs>
                <w:tab w:val="clear" w:pos="4050"/>
              </w:tabs>
              <w:suppressAutoHyphens w:val="0"/>
              <w:jc w:val="both"/>
              <w:rPr>
                <w:rFonts w:ascii="Arial Narrow" w:eastAsia="Times New Roman" w:hAnsi="Arial Narrow" w:cs="Times New Roman"/>
                <w:sz w:val="22"/>
                <w:szCs w:val="22"/>
                <w:lang w:val="en-US" w:eastAsia="en-US"/>
              </w:rPr>
            </w:pPr>
            <w:r w:rsidRPr="00C34DAA">
              <w:rPr>
                <w:rFonts w:ascii="Arial Narrow" w:eastAsia="Times New Roman" w:hAnsi="Arial Narrow" w:cs="Times New Roman"/>
                <w:bCs/>
                <w:sz w:val="22"/>
                <w:szCs w:val="22"/>
                <w:lang w:val="en-US" w:eastAsia="en-US"/>
              </w:rPr>
              <w:t>Official Practice</w:t>
            </w:r>
            <w:r w:rsidRPr="00C34DAA">
              <w:rPr>
                <w:rFonts w:ascii="Arial Narrow" w:eastAsia="Times New Roman" w:hAnsi="Arial Narrow" w:cs="Times New Roman"/>
                <w:sz w:val="22"/>
                <w:szCs w:val="22"/>
                <w:lang w:val="en-US" w:eastAsia="en-US"/>
              </w:rPr>
              <w:t xml:space="preserve"> &amp; Equipment Inspection for Recurve and Compound </w:t>
            </w:r>
            <w:r w:rsidR="00300651" w:rsidRPr="00C34DAA">
              <w:rPr>
                <w:rFonts w:ascii="Arial Narrow" w:eastAsia="Times New Roman" w:hAnsi="Arial Narrow" w:cs="Times New Roman"/>
                <w:sz w:val="22"/>
                <w:szCs w:val="22"/>
                <w:lang w:val="en-US" w:eastAsia="en-US"/>
              </w:rPr>
              <w:t>athletes</w:t>
            </w:r>
          </w:p>
        </w:tc>
      </w:tr>
      <w:tr w:rsidR="00516463" w:rsidRPr="00C4354E" w:rsidTr="000D1D4F">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b/>
                <w:bCs/>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516463" w:rsidRPr="00C34DAA" w:rsidRDefault="00516463" w:rsidP="000D1D4F">
            <w:pPr>
              <w:tabs>
                <w:tab w:val="clear" w:pos="4050"/>
              </w:tabs>
              <w:suppressAutoHyphens w:val="0"/>
              <w:jc w:val="both"/>
              <w:rPr>
                <w:rFonts w:ascii="Arial Narrow" w:eastAsia="Times New Roman" w:hAnsi="Arial Narrow" w:cs="Times New Roman"/>
                <w:color w:val="262626"/>
                <w:sz w:val="22"/>
                <w:szCs w:val="22"/>
                <w:lang w:val="en-US" w:eastAsia="en-US"/>
              </w:rPr>
            </w:pPr>
            <w:r w:rsidRPr="00C34DAA">
              <w:rPr>
                <w:rFonts w:ascii="Arial Narrow" w:eastAsia="Times New Roman" w:hAnsi="Arial Narrow" w:cs="Times New Roman"/>
                <w:b/>
                <w:bCs/>
                <w:sz w:val="22"/>
                <w:szCs w:val="22"/>
                <w:lang w:val="en-US" w:eastAsia="en-US"/>
              </w:rPr>
              <w:t>Team Managers Meeting</w:t>
            </w:r>
            <w:r w:rsidRPr="00C34DAA">
              <w:rPr>
                <w:rFonts w:ascii="Arial Narrow" w:eastAsia="Times New Roman" w:hAnsi="Arial Narrow" w:cs="Times New Roman"/>
                <w:sz w:val="22"/>
                <w:szCs w:val="22"/>
                <w:lang w:val="en-US" w:eastAsia="en-US"/>
              </w:rPr>
              <w:t>: 14</w:t>
            </w:r>
            <w:r w:rsidRPr="00C34DAA">
              <w:rPr>
                <w:rFonts w:ascii="Arial Narrow" w:eastAsia="Times New Roman" w:hAnsi="Arial Narrow" w:cs="Times New Roman"/>
                <w:color w:val="262626"/>
                <w:sz w:val="22"/>
                <w:szCs w:val="22"/>
                <w:lang w:val="en-US" w:eastAsia="en-US"/>
              </w:rPr>
              <w:t xml:space="preserve">:00hrs at the qualification venue. </w:t>
            </w:r>
          </w:p>
          <w:p w:rsidR="00516463" w:rsidRPr="00C34DAA" w:rsidRDefault="00516463" w:rsidP="000D1D4F">
            <w:pPr>
              <w:tabs>
                <w:tab w:val="clear" w:pos="4050"/>
              </w:tabs>
              <w:suppressAutoHyphens w:val="0"/>
              <w:jc w:val="both"/>
              <w:rPr>
                <w:rFonts w:ascii="Arial Narrow" w:eastAsia="Times New Roman" w:hAnsi="Arial Narrow" w:cs="Times New Roman"/>
                <w:b/>
                <w:bCs/>
                <w:sz w:val="22"/>
                <w:szCs w:val="22"/>
                <w:lang w:val="en-US" w:eastAsia="en-US"/>
              </w:rPr>
            </w:pPr>
          </w:p>
        </w:tc>
      </w:tr>
      <w:tr w:rsidR="00516463" w:rsidRPr="00C4354E" w:rsidTr="000D1D4F">
        <w:trPr>
          <w:trHeight w:val="54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516463" w:rsidRPr="00C4354E" w:rsidRDefault="00516463" w:rsidP="000D1D4F">
            <w:pPr>
              <w:tabs>
                <w:tab w:val="clear" w:pos="4050"/>
              </w:tabs>
              <w:suppressAutoHyphens w:val="0"/>
              <w:jc w:val="center"/>
              <w:rPr>
                <w:rFonts w:ascii="Arial Narrow" w:eastAsia="Times New Roman" w:hAnsi="Arial Narrow" w:cs="Times New Roman"/>
                <w:b/>
                <w:bCs/>
                <w:color w:val="auto"/>
                <w:sz w:val="24"/>
                <w:highlight w:val="yellow"/>
                <w:lang w:val="en-US" w:eastAsia="en-US"/>
              </w:rPr>
            </w:pPr>
            <w:r w:rsidRPr="00C34DAA">
              <w:rPr>
                <w:rStyle w:val="FITA2"/>
                <w:rFonts w:ascii="Arial Narrow" w:hAnsi="Arial Narrow"/>
                <w:sz w:val="24"/>
              </w:rPr>
              <w:t>DAY 2</w:t>
            </w:r>
            <w:r w:rsidRPr="00C34DAA">
              <w:rPr>
                <w:rFonts w:ascii="Arial Narrow" w:eastAsia="Times New Roman" w:hAnsi="Arial Narrow" w:cs="Times New Roman"/>
                <w:b/>
                <w:bCs/>
                <w:color w:val="auto"/>
                <w:sz w:val="24"/>
                <w:lang w:val="en-US" w:eastAsia="en-US"/>
              </w:rPr>
              <w:t xml:space="preserve"> </w:t>
            </w:r>
            <w:r w:rsidR="00E008B3">
              <w:rPr>
                <w:rFonts w:ascii="Arial Narrow" w:eastAsia="Times New Roman" w:hAnsi="Arial Narrow" w:cs="Times New Roman"/>
                <w:color w:val="auto"/>
                <w:sz w:val="24"/>
                <w:lang w:val="en-US" w:eastAsia="en-US"/>
              </w:rPr>
              <w:t xml:space="preserve">Wednesday </w:t>
            </w:r>
            <w:r w:rsidR="00E008B3">
              <w:rPr>
                <w:rFonts w:ascii="Arial Narrow" w:eastAsia="Times New Roman" w:hAnsi="Arial Narrow" w:cs="Times New Roman"/>
                <w:color w:val="auto"/>
                <w:sz w:val="24"/>
                <w:lang w:val="en-US" w:eastAsia="en-US"/>
              </w:rPr>
              <w:br/>
              <w:t>11 May</w:t>
            </w: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
                <w:bCs/>
                <w:sz w:val="22"/>
                <w:szCs w:val="22"/>
                <w:lang w:val="en-US" w:eastAsia="en-US"/>
              </w:rPr>
            </w:pPr>
            <w:r w:rsidRPr="00C34DAA">
              <w:rPr>
                <w:rFonts w:ascii="Arial Narrow" w:eastAsia="Times New Roman" w:hAnsi="Arial Narrow" w:cs="Times New Roman"/>
                <w:b/>
                <w:bCs/>
                <w:sz w:val="22"/>
                <w:szCs w:val="22"/>
                <w:lang w:val="en-US" w:eastAsia="en-US"/>
              </w:rPr>
              <w:t>QUALIFICATION RW - RM  (70 m)</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b/>
                <w:bCs/>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
                <w:bCs/>
                <w:sz w:val="22"/>
                <w:szCs w:val="22"/>
                <w:lang w:val="en-US" w:eastAsia="en-US"/>
              </w:rPr>
            </w:pPr>
            <w:r w:rsidRPr="00C34DAA">
              <w:rPr>
                <w:rFonts w:ascii="Arial Narrow" w:eastAsia="Times New Roman" w:hAnsi="Arial Narrow" w:cs="Times New Roman"/>
                <w:b/>
                <w:bCs/>
                <w:sz w:val="22"/>
                <w:szCs w:val="22"/>
                <w:lang w:val="en-US" w:eastAsia="en-US"/>
              </w:rPr>
              <w:t>QUALIFICATION ROUND CW – CM (50 m)</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b/>
                <w:bCs/>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Cs/>
                <w:sz w:val="22"/>
                <w:szCs w:val="22"/>
                <w:lang w:val="en-US" w:eastAsia="en-US"/>
              </w:rPr>
            </w:pPr>
            <w:r w:rsidRPr="00C34DAA">
              <w:rPr>
                <w:rFonts w:ascii="Arial Narrow" w:eastAsia="Times New Roman" w:hAnsi="Arial Narrow" w:cs="Times New Roman"/>
                <w:bCs/>
                <w:sz w:val="22"/>
                <w:szCs w:val="22"/>
                <w:lang w:val="en-US" w:eastAsia="en-US"/>
              </w:rPr>
              <w:t>Recurve Mixed Team and Compound Mixed Team Rounds 1/8 – Semifinals</w:t>
            </w:r>
          </w:p>
        </w:tc>
      </w:tr>
      <w:tr w:rsidR="00516463" w:rsidRPr="00C4354E" w:rsidTr="000D1D4F">
        <w:trPr>
          <w:trHeight w:val="42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516463" w:rsidRPr="00C4354E" w:rsidRDefault="00516463" w:rsidP="00972D2E">
            <w:pPr>
              <w:tabs>
                <w:tab w:val="clear" w:pos="4050"/>
              </w:tabs>
              <w:suppressAutoHyphens w:val="0"/>
              <w:jc w:val="center"/>
              <w:rPr>
                <w:rFonts w:ascii="Arial Narrow" w:eastAsia="Times New Roman" w:hAnsi="Arial Narrow" w:cs="Times New Roman"/>
                <w:color w:val="auto"/>
                <w:sz w:val="24"/>
                <w:highlight w:val="yellow"/>
                <w:lang w:val="en-US" w:eastAsia="en-US"/>
              </w:rPr>
            </w:pPr>
            <w:r w:rsidRPr="00C34DAA">
              <w:rPr>
                <w:rStyle w:val="FITA2"/>
                <w:rFonts w:ascii="Arial Narrow" w:hAnsi="Arial Narrow"/>
                <w:sz w:val="24"/>
              </w:rPr>
              <w:t>DAY 3</w:t>
            </w:r>
            <w:r w:rsidRPr="00C34DAA">
              <w:rPr>
                <w:rFonts w:ascii="Arial Narrow" w:eastAsia="Times New Roman" w:hAnsi="Arial Narrow" w:cs="Times New Roman"/>
                <w:b/>
                <w:bCs/>
                <w:color w:val="auto"/>
                <w:sz w:val="24"/>
                <w:lang w:val="en-US" w:eastAsia="en-US"/>
              </w:rPr>
              <w:t xml:space="preserve"> </w:t>
            </w:r>
            <w:r w:rsidRPr="00C34DAA">
              <w:rPr>
                <w:rFonts w:ascii="Arial Narrow" w:eastAsia="Times New Roman" w:hAnsi="Arial Narrow" w:cs="Times New Roman"/>
                <w:color w:val="auto"/>
                <w:sz w:val="24"/>
                <w:lang w:val="en-US" w:eastAsia="en-US"/>
              </w:rPr>
              <w:br/>
              <w:t xml:space="preserve">Thursday </w:t>
            </w:r>
            <w:r w:rsidRPr="00C34DAA">
              <w:rPr>
                <w:rFonts w:ascii="Arial Narrow" w:eastAsia="Times New Roman" w:hAnsi="Arial Narrow" w:cs="Times New Roman"/>
                <w:color w:val="auto"/>
                <w:sz w:val="24"/>
                <w:lang w:val="en-US" w:eastAsia="en-US"/>
              </w:rPr>
              <w:br/>
            </w:r>
            <w:r w:rsidR="00E008B3">
              <w:rPr>
                <w:rFonts w:ascii="Arial Narrow" w:eastAsia="Times New Roman" w:hAnsi="Arial Narrow" w:cs="Times New Roman"/>
                <w:color w:val="auto"/>
                <w:sz w:val="24"/>
                <w:lang w:val="en-US" w:eastAsia="en-US"/>
              </w:rPr>
              <w:t>12 May</w:t>
            </w: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
                <w:bCs/>
                <w:sz w:val="22"/>
                <w:szCs w:val="22"/>
                <w:lang w:val="en-US" w:eastAsia="en-US"/>
              </w:rPr>
            </w:pPr>
            <w:r w:rsidRPr="00C34DAA">
              <w:rPr>
                <w:rFonts w:ascii="Arial Narrow" w:eastAsia="Times New Roman" w:hAnsi="Arial Narrow" w:cs="Times New Roman"/>
                <w:b/>
                <w:bCs/>
                <w:sz w:val="22"/>
                <w:szCs w:val="22"/>
                <w:lang w:val="en-US" w:eastAsia="en-US"/>
              </w:rPr>
              <w:t>INDIVIDUAL ELIMINATION RW &amp; RM</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sz w:val="22"/>
                <w:szCs w:val="22"/>
                <w:lang w:val="en-US" w:eastAsia="en-US"/>
              </w:rPr>
            </w:pPr>
            <w:r w:rsidRPr="00C34DAA">
              <w:rPr>
                <w:rFonts w:ascii="Arial Narrow" w:eastAsia="Times New Roman" w:hAnsi="Arial Narrow" w:cs="Times New Roman"/>
                <w:sz w:val="22"/>
                <w:szCs w:val="22"/>
                <w:lang w:val="en-US" w:eastAsia="en-US"/>
              </w:rPr>
              <w:t>1/48 – 1/24 in the morning, and 1/16 to 1/2 in the afternoon</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
                <w:bCs/>
                <w:sz w:val="22"/>
                <w:szCs w:val="22"/>
                <w:lang w:val="en-US" w:eastAsia="en-US"/>
              </w:rPr>
            </w:pPr>
            <w:r w:rsidRPr="00C34DAA">
              <w:rPr>
                <w:rFonts w:ascii="Arial Narrow" w:eastAsia="Times New Roman" w:hAnsi="Arial Narrow" w:cs="Times New Roman"/>
                <w:b/>
                <w:bCs/>
                <w:sz w:val="22"/>
                <w:szCs w:val="22"/>
                <w:lang w:val="en-US" w:eastAsia="en-US"/>
              </w:rPr>
              <w:t>INDIVIDUAL ELIMINATION CW &amp; CM</w:t>
            </w:r>
          </w:p>
        </w:tc>
      </w:tr>
      <w:tr w:rsidR="00516463" w:rsidRPr="00C4354E" w:rsidTr="000D1D4F">
        <w:trPr>
          <w:trHeight w:val="36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sz w:val="22"/>
                <w:szCs w:val="22"/>
                <w:lang w:val="en-US" w:eastAsia="en-US"/>
              </w:rPr>
            </w:pPr>
            <w:r w:rsidRPr="00C34DAA">
              <w:rPr>
                <w:rFonts w:ascii="Arial Narrow" w:eastAsia="Times New Roman" w:hAnsi="Arial Narrow" w:cs="Times New Roman"/>
                <w:sz w:val="22"/>
                <w:szCs w:val="22"/>
                <w:lang w:val="en-US" w:eastAsia="en-US"/>
              </w:rPr>
              <w:t>1/48 – 1/24 in the morning, and 1/16 to 1/2 in the afternoon</w:t>
            </w:r>
          </w:p>
        </w:tc>
      </w:tr>
      <w:tr w:rsidR="00516463" w:rsidRPr="00C4354E" w:rsidTr="000D1D4F">
        <w:trPr>
          <w:trHeight w:val="46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516463" w:rsidRPr="00C4354E" w:rsidRDefault="00516463" w:rsidP="00E008B3">
            <w:pPr>
              <w:tabs>
                <w:tab w:val="clear" w:pos="4050"/>
              </w:tabs>
              <w:suppressAutoHyphens w:val="0"/>
              <w:jc w:val="center"/>
              <w:rPr>
                <w:rFonts w:ascii="Arial Narrow" w:eastAsia="Times New Roman" w:hAnsi="Arial Narrow" w:cs="Times New Roman"/>
                <w:color w:val="auto"/>
                <w:sz w:val="24"/>
                <w:highlight w:val="yellow"/>
                <w:lang w:val="en-US" w:eastAsia="en-US"/>
              </w:rPr>
            </w:pPr>
            <w:r w:rsidRPr="00C34DAA">
              <w:rPr>
                <w:rStyle w:val="FITA2"/>
                <w:rFonts w:ascii="Arial Narrow" w:hAnsi="Arial Narrow"/>
                <w:sz w:val="24"/>
              </w:rPr>
              <w:t>DAY 4</w:t>
            </w:r>
            <w:r w:rsidRPr="00C34DAA">
              <w:rPr>
                <w:rFonts w:ascii="Arial Narrow" w:eastAsia="Times New Roman" w:hAnsi="Arial Narrow" w:cs="Times New Roman"/>
                <w:color w:val="auto"/>
                <w:sz w:val="24"/>
                <w:lang w:val="en-US" w:eastAsia="en-US"/>
              </w:rPr>
              <w:t xml:space="preserve"> </w:t>
            </w:r>
            <w:r w:rsidRPr="00C34DAA">
              <w:rPr>
                <w:rFonts w:ascii="Arial Narrow" w:eastAsia="Times New Roman" w:hAnsi="Arial Narrow" w:cs="Times New Roman"/>
                <w:color w:val="auto"/>
                <w:sz w:val="24"/>
                <w:lang w:val="en-US" w:eastAsia="en-US"/>
              </w:rPr>
              <w:br/>
              <w:t>Friday</w:t>
            </w:r>
            <w:r w:rsidRPr="00C34DAA">
              <w:rPr>
                <w:rFonts w:ascii="Arial Narrow" w:eastAsia="Times New Roman" w:hAnsi="Arial Narrow" w:cs="Times New Roman"/>
                <w:color w:val="auto"/>
                <w:sz w:val="24"/>
                <w:lang w:val="en-US" w:eastAsia="en-US"/>
              </w:rPr>
              <w:br/>
              <w:t xml:space="preserve"> </w:t>
            </w:r>
            <w:r w:rsidR="00E008B3">
              <w:rPr>
                <w:rFonts w:ascii="Arial Narrow" w:eastAsia="Times New Roman" w:hAnsi="Arial Narrow" w:cs="Times New Roman"/>
                <w:color w:val="auto"/>
                <w:sz w:val="24"/>
                <w:lang w:val="en-US" w:eastAsia="en-US"/>
              </w:rPr>
              <w:t>13 May</w:t>
            </w: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
                <w:bCs/>
                <w:sz w:val="22"/>
                <w:szCs w:val="22"/>
                <w:lang w:val="en-US" w:eastAsia="en-US"/>
              </w:rPr>
            </w:pPr>
            <w:r w:rsidRPr="00C34DAA">
              <w:rPr>
                <w:rFonts w:ascii="Arial Narrow" w:eastAsia="Times New Roman" w:hAnsi="Arial Narrow" w:cs="Times New Roman"/>
                <w:b/>
                <w:bCs/>
                <w:sz w:val="22"/>
                <w:szCs w:val="22"/>
                <w:lang w:val="en-US" w:eastAsia="en-US"/>
              </w:rPr>
              <w:t>TEAM ELIMINATION Recurve</w:t>
            </w:r>
            <w:r w:rsidR="000B679A">
              <w:rPr>
                <w:rFonts w:ascii="Arial Narrow" w:eastAsia="Times New Roman" w:hAnsi="Arial Narrow" w:cs="Times New Roman"/>
                <w:b/>
                <w:bCs/>
                <w:sz w:val="22"/>
                <w:szCs w:val="22"/>
                <w:lang w:val="en-US" w:eastAsia="en-US"/>
              </w:rPr>
              <w:t xml:space="preserve"> </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sz w:val="22"/>
                <w:szCs w:val="22"/>
                <w:lang w:val="en-US" w:eastAsia="en-US"/>
              </w:rPr>
            </w:pPr>
            <w:r w:rsidRPr="00C34DAA">
              <w:rPr>
                <w:rFonts w:ascii="Arial Narrow" w:eastAsia="Times New Roman" w:hAnsi="Arial Narrow" w:cs="Times New Roman"/>
                <w:sz w:val="22"/>
                <w:szCs w:val="22"/>
                <w:lang w:val="en-US" w:eastAsia="en-US"/>
              </w:rPr>
              <w:t>1/8 – Quarterfinals &amp; Semifinals</w:t>
            </w:r>
            <w:r w:rsidR="000B679A">
              <w:rPr>
                <w:rFonts w:ascii="Arial Narrow" w:eastAsia="Times New Roman" w:hAnsi="Arial Narrow" w:cs="Times New Roman"/>
                <w:sz w:val="22"/>
                <w:szCs w:val="22"/>
                <w:lang w:val="en-US" w:eastAsia="en-US"/>
              </w:rPr>
              <w:t xml:space="preserve"> in the morning</w:t>
            </w:r>
          </w:p>
        </w:tc>
      </w:tr>
      <w:tr w:rsidR="00516463" w:rsidRPr="00C4354E" w:rsidTr="000D1D4F">
        <w:trPr>
          <w:trHeight w:val="38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b/>
                <w:bCs/>
                <w:sz w:val="22"/>
                <w:szCs w:val="22"/>
                <w:lang w:val="en-US" w:eastAsia="en-US"/>
              </w:rPr>
            </w:pPr>
            <w:r w:rsidRPr="00C34DAA">
              <w:rPr>
                <w:rFonts w:ascii="Arial Narrow" w:eastAsia="Times New Roman" w:hAnsi="Arial Narrow" w:cs="Times New Roman"/>
                <w:b/>
                <w:bCs/>
                <w:sz w:val="22"/>
                <w:szCs w:val="22"/>
                <w:lang w:val="en-US" w:eastAsia="en-US"/>
              </w:rPr>
              <w:t>TEAM ELIMINATION Compound</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516463" w:rsidRDefault="00516463" w:rsidP="000D1D4F">
            <w:pPr>
              <w:tabs>
                <w:tab w:val="clear" w:pos="4050"/>
              </w:tabs>
              <w:suppressAutoHyphens w:val="0"/>
              <w:rPr>
                <w:rFonts w:ascii="Arial Narrow" w:eastAsia="Times New Roman" w:hAnsi="Arial Narrow" w:cs="Times New Roman"/>
                <w:sz w:val="22"/>
                <w:szCs w:val="22"/>
                <w:lang w:val="en-US" w:eastAsia="en-US"/>
              </w:rPr>
            </w:pPr>
            <w:r w:rsidRPr="00C34DAA">
              <w:rPr>
                <w:rFonts w:ascii="Arial Narrow" w:eastAsia="Times New Roman" w:hAnsi="Arial Narrow" w:cs="Times New Roman"/>
                <w:sz w:val="22"/>
                <w:szCs w:val="22"/>
                <w:lang w:val="en-US" w:eastAsia="en-US"/>
              </w:rPr>
              <w:t>1/8 – Quarterfinals &amp; Semifinals</w:t>
            </w:r>
            <w:r w:rsidR="000B679A">
              <w:rPr>
                <w:rFonts w:ascii="Arial Narrow" w:eastAsia="Times New Roman" w:hAnsi="Arial Narrow" w:cs="Times New Roman"/>
                <w:sz w:val="22"/>
                <w:szCs w:val="22"/>
                <w:lang w:val="en-US" w:eastAsia="en-US"/>
              </w:rPr>
              <w:t xml:space="preserve"> in the morning</w:t>
            </w:r>
          </w:p>
          <w:p w:rsidR="000B679A" w:rsidRPr="00C34DAA" w:rsidRDefault="000B679A" w:rsidP="000D1D4F">
            <w:pPr>
              <w:tabs>
                <w:tab w:val="clear" w:pos="4050"/>
              </w:tabs>
              <w:suppressAutoHyphens w:val="0"/>
              <w:rPr>
                <w:rFonts w:ascii="Arial Narrow" w:eastAsia="Times New Roman" w:hAnsi="Arial Narrow" w:cs="Times New Roman"/>
                <w:sz w:val="22"/>
                <w:szCs w:val="22"/>
                <w:lang w:val="en-US" w:eastAsia="en-US"/>
              </w:rPr>
            </w:pPr>
          </w:p>
        </w:tc>
      </w:tr>
      <w:tr w:rsidR="00516463" w:rsidRPr="00C4354E" w:rsidTr="000D1D4F">
        <w:trPr>
          <w:trHeight w:val="46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516463" w:rsidRPr="00C4354E" w:rsidRDefault="00516463" w:rsidP="00972D2E">
            <w:pPr>
              <w:tabs>
                <w:tab w:val="clear" w:pos="4050"/>
              </w:tabs>
              <w:suppressAutoHyphens w:val="0"/>
              <w:jc w:val="center"/>
              <w:rPr>
                <w:rFonts w:ascii="Arial Narrow" w:eastAsia="Times New Roman" w:hAnsi="Arial Narrow" w:cs="Times New Roman"/>
                <w:color w:val="auto"/>
                <w:sz w:val="24"/>
                <w:highlight w:val="yellow"/>
                <w:lang w:val="en-US" w:eastAsia="en-US"/>
              </w:rPr>
            </w:pPr>
            <w:r w:rsidRPr="00C34DAA">
              <w:rPr>
                <w:rStyle w:val="FITA2"/>
                <w:rFonts w:ascii="Arial Narrow" w:hAnsi="Arial Narrow"/>
                <w:sz w:val="24"/>
              </w:rPr>
              <w:t>DAY 5</w:t>
            </w:r>
            <w:r w:rsidRPr="00C34DAA">
              <w:rPr>
                <w:rFonts w:ascii="Arial Narrow" w:eastAsia="Times New Roman" w:hAnsi="Arial Narrow" w:cs="Times New Roman"/>
                <w:color w:val="auto"/>
                <w:sz w:val="24"/>
                <w:lang w:val="en-US" w:eastAsia="en-US"/>
              </w:rPr>
              <w:t xml:space="preserve"> </w:t>
            </w:r>
            <w:r w:rsidRPr="00C34DAA">
              <w:rPr>
                <w:rFonts w:ascii="Arial Narrow" w:eastAsia="Times New Roman" w:hAnsi="Arial Narrow" w:cs="Times New Roman"/>
                <w:color w:val="auto"/>
                <w:sz w:val="24"/>
                <w:lang w:val="en-US" w:eastAsia="en-US"/>
              </w:rPr>
              <w:br/>
              <w:t>Saturday</w:t>
            </w:r>
            <w:r w:rsidRPr="00C34DAA">
              <w:rPr>
                <w:rFonts w:ascii="Arial Narrow" w:eastAsia="Times New Roman" w:hAnsi="Arial Narrow" w:cs="Times New Roman"/>
                <w:color w:val="auto"/>
                <w:sz w:val="24"/>
                <w:lang w:val="en-US" w:eastAsia="en-US"/>
              </w:rPr>
              <w:br/>
            </w:r>
            <w:r w:rsidR="00E008B3">
              <w:rPr>
                <w:rFonts w:ascii="Arial Narrow" w:eastAsia="Times New Roman" w:hAnsi="Arial Narrow" w:cs="Times New Roman"/>
                <w:color w:val="auto"/>
                <w:sz w:val="24"/>
                <w:lang w:val="en-US" w:eastAsia="en-US"/>
              </w:rPr>
              <w:t>14 May</w:t>
            </w: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D2225E">
            <w:pPr>
              <w:tabs>
                <w:tab w:val="clear" w:pos="4050"/>
              </w:tabs>
              <w:suppressAutoHyphens w:val="0"/>
              <w:rPr>
                <w:rFonts w:ascii="Arial Narrow" w:eastAsia="Times New Roman" w:hAnsi="Arial Narrow" w:cs="Times New Roman"/>
                <w:b/>
                <w:bCs/>
                <w:sz w:val="22"/>
                <w:szCs w:val="22"/>
                <w:lang w:val="en-US" w:eastAsia="en-US"/>
              </w:rPr>
            </w:pPr>
            <w:r w:rsidRPr="000B679A">
              <w:rPr>
                <w:rFonts w:ascii="Arial Narrow" w:eastAsia="Times New Roman" w:hAnsi="Arial Narrow" w:cs="Times New Roman"/>
                <w:b/>
                <w:bCs/>
                <w:sz w:val="22"/>
                <w:szCs w:val="22"/>
                <w:lang w:val="en-US" w:eastAsia="en-US"/>
              </w:rPr>
              <w:t xml:space="preserve">MEDAL MATCHES </w:t>
            </w:r>
            <w:r w:rsidR="00E008B3" w:rsidRPr="000B679A">
              <w:rPr>
                <w:rFonts w:ascii="Arial Narrow" w:eastAsia="Times New Roman" w:hAnsi="Arial Narrow" w:cs="Times New Roman"/>
                <w:b/>
                <w:bCs/>
                <w:sz w:val="22"/>
                <w:szCs w:val="22"/>
                <w:lang w:val="en-US" w:eastAsia="en-US"/>
              </w:rPr>
              <w:t>COMPOUND</w:t>
            </w:r>
            <w:r w:rsidRPr="000B679A">
              <w:rPr>
                <w:rFonts w:ascii="Arial Narrow" w:eastAsia="Times New Roman" w:hAnsi="Arial Narrow" w:cs="Times New Roman"/>
                <w:b/>
                <w:bCs/>
                <w:sz w:val="22"/>
                <w:szCs w:val="22"/>
                <w:lang w:val="en-US" w:eastAsia="en-US"/>
              </w:rPr>
              <w:t xml:space="preserve"> BOW</w:t>
            </w:r>
          </w:p>
        </w:tc>
      </w:tr>
      <w:tr w:rsidR="0051646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516463" w:rsidRPr="00C4354E" w:rsidRDefault="00516463" w:rsidP="000D1D4F">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516463" w:rsidRPr="00C34DAA" w:rsidRDefault="00516463" w:rsidP="000D1D4F">
            <w:pPr>
              <w:tabs>
                <w:tab w:val="clear" w:pos="4050"/>
              </w:tabs>
              <w:suppressAutoHyphens w:val="0"/>
              <w:rPr>
                <w:rFonts w:ascii="Arial Narrow" w:eastAsia="Times New Roman" w:hAnsi="Arial Narrow" w:cs="Times New Roman"/>
                <w:sz w:val="22"/>
                <w:szCs w:val="22"/>
                <w:u w:val="single"/>
                <w:lang w:val="en-US" w:eastAsia="en-US"/>
              </w:rPr>
            </w:pPr>
            <w:r w:rsidRPr="00C34DAA">
              <w:rPr>
                <w:rFonts w:ascii="Arial Narrow" w:eastAsia="Times New Roman" w:hAnsi="Arial Narrow" w:cs="Times New Roman"/>
                <w:sz w:val="22"/>
                <w:szCs w:val="22"/>
                <w:u w:val="single"/>
                <w:lang w:val="en-US" w:eastAsia="en-US"/>
              </w:rPr>
              <w:t>Morning:</w:t>
            </w:r>
            <w:r w:rsidR="00E008B3">
              <w:rPr>
                <w:rFonts w:ascii="Arial Narrow" w:eastAsia="Times New Roman" w:hAnsi="Arial Narrow" w:cs="Times New Roman"/>
                <w:sz w:val="22"/>
                <w:szCs w:val="22"/>
                <w:u w:val="single"/>
                <w:lang w:val="en-US" w:eastAsia="en-US"/>
              </w:rPr>
              <w:t xml:space="preserve"> </w:t>
            </w:r>
            <w:r w:rsidR="00E008B3" w:rsidRPr="00C34DAA">
              <w:rPr>
                <w:rFonts w:ascii="Arial Narrow" w:eastAsia="Times New Roman" w:hAnsi="Arial Narrow" w:cs="Times New Roman"/>
                <w:b/>
                <w:bCs/>
                <w:sz w:val="22"/>
                <w:szCs w:val="22"/>
                <w:lang w:val="en-US" w:eastAsia="en-US"/>
              </w:rPr>
              <w:t>TEAMS</w:t>
            </w:r>
            <w:r w:rsidR="00E008B3">
              <w:rPr>
                <w:rFonts w:ascii="Arial Narrow" w:eastAsia="Times New Roman" w:hAnsi="Arial Narrow" w:cs="Times New Roman"/>
                <w:sz w:val="22"/>
                <w:szCs w:val="22"/>
                <w:lang w:val="en-US" w:eastAsia="en-US"/>
              </w:rPr>
              <w:t xml:space="preserve"> - Bronze and Gold, C</w:t>
            </w:r>
            <w:r w:rsidR="00E008B3" w:rsidRPr="00C34DAA">
              <w:rPr>
                <w:rFonts w:ascii="Arial Narrow" w:eastAsia="Times New Roman" w:hAnsi="Arial Narrow" w:cs="Times New Roman"/>
                <w:sz w:val="22"/>
                <w:szCs w:val="22"/>
                <w:lang w:val="en-US" w:eastAsia="en-US"/>
              </w:rPr>
              <w:t xml:space="preserve">W &amp; </w:t>
            </w:r>
            <w:r w:rsidR="00E008B3">
              <w:rPr>
                <w:rFonts w:ascii="Arial Narrow" w:eastAsia="Times New Roman" w:hAnsi="Arial Narrow" w:cs="Times New Roman"/>
                <w:sz w:val="22"/>
                <w:szCs w:val="22"/>
                <w:lang w:val="en-US" w:eastAsia="en-US"/>
              </w:rPr>
              <w:t>C</w:t>
            </w:r>
            <w:r w:rsidR="00E008B3" w:rsidRPr="00C34DAA">
              <w:rPr>
                <w:rFonts w:ascii="Arial Narrow" w:eastAsia="Times New Roman" w:hAnsi="Arial Narrow" w:cs="Times New Roman"/>
                <w:sz w:val="22"/>
                <w:szCs w:val="22"/>
                <w:lang w:val="en-US" w:eastAsia="en-US"/>
              </w:rPr>
              <w:t>M</w:t>
            </w:r>
          </w:p>
        </w:tc>
      </w:tr>
      <w:tr w:rsidR="00E008B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rPr>
                <w:rFonts w:ascii="Arial Narrow" w:eastAsia="Times New Roman" w:hAnsi="Arial Narrow" w:cs="Times New Roman"/>
                <w:b/>
                <w:bCs/>
                <w:sz w:val="22"/>
                <w:szCs w:val="22"/>
                <w:lang w:val="en-US" w:eastAsia="en-US"/>
              </w:rPr>
            </w:pPr>
            <w:r w:rsidRPr="00E008B3">
              <w:rPr>
                <w:rFonts w:ascii="Arial Narrow" w:eastAsia="Times New Roman" w:hAnsi="Arial Narrow" w:cs="Times New Roman"/>
                <w:bCs/>
                <w:sz w:val="22"/>
                <w:szCs w:val="22"/>
                <w:u w:val="single"/>
                <w:lang w:val="en-US" w:eastAsia="en-US"/>
              </w:rPr>
              <w:t>Afternoon</w:t>
            </w:r>
            <w:r>
              <w:rPr>
                <w:rFonts w:ascii="Arial Narrow" w:eastAsia="Times New Roman" w:hAnsi="Arial Narrow" w:cs="Times New Roman"/>
                <w:b/>
                <w:bCs/>
                <w:sz w:val="22"/>
                <w:szCs w:val="22"/>
                <w:lang w:val="en-US" w:eastAsia="en-US"/>
              </w:rPr>
              <w:t xml:space="preserve">: </w:t>
            </w:r>
            <w:r w:rsidRPr="00C34DAA">
              <w:rPr>
                <w:rFonts w:ascii="Arial Narrow" w:eastAsia="Times New Roman" w:hAnsi="Arial Narrow" w:cs="Times New Roman"/>
                <w:b/>
                <w:bCs/>
                <w:sz w:val="22"/>
                <w:szCs w:val="22"/>
                <w:lang w:val="en-US" w:eastAsia="en-US"/>
              </w:rPr>
              <w:t>MIXED TEAMS</w:t>
            </w:r>
            <w:r w:rsidRPr="00C34DAA">
              <w:rPr>
                <w:rFonts w:ascii="Arial Narrow" w:eastAsia="Times New Roman" w:hAnsi="Arial Narrow" w:cs="Times New Roman"/>
                <w:sz w:val="22"/>
                <w:szCs w:val="22"/>
                <w:lang w:val="en-US" w:eastAsia="en-US"/>
              </w:rPr>
              <w:t xml:space="preserve"> - Bronze &amp; Gold</w:t>
            </w:r>
          </w:p>
        </w:tc>
      </w:tr>
      <w:tr w:rsidR="00E008B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ind w:firstLine="904"/>
              <w:rPr>
                <w:rFonts w:ascii="Arial Narrow" w:eastAsia="Times New Roman" w:hAnsi="Arial Narrow" w:cs="Times New Roman"/>
                <w:sz w:val="22"/>
                <w:szCs w:val="22"/>
                <w:u w:val="single"/>
                <w:lang w:val="en-US" w:eastAsia="en-US"/>
              </w:rPr>
            </w:pPr>
            <w:r w:rsidRPr="00C34DAA">
              <w:rPr>
                <w:rFonts w:ascii="Arial Narrow" w:eastAsia="Times New Roman" w:hAnsi="Arial Narrow" w:cs="Times New Roman"/>
                <w:b/>
                <w:bCs/>
                <w:sz w:val="22"/>
                <w:szCs w:val="22"/>
                <w:lang w:val="en-US" w:eastAsia="en-US"/>
              </w:rPr>
              <w:t>INDIVIDUAL</w:t>
            </w:r>
            <w:r w:rsidRPr="00C34DAA">
              <w:rPr>
                <w:rFonts w:ascii="Arial Narrow" w:eastAsia="Times New Roman" w:hAnsi="Arial Narrow" w:cs="Times New Roman"/>
                <w:sz w:val="22"/>
                <w:szCs w:val="22"/>
                <w:lang w:val="en-US" w:eastAsia="en-US"/>
              </w:rPr>
              <w:t xml:space="preserve"> - Bronze &amp; Gold, </w:t>
            </w:r>
            <w:r>
              <w:rPr>
                <w:rFonts w:ascii="Arial Narrow" w:eastAsia="Times New Roman" w:hAnsi="Arial Narrow" w:cs="Times New Roman"/>
                <w:sz w:val="22"/>
                <w:szCs w:val="22"/>
                <w:lang w:val="en-US" w:eastAsia="en-US"/>
              </w:rPr>
              <w:t>C</w:t>
            </w:r>
            <w:r w:rsidRPr="00C34DAA">
              <w:rPr>
                <w:rFonts w:ascii="Arial Narrow" w:eastAsia="Times New Roman" w:hAnsi="Arial Narrow" w:cs="Times New Roman"/>
                <w:sz w:val="22"/>
                <w:szCs w:val="22"/>
                <w:lang w:val="en-US" w:eastAsia="en-US"/>
              </w:rPr>
              <w:t xml:space="preserve">W &amp; </w:t>
            </w:r>
            <w:r>
              <w:rPr>
                <w:rFonts w:ascii="Arial Narrow" w:eastAsia="Times New Roman" w:hAnsi="Arial Narrow" w:cs="Times New Roman"/>
                <w:sz w:val="22"/>
                <w:szCs w:val="22"/>
                <w:lang w:val="en-US" w:eastAsia="en-US"/>
              </w:rPr>
              <w:t>C</w:t>
            </w:r>
            <w:r w:rsidRPr="00C34DAA">
              <w:rPr>
                <w:rFonts w:ascii="Arial Narrow" w:eastAsia="Times New Roman" w:hAnsi="Arial Narrow" w:cs="Times New Roman"/>
                <w:sz w:val="22"/>
                <w:szCs w:val="22"/>
                <w:lang w:val="en-US" w:eastAsia="en-US"/>
              </w:rPr>
              <w:t>M</w:t>
            </w:r>
          </w:p>
        </w:tc>
      </w:tr>
      <w:tr w:rsidR="00E008B3" w:rsidRPr="00C4354E" w:rsidTr="00E008B3">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tcPr>
          <w:p w:rsidR="00E008B3" w:rsidRPr="00C34DAA" w:rsidRDefault="00E008B3" w:rsidP="00E008B3">
            <w:pPr>
              <w:tabs>
                <w:tab w:val="clear" w:pos="4050"/>
              </w:tabs>
              <w:suppressAutoHyphens w:val="0"/>
              <w:rPr>
                <w:rFonts w:ascii="Arial Narrow" w:eastAsia="Times New Roman" w:hAnsi="Arial Narrow" w:cs="Times New Roman"/>
                <w:b/>
                <w:bCs/>
                <w:sz w:val="22"/>
                <w:szCs w:val="22"/>
                <w:lang w:val="en-US" w:eastAsia="en-US"/>
              </w:rPr>
            </w:pPr>
          </w:p>
        </w:tc>
      </w:tr>
      <w:tr w:rsidR="00E008B3" w:rsidRPr="00C4354E" w:rsidTr="000D1D4F">
        <w:trPr>
          <w:trHeight w:val="5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E008B3" w:rsidRPr="00C4354E" w:rsidRDefault="00E008B3" w:rsidP="00E008B3">
            <w:pPr>
              <w:tabs>
                <w:tab w:val="clear" w:pos="4050"/>
              </w:tabs>
              <w:suppressAutoHyphens w:val="0"/>
              <w:jc w:val="center"/>
              <w:rPr>
                <w:rFonts w:ascii="Arial Narrow" w:eastAsia="Times New Roman" w:hAnsi="Arial Narrow" w:cs="Times New Roman"/>
                <w:color w:val="auto"/>
                <w:sz w:val="24"/>
                <w:highlight w:val="yellow"/>
                <w:lang w:val="en-US" w:eastAsia="en-US"/>
              </w:rPr>
            </w:pPr>
            <w:r w:rsidRPr="00C34DAA">
              <w:rPr>
                <w:rStyle w:val="FITA2"/>
                <w:rFonts w:ascii="Arial Narrow" w:hAnsi="Arial Narrow"/>
                <w:sz w:val="24"/>
              </w:rPr>
              <w:t>DAY 6</w:t>
            </w:r>
            <w:r>
              <w:rPr>
                <w:rFonts w:ascii="Arial Narrow" w:eastAsia="Times New Roman" w:hAnsi="Arial Narrow" w:cs="Times New Roman"/>
                <w:color w:val="auto"/>
                <w:sz w:val="24"/>
                <w:lang w:val="en-US" w:eastAsia="en-US"/>
              </w:rPr>
              <w:t xml:space="preserve"> </w:t>
            </w:r>
            <w:r>
              <w:rPr>
                <w:rFonts w:ascii="Arial Narrow" w:eastAsia="Times New Roman" w:hAnsi="Arial Narrow" w:cs="Times New Roman"/>
                <w:color w:val="auto"/>
                <w:sz w:val="24"/>
                <w:lang w:val="en-US" w:eastAsia="en-US"/>
              </w:rPr>
              <w:br/>
              <w:t xml:space="preserve">Sunday </w:t>
            </w:r>
            <w:r>
              <w:rPr>
                <w:rFonts w:ascii="Arial Narrow" w:eastAsia="Times New Roman" w:hAnsi="Arial Narrow" w:cs="Times New Roman"/>
                <w:color w:val="auto"/>
                <w:sz w:val="24"/>
                <w:lang w:val="en-US" w:eastAsia="en-US"/>
              </w:rPr>
              <w:br/>
              <w:t>15 May</w:t>
            </w: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rPr>
                <w:rFonts w:ascii="Arial Narrow" w:eastAsia="Times New Roman" w:hAnsi="Arial Narrow" w:cs="Times New Roman"/>
                <w:b/>
                <w:bCs/>
                <w:sz w:val="22"/>
                <w:szCs w:val="22"/>
                <w:lang w:val="en-US" w:eastAsia="en-US"/>
              </w:rPr>
            </w:pPr>
            <w:r w:rsidRPr="000B679A">
              <w:rPr>
                <w:rFonts w:ascii="Arial Narrow" w:eastAsia="Times New Roman" w:hAnsi="Arial Narrow" w:cs="Times New Roman"/>
                <w:b/>
                <w:bCs/>
                <w:sz w:val="22"/>
                <w:szCs w:val="22"/>
                <w:lang w:val="en-US" w:eastAsia="en-US"/>
              </w:rPr>
              <w:t>MEDAL MATCHES RECURVE BOW</w:t>
            </w:r>
            <w:r w:rsidRPr="00C34DAA">
              <w:rPr>
                <w:rFonts w:ascii="Arial Narrow" w:eastAsia="Times New Roman" w:hAnsi="Arial Narrow" w:cs="Times New Roman"/>
                <w:b/>
                <w:bCs/>
                <w:sz w:val="22"/>
                <w:szCs w:val="22"/>
                <w:lang w:val="en-US" w:eastAsia="en-US"/>
              </w:rPr>
              <w:t xml:space="preserve"> </w:t>
            </w:r>
          </w:p>
        </w:tc>
      </w:tr>
      <w:tr w:rsidR="00E008B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rPr>
                <w:rFonts w:ascii="Arial Narrow" w:eastAsia="Times New Roman" w:hAnsi="Arial Narrow" w:cs="Times New Roman"/>
                <w:sz w:val="22"/>
                <w:szCs w:val="22"/>
                <w:u w:val="single"/>
                <w:lang w:val="en-US" w:eastAsia="en-US"/>
              </w:rPr>
            </w:pPr>
            <w:r w:rsidRPr="00C34DAA">
              <w:rPr>
                <w:rFonts w:ascii="Arial Narrow" w:eastAsia="Times New Roman" w:hAnsi="Arial Narrow" w:cs="Times New Roman"/>
                <w:sz w:val="22"/>
                <w:szCs w:val="22"/>
                <w:u w:val="single"/>
                <w:lang w:val="en-US" w:eastAsia="en-US"/>
              </w:rPr>
              <w:t>Morning:</w:t>
            </w:r>
            <w:r w:rsidRPr="00C34DAA">
              <w:rPr>
                <w:rFonts w:ascii="Arial Narrow" w:eastAsia="Times New Roman" w:hAnsi="Arial Narrow" w:cs="Times New Roman"/>
                <w:b/>
                <w:bCs/>
                <w:sz w:val="22"/>
                <w:szCs w:val="22"/>
                <w:lang w:val="en-US" w:eastAsia="en-US"/>
              </w:rPr>
              <w:t xml:space="preserve"> TEAMS</w:t>
            </w:r>
            <w:r>
              <w:rPr>
                <w:rFonts w:ascii="Arial Narrow" w:eastAsia="Times New Roman" w:hAnsi="Arial Narrow" w:cs="Times New Roman"/>
                <w:sz w:val="22"/>
                <w:szCs w:val="22"/>
                <w:lang w:val="en-US" w:eastAsia="en-US"/>
              </w:rPr>
              <w:t xml:space="preserve"> - Bronze and Gold, RW &amp; R</w:t>
            </w:r>
            <w:r w:rsidRPr="00C34DAA">
              <w:rPr>
                <w:rFonts w:ascii="Arial Narrow" w:eastAsia="Times New Roman" w:hAnsi="Arial Narrow" w:cs="Times New Roman"/>
                <w:sz w:val="22"/>
                <w:szCs w:val="22"/>
                <w:lang w:val="en-US" w:eastAsia="en-US"/>
              </w:rPr>
              <w:t>M</w:t>
            </w:r>
          </w:p>
        </w:tc>
      </w:tr>
      <w:tr w:rsidR="00E008B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rPr>
                <w:rFonts w:ascii="Arial Narrow" w:eastAsia="Times New Roman" w:hAnsi="Arial Narrow" w:cs="Times New Roman"/>
                <w:b/>
                <w:bCs/>
                <w:sz w:val="22"/>
                <w:szCs w:val="22"/>
                <w:lang w:val="en-US" w:eastAsia="en-US"/>
              </w:rPr>
            </w:pPr>
            <w:r w:rsidRPr="00E008B3">
              <w:rPr>
                <w:rFonts w:ascii="Arial Narrow" w:eastAsia="Times New Roman" w:hAnsi="Arial Narrow" w:cs="Times New Roman"/>
                <w:bCs/>
                <w:sz w:val="22"/>
                <w:szCs w:val="22"/>
                <w:u w:val="single"/>
                <w:lang w:val="en-US" w:eastAsia="en-US"/>
              </w:rPr>
              <w:t>Afternoon:</w:t>
            </w:r>
            <w:r>
              <w:rPr>
                <w:rFonts w:ascii="Arial Narrow" w:eastAsia="Times New Roman" w:hAnsi="Arial Narrow" w:cs="Times New Roman"/>
                <w:b/>
                <w:bCs/>
                <w:sz w:val="22"/>
                <w:szCs w:val="22"/>
                <w:lang w:val="en-US" w:eastAsia="en-US"/>
              </w:rPr>
              <w:t xml:space="preserve"> </w:t>
            </w:r>
            <w:r w:rsidRPr="00C34DAA">
              <w:rPr>
                <w:rFonts w:ascii="Arial Narrow" w:eastAsia="Times New Roman" w:hAnsi="Arial Narrow" w:cs="Times New Roman"/>
                <w:b/>
                <w:bCs/>
                <w:sz w:val="22"/>
                <w:szCs w:val="22"/>
                <w:lang w:val="en-US" w:eastAsia="en-US"/>
              </w:rPr>
              <w:t>MIXED TEAMS</w:t>
            </w:r>
            <w:r w:rsidRPr="00C34DAA">
              <w:rPr>
                <w:rFonts w:ascii="Arial Narrow" w:eastAsia="Times New Roman" w:hAnsi="Arial Narrow" w:cs="Times New Roman"/>
                <w:sz w:val="22"/>
                <w:szCs w:val="22"/>
                <w:lang w:val="en-US" w:eastAsia="en-US"/>
              </w:rPr>
              <w:t xml:space="preserve"> - Bronze &amp; Gold</w:t>
            </w:r>
          </w:p>
        </w:tc>
      </w:tr>
      <w:tr w:rsidR="00E008B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ind w:firstLine="904"/>
              <w:rPr>
                <w:rFonts w:ascii="Arial Narrow" w:eastAsia="Times New Roman" w:hAnsi="Arial Narrow" w:cs="Times New Roman"/>
                <w:sz w:val="22"/>
                <w:szCs w:val="22"/>
                <w:u w:val="single"/>
                <w:lang w:val="en-US" w:eastAsia="en-US"/>
              </w:rPr>
            </w:pPr>
            <w:r w:rsidRPr="00C34DAA">
              <w:rPr>
                <w:rFonts w:ascii="Arial Narrow" w:eastAsia="Times New Roman" w:hAnsi="Arial Narrow" w:cs="Times New Roman"/>
                <w:b/>
                <w:bCs/>
                <w:sz w:val="22"/>
                <w:szCs w:val="22"/>
                <w:lang w:val="en-US" w:eastAsia="en-US"/>
              </w:rPr>
              <w:t>INDIVIDUAL</w:t>
            </w:r>
            <w:r>
              <w:rPr>
                <w:rFonts w:ascii="Arial Narrow" w:eastAsia="Times New Roman" w:hAnsi="Arial Narrow" w:cs="Times New Roman"/>
                <w:sz w:val="22"/>
                <w:szCs w:val="22"/>
                <w:lang w:val="en-US" w:eastAsia="en-US"/>
              </w:rPr>
              <w:t xml:space="preserve"> - Bronze &amp; Gold, RW &amp; R</w:t>
            </w:r>
            <w:r w:rsidRPr="00C34DAA">
              <w:rPr>
                <w:rFonts w:ascii="Arial Narrow" w:eastAsia="Times New Roman" w:hAnsi="Arial Narrow" w:cs="Times New Roman"/>
                <w:sz w:val="22"/>
                <w:szCs w:val="22"/>
                <w:lang w:val="en-US" w:eastAsia="en-US"/>
              </w:rPr>
              <w:t>M</w:t>
            </w:r>
          </w:p>
        </w:tc>
      </w:tr>
      <w:tr w:rsidR="00E008B3" w:rsidRPr="00C4354E" w:rsidTr="000D1D4F">
        <w:trPr>
          <w:trHeight w:val="30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E008B3" w:rsidRPr="00C34DAA" w:rsidRDefault="00E008B3" w:rsidP="00E008B3">
            <w:pPr>
              <w:tabs>
                <w:tab w:val="clear" w:pos="4050"/>
              </w:tabs>
              <w:suppressAutoHyphens w:val="0"/>
              <w:rPr>
                <w:rFonts w:ascii="Arial Narrow" w:eastAsia="Times New Roman" w:hAnsi="Arial Narrow" w:cs="Times New Roman"/>
                <w:b/>
                <w:bCs/>
                <w:sz w:val="22"/>
                <w:szCs w:val="22"/>
                <w:lang w:val="en-US" w:eastAsia="en-US"/>
              </w:rPr>
            </w:pPr>
          </w:p>
        </w:tc>
      </w:tr>
      <w:tr w:rsidR="00E008B3" w:rsidRPr="00C4354E" w:rsidTr="000D1D4F">
        <w:trPr>
          <w:trHeight w:val="44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E008B3" w:rsidRPr="00C4354E" w:rsidRDefault="00E008B3" w:rsidP="00E008B3">
            <w:pPr>
              <w:tabs>
                <w:tab w:val="clear" w:pos="4050"/>
              </w:tabs>
              <w:suppressAutoHyphens w:val="0"/>
              <w:jc w:val="center"/>
              <w:rPr>
                <w:rFonts w:ascii="Arial Narrow" w:eastAsia="Times New Roman" w:hAnsi="Arial Narrow" w:cs="Times New Roman"/>
                <w:color w:val="auto"/>
                <w:sz w:val="24"/>
                <w:highlight w:val="yellow"/>
                <w:lang w:val="en-US" w:eastAsia="en-US"/>
              </w:rPr>
            </w:pPr>
            <w:r>
              <w:rPr>
                <w:rFonts w:ascii="Arial Narrow" w:eastAsia="Times New Roman" w:hAnsi="Arial Narrow" w:cs="Times New Roman"/>
                <w:color w:val="auto"/>
                <w:sz w:val="24"/>
                <w:lang w:val="en-US" w:eastAsia="en-US"/>
              </w:rPr>
              <w:t xml:space="preserve">Monday </w:t>
            </w:r>
            <w:r>
              <w:rPr>
                <w:rFonts w:ascii="Arial Narrow" w:eastAsia="Times New Roman" w:hAnsi="Arial Narrow" w:cs="Times New Roman"/>
                <w:color w:val="auto"/>
                <w:sz w:val="24"/>
                <w:lang w:val="en-US" w:eastAsia="en-US"/>
              </w:rPr>
              <w:br/>
              <w:t>16 May</w:t>
            </w:r>
          </w:p>
        </w:tc>
        <w:tc>
          <w:tcPr>
            <w:tcW w:w="7920" w:type="dxa"/>
            <w:tcBorders>
              <w:top w:val="nil"/>
              <w:left w:val="nil"/>
              <w:bottom w:val="nil"/>
              <w:right w:val="single" w:sz="4" w:space="0" w:color="auto"/>
            </w:tcBorders>
            <w:shd w:val="clear" w:color="auto" w:fill="auto"/>
            <w:vAlign w:val="center"/>
            <w:hideMark/>
          </w:tcPr>
          <w:p w:rsidR="00E008B3" w:rsidRPr="00C34DAA" w:rsidRDefault="00E008B3" w:rsidP="00E008B3">
            <w:pPr>
              <w:tabs>
                <w:tab w:val="clear" w:pos="4050"/>
              </w:tabs>
              <w:suppressAutoHyphens w:val="0"/>
              <w:jc w:val="both"/>
              <w:rPr>
                <w:rFonts w:ascii="Arial Narrow" w:eastAsia="Times New Roman" w:hAnsi="Arial Narrow" w:cs="Times New Roman"/>
                <w:sz w:val="22"/>
                <w:szCs w:val="22"/>
                <w:lang w:val="en-US" w:eastAsia="en-US"/>
              </w:rPr>
            </w:pPr>
            <w:r w:rsidRPr="00C34DAA">
              <w:rPr>
                <w:rFonts w:ascii="Arial Narrow" w:eastAsia="Times New Roman" w:hAnsi="Arial Narrow" w:cs="Times New Roman"/>
                <w:sz w:val="22"/>
                <w:szCs w:val="22"/>
                <w:lang w:val="en-US" w:eastAsia="en-US"/>
              </w:rPr>
              <w:t>Official Departure Date</w:t>
            </w:r>
          </w:p>
        </w:tc>
      </w:tr>
      <w:tr w:rsidR="00E008B3" w:rsidRPr="00DD3DAE" w:rsidTr="000D1D4F">
        <w:trPr>
          <w:trHeight w:val="340"/>
        </w:trPr>
        <w:tc>
          <w:tcPr>
            <w:tcW w:w="1300" w:type="dxa"/>
            <w:vMerge/>
            <w:tcBorders>
              <w:top w:val="nil"/>
              <w:left w:val="single" w:sz="4" w:space="0" w:color="auto"/>
              <w:bottom w:val="single" w:sz="4" w:space="0" w:color="auto"/>
              <w:right w:val="single" w:sz="4" w:space="0" w:color="auto"/>
            </w:tcBorders>
            <w:vAlign w:val="center"/>
            <w:hideMark/>
          </w:tcPr>
          <w:p w:rsidR="00E008B3" w:rsidRPr="00C4354E" w:rsidRDefault="00E008B3" w:rsidP="00E008B3">
            <w:pPr>
              <w:tabs>
                <w:tab w:val="clear" w:pos="4050"/>
              </w:tabs>
              <w:suppressAutoHyphens w:val="0"/>
              <w:rPr>
                <w:rFonts w:ascii="Arial Narrow" w:eastAsia="Times New Roman" w:hAnsi="Arial Narrow" w:cs="Times New Roman"/>
                <w:color w:val="auto"/>
                <w:sz w:val="24"/>
                <w:highlight w:val="yellow"/>
                <w:lang w:val="en-US" w:eastAsia="en-US"/>
              </w:rPr>
            </w:pPr>
          </w:p>
        </w:tc>
        <w:tc>
          <w:tcPr>
            <w:tcW w:w="7920" w:type="dxa"/>
            <w:tcBorders>
              <w:top w:val="nil"/>
              <w:left w:val="nil"/>
              <w:bottom w:val="single" w:sz="4" w:space="0" w:color="auto"/>
              <w:right w:val="single" w:sz="4" w:space="0" w:color="auto"/>
            </w:tcBorders>
            <w:shd w:val="clear" w:color="auto" w:fill="auto"/>
            <w:vAlign w:val="center"/>
            <w:hideMark/>
          </w:tcPr>
          <w:p w:rsidR="00E008B3" w:rsidRPr="00C34DAA" w:rsidRDefault="00E008B3" w:rsidP="00E008B3">
            <w:pPr>
              <w:tabs>
                <w:tab w:val="clear" w:pos="4050"/>
              </w:tabs>
              <w:suppressAutoHyphens w:val="0"/>
              <w:jc w:val="both"/>
              <w:rPr>
                <w:rFonts w:ascii="Arial Narrow" w:eastAsia="Times New Roman" w:hAnsi="Arial Narrow" w:cs="Times New Roman"/>
                <w:sz w:val="22"/>
                <w:szCs w:val="22"/>
                <w:lang w:val="en-US" w:eastAsia="en-US"/>
              </w:rPr>
            </w:pPr>
            <w:r w:rsidRPr="00C34DAA">
              <w:rPr>
                <w:rFonts w:ascii="Arial Narrow" w:eastAsia="Times New Roman" w:hAnsi="Arial Narrow" w:cs="Times New Roman"/>
                <w:sz w:val="22"/>
                <w:szCs w:val="22"/>
                <w:lang w:val="en-US" w:eastAsia="en-US"/>
              </w:rPr>
              <w:t>Airport transportation from official hotels is provided without additional cost</w:t>
            </w:r>
          </w:p>
        </w:tc>
      </w:tr>
    </w:tbl>
    <w:p w:rsidR="00516463" w:rsidRPr="00DD3DAE" w:rsidRDefault="00516463" w:rsidP="00516463">
      <w:pPr>
        <w:jc w:val="both"/>
        <w:rPr>
          <w:rFonts w:ascii="Arial Narrow" w:hAnsi="Arial Narrow"/>
          <w:sz w:val="24"/>
        </w:rPr>
      </w:pPr>
    </w:p>
    <w:p w:rsidR="00516463" w:rsidRPr="00DD3DAE" w:rsidRDefault="00516463" w:rsidP="00516463">
      <w:pPr>
        <w:pStyle w:val="FITAnormal"/>
        <w:rPr>
          <w:rFonts w:ascii="Arial Narrow" w:hAnsi="Arial Narrow"/>
          <w:b/>
          <w:sz w:val="24"/>
          <w:szCs w:val="24"/>
        </w:rPr>
      </w:pPr>
      <w:r w:rsidRPr="00DD3DAE">
        <w:rPr>
          <w:rFonts w:ascii="Arial Narrow" w:hAnsi="Arial Narrow"/>
          <w:b/>
          <w:sz w:val="24"/>
          <w:szCs w:val="24"/>
        </w:rPr>
        <w:t>NOTE</w:t>
      </w:r>
    </w:p>
    <w:p w:rsidR="00516463" w:rsidRPr="00DD3DAE" w:rsidRDefault="00516463" w:rsidP="00516463">
      <w:pPr>
        <w:pStyle w:val="FITAnormal"/>
        <w:rPr>
          <w:rFonts w:ascii="Arial Narrow" w:hAnsi="Arial Narrow"/>
          <w:b/>
          <w:sz w:val="24"/>
          <w:szCs w:val="24"/>
        </w:rPr>
      </w:pPr>
      <w:r w:rsidRPr="00DD3DAE">
        <w:rPr>
          <w:rFonts w:ascii="Arial Narrow" w:hAnsi="Arial Narrow"/>
          <w:b/>
          <w:sz w:val="24"/>
          <w:szCs w:val="24"/>
        </w:rPr>
        <w:t xml:space="preserve"> </w:t>
      </w:r>
    </w:p>
    <w:p w:rsidR="00516463" w:rsidRPr="00DD3DAE" w:rsidRDefault="00516463" w:rsidP="00516463">
      <w:pPr>
        <w:pStyle w:val="FITAnormal"/>
        <w:rPr>
          <w:rStyle w:val="FITA2"/>
          <w:rFonts w:ascii="Arial Narrow" w:hAnsi="Arial Narrow"/>
          <w:b/>
          <w:sz w:val="24"/>
          <w:szCs w:val="24"/>
        </w:rPr>
      </w:pPr>
      <w:r w:rsidRPr="00DD3DAE">
        <w:rPr>
          <w:rFonts w:ascii="Arial Narrow" w:hAnsi="Arial Narrow"/>
          <w:sz w:val="24"/>
          <w:szCs w:val="24"/>
        </w:rPr>
        <w:t>This preliminary programme is subject to change according to the number of participants in each division and TV requirements. All changes will be published and distributed to all participants in advance.</w:t>
      </w:r>
      <w:r w:rsidRPr="00DD3DAE">
        <w:rPr>
          <w:rStyle w:val="FITA2"/>
          <w:rFonts w:ascii="Arial Narrow" w:hAnsi="Arial Narrow"/>
          <w:b/>
          <w:bCs/>
          <w:color w:val="333333"/>
          <w:sz w:val="24"/>
          <w:szCs w:val="24"/>
        </w:rPr>
        <w:t xml:space="preserve"> </w:t>
      </w:r>
    </w:p>
    <w:p w:rsidR="00516463" w:rsidRPr="00EA1F0D" w:rsidRDefault="00516463" w:rsidP="00516463">
      <w:pPr>
        <w:tabs>
          <w:tab w:val="clear" w:pos="4050"/>
        </w:tabs>
        <w:suppressAutoHyphens w:val="0"/>
        <w:spacing w:after="200" w:line="276" w:lineRule="auto"/>
        <w:jc w:val="center"/>
        <w:rPr>
          <w:rStyle w:val="FITA2"/>
          <w:rFonts w:ascii="Arial Narrow" w:hAnsi="Arial Narrow" w:cs="Arial Bold"/>
          <w:b/>
          <w:i/>
          <w:sz w:val="28"/>
          <w:szCs w:val="28"/>
        </w:rPr>
      </w:pPr>
      <w:r>
        <w:rPr>
          <w:rStyle w:val="FITA2"/>
          <w:rFonts w:ascii="Arial Narrow" w:hAnsi="Arial Narrow" w:cs="Arial Bold"/>
          <w:b/>
          <w:i/>
          <w:sz w:val="28"/>
          <w:szCs w:val="28"/>
        </w:rPr>
        <w:br w:type="page"/>
      </w:r>
      <w:r w:rsidRPr="00EA1F0D">
        <w:rPr>
          <w:rStyle w:val="FITA2"/>
          <w:rFonts w:ascii="Arial Narrow" w:hAnsi="Arial Narrow" w:cs="Arial Bold"/>
          <w:b/>
          <w:i/>
          <w:sz w:val="28"/>
          <w:szCs w:val="28"/>
        </w:rPr>
        <w:t>PRELIMINARY &amp; FINAL REGISTRATION</w:t>
      </w:r>
    </w:p>
    <w:p w:rsidR="00516463"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 xml:space="preserve">All registration must be done using the World Archery Online Registration System (WAREOS, formerly FORS): </w:t>
      </w:r>
      <w:hyperlink r:id="rId10" w:history="1">
        <w:r w:rsidRPr="00DD3DAE">
          <w:rPr>
            <w:rStyle w:val="Hyperlink"/>
            <w:rFonts w:ascii="Arial Narrow" w:hAnsi="Arial Narrow"/>
            <w:color w:val="auto"/>
            <w:sz w:val="24"/>
            <w:szCs w:val="24"/>
          </w:rPr>
          <w:t>http://register.worldarchery.org</w:t>
        </w:r>
      </w:hyperlink>
      <w:r w:rsidRPr="00DD3DAE">
        <w:rPr>
          <w:rFonts w:ascii="Arial Narrow" w:hAnsi="Arial Narrow" w:cs="Calibri"/>
          <w:color w:val="auto"/>
          <w:sz w:val="24"/>
          <w:szCs w:val="24"/>
          <w:lang w:val="en-US"/>
        </w:rPr>
        <w:t xml:space="preserve"> </w:t>
      </w:r>
      <w:r>
        <w:rPr>
          <w:rFonts w:ascii="Arial Narrow" w:hAnsi="Arial Narrow"/>
          <w:color w:val="auto"/>
          <w:sz w:val="24"/>
          <w:szCs w:val="24"/>
        </w:rPr>
        <w:t xml:space="preserve">. </w:t>
      </w:r>
      <w:r w:rsidRPr="00DD3DAE">
        <w:rPr>
          <w:rFonts w:ascii="Arial Narrow" w:hAnsi="Arial Narrow"/>
          <w:color w:val="auto"/>
          <w:sz w:val="24"/>
          <w:szCs w:val="24"/>
        </w:rPr>
        <w:t>No entry forms will be accepted for registering to this event if they are not made with WAREOS.</w:t>
      </w: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 xml:space="preserve">A maximum number of </w:t>
      </w:r>
      <w:r w:rsidRPr="00DD3DAE">
        <w:rPr>
          <w:rFonts w:ascii="Arial Narrow" w:hAnsi="Arial Narrow"/>
          <w:b/>
          <w:color w:val="auto"/>
          <w:sz w:val="24"/>
          <w:szCs w:val="24"/>
        </w:rPr>
        <w:t>4 athletes per country</w:t>
      </w:r>
      <w:r w:rsidRPr="00DD3DAE">
        <w:rPr>
          <w:rFonts w:ascii="Arial Narrow" w:hAnsi="Arial Narrow"/>
          <w:color w:val="auto"/>
          <w:sz w:val="24"/>
          <w:szCs w:val="24"/>
        </w:rPr>
        <w:t xml:space="preserve"> are allowed to be registered into each category of the event. Preliminary entries have to be done using the WAREOS (formerly FORS) system.</w:t>
      </w:r>
    </w:p>
    <w:p w:rsidR="00516463" w:rsidRPr="00DD3DAE" w:rsidRDefault="00516463" w:rsidP="00516463">
      <w:pPr>
        <w:pStyle w:val="FITAnormal"/>
        <w:rPr>
          <w:rFonts w:ascii="Arial Narrow" w:hAnsi="Arial Narrow"/>
          <w:color w:val="0000FF"/>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 xml:space="preserve">In order to use WAREOS, please login on </w:t>
      </w:r>
      <w:hyperlink r:id="rId11" w:history="1">
        <w:r w:rsidRPr="00DD3DAE">
          <w:rPr>
            <w:rStyle w:val="Hyperlink"/>
            <w:rFonts w:ascii="Arial Narrow" w:hAnsi="Arial Narrow"/>
            <w:color w:val="auto"/>
            <w:sz w:val="24"/>
            <w:szCs w:val="24"/>
          </w:rPr>
          <w:t>http://register.worldarchery.org</w:t>
        </w:r>
      </w:hyperlink>
      <w:r w:rsidRPr="00DD3DAE">
        <w:rPr>
          <w:rFonts w:ascii="Arial Narrow" w:hAnsi="Arial Narrow" w:cs="Calibri"/>
          <w:color w:val="auto"/>
          <w:sz w:val="24"/>
          <w:szCs w:val="24"/>
          <w:lang w:val="en-US"/>
        </w:rPr>
        <w:t xml:space="preserve"> </w:t>
      </w:r>
      <w:r w:rsidRPr="00DD3DAE">
        <w:rPr>
          <w:rFonts w:ascii="Arial Narrow" w:hAnsi="Arial Narrow"/>
          <w:color w:val="auto"/>
          <w:sz w:val="24"/>
          <w:szCs w:val="24"/>
        </w:rPr>
        <w:t>with your Username and Password assigned by World Archery. After entering WAREOS, please go to "Online Registration" and register your athletes for this event. A "WAREOS User Manual" can be downloaded in PDF format (English) using the same website link.</w:t>
      </w: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For any questions regarding WAREOS, please contact the World Archery office, M</w:t>
      </w:r>
      <w:r w:rsidR="00046F01">
        <w:rPr>
          <w:rFonts w:ascii="Arial Narrow" w:hAnsi="Arial Narrow"/>
          <w:color w:val="auto"/>
          <w:sz w:val="24"/>
          <w:szCs w:val="24"/>
        </w:rPr>
        <w:t>r Jae Kyung LEE</w:t>
      </w:r>
      <w:r w:rsidRPr="00DD3DAE">
        <w:rPr>
          <w:rFonts w:ascii="Arial Narrow" w:hAnsi="Arial Narrow"/>
          <w:color w:val="auto"/>
          <w:sz w:val="24"/>
          <w:szCs w:val="24"/>
        </w:rPr>
        <w:t xml:space="preserve"> (</w:t>
      </w:r>
      <w:r w:rsidR="00046F01">
        <w:rPr>
          <w:rFonts w:ascii="Arial Narrow" w:hAnsi="Arial Narrow"/>
          <w:color w:val="auto"/>
          <w:sz w:val="24"/>
          <w:szCs w:val="24"/>
        </w:rPr>
        <w:t>jklee</w:t>
      </w:r>
      <w:r w:rsidRPr="009A224C">
        <w:rPr>
          <w:rFonts w:ascii="Arial Narrow" w:hAnsi="Arial Narrow"/>
          <w:sz w:val="24"/>
          <w:szCs w:val="24"/>
        </w:rPr>
        <w:t>@archery.org</w:t>
      </w:r>
      <w:r w:rsidRPr="00DD3DAE">
        <w:rPr>
          <w:rFonts w:ascii="Arial Narrow" w:hAnsi="Arial Narrow"/>
          <w:color w:val="auto"/>
          <w:sz w:val="24"/>
          <w:szCs w:val="24"/>
        </w:rPr>
        <w:t>).</w:t>
      </w:r>
    </w:p>
    <w:p w:rsidR="00516463" w:rsidRPr="00DD3DAE" w:rsidRDefault="00516463" w:rsidP="00516463">
      <w:pPr>
        <w:pStyle w:val="FITAnormal"/>
        <w:rPr>
          <w:rFonts w:ascii="Arial Narrow" w:hAnsi="Arial Narrow"/>
          <w:color w:val="0000FF"/>
          <w:sz w:val="24"/>
          <w:szCs w:val="24"/>
        </w:rPr>
      </w:pPr>
    </w:p>
    <w:p w:rsidR="00516463" w:rsidRPr="000637D5" w:rsidRDefault="00516463" w:rsidP="00516463">
      <w:pPr>
        <w:pStyle w:val="FITAnormal"/>
        <w:numPr>
          <w:ilvl w:val="0"/>
          <w:numId w:val="10"/>
        </w:numPr>
        <w:rPr>
          <w:rFonts w:ascii="Arial Narrow" w:hAnsi="Arial Narrow"/>
          <w:color w:val="auto"/>
          <w:sz w:val="24"/>
          <w:szCs w:val="24"/>
        </w:rPr>
      </w:pPr>
      <w:r w:rsidRPr="000637D5">
        <w:rPr>
          <w:rFonts w:ascii="Arial Narrow" w:hAnsi="Arial Narrow"/>
          <w:color w:val="auto"/>
          <w:sz w:val="24"/>
          <w:szCs w:val="24"/>
        </w:rPr>
        <w:t>Start date for online registration with WAREOS is:</w:t>
      </w:r>
      <w:r w:rsidRPr="000637D5">
        <w:rPr>
          <w:rFonts w:ascii="Arial Narrow" w:hAnsi="Arial Narrow"/>
          <w:color w:val="auto"/>
          <w:sz w:val="24"/>
          <w:szCs w:val="24"/>
        </w:rPr>
        <w:tab/>
      </w:r>
      <w:r w:rsidRPr="000637D5">
        <w:rPr>
          <w:rFonts w:ascii="Arial Narrow" w:hAnsi="Arial Narrow"/>
          <w:color w:val="auto"/>
          <w:sz w:val="24"/>
          <w:szCs w:val="24"/>
        </w:rPr>
        <w:tab/>
      </w:r>
      <w:r w:rsidR="00A236A9" w:rsidRPr="000637D5">
        <w:rPr>
          <w:rStyle w:val="FITA3"/>
          <w:rFonts w:ascii="Arial Narrow" w:hAnsi="Arial Narrow"/>
          <w:b/>
          <w:color w:val="auto"/>
          <w:sz w:val="24"/>
          <w:szCs w:val="24"/>
        </w:rPr>
        <w:t>4 January</w:t>
      </w:r>
      <w:r w:rsidRPr="000637D5">
        <w:rPr>
          <w:rStyle w:val="FITA3"/>
          <w:rFonts w:ascii="Arial Narrow" w:hAnsi="Arial Narrow"/>
          <w:b/>
          <w:color w:val="auto"/>
          <w:sz w:val="24"/>
          <w:szCs w:val="24"/>
        </w:rPr>
        <w:t xml:space="preserve"> 201</w:t>
      </w:r>
      <w:r w:rsidR="00A236A9" w:rsidRPr="000637D5">
        <w:rPr>
          <w:rStyle w:val="FITA3"/>
          <w:rFonts w:ascii="Arial Narrow" w:hAnsi="Arial Narrow"/>
          <w:b/>
          <w:color w:val="auto"/>
          <w:sz w:val="24"/>
          <w:szCs w:val="24"/>
        </w:rPr>
        <w:t>6</w:t>
      </w:r>
    </w:p>
    <w:p w:rsidR="00516463" w:rsidRPr="000637D5" w:rsidRDefault="00516463" w:rsidP="00516463">
      <w:pPr>
        <w:pStyle w:val="FITAnormal"/>
        <w:numPr>
          <w:ilvl w:val="0"/>
          <w:numId w:val="10"/>
        </w:numPr>
        <w:rPr>
          <w:rFonts w:ascii="Arial Narrow" w:hAnsi="Arial Narrow"/>
          <w:color w:val="auto"/>
          <w:sz w:val="24"/>
          <w:szCs w:val="24"/>
        </w:rPr>
      </w:pPr>
      <w:r w:rsidRPr="000637D5">
        <w:rPr>
          <w:rFonts w:ascii="Arial Narrow" w:hAnsi="Arial Narrow"/>
          <w:color w:val="auto"/>
          <w:sz w:val="24"/>
          <w:szCs w:val="24"/>
        </w:rPr>
        <w:t xml:space="preserve">End of Preliminary registration with WAREOS is: </w:t>
      </w:r>
      <w:r w:rsidRPr="000637D5">
        <w:rPr>
          <w:rFonts w:ascii="Arial Narrow" w:hAnsi="Arial Narrow"/>
          <w:color w:val="auto"/>
          <w:sz w:val="24"/>
          <w:szCs w:val="24"/>
        </w:rPr>
        <w:tab/>
      </w:r>
      <w:r w:rsidRPr="000637D5">
        <w:rPr>
          <w:rFonts w:ascii="Arial Narrow" w:hAnsi="Arial Narrow"/>
          <w:color w:val="auto"/>
          <w:sz w:val="24"/>
          <w:szCs w:val="24"/>
        </w:rPr>
        <w:tab/>
      </w:r>
      <w:r w:rsidR="00A236A9" w:rsidRPr="000637D5">
        <w:rPr>
          <w:rStyle w:val="FITA3"/>
          <w:rFonts w:ascii="Arial Narrow" w:hAnsi="Arial Narrow"/>
          <w:b/>
          <w:color w:val="auto"/>
          <w:sz w:val="24"/>
          <w:szCs w:val="24"/>
        </w:rPr>
        <w:t>10 February 2016</w:t>
      </w:r>
    </w:p>
    <w:p w:rsidR="00516463" w:rsidRPr="000637D5" w:rsidRDefault="00516463" w:rsidP="00516463">
      <w:pPr>
        <w:pStyle w:val="FITAnormal"/>
        <w:numPr>
          <w:ilvl w:val="0"/>
          <w:numId w:val="10"/>
        </w:numPr>
        <w:rPr>
          <w:rFonts w:ascii="Arial Narrow" w:hAnsi="Arial Narrow"/>
          <w:color w:val="auto"/>
          <w:sz w:val="24"/>
          <w:szCs w:val="24"/>
        </w:rPr>
      </w:pPr>
      <w:r w:rsidRPr="000637D5">
        <w:rPr>
          <w:rFonts w:ascii="Arial Narrow" w:hAnsi="Arial Narrow"/>
          <w:color w:val="auto"/>
          <w:sz w:val="24"/>
          <w:szCs w:val="24"/>
        </w:rPr>
        <w:t xml:space="preserve">End of Final registration with WAREOS is: </w:t>
      </w:r>
      <w:r w:rsidRPr="000637D5">
        <w:rPr>
          <w:rFonts w:ascii="Arial Narrow" w:hAnsi="Arial Narrow"/>
          <w:color w:val="auto"/>
          <w:sz w:val="24"/>
          <w:szCs w:val="24"/>
        </w:rPr>
        <w:tab/>
      </w:r>
      <w:r w:rsidRPr="000637D5">
        <w:rPr>
          <w:rFonts w:ascii="Arial Narrow" w:hAnsi="Arial Narrow"/>
          <w:color w:val="auto"/>
          <w:sz w:val="24"/>
          <w:szCs w:val="24"/>
        </w:rPr>
        <w:tab/>
      </w:r>
      <w:r w:rsidRPr="000637D5">
        <w:rPr>
          <w:rFonts w:ascii="Arial Narrow" w:hAnsi="Arial Narrow"/>
          <w:color w:val="auto"/>
          <w:sz w:val="24"/>
          <w:szCs w:val="24"/>
        </w:rPr>
        <w:tab/>
      </w:r>
      <w:r w:rsidR="00A236A9" w:rsidRPr="000637D5">
        <w:rPr>
          <w:rStyle w:val="FITA3"/>
          <w:rFonts w:ascii="Arial Narrow" w:hAnsi="Arial Narrow"/>
          <w:b/>
          <w:color w:val="auto"/>
          <w:sz w:val="24"/>
          <w:szCs w:val="24"/>
        </w:rPr>
        <w:t>19</w:t>
      </w:r>
      <w:r w:rsidR="00972D2E" w:rsidRPr="000637D5">
        <w:rPr>
          <w:rStyle w:val="FITA3"/>
          <w:rFonts w:ascii="Arial Narrow" w:hAnsi="Arial Narrow"/>
          <w:b/>
          <w:color w:val="auto"/>
          <w:sz w:val="24"/>
          <w:szCs w:val="24"/>
        </w:rPr>
        <w:t xml:space="preserve"> A</w:t>
      </w:r>
      <w:r w:rsidR="00A236A9" w:rsidRPr="000637D5">
        <w:rPr>
          <w:rStyle w:val="FITA3"/>
          <w:rFonts w:ascii="Arial Narrow" w:hAnsi="Arial Narrow"/>
          <w:b/>
          <w:color w:val="auto"/>
          <w:sz w:val="24"/>
          <w:szCs w:val="24"/>
        </w:rPr>
        <w:t>pril</w:t>
      </w:r>
      <w:r w:rsidR="00972D2E" w:rsidRPr="000637D5">
        <w:rPr>
          <w:rStyle w:val="FITA3"/>
          <w:rFonts w:ascii="Arial Narrow" w:hAnsi="Arial Narrow"/>
          <w:b/>
          <w:color w:val="auto"/>
          <w:sz w:val="24"/>
          <w:szCs w:val="24"/>
        </w:rPr>
        <w:t xml:space="preserve"> 201</w:t>
      </w:r>
      <w:r w:rsidR="00A236A9" w:rsidRPr="000637D5">
        <w:rPr>
          <w:rStyle w:val="FITA3"/>
          <w:rFonts w:ascii="Arial Narrow" w:hAnsi="Arial Narrow"/>
          <w:b/>
          <w:color w:val="auto"/>
          <w:sz w:val="24"/>
          <w:szCs w:val="24"/>
        </w:rPr>
        <w:t>6</w:t>
      </w:r>
    </w:p>
    <w:p w:rsidR="00516463" w:rsidRPr="00DD3DAE" w:rsidRDefault="00516463" w:rsidP="00516463">
      <w:pPr>
        <w:pStyle w:val="FITAnormal"/>
        <w:rPr>
          <w:rFonts w:ascii="Arial Narrow" w:hAnsi="Arial Narrow"/>
          <w:color w:val="0000FF"/>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 xml:space="preserve">Please pay attention to the deadlines. National Associations will </w:t>
      </w:r>
      <w:r w:rsidRPr="00DD3DAE">
        <w:rPr>
          <w:rFonts w:ascii="Arial Narrow" w:hAnsi="Arial Narrow"/>
          <w:b/>
          <w:color w:val="auto"/>
          <w:sz w:val="24"/>
          <w:szCs w:val="24"/>
          <w:u w:val="single"/>
        </w:rPr>
        <w:t>not be</w:t>
      </w:r>
      <w:r w:rsidRPr="00DD3DAE">
        <w:rPr>
          <w:rFonts w:ascii="Arial Narrow" w:hAnsi="Arial Narrow"/>
          <w:color w:val="auto"/>
          <w:sz w:val="24"/>
          <w:szCs w:val="24"/>
        </w:rPr>
        <w:t xml:space="preserve"> able to enter or update data of their teams in WAREOS after the deadlines as the system will be blocked.  If, teams wish to make or change the Final Registration after</w:t>
      </w:r>
      <w:r w:rsidR="00046F01">
        <w:rPr>
          <w:rFonts w:ascii="Arial Narrow" w:hAnsi="Arial Narrow"/>
          <w:color w:val="auto"/>
          <w:sz w:val="24"/>
          <w:szCs w:val="24"/>
        </w:rPr>
        <w:t xml:space="preserve"> the deadline, please contact Mr Jae Kyung LEE</w:t>
      </w:r>
      <w:r w:rsidRPr="00DD3DAE">
        <w:rPr>
          <w:rFonts w:ascii="Arial Narrow" w:hAnsi="Arial Narrow"/>
          <w:color w:val="auto"/>
          <w:sz w:val="24"/>
          <w:szCs w:val="24"/>
        </w:rPr>
        <w:t>, World Archery Member Services Coordinator (</w:t>
      </w:r>
      <w:r w:rsidR="00046F01">
        <w:rPr>
          <w:rFonts w:ascii="Arial Narrow" w:hAnsi="Arial Narrow"/>
          <w:color w:val="auto"/>
          <w:sz w:val="24"/>
          <w:szCs w:val="24"/>
        </w:rPr>
        <w:t>jklee</w:t>
      </w:r>
      <w:r w:rsidRPr="009A224C">
        <w:rPr>
          <w:rFonts w:ascii="Arial Narrow" w:hAnsi="Arial Narrow"/>
          <w:sz w:val="24"/>
          <w:szCs w:val="24"/>
        </w:rPr>
        <w:t>@archery.org</w:t>
      </w:r>
      <w:r w:rsidRPr="00DD3DAE">
        <w:rPr>
          <w:rFonts w:ascii="Arial Narrow" w:hAnsi="Arial Narrow"/>
          <w:color w:val="auto"/>
          <w:sz w:val="24"/>
          <w:szCs w:val="24"/>
        </w:rPr>
        <w:t>).</w:t>
      </w: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Final Entries processed after the deadline will result in a penalty fee of $50USD per athlete to be paid to the OC upon arrival at the field.</w:t>
      </w:r>
    </w:p>
    <w:p w:rsidR="00516463" w:rsidRPr="00DD3DAE" w:rsidRDefault="00516463" w:rsidP="00516463">
      <w:pPr>
        <w:pStyle w:val="FITAnormal"/>
        <w:rPr>
          <w:rFonts w:ascii="Arial Narrow" w:hAnsi="Arial Narrow"/>
          <w:color w:val="0000FF"/>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Final registrations that differ by more than 4 athletes from the preliminary registration or have been submitted after the preliminary deadline will result in a penalty fee of $150USD to be paid to the OC upon arrival at the field.</w:t>
      </w:r>
    </w:p>
    <w:p w:rsidR="00516463" w:rsidRPr="00DD3DAE" w:rsidRDefault="00516463" w:rsidP="00516463">
      <w:pPr>
        <w:pStyle w:val="FITAnormal"/>
        <w:rPr>
          <w:rFonts w:ascii="Arial Narrow" w:hAnsi="Arial Narrow"/>
          <w:color w:val="0000FF"/>
          <w:sz w:val="24"/>
          <w:szCs w:val="24"/>
        </w:rPr>
      </w:pPr>
    </w:p>
    <w:p w:rsidR="00516463" w:rsidRPr="00DD3DAE" w:rsidRDefault="00516463" w:rsidP="00516463">
      <w:pPr>
        <w:pStyle w:val="FITAnormal"/>
        <w:rPr>
          <w:rFonts w:ascii="Arial Narrow" w:hAnsi="Arial Narrow"/>
          <w:color w:val="auto"/>
          <w:sz w:val="24"/>
          <w:szCs w:val="24"/>
        </w:rPr>
      </w:pPr>
      <w:r w:rsidRPr="00DD3DAE">
        <w:rPr>
          <w:rFonts w:ascii="Arial Narrow" w:hAnsi="Arial Narrow"/>
          <w:color w:val="auto"/>
          <w:sz w:val="24"/>
          <w:szCs w:val="24"/>
        </w:rPr>
        <w:t>Any entries received less than 3 days before the team captains meeting for a World Archery World Cup or World Championships will be refused if no preliminary entry and/or final entries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OC in writing, at least one week prior to the event that they are unable to attend.</w:t>
      </w:r>
    </w:p>
    <w:p w:rsidR="00516463" w:rsidRPr="00DD3DAE" w:rsidRDefault="00516463" w:rsidP="00516463">
      <w:pPr>
        <w:pStyle w:val="FITAnormal"/>
        <w:rPr>
          <w:rFonts w:ascii="Arial Narrow" w:hAnsi="Arial Narrow"/>
          <w:color w:val="auto"/>
          <w:sz w:val="24"/>
          <w:szCs w:val="24"/>
        </w:rPr>
      </w:pPr>
    </w:p>
    <w:p w:rsidR="00516463" w:rsidRDefault="00516463" w:rsidP="00A236A9">
      <w:pPr>
        <w:pStyle w:val="FITAnormal"/>
        <w:rPr>
          <w:rStyle w:val="FITA2"/>
          <w:rFonts w:ascii="Arial Narrow" w:hAnsi="Arial Narrow" w:cs="Arial Bold"/>
          <w:b/>
          <w:i/>
          <w:sz w:val="28"/>
          <w:szCs w:val="28"/>
        </w:rPr>
      </w:pPr>
      <w:r w:rsidRPr="00DD3DAE">
        <w:rPr>
          <w:rFonts w:ascii="Arial Narrow" w:hAnsi="Arial Narrow"/>
          <w:color w:val="auto"/>
          <w:sz w:val="24"/>
          <w:szCs w:val="24"/>
        </w:rPr>
        <w:t>In addition, any Member Associations that have penalty fees outstanding from 201</w:t>
      </w:r>
      <w:r w:rsidR="00A236A9">
        <w:rPr>
          <w:rFonts w:ascii="Arial Narrow" w:hAnsi="Arial Narrow"/>
          <w:color w:val="auto"/>
          <w:sz w:val="24"/>
          <w:szCs w:val="24"/>
        </w:rPr>
        <w:t>5</w:t>
      </w:r>
      <w:r w:rsidRPr="00DD3DAE">
        <w:rPr>
          <w:rFonts w:ascii="Arial Narrow" w:hAnsi="Arial Narrow"/>
          <w:color w:val="auto"/>
          <w:sz w:val="24"/>
          <w:szCs w:val="24"/>
        </w:rPr>
        <w:t xml:space="preserve"> will need to have paid these penalty fees in full, before being eligible to enter and compete. </w:t>
      </w:r>
    </w:p>
    <w:p w:rsidR="00516463" w:rsidRPr="00A96EDF" w:rsidRDefault="00516463" w:rsidP="00516463">
      <w:pPr>
        <w:tabs>
          <w:tab w:val="clear" w:pos="4050"/>
        </w:tabs>
        <w:suppressAutoHyphens w:val="0"/>
        <w:spacing w:after="200" w:line="276" w:lineRule="auto"/>
        <w:jc w:val="center"/>
        <w:rPr>
          <w:rStyle w:val="FITA2"/>
          <w:rFonts w:ascii="Arial Narrow" w:hAnsi="Arial Narrow" w:cs="Arial Bold"/>
          <w:b/>
          <w:i/>
          <w:sz w:val="28"/>
          <w:szCs w:val="28"/>
        </w:rPr>
      </w:pPr>
      <w:r>
        <w:rPr>
          <w:rStyle w:val="FITA2"/>
          <w:rFonts w:ascii="Arial Narrow" w:hAnsi="Arial Narrow" w:cs="Arial Bold"/>
          <w:b/>
          <w:i/>
          <w:sz w:val="28"/>
          <w:szCs w:val="28"/>
        </w:rPr>
        <w:br w:type="page"/>
      </w:r>
      <w:r w:rsidRPr="00A96EDF">
        <w:rPr>
          <w:rStyle w:val="FITA2"/>
          <w:rFonts w:ascii="Arial Narrow" w:hAnsi="Arial Narrow" w:cs="Arial Bold"/>
          <w:b/>
          <w:i/>
          <w:sz w:val="28"/>
          <w:szCs w:val="28"/>
        </w:rPr>
        <w:t>OFFICIAL ENTRY FEES</w:t>
      </w: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FITAnormal"/>
        <w:rPr>
          <w:rStyle w:val="FITA2"/>
          <w:rFonts w:ascii="Arial Narrow" w:hAnsi="Arial Narrow"/>
          <w:b/>
          <w:i/>
          <w:sz w:val="24"/>
          <w:szCs w:val="24"/>
        </w:rPr>
      </w:pPr>
    </w:p>
    <w:p w:rsidR="00516463" w:rsidRPr="00770520" w:rsidRDefault="00516463" w:rsidP="00516463">
      <w:pPr>
        <w:pStyle w:val="FITAnormal"/>
        <w:rPr>
          <w:rFonts w:ascii="Arial Narrow" w:hAnsi="Arial Narrow"/>
          <w:color w:val="auto"/>
          <w:sz w:val="24"/>
          <w:szCs w:val="24"/>
        </w:rPr>
      </w:pPr>
      <w:r w:rsidRPr="00770520">
        <w:rPr>
          <w:rFonts w:ascii="Arial Narrow" w:hAnsi="Arial Narrow"/>
          <w:color w:val="auto"/>
          <w:sz w:val="24"/>
          <w:szCs w:val="24"/>
        </w:rPr>
        <w:t xml:space="preserve">Entry fees:   </w:t>
      </w:r>
    </w:p>
    <w:p w:rsidR="00516463" w:rsidRPr="00770520" w:rsidRDefault="00516463" w:rsidP="00516463">
      <w:pPr>
        <w:pStyle w:val="FITAnormal"/>
        <w:tabs>
          <w:tab w:val="clear" w:pos="4050"/>
        </w:tabs>
        <w:rPr>
          <w:rFonts w:ascii="Arial Narrow" w:hAnsi="Arial Narrow"/>
          <w:color w:val="auto"/>
          <w:sz w:val="24"/>
          <w:szCs w:val="24"/>
          <w:u w:val="single"/>
        </w:rPr>
      </w:pPr>
      <w:r w:rsidRPr="00770520">
        <w:rPr>
          <w:rFonts w:ascii="Arial Narrow" w:hAnsi="Arial Narrow"/>
          <w:color w:val="auto"/>
          <w:sz w:val="24"/>
          <w:szCs w:val="24"/>
        </w:rPr>
        <w:tab/>
      </w:r>
      <w:r w:rsidRPr="00770520">
        <w:rPr>
          <w:rFonts w:ascii="Arial Narrow" w:hAnsi="Arial Narrow"/>
          <w:color w:val="auto"/>
          <w:sz w:val="24"/>
          <w:szCs w:val="24"/>
        </w:rPr>
        <w:tab/>
      </w:r>
      <w:r w:rsidRPr="00770520">
        <w:rPr>
          <w:rFonts w:ascii="Arial Narrow" w:hAnsi="Arial Narrow"/>
          <w:color w:val="auto"/>
          <w:sz w:val="24"/>
          <w:szCs w:val="24"/>
        </w:rPr>
        <w:tab/>
      </w:r>
      <w:r w:rsidRPr="00770520">
        <w:rPr>
          <w:rFonts w:ascii="Arial Narrow" w:hAnsi="Arial Narrow"/>
          <w:color w:val="auto"/>
          <w:sz w:val="24"/>
          <w:szCs w:val="24"/>
          <w:u w:val="single"/>
        </w:rPr>
        <w:t>Individual</w:t>
      </w:r>
      <w:r w:rsidR="00770520" w:rsidRPr="00770520">
        <w:rPr>
          <w:rFonts w:ascii="Arial Narrow" w:hAnsi="Arial Narrow"/>
          <w:color w:val="auto"/>
          <w:sz w:val="24"/>
          <w:szCs w:val="24"/>
        </w:rPr>
        <w:t xml:space="preserve">:  </w:t>
      </w:r>
      <w:r w:rsidR="00770520" w:rsidRPr="00770520">
        <w:rPr>
          <w:rFonts w:ascii="Arial Narrow" w:hAnsi="Arial Narrow"/>
          <w:color w:val="auto"/>
          <w:sz w:val="24"/>
          <w:szCs w:val="24"/>
        </w:rPr>
        <w:tab/>
        <w:t>USD 15</w:t>
      </w:r>
      <w:r w:rsidRPr="00770520">
        <w:rPr>
          <w:rFonts w:ascii="Arial Narrow" w:hAnsi="Arial Narrow"/>
          <w:color w:val="auto"/>
          <w:sz w:val="24"/>
          <w:szCs w:val="24"/>
        </w:rPr>
        <w:t xml:space="preserve">0 per athlete </w:t>
      </w:r>
    </w:p>
    <w:p w:rsidR="00516463" w:rsidRPr="00770520" w:rsidRDefault="00516463" w:rsidP="00516463">
      <w:pPr>
        <w:pStyle w:val="FITAnormal"/>
        <w:tabs>
          <w:tab w:val="clear" w:pos="4050"/>
        </w:tabs>
        <w:ind w:left="1440" w:firstLine="720"/>
        <w:rPr>
          <w:rFonts w:ascii="Arial Narrow" w:hAnsi="Arial Narrow"/>
          <w:color w:val="auto"/>
          <w:sz w:val="24"/>
          <w:szCs w:val="24"/>
        </w:rPr>
      </w:pPr>
      <w:r w:rsidRPr="00770520">
        <w:rPr>
          <w:rFonts w:ascii="Arial Narrow" w:hAnsi="Arial Narrow"/>
          <w:color w:val="auto"/>
          <w:sz w:val="24"/>
          <w:szCs w:val="24"/>
          <w:u w:val="single"/>
        </w:rPr>
        <w:t>Official</w:t>
      </w:r>
      <w:r w:rsidRPr="00770520">
        <w:rPr>
          <w:rFonts w:ascii="Arial Narrow" w:hAnsi="Arial Narrow"/>
          <w:color w:val="auto"/>
          <w:sz w:val="24"/>
          <w:szCs w:val="24"/>
        </w:rPr>
        <w:t xml:space="preserve">:   </w:t>
      </w:r>
      <w:r w:rsidRPr="00770520">
        <w:rPr>
          <w:rFonts w:ascii="Arial Narrow" w:hAnsi="Arial Narrow"/>
          <w:color w:val="auto"/>
          <w:sz w:val="24"/>
          <w:szCs w:val="24"/>
        </w:rPr>
        <w:tab/>
      </w:r>
      <w:r w:rsidR="00770520" w:rsidRPr="00770520">
        <w:rPr>
          <w:rFonts w:ascii="Arial Narrow" w:hAnsi="Arial Narrow"/>
          <w:color w:val="auto"/>
          <w:sz w:val="24"/>
          <w:szCs w:val="24"/>
        </w:rPr>
        <w:t>USD 10</w:t>
      </w:r>
      <w:r w:rsidR="00770520">
        <w:rPr>
          <w:rFonts w:ascii="Arial Narrow" w:hAnsi="Arial Narrow"/>
          <w:color w:val="auto"/>
          <w:sz w:val="24"/>
          <w:szCs w:val="24"/>
        </w:rPr>
        <w:t>0</w:t>
      </w:r>
      <w:r w:rsidRPr="00770520">
        <w:rPr>
          <w:rFonts w:ascii="Arial Narrow" w:hAnsi="Arial Narrow"/>
          <w:color w:val="auto"/>
          <w:sz w:val="24"/>
          <w:szCs w:val="24"/>
        </w:rPr>
        <w:t xml:space="preserve"> per person</w:t>
      </w:r>
    </w:p>
    <w:p w:rsidR="00516463" w:rsidRPr="00770520" w:rsidRDefault="00516463" w:rsidP="00516463">
      <w:pPr>
        <w:pStyle w:val="FITAnormal"/>
        <w:rPr>
          <w:rFonts w:ascii="Arial Narrow" w:hAnsi="Arial Narrow"/>
          <w:color w:val="auto"/>
          <w:sz w:val="24"/>
          <w:szCs w:val="24"/>
        </w:rPr>
      </w:pPr>
    </w:p>
    <w:p w:rsidR="00516463" w:rsidRPr="00770520" w:rsidRDefault="00516463" w:rsidP="00516463">
      <w:pPr>
        <w:pStyle w:val="FITAnormal"/>
        <w:jc w:val="left"/>
        <w:rPr>
          <w:rStyle w:val="FITA2"/>
          <w:rFonts w:ascii="Arial Narrow" w:hAnsi="Arial Narrow"/>
          <w:b/>
          <w:i/>
          <w:sz w:val="24"/>
          <w:szCs w:val="24"/>
        </w:rPr>
      </w:pPr>
      <w:r w:rsidRPr="00770520">
        <w:rPr>
          <w:rStyle w:val="FITA2"/>
          <w:rFonts w:ascii="Arial Narrow" w:hAnsi="Arial Narrow"/>
          <w:b/>
          <w:i/>
          <w:sz w:val="24"/>
          <w:szCs w:val="24"/>
        </w:rPr>
        <w:t>Entry Fees for teams not using official hotels or book accommodation through the OC</w:t>
      </w:r>
    </w:p>
    <w:p w:rsidR="00516463" w:rsidRPr="00770520" w:rsidRDefault="00516463" w:rsidP="00516463">
      <w:pPr>
        <w:pStyle w:val="FITAnormal"/>
        <w:tabs>
          <w:tab w:val="clear" w:pos="4050"/>
          <w:tab w:val="left" w:pos="2127"/>
        </w:tabs>
        <w:rPr>
          <w:rFonts w:ascii="Arial Narrow" w:hAnsi="Arial Narrow"/>
          <w:color w:val="auto"/>
          <w:sz w:val="24"/>
          <w:szCs w:val="24"/>
        </w:rPr>
      </w:pPr>
      <w:r w:rsidRPr="00770520">
        <w:rPr>
          <w:rFonts w:ascii="Arial Narrow" w:hAnsi="Arial Narrow"/>
          <w:color w:val="auto"/>
          <w:sz w:val="24"/>
          <w:szCs w:val="24"/>
        </w:rPr>
        <w:tab/>
      </w:r>
    </w:p>
    <w:p w:rsidR="00516463" w:rsidRPr="00770520" w:rsidRDefault="00516463" w:rsidP="00516463">
      <w:pPr>
        <w:pStyle w:val="FITAnormal"/>
        <w:tabs>
          <w:tab w:val="clear" w:pos="4050"/>
          <w:tab w:val="left" w:pos="2127"/>
        </w:tabs>
        <w:rPr>
          <w:rFonts w:ascii="Arial Narrow" w:hAnsi="Arial Narrow"/>
          <w:color w:val="auto"/>
          <w:sz w:val="24"/>
          <w:szCs w:val="24"/>
        </w:rPr>
      </w:pPr>
      <w:r w:rsidRPr="00770520">
        <w:rPr>
          <w:rFonts w:ascii="Arial Narrow" w:hAnsi="Arial Narrow"/>
          <w:color w:val="auto"/>
          <w:sz w:val="24"/>
          <w:szCs w:val="24"/>
        </w:rPr>
        <w:tab/>
      </w:r>
      <w:r w:rsidR="00770520" w:rsidRPr="00770520">
        <w:rPr>
          <w:rFonts w:ascii="Arial Narrow" w:hAnsi="Arial Narrow"/>
          <w:color w:val="auto"/>
          <w:sz w:val="24"/>
          <w:szCs w:val="24"/>
        </w:rPr>
        <w:t xml:space="preserve">Individual: </w:t>
      </w:r>
      <w:r w:rsidR="00770520" w:rsidRPr="00770520">
        <w:rPr>
          <w:rFonts w:ascii="Arial Narrow" w:hAnsi="Arial Narrow"/>
          <w:color w:val="auto"/>
          <w:sz w:val="24"/>
          <w:szCs w:val="24"/>
        </w:rPr>
        <w:tab/>
        <w:t>USD 300</w:t>
      </w:r>
      <w:r w:rsidRPr="00770520">
        <w:rPr>
          <w:rFonts w:ascii="Arial Narrow" w:hAnsi="Arial Narrow"/>
          <w:color w:val="auto"/>
          <w:sz w:val="24"/>
          <w:szCs w:val="24"/>
        </w:rPr>
        <w:t xml:space="preserve"> per athlete </w:t>
      </w:r>
    </w:p>
    <w:p w:rsidR="00516463" w:rsidRPr="00770520" w:rsidRDefault="00770520" w:rsidP="00516463">
      <w:pPr>
        <w:pStyle w:val="FITAnormal"/>
        <w:tabs>
          <w:tab w:val="clear" w:pos="4050"/>
          <w:tab w:val="left" w:pos="2127"/>
        </w:tabs>
        <w:rPr>
          <w:rFonts w:ascii="Arial Narrow" w:hAnsi="Arial Narrow"/>
          <w:color w:val="auto"/>
          <w:sz w:val="24"/>
          <w:szCs w:val="24"/>
        </w:rPr>
      </w:pPr>
      <w:r w:rsidRPr="00770520">
        <w:rPr>
          <w:rFonts w:ascii="Arial Narrow" w:hAnsi="Arial Narrow"/>
          <w:color w:val="auto"/>
          <w:sz w:val="24"/>
          <w:szCs w:val="24"/>
        </w:rPr>
        <w:tab/>
        <w:t xml:space="preserve">Official: </w:t>
      </w:r>
      <w:r w:rsidRPr="00770520">
        <w:rPr>
          <w:rFonts w:ascii="Arial Narrow" w:hAnsi="Arial Narrow"/>
          <w:color w:val="auto"/>
          <w:sz w:val="24"/>
          <w:szCs w:val="24"/>
        </w:rPr>
        <w:tab/>
        <w:t>USD 200</w:t>
      </w:r>
      <w:r w:rsidR="00516463" w:rsidRPr="00770520">
        <w:rPr>
          <w:rFonts w:ascii="Arial Narrow" w:hAnsi="Arial Narrow"/>
          <w:color w:val="auto"/>
          <w:sz w:val="24"/>
          <w:szCs w:val="24"/>
        </w:rPr>
        <w:t xml:space="preserve"> per person </w:t>
      </w:r>
    </w:p>
    <w:p w:rsidR="00516463" w:rsidRPr="00770520" w:rsidRDefault="00516463" w:rsidP="00516463">
      <w:pPr>
        <w:pStyle w:val="FITAnormal"/>
        <w:rPr>
          <w:rFonts w:ascii="Arial Narrow" w:hAnsi="Arial Narrow"/>
          <w:color w:val="auto"/>
          <w:sz w:val="24"/>
          <w:szCs w:val="24"/>
        </w:rPr>
      </w:pPr>
    </w:p>
    <w:p w:rsidR="00516463" w:rsidRPr="00A66760" w:rsidRDefault="00516463" w:rsidP="00516463">
      <w:pPr>
        <w:pStyle w:val="FITAnormal"/>
        <w:rPr>
          <w:rFonts w:ascii="Arial Narrow" w:hAnsi="Arial Narrow"/>
          <w:sz w:val="24"/>
          <w:szCs w:val="24"/>
        </w:rPr>
      </w:pPr>
      <w:r w:rsidRPr="00A66760">
        <w:rPr>
          <w:rFonts w:ascii="Arial Narrow" w:hAnsi="Arial Narrow"/>
          <w:color w:val="auto"/>
          <w:sz w:val="24"/>
          <w:szCs w:val="24"/>
        </w:rPr>
        <w:t>Reminder: Non-official accommodation means accommodation that has been not booked through the LOC).</w:t>
      </w:r>
    </w:p>
    <w:p w:rsidR="00516463" w:rsidRPr="000D7E3A" w:rsidRDefault="00516463" w:rsidP="00516463">
      <w:pPr>
        <w:pStyle w:val="FITAnormal"/>
        <w:rPr>
          <w:rFonts w:ascii="Arial Narrow" w:hAnsi="Arial Narrow"/>
          <w:sz w:val="24"/>
          <w:szCs w:val="24"/>
          <w:highlight w:val="yellow"/>
        </w:rPr>
      </w:pPr>
    </w:p>
    <w:p w:rsidR="00516463" w:rsidRPr="00A66760" w:rsidRDefault="00516463" w:rsidP="00516463">
      <w:pPr>
        <w:pStyle w:val="FITAnormal"/>
        <w:rPr>
          <w:rFonts w:ascii="Arial Narrow" w:hAnsi="Arial Narrow"/>
          <w:sz w:val="24"/>
          <w:szCs w:val="24"/>
        </w:rPr>
      </w:pPr>
      <w:r w:rsidRPr="00A66760">
        <w:rPr>
          <w:rFonts w:ascii="Arial Narrow" w:hAnsi="Arial Narrow"/>
          <w:sz w:val="24"/>
          <w:szCs w:val="24"/>
        </w:rPr>
        <w:t xml:space="preserve">The entry fee includes airport transportation (both ways) on official event dates. </w:t>
      </w:r>
    </w:p>
    <w:p w:rsidR="00516463" w:rsidRPr="000D7E3A" w:rsidRDefault="00516463" w:rsidP="00516463">
      <w:pPr>
        <w:pStyle w:val="FITAnormal"/>
        <w:rPr>
          <w:rFonts w:ascii="Arial Narrow" w:hAnsi="Arial Narrow"/>
          <w:sz w:val="24"/>
          <w:szCs w:val="24"/>
          <w:highlight w:val="yellow"/>
        </w:rPr>
      </w:pPr>
    </w:p>
    <w:p w:rsidR="00516463" w:rsidRPr="00A66760" w:rsidRDefault="00516463" w:rsidP="00516463">
      <w:pPr>
        <w:pStyle w:val="FITAnormal"/>
        <w:rPr>
          <w:rFonts w:ascii="Arial Narrow" w:hAnsi="Arial Narrow"/>
          <w:sz w:val="24"/>
          <w:szCs w:val="24"/>
        </w:rPr>
      </w:pPr>
      <w:r w:rsidRPr="00A66760">
        <w:rPr>
          <w:rFonts w:ascii="Arial Narrow" w:hAnsi="Arial Narrow"/>
          <w:sz w:val="24"/>
          <w:szCs w:val="24"/>
        </w:rPr>
        <w:t xml:space="preserve">Teams using non official hotels or accommodation, not booked through the LOC, will not have local transportation provided.  </w:t>
      </w:r>
      <w:r w:rsidRPr="00A66760">
        <w:rPr>
          <w:rFonts w:ascii="Arial Narrow" w:hAnsi="Arial Narrow"/>
          <w:b/>
          <w:i/>
          <w:sz w:val="24"/>
          <w:szCs w:val="24"/>
        </w:rPr>
        <w:t>Arrival and departure airport transportation is included in the entry fees only on official arrival/departure dates.</w:t>
      </w:r>
      <w:r w:rsidRPr="00A66760">
        <w:rPr>
          <w:rFonts w:ascii="Arial Narrow" w:hAnsi="Arial Narrow"/>
          <w:b/>
          <w:sz w:val="24"/>
          <w:szCs w:val="24"/>
        </w:rPr>
        <w:t xml:space="preserve"> </w:t>
      </w:r>
    </w:p>
    <w:p w:rsidR="00516463" w:rsidRPr="000D7E3A" w:rsidRDefault="00516463" w:rsidP="00516463">
      <w:pPr>
        <w:pStyle w:val="FITAnormal"/>
        <w:rPr>
          <w:rFonts w:ascii="Arial Narrow" w:hAnsi="Arial Narrow"/>
          <w:sz w:val="24"/>
          <w:szCs w:val="24"/>
          <w:highlight w:val="yellow"/>
        </w:rPr>
      </w:pPr>
    </w:p>
    <w:p w:rsidR="00516463" w:rsidRPr="00A66760" w:rsidRDefault="00516463" w:rsidP="00516463">
      <w:pPr>
        <w:pStyle w:val="FITAnormal"/>
        <w:numPr>
          <w:ilvl w:val="0"/>
          <w:numId w:val="9"/>
        </w:numPr>
        <w:rPr>
          <w:rFonts w:ascii="Arial Narrow" w:hAnsi="Arial Narrow" w:cs="Verdana Bold"/>
          <w:color w:val="000000"/>
          <w:sz w:val="24"/>
          <w:szCs w:val="24"/>
        </w:rPr>
      </w:pPr>
      <w:r w:rsidRPr="00A66760">
        <w:rPr>
          <w:rFonts w:ascii="Arial Narrow" w:hAnsi="Arial Narrow" w:cs="Verdana Bold"/>
          <w:color w:val="000000"/>
          <w:sz w:val="24"/>
          <w:szCs w:val="24"/>
        </w:rPr>
        <w:t xml:space="preserve">Official Arrival Days: </w:t>
      </w:r>
      <w:r w:rsidRPr="00A66760">
        <w:rPr>
          <w:rFonts w:ascii="Arial Narrow" w:hAnsi="Arial Narrow"/>
          <w:b/>
          <w:color w:val="000000"/>
          <w:sz w:val="24"/>
          <w:szCs w:val="24"/>
        </w:rPr>
        <w:t xml:space="preserve">Sunday </w:t>
      </w:r>
      <w:r w:rsidR="00A236A9" w:rsidRPr="00A66760">
        <w:rPr>
          <w:rFonts w:ascii="Arial Narrow" w:hAnsi="Arial Narrow"/>
          <w:b/>
          <w:color w:val="000000"/>
          <w:sz w:val="24"/>
          <w:szCs w:val="24"/>
        </w:rPr>
        <w:t>8</w:t>
      </w:r>
      <w:r w:rsidRPr="00A66760">
        <w:rPr>
          <w:rFonts w:ascii="Arial Narrow" w:hAnsi="Arial Narrow"/>
          <w:b/>
          <w:color w:val="000000"/>
          <w:sz w:val="24"/>
          <w:szCs w:val="24"/>
        </w:rPr>
        <w:t xml:space="preserve"> and Monday </w:t>
      </w:r>
      <w:r w:rsidR="00A236A9" w:rsidRPr="00A66760">
        <w:rPr>
          <w:rFonts w:ascii="Arial Narrow" w:hAnsi="Arial Narrow"/>
          <w:b/>
          <w:color w:val="000000"/>
          <w:sz w:val="24"/>
          <w:szCs w:val="24"/>
        </w:rPr>
        <w:t>9</w:t>
      </w:r>
      <w:r w:rsidRPr="00A66760">
        <w:rPr>
          <w:rFonts w:ascii="Arial Narrow" w:hAnsi="Arial Narrow"/>
          <w:b/>
          <w:color w:val="000000"/>
          <w:sz w:val="24"/>
          <w:szCs w:val="24"/>
        </w:rPr>
        <w:t xml:space="preserve"> </w:t>
      </w:r>
      <w:r w:rsidR="00A236A9" w:rsidRPr="00A66760">
        <w:rPr>
          <w:rFonts w:ascii="Arial Narrow" w:hAnsi="Arial Narrow"/>
          <w:b/>
          <w:color w:val="000000"/>
          <w:sz w:val="24"/>
          <w:szCs w:val="24"/>
        </w:rPr>
        <w:t>May</w:t>
      </w:r>
      <w:r w:rsidR="00972D2E" w:rsidRPr="00A66760">
        <w:rPr>
          <w:rFonts w:ascii="Arial Narrow" w:hAnsi="Arial Narrow"/>
          <w:b/>
          <w:color w:val="000000"/>
          <w:sz w:val="24"/>
          <w:szCs w:val="24"/>
        </w:rPr>
        <w:t xml:space="preserve"> </w:t>
      </w:r>
      <w:r w:rsidRPr="00A66760">
        <w:rPr>
          <w:rFonts w:ascii="Arial Narrow" w:hAnsi="Arial Narrow"/>
          <w:b/>
          <w:color w:val="000000"/>
          <w:sz w:val="24"/>
          <w:szCs w:val="24"/>
        </w:rPr>
        <w:t>201</w:t>
      </w:r>
      <w:r w:rsidR="00A236A9" w:rsidRPr="00A66760">
        <w:rPr>
          <w:rFonts w:ascii="Arial Narrow" w:hAnsi="Arial Narrow"/>
          <w:b/>
          <w:color w:val="000000"/>
          <w:sz w:val="24"/>
          <w:szCs w:val="24"/>
        </w:rPr>
        <w:t>6</w:t>
      </w:r>
    </w:p>
    <w:p w:rsidR="00516463" w:rsidRPr="00A66760" w:rsidRDefault="00516463" w:rsidP="00516463">
      <w:pPr>
        <w:pStyle w:val="FITAnormal"/>
        <w:numPr>
          <w:ilvl w:val="0"/>
          <w:numId w:val="9"/>
        </w:numPr>
        <w:rPr>
          <w:rFonts w:ascii="Arial Narrow" w:hAnsi="Arial Narrow"/>
          <w:sz w:val="24"/>
          <w:szCs w:val="24"/>
        </w:rPr>
      </w:pPr>
      <w:r w:rsidRPr="00A66760">
        <w:rPr>
          <w:rFonts w:ascii="Arial Narrow" w:hAnsi="Arial Narrow" w:cs="Verdana Bold"/>
          <w:color w:val="000000"/>
          <w:sz w:val="24"/>
          <w:szCs w:val="24"/>
        </w:rPr>
        <w:t>Official Departure Day:</w:t>
      </w:r>
      <w:r w:rsidRPr="00A66760">
        <w:rPr>
          <w:rFonts w:ascii="Arial Narrow" w:hAnsi="Arial Narrow"/>
          <w:color w:val="000000"/>
          <w:sz w:val="24"/>
          <w:szCs w:val="24"/>
        </w:rPr>
        <w:t xml:space="preserve"> </w:t>
      </w:r>
      <w:r w:rsidRPr="00A66760">
        <w:rPr>
          <w:rFonts w:ascii="Arial Narrow" w:hAnsi="Arial Narrow"/>
          <w:b/>
          <w:color w:val="000000"/>
          <w:sz w:val="24"/>
          <w:szCs w:val="24"/>
        </w:rPr>
        <w:t xml:space="preserve">Monday </w:t>
      </w:r>
      <w:r w:rsidR="00A66760" w:rsidRPr="00A66760">
        <w:rPr>
          <w:rFonts w:ascii="Arial Narrow" w:hAnsi="Arial Narrow"/>
          <w:b/>
          <w:color w:val="000000"/>
          <w:sz w:val="24"/>
          <w:szCs w:val="24"/>
        </w:rPr>
        <w:t xml:space="preserve">16 </w:t>
      </w:r>
      <w:r w:rsidRPr="00A66760">
        <w:rPr>
          <w:rFonts w:ascii="Arial Narrow" w:hAnsi="Arial Narrow"/>
          <w:b/>
          <w:color w:val="000000"/>
          <w:sz w:val="24"/>
          <w:szCs w:val="24"/>
        </w:rPr>
        <w:t>201</w:t>
      </w:r>
      <w:r w:rsidR="00A236A9" w:rsidRPr="00A66760">
        <w:rPr>
          <w:rFonts w:ascii="Arial Narrow" w:hAnsi="Arial Narrow"/>
          <w:b/>
          <w:color w:val="000000"/>
          <w:sz w:val="24"/>
          <w:szCs w:val="24"/>
        </w:rPr>
        <w:t>6</w:t>
      </w:r>
    </w:p>
    <w:p w:rsidR="00516463" w:rsidRPr="000D7E3A" w:rsidRDefault="00516463" w:rsidP="00516463">
      <w:pPr>
        <w:pStyle w:val="FITAnormal"/>
        <w:rPr>
          <w:rFonts w:ascii="Arial Narrow" w:hAnsi="Arial Narrow"/>
          <w:sz w:val="24"/>
          <w:szCs w:val="24"/>
          <w:highlight w:val="yellow"/>
        </w:rPr>
      </w:pPr>
    </w:p>
    <w:p w:rsidR="00516463" w:rsidRPr="000637D5" w:rsidRDefault="00516463" w:rsidP="00516463">
      <w:pPr>
        <w:pStyle w:val="FITAnormal"/>
        <w:rPr>
          <w:rFonts w:ascii="Arial Narrow" w:hAnsi="Arial Narrow"/>
          <w:color w:val="auto"/>
          <w:sz w:val="24"/>
          <w:szCs w:val="24"/>
        </w:rPr>
      </w:pPr>
      <w:r w:rsidRPr="000637D5">
        <w:rPr>
          <w:rFonts w:ascii="Arial Narrow" w:hAnsi="Arial Narrow" w:cs="Verdana Bold"/>
          <w:color w:val="auto"/>
          <w:sz w:val="24"/>
          <w:szCs w:val="24"/>
        </w:rPr>
        <w:t xml:space="preserve">Payment conditions:  </w:t>
      </w:r>
      <w:r w:rsidRPr="000637D5">
        <w:rPr>
          <w:rFonts w:ascii="Arial Narrow" w:hAnsi="Arial Narrow"/>
          <w:color w:val="auto"/>
          <w:sz w:val="24"/>
          <w:szCs w:val="24"/>
        </w:rPr>
        <w:t xml:space="preserve">The Grand Total (Total Entry Fees plus Total Accommodation Fees) must be paid in full, on or </w:t>
      </w:r>
      <w:r w:rsidRPr="000637D5">
        <w:rPr>
          <w:rFonts w:ascii="Arial Narrow" w:hAnsi="Arial Narrow"/>
          <w:b/>
          <w:bCs/>
          <w:color w:val="auto"/>
          <w:sz w:val="24"/>
          <w:szCs w:val="24"/>
        </w:rPr>
        <w:t>before</w:t>
      </w:r>
      <w:r w:rsidR="00106527" w:rsidRPr="000637D5">
        <w:rPr>
          <w:rFonts w:ascii="Arial Narrow" w:hAnsi="Arial Narrow"/>
          <w:color w:val="auto"/>
          <w:sz w:val="24"/>
          <w:szCs w:val="24"/>
        </w:rPr>
        <w:t xml:space="preserve"> 9</w:t>
      </w:r>
      <w:r w:rsidRPr="000637D5">
        <w:rPr>
          <w:rFonts w:ascii="Arial Narrow" w:hAnsi="Arial Narrow"/>
          <w:color w:val="auto"/>
          <w:sz w:val="24"/>
          <w:szCs w:val="24"/>
        </w:rPr>
        <w:t xml:space="preserve"> A</w:t>
      </w:r>
      <w:r w:rsidR="00A236A9" w:rsidRPr="000637D5">
        <w:rPr>
          <w:rFonts w:ascii="Arial Narrow" w:hAnsi="Arial Narrow"/>
          <w:color w:val="auto"/>
          <w:sz w:val="24"/>
          <w:szCs w:val="24"/>
        </w:rPr>
        <w:t>pril</w:t>
      </w:r>
      <w:r w:rsidR="00C4354E" w:rsidRPr="000637D5">
        <w:rPr>
          <w:rFonts w:ascii="Arial Narrow" w:hAnsi="Arial Narrow"/>
          <w:color w:val="auto"/>
          <w:sz w:val="24"/>
          <w:szCs w:val="24"/>
        </w:rPr>
        <w:t xml:space="preserve"> 201</w:t>
      </w:r>
      <w:r w:rsidR="00A236A9" w:rsidRPr="000637D5">
        <w:rPr>
          <w:rFonts w:ascii="Arial Narrow" w:hAnsi="Arial Narrow"/>
          <w:color w:val="auto"/>
          <w:sz w:val="24"/>
          <w:szCs w:val="24"/>
        </w:rPr>
        <w:t>6</w:t>
      </w:r>
      <w:r w:rsidRPr="000637D5">
        <w:rPr>
          <w:rFonts w:ascii="Arial Narrow" w:hAnsi="Arial Narrow"/>
          <w:color w:val="auto"/>
          <w:sz w:val="24"/>
          <w:szCs w:val="24"/>
        </w:rPr>
        <w:t xml:space="preserve">.  </w:t>
      </w:r>
    </w:p>
    <w:p w:rsidR="00516463" w:rsidRPr="000D7E3A" w:rsidRDefault="00516463" w:rsidP="00516463">
      <w:pPr>
        <w:pStyle w:val="FITAnormal"/>
        <w:rPr>
          <w:rFonts w:ascii="Arial Narrow" w:hAnsi="Arial Narrow"/>
          <w:color w:val="auto"/>
          <w:sz w:val="24"/>
          <w:szCs w:val="24"/>
          <w:highlight w:val="yellow"/>
        </w:rPr>
      </w:pPr>
    </w:p>
    <w:p w:rsidR="00516463" w:rsidRPr="000D7E3A" w:rsidRDefault="00516463" w:rsidP="00516463">
      <w:pPr>
        <w:pStyle w:val="FITAnormal"/>
        <w:rPr>
          <w:rFonts w:ascii="Arial Narrow" w:hAnsi="Arial Narrow"/>
          <w:color w:val="auto"/>
          <w:sz w:val="24"/>
          <w:szCs w:val="24"/>
          <w:highlight w:val="yellow"/>
        </w:rPr>
      </w:pPr>
    </w:p>
    <w:p w:rsidR="00516463" w:rsidRPr="00E64841" w:rsidRDefault="00516463" w:rsidP="00516463">
      <w:pPr>
        <w:pStyle w:val="Header1"/>
        <w:rPr>
          <w:rStyle w:val="FITA2"/>
          <w:rFonts w:ascii="Arial Narrow" w:hAnsi="Arial Narrow" w:cs="Arial Bold"/>
          <w:b/>
          <w:i/>
          <w:sz w:val="24"/>
          <w:szCs w:val="24"/>
        </w:rPr>
      </w:pPr>
      <w:r w:rsidRPr="00E64841">
        <w:rPr>
          <w:rStyle w:val="FITA2"/>
          <w:rFonts w:ascii="Arial Narrow" w:hAnsi="Arial Narrow" w:cs="Arial Bold"/>
          <w:b/>
          <w:i/>
          <w:sz w:val="24"/>
          <w:szCs w:val="24"/>
        </w:rPr>
        <w:t>VISAS</w:t>
      </w:r>
    </w:p>
    <w:p w:rsidR="00516463" w:rsidRPr="00E64841" w:rsidRDefault="00516463" w:rsidP="00516463">
      <w:pPr>
        <w:pStyle w:val="FITAnormal"/>
        <w:rPr>
          <w:rFonts w:ascii="Arial Narrow" w:hAnsi="Arial Narrow"/>
          <w:sz w:val="24"/>
          <w:szCs w:val="24"/>
        </w:rPr>
      </w:pPr>
    </w:p>
    <w:p w:rsidR="00516463" w:rsidRPr="00DD3DAE" w:rsidRDefault="00516463" w:rsidP="00516463">
      <w:pPr>
        <w:pStyle w:val="FITAnormal"/>
        <w:rPr>
          <w:rFonts w:ascii="Arial Narrow" w:hAnsi="Arial Narrow"/>
          <w:color w:val="FF0000"/>
          <w:sz w:val="24"/>
          <w:szCs w:val="24"/>
        </w:rPr>
      </w:pPr>
      <w:r w:rsidRPr="00E64841">
        <w:rPr>
          <w:rFonts w:ascii="Arial Narrow" w:hAnsi="Arial Narrow"/>
          <w:i/>
          <w:color w:val="auto"/>
          <w:sz w:val="24"/>
          <w:szCs w:val="24"/>
        </w:rPr>
        <w:t>If your country requires a visa to travel to Colombia, it is important that this process be started as soon as possible.  Your Federation should submit your visa applications to the Colombian consulate in your country as early as required to have your visas issued in due time to travel to Medellin.</w:t>
      </w:r>
      <w:r w:rsidRPr="00DD3DAE">
        <w:rPr>
          <w:rFonts w:ascii="Arial Narrow" w:hAnsi="Arial Narrow"/>
          <w:i/>
          <w:color w:val="auto"/>
          <w:sz w:val="24"/>
          <w:szCs w:val="24"/>
        </w:rPr>
        <w:t xml:space="preserve">  </w:t>
      </w:r>
    </w:p>
    <w:p w:rsidR="00516463" w:rsidRPr="00DD3DAE" w:rsidRDefault="00516463" w:rsidP="00516463">
      <w:pPr>
        <w:pStyle w:val="FITAnormal"/>
        <w:rPr>
          <w:rFonts w:ascii="Arial Narrow" w:hAnsi="Arial Narrow"/>
          <w:color w:val="FF0000"/>
          <w:sz w:val="24"/>
          <w:szCs w:val="24"/>
        </w:rPr>
      </w:pPr>
    </w:p>
    <w:p w:rsidR="00516463" w:rsidRPr="00DD3DAE" w:rsidRDefault="00516463" w:rsidP="00516463">
      <w:pPr>
        <w:pStyle w:val="Header1"/>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Default="00516463" w:rsidP="00516463">
      <w:pPr>
        <w:tabs>
          <w:tab w:val="clear" w:pos="4050"/>
        </w:tabs>
        <w:suppressAutoHyphens w:val="0"/>
        <w:spacing w:after="200" w:line="276" w:lineRule="auto"/>
        <w:jc w:val="center"/>
        <w:rPr>
          <w:rStyle w:val="FITA2"/>
          <w:rFonts w:ascii="Arial Narrow" w:hAnsi="Arial Narrow" w:cs="Arial Bold"/>
          <w:b/>
          <w:i/>
          <w:sz w:val="24"/>
        </w:rPr>
      </w:pPr>
    </w:p>
    <w:p w:rsidR="00516463" w:rsidRDefault="00516463" w:rsidP="00516463">
      <w:pPr>
        <w:tabs>
          <w:tab w:val="clear" w:pos="4050"/>
        </w:tabs>
        <w:suppressAutoHyphens w:val="0"/>
        <w:spacing w:after="200" w:line="276" w:lineRule="auto"/>
        <w:jc w:val="center"/>
        <w:rPr>
          <w:rStyle w:val="FITA2"/>
          <w:rFonts w:ascii="Arial Narrow" w:hAnsi="Arial Narrow" w:cs="Arial Bold"/>
          <w:b/>
          <w:i/>
          <w:sz w:val="24"/>
        </w:rPr>
      </w:pPr>
    </w:p>
    <w:p w:rsidR="00516463" w:rsidRDefault="00516463" w:rsidP="00516463">
      <w:pPr>
        <w:tabs>
          <w:tab w:val="clear" w:pos="4050"/>
        </w:tabs>
        <w:suppressAutoHyphens w:val="0"/>
        <w:spacing w:after="200" w:line="276" w:lineRule="auto"/>
        <w:jc w:val="center"/>
        <w:rPr>
          <w:rStyle w:val="FITA2"/>
          <w:rFonts w:ascii="Arial Narrow" w:hAnsi="Arial Narrow" w:cs="Arial Bold"/>
          <w:b/>
          <w:i/>
          <w:sz w:val="24"/>
        </w:rPr>
      </w:pPr>
    </w:p>
    <w:p w:rsidR="00516463" w:rsidRPr="00516463" w:rsidRDefault="00516463" w:rsidP="00516463">
      <w:pPr>
        <w:tabs>
          <w:tab w:val="clear" w:pos="4050"/>
        </w:tabs>
        <w:suppressAutoHyphens w:val="0"/>
        <w:spacing w:after="200" w:line="276" w:lineRule="auto"/>
        <w:jc w:val="center"/>
        <w:rPr>
          <w:rStyle w:val="FITA2"/>
          <w:rFonts w:ascii="Arial Narrow" w:hAnsi="Arial Narrow" w:cs="Arial Bold"/>
          <w:b/>
          <w:i/>
          <w:sz w:val="24"/>
        </w:rPr>
      </w:pPr>
      <w:r w:rsidRPr="00A96EDF">
        <w:rPr>
          <w:rStyle w:val="FITA2"/>
          <w:rFonts w:ascii="Arial Narrow" w:hAnsi="Arial Narrow" w:cs="Arial Bold"/>
          <w:b/>
          <w:i/>
          <w:sz w:val="28"/>
          <w:szCs w:val="28"/>
        </w:rPr>
        <w:t>GENERAL INFORMATION</w:t>
      </w:r>
    </w:p>
    <w:p w:rsidR="00516463" w:rsidRPr="00DD3DAE" w:rsidRDefault="00516463" w:rsidP="00516463">
      <w:pPr>
        <w:pStyle w:val="FITAnormal"/>
        <w:jc w:val="center"/>
        <w:rPr>
          <w:rStyle w:val="FITA2"/>
          <w:rFonts w:ascii="Arial Narrow" w:hAnsi="Arial Narrow"/>
          <w:b/>
          <w:i/>
          <w:sz w:val="24"/>
          <w:szCs w:val="24"/>
        </w:rPr>
      </w:pPr>
    </w:p>
    <w:p w:rsidR="00516463" w:rsidRPr="00DD3DAE" w:rsidRDefault="00516463" w:rsidP="00516463">
      <w:pPr>
        <w:pStyle w:val="FITAnormal"/>
        <w:jc w:val="center"/>
        <w:rPr>
          <w:rStyle w:val="FITA2"/>
          <w:rFonts w:ascii="Arial Narrow" w:hAnsi="Arial Narrow"/>
          <w:b/>
          <w:i/>
          <w:sz w:val="24"/>
          <w:szCs w:val="24"/>
        </w:rPr>
      </w:pPr>
    </w:p>
    <w:p w:rsidR="00516463" w:rsidRPr="00427149" w:rsidRDefault="00953CE2" w:rsidP="00516463">
      <w:pPr>
        <w:pStyle w:val="FITAnormal"/>
        <w:rPr>
          <w:rFonts w:ascii="Arial Narrow" w:hAnsi="Arial Narrow"/>
          <w:color w:val="auto"/>
          <w:sz w:val="24"/>
          <w:szCs w:val="24"/>
        </w:rPr>
      </w:pPr>
      <w:r w:rsidRPr="00427149">
        <w:rPr>
          <w:rFonts w:ascii="Arial Narrow" w:hAnsi="Arial Narrow"/>
          <w:sz w:val="24"/>
          <w:szCs w:val="24"/>
        </w:rPr>
        <w:t>LOC Contact: Sergio FONT</w:t>
      </w:r>
      <w:r w:rsidR="00516463" w:rsidRPr="00427149">
        <w:rPr>
          <w:rFonts w:ascii="Arial Narrow" w:hAnsi="Arial Narrow"/>
          <w:color w:val="auto"/>
          <w:sz w:val="24"/>
          <w:szCs w:val="24"/>
        </w:rPr>
        <w:t xml:space="preserve">          </w:t>
      </w:r>
    </w:p>
    <w:p w:rsidR="00516463" w:rsidRPr="00427149" w:rsidRDefault="00516463" w:rsidP="00516463">
      <w:pPr>
        <w:pStyle w:val="FITAnormal"/>
        <w:rPr>
          <w:rFonts w:ascii="Arial Narrow" w:hAnsi="Arial Narrow"/>
          <w:sz w:val="24"/>
          <w:szCs w:val="24"/>
        </w:rPr>
      </w:pPr>
      <w:r w:rsidRPr="00427149">
        <w:rPr>
          <w:rFonts w:ascii="Arial Narrow" w:hAnsi="Arial Narrow"/>
          <w:color w:val="auto"/>
          <w:sz w:val="24"/>
          <w:szCs w:val="24"/>
        </w:rPr>
        <w:t xml:space="preserve">Email:  </w:t>
      </w:r>
      <w:r w:rsidR="000637D5">
        <w:rPr>
          <w:rFonts w:ascii="Arial Narrow" w:hAnsi="Arial Narrow"/>
          <w:color w:val="auto"/>
          <w:sz w:val="24"/>
          <w:szCs w:val="24"/>
        </w:rPr>
        <w:t>awcmedellin2015@gmail.com</w:t>
      </w:r>
    </w:p>
    <w:p w:rsidR="00516463" w:rsidRPr="00427149" w:rsidRDefault="00516463" w:rsidP="00516463">
      <w:pPr>
        <w:pStyle w:val="FITAnormal"/>
        <w:rPr>
          <w:rFonts w:ascii="Arial Narrow" w:hAnsi="Arial Narrow"/>
          <w:sz w:val="24"/>
          <w:szCs w:val="24"/>
        </w:rPr>
      </w:pPr>
      <w:r w:rsidRPr="00427149">
        <w:rPr>
          <w:rFonts w:ascii="Arial Narrow" w:hAnsi="Arial Narrow"/>
          <w:sz w:val="24"/>
          <w:szCs w:val="24"/>
        </w:rPr>
        <w:t xml:space="preserve">Language:  Spanish, English </w:t>
      </w: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Header1"/>
        <w:rPr>
          <w:rStyle w:val="FITA2"/>
          <w:rFonts w:ascii="Arial Narrow" w:hAnsi="Arial Narrow" w:cs="Arial Bold"/>
          <w:b/>
          <w:i/>
          <w:sz w:val="24"/>
          <w:szCs w:val="24"/>
          <w:highlight w:val="yellow"/>
        </w:rPr>
      </w:pPr>
    </w:p>
    <w:p w:rsidR="00516463" w:rsidRPr="00427149" w:rsidRDefault="00516463" w:rsidP="00516463">
      <w:pPr>
        <w:pStyle w:val="Header1"/>
        <w:rPr>
          <w:rStyle w:val="FITA2"/>
          <w:rFonts w:ascii="Arial Narrow" w:hAnsi="Arial Narrow" w:cs="Arial Bold"/>
          <w:b/>
          <w:i/>
          <w:sz w:val="24"/>
          <w:szCs w:val="24"/>
        </w:rPr>
      </w:pPr>
      <w:r w:rsidRPr="00427149">
        <w:rPr>
          <w:rStyle w:val="FITA2"/>
          <w:rFonts w:ascii="Arial Narrow" w:hAnsi="Arial Narrow" w:cs="Arial Bold"/>
          <w:b/>
          <w:i/>
          <w:sz w:val="24"/>
          <w:szCs w:val="24"/>
        </w:rPr>
        <w:t>ACCOMMODATION</w:t>
      </w:r>
    </w:p>
    <w:p w:rsidR="00516463" w:rsidRPr="00C4354E" w:rsidRDefault="00516463" w:rsidP="00516463">
      <w:pPr>
        <w:pStyle w:val="Header1"/>
        <w:rPr>
          <w:rStyle w:val="FITA2"/>
          <w:rFonts w:ascii="Arial Narrow" w:hAnsi="Arial Narrow" w:cs="Arial Bold"/>
          <w:b/>
          <w:i/>
          <w:sz w:val="24"/>
          <w:szCs w:val="24"/>
          <w:highlight w:val="yellow"/>
        </w:rPr>
      </w:pPr>
    </w:p>
    <w:p w:rsidR="00516463" w:rsidRPr="00770520" w:rsidRDefault="00516463" w:rsidP="00516463">
      <w:pPr>
        <w:widowControl w:val="0"/>
        <w:tabs>
          <w:tab w:val="clear" w:pos="4050"/>
        </w:tabs>
        <w:suppressAutoHyphens w:val="0"/>
        <w:autoSpaceDE w:val="0"/>
        <w:autoSpaceDN w:val="0"/>
        <w:adjustRightInd w:val="0"/>
        <w:spacing w:after="300"/>
        <w:jc w:val="both"/>
        <w:rPr>
          <w:rFonts w:ascii="Arial Narrow" w:eastAsiaTheme="minorEastAsia" w:hAnsi="Arial Narrow" w:cs="Century Gothic"/>
          <w:color w:val="242424"/>
          <w:sz w:val="24"/>
          <w:lang w:val="en-US" w:eastAsia="en-US"/>
        </w:rPr>
      </w:pPr>
      <w:r w:rsidRPr="00770520">
        <w:rPr>
          <w:rFonts w:ascii="Arial Narrow" w:eastAsiaTheme="minorEastAsia" w:hAnsi="Arial Narrow" w:cs="Century Gothic"/>
          <w:color w:val="242424"/>
          <w:sz w:val="24"/>
          <w:lang w:eastAsia="en-US"/>
        </w:rPr>
        <w:t>To offer you</w:t>
      </w:r>
      <w:r w:rsidRPr="00770520">
        <w:rPr>
          <w:rFonts w:ascii="Arial Narrow" w:eastAsiaTheme="minorEastAsia" w:hAnsi="Arial Narrow" w:cs="Century Gothic"/>
          <w:color w:val="242424"/>
          <w:sz w:val="24"/>
          <w:lang w:val="en-US" w:eastAsia="en-US"/>
        </w:rPr>
        <w:t xml:space="preserve"> top quality service and comfort, the official accommodation will be </w:t>
      </w:r>
      <w:r w:rsidR="00DC2A6C" w:rsidRPr="00770520">
        <w:rPr>
          <w:rFonts w:ascii="Arial Narrow" w:eastAsiaTheme="minorEastAsia" w:hAnsi="Arial Narrow" w:cs="Century Gothic"/>
          <w:color w:val="242424"/>
          <w:sz w:val="24"/>
          <w:lang w:val="en-US" w:eastAsia="en-US"/>
        </w:rPr>
        <w:t xml:space="preserve">provided at the Dann Carlton </w:t>
      </w:r>
      <w:r w:rsidR="00770520" w:rsidRPr="00770520">
        <w:rPr>
          <w:rFonts w:ascii="Arial Narrow" w:eastAsiaTheme="minorEastAsia" w:hAnsi="Arial Narrow" w:cs="Century Gothic"/>
          <w:color w:val="242424"/>
          <w:sz w:val="24"/>
          <w:lang w:val="en-US" w:eastAsia="en-US"/>
        </w:rPr>
        <w:t xml:space="preserve">/ San Fernando Plaza </w:t>
      </w:r>
      <w:r w:rsidR="00DC2A6C" w:rsidRPr="00770520">
        <w:rPr>
          <w:rFonts w:ascii="Arial Narrow" w:eastAsiaTheme="minorEastAsia" w:hAnsi="Arial Narrow" w:cs="Century Gothic"/>
          <w:color w:val="242424"/>
          <w:sz w:val="24"/>
          <w:lang w:val="en-US" w:eastAsia="en-US"/>
        </w:rPr>
        <w:t>Hotel</w:t>
      </w:r>
      <w:r w:rsidR="00770520" w:rsidRPr="00770520">
        <w:rPr>
          <w:rFonts w:ascii="Arial Narrow" w:eastAsiaTheme="minorEastAsia" w:hAnsi="Arial Narrow" w:cs="Century Gothic"/>
          <w:color w:val="242424"/>
          <w:sz w:val="24"/>
          <w:lang w:val="en-US" w:eastAsia="en-US"/>
        </w:rPr>
        <w:t xml:space="preserve"> Complex</w:t>
      </w:r>
      <w:r w:rsidR="00DC2A6C" w:rsidRPr="00770520">
        <w:rPr>
          <w:rFonts w:ascii="Arial Narrow" w:eastAsiaTheme="minorEastAsia" w:hAnsi="Arial Narrow" w:cs="Century Gothic"/>
          <w:color w:val="242424"/>
          <w:sz w:val="24"/>
          <w:lang w:val="en-US" w:eastAsia="en-US"/>
        </w:rPr>
        <w:t xml:space="preserve">.  </w:t>
      </w:r>
      <w:r w:rsidR="00770520" w:rsidRPr="00770520">
        <w:rPr>
          <w:rFonts w:ascii="Arial Narrow" w:eastAsiaTheme="minorEastAsia" w:hAnsi="Arial Narrow" w:cs="Century Gothic"/>
          <w:color w:val="242424"/>
          <w:sz w:val="24"/>
          <w:lang w:val="en-US" w:eastAsia="en-US"/>
        </w:rPr>
        <w:t>This complex with two hotels is</w:t>
      </w:r>
      <w:r w:rsidRPr="00770520">
        <w:rPr>
          <w:rFonts w:ascii="Arial Narrow" w:eastAsiaTheme="minorEastAsia" w:hAnsi="Arial Narrow" w:cs="Century Gothic"/>
          <w:color w:val="242424"/>
          <w:sz w:val="24"/>
          <w:lang w:val="en-US" w:eastAsia="en-US"/>
        </w:rPr>
        <w:t xml:space="preserve"> located in the heart of Medellin, very close to business, shopping and dining areas. </w:t>
      </w:r>
    </w:p>
    <w:p w:rsidR="00516463" w:rsidRPr="00252868" w:rsidRDefault="00516463" w:rsidP="00516463">
      <w:pPr>
        <w:pStyle w:val="FITAnormal"/>
        <w:rPr>
          <w:rFonts w:ascii="Arial Narrow" w:eastAsiaTheme="minorEastAsia" w:hAnsi="Arial Narrow" w:cs="Century Gothic"/>
          <w:color w:val="242424"/>
          <w:sz w:val="24"/>
          <w:szCs w:val="24"/>
          <w:lang w:val="en-US" w:eastAsia="en-US"/>
        </w:rPr>
      </w:pPr>
      <w:r w:rsidRPr="00252868">
        <w:rPr>
          <w:rFonts w:ascii="Arial Narrow" w:eastAsiaTheme="minorEastAsia" w:hAnsi="Arial Narrow" w:cs="Century Gothic"/>
          <w:color w:val="242424"/>
          <w:sz w:val="24"/>
          <w:szCs w:val="24"/>
          <w:lang w:val="en-US" w:eastAsia="en-US"/>
        </w:rPr>
        <w:t>The accommodation fee includes continental breakfast, hot buffet lunch</w:t>
      </w:r>
      <w:r w:rsidR="00DC2A6C" w:rsidRPr="00252868">
        <w:rPr>
          <w:rFonts w:ascii="Arial Narrow" w:eastAsiaTheme="minorEastAsia" w:hAnsi="Arial Narrow" w:cs="Century Gothic"/>
          <w:color w:val="242424"/>
          <w:sz w:val="24"/>
          <w:szCs w:val="24"/>
          <w:lang w:val="en-US" w:eastAsia="en-US"/>
        </w:rPr>
        <w:t xml:space="preserve"> and dinner (lunch will always be served at the archery venues), </w:t>
      </w:r>
      <w:r w:rsidRPr="00252868">
        <w:rPr>
          <w:rFonts w:ascii="Arial Narrow" w:eastAsiaTheme="minorEastAsia" w:hAnsi="Arial Narrow" w:cs="Century Gothic"/>
          <w:color w:val="242424"/>
          <w:sz w:val="24"/>
          <w:szCs w:val="24"/>
          <w:lang w:val="en-US" w:eastAsia="en-US"/>
        </w:rPr>
        <w:t xml:space="preserve">service charges and taxes.  </w:t>
      </w:r>
    </w:p>
    <w:p w:rsidR="00516463" w:rsidRPr="000D7E3A" w:rsidRDefault="00516463" w:rsidP="00516463">
      <w:pPr>
        <w:pStyle w:val="FITAnormal"/>
        <w:rPr>
          <w:rFonts w:ascii="Arial Narrow" w:eastAsiaTheme="minorEastAsia" w:hAnsi="Arial Narrow" w:cs="Century Gothic"/>
          <w:color w:val="242424"/>
          <w:sz w:val="24"/>
          <w:szCs w:val="24"/>
          <w:highlight w:val="yellow"/>
          <w:lang w:val="en-US" w:eastAsia="en-US"/>
        </w:rPr>
      </w:pPr>
    </w:p>
    <w:p w:rsidR="00516463" w:rsidRPr="00DC2A6C" w:rsidRDefault="000101BD" w:rsidP="00516463">
      <w:pPr>
        <w:pStyle w:val="FITAnormal"/>
        <w:rPr>
          <w:rFonts w:ascii="Arial Narrow" w:eastAsiaTheme="minorEastAsia" w:hAnsi="Arial Narrow" w:cs="Century Gothic"/>
          <w:color w:val="242424"/>
          <w:sz w:val="24"/>
          <w:szCs w:val="24"/>
          <w:lang w:val="en-US" w:eastAsia="en-US"/>
        </w:rPr>
      </w:pPr>
      <w:r>
        <w:rPr>
          <w:noProof/>
          <w:lang w:val="en-US" w:eastAsia="en-US"/>
        </w:rPr>
        <mc:AlternateContent>
          <mc:Choice Requires="wpg">
            <w:drawing>
              <wp:anchor distT="0" distB="0" distL="114300" distR="114300" simplePos="0" relativeHeight="251666432" behindDoc="0" locked="0" layoutInCell="1" allowOverlap="1" wp14:anchorId="18304F40" wp14:editId="105D12C9">
                <wp:simplePos x="0" y="0"/>
                <wp:positionH relativeFrom="column">
                  <wp:posOffset>-685800</wp:posOffset>
                </wp:positionH>
                <wp:positionV relativeFrom="paragraph">
                  <wp:posOffset>725805</wp:posOffset>
                </wp:positionV>
                <wp:extent cx="6858000" cy="2857500"/>
                <wp:effectExtent l="177800" t="177800" r="381000" b="38100"/>
                <wp:wrapTight wrapText="bothSides">
                  <wp:wrapPolygon edited="0">
                    <wp:start x="400" y="-1344"/>
                    <wp:lineTo x="-560" y="-960"/>
                    <wp:lineTo x="-480" y="11328"/>
                    <wp:lineTo x="-160" y="11328"/>
                    <wp:lineTo x="-160" y="19584"/>
                    <wp:lineTo x="160" y="20544"/>
                    <wp:lineTo x="880" y="21312"/>
                    <wp:lineTo x="960" y="21696"/>
                    <wp:lineTo x="21040" y="21696"/>
                    <wp:lineTo x="21120" y="21312"/>
                    <wp:lineTo x="21920" y="20544"/>
                    <wp:lineTo x="22240" y="17664"/>
                    <wp:lineTo x="22240" y="11328"/>
                    <wp:lineTo x="22720" y="8256"/>
                    <wp:lineTo x="22720" y="1920"/>
                    <wp:lineTo x="21840" y="-960"/>
                    <wp:lineTo x="21760" y="-1344"/>
                    <wp:lineTo x="400" y="-1344"/>
                  </wp:wrapPolygon>
                </wp:wrapTight>
                <wp:docPr id="9" name="Group 9"/>
                <wp:cNvGraphicFramePr/>
                <a:graphic xmlns:a="http://schemas.openxmlformats.org/drawingml/2006/main">
                  <a:graphicData uri="http://schemas.microsoft.com/office/word/2010/wordprocessingGroup">
                    <wpg:wgp>
                      <wpg:cNvGrpSpPr/>
                      <wpg:grpSpPr>
                        <a:xfrm>
                          <a:off x="0" y="0"/>
                          <a:ext cx="6858000" cy="2857500"/>
                          <a:chOff x="0" y="0"/>
                          <a:chExt cx="6858000" cy="2857500"/>
                        </a:xfrm>
                      </wpg:grpSpPr>
                      <wpg:grpSp>
                        <wpg:cNvPr id="10" name="Group 10"/>
                        <wpg:cNvGrpSpPr/>
                        <wpg:grpSpPr>
                          <a:xfrm>
                            <a:off x="0" y="0"/>
                            <a:ext cx="3543300" cy="2857500"/>
                            <a:chOff x="0" y="0"/>
                            <a:chExt cx="3543300" cy="2857500"/>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4300" y="228600"/>
                              <a:ext cx="3429000" cy="228155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85900" cy="1050290"/>
                            </a:xfrm>
                            <a:prstGeom prst="rect">
                              <a:avLst/>
                            </a:prstGeom>
                            <a:ln>
                              <a:noFill/>
                            </a:ln>
                            <a:effectLst>
                              <a:outerShdw blurRad="292100" dist="139700" dir="2700000" algn="tl" rotWithShape="0">
                                <a:srgbClr val="333333">
                                  <a:alpha val="65000"/>
                                </a:srgbClr>
                              </a:outerShdw>
                            </a:effectLst>
                          </pic:spPr>
                        </pic:pic>
                        <wps:wsp>
                          <wps:cNvPr id="13" name="Text Box 13"/>
                          <wps:cNvSpPr txBox="1"/>
                          <wps:spPr>
                            <a:xfrm>
                              <a:off x="114300" y="2514600"/>
                              <a:ext cx="3429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718C" w:rsidRDefault="00B7718C" w:rsidP="000101BD">
                                <w:pPr>
                                  <w:pStyle w:val="FITAnormal"/>
                                  <w:jc w:val="center"/>
                                  <w:rPr>
                                    <w:rFonts w:ascii="Arial Narrow" w:eastAsiaTheme="minorEastAsia" w:hAnsi="Arial Narrow" w:cs="Century Gothic"/>
                                    <w:i/>
                                    <w:color w:val="242424"/>
                                    <w:lang w:val="en-US" w:eastAsia="en-US"/>
                                  </w:rPr>
                                </w:pPr>
                                <w:r w:rsidRPr="00A0773E">
                                  <w:rPr>
                                    <w:rFonts w:ascii="Arial Narrow" w:eastAsiaTheme="minorEastAsia" w:hAnsi="Arial Narrow" w:cs="Century Gothic"/>
                                    <w:i/>
                                    <w:color w:val="242424"/>
                                    <w:lang w:val="en-US" w:eastAsia="en-US"/>
                                  </w:rPr>
                                  <w:t xml:space="preserve">The lobby of the </w:t>
                                </w:r>
                                <w:r>
                                  <w:rPr>
                                    <w:rFonts w:ascii="Arial Narrow" w:eastAsiaTheme="minorEastAsia" w:hAnsi="Arial Narrow" w:cs="Century Gothic"/>
                                    <w:i/>
                                    <w:color w:val="242424"/>
                                    <w:lang w:val="en-US" w:eastAsia="en-US"/>
                                  </w:rPr>
                                  <w:t xml:space="preserve">San Fernando </w:t>
                                </w:r>
                                <w:r w:rsidRPr="00A0773E">
                                  <w:rPr>
                                    <w:rFonts w:ascii="Arial Narrow" w:eastAsiaTheme="minorEastAsia" w:hAnsi="Arial Narrow" w:cs="Century Gothic"/>
                                    <w:i/>
                                    <w:color w:val="242424"/>
                                    <w:lang w:val="en-US" w:eastAsia="en-US"/>
                                  </w:rPr>
                                  <w:t xml:space="preserve"> Hotel</w:t>
                                </w:r>
                              </w:p>
                              <w:p w:rsidR="00B7718C" w:rsidRDefault="00B7718C" w:rsidP="00010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3657600" y="0"/>
                            <a:ext cx="3200400" cy="2857500"/>
                            <a:chOff x="0" y="0"/>
                            <a:chExt cx="3200400" cy="2857500"/>
                          </a:xfrm>
                        </wpg:grpSpPr>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28600"/>
                              <a:ext cx="3048000" cy="22860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714500" y="0"/>
                              <a:ext cx="1485900" cy="1094105"/>
                            </a:xfrm>
                            <a:prstGeom prst="rect">
                              <a:avLst/>
                            </a:prstGeom>
                            <a:ln>
                              <a:noFill/>
                            </a:ln>
                            <a:effectLst>
                              <a:outerShdw blurRad="292100" dist="139700" dir="2700000" algn="tl" rotWithShape="0">
                                <a:srgbClr val="333333">
                                  <a:alpha val="65000"/>
                                </a:srgbClr>
                              </a:outerShdw>
                            </a:effectLst>
                          </pic:spPr>
                        </pic:pic>
                        <wps:wsp>
                          <wps:cNvPr id="17" name="Text Box 17"/>
                          <wps:cNvSpPr txBox="1"/>
                          <wps:spPr>
                            <a:xfrm>
                              <a:off x="0" y="2514600"/>
                              <a:ext cx="3086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718C" w:rsidRDefault="00B7718C" w:rsidP="000101BD">
                                <w:pPr>
                                  <w:pStyle w:val="FITAnormal"/>
                                  <w:jc w:val="center"/>
                                  <w:rPr>
                                    <w:rFonts w:ascii="Arial Narrow" w:eastAsiaTheme="minorEastAsia" w:hAnsi="Arial Narrow" w:cs="Century Gothic"/>
                                    <w:i/>
                                    <w:color w:val="242424"/>
                                    <w:lang w:val="en-US" w:eastAsia="en-US"/>
                                  </w:rPr>
                                </w:pPr>
                                <w:r w:rsidRPr="00A0773E">
                                  <w:rPr>
                                    <w:rFonts w:ascii="Arial Narrow" w:eastAsiaTheme="minorEastAsia" w:hAnsi="Arial Narrow" w:cs="Century Gothic"/>
                                    <w:i/>
                                    <w:color w:val="242424"/>
                                    <w:lang w:val="en-US" w:eastAsia="en-US"/>
                                  </w:rPr>
                                  <w:t xml:space="preserve">The lobby of the </w:t>
                                </w:r>
                                <w:r>
                                  <w:rPr>
                                    <w:rFonts w:ascii="Arial Narrow" w:eastAsiaTheme="minorEastAsia" w:hAnsi="Arial Narrow" w:cs="Century Gothic"/>
                                    <w:i/>
                                    <w:color w:val="242424"/>
                                    <w:lang w:val="en-US" w:eastAsia="en-US"/>
                                  </w:rPr>
                                  <w:t xml:space="preserve">Dann Carlton </w:t>
                                </w:r>
                                <w:r w:rsidRPr="00A0773E">
                                  <w:rPr>
                                    <w:rFonts w:ascii="Arial Narrow" w:eastAsiaTheme="minorEastAsia" w:hAnsi="Arial Narrow" w:cs="Century Gothic"/>
                                    <w:i/>
                                    <w:color w:val="242424"/>
                                    <w:lang w:val="en-US" w:eastAsia="en-US"/>
                                  </w:rPr>
                                  <w:t xml:space="preserve"> Hotel</w:t>
                                </w:r>
                              </w:p>
                              <w:p w:rsidR="00B7718C" w:rsidRDefault="00B7718C" w:rsidP="00010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8304F40" id="Group 9" o:spid="_x0000_s1026" style="position:absolute;left:0;text-align:left;margin-left:-54pt;margin-top:57.15pt;width:540pt;height:225pt;z-index:251666432" coordsize="68580,28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SVNFw5FPMQAAAAWQAwACAAAAFAAAEKKQBAACAAAAFAAAELaSkQACAAAAAzE5AACSkgACAAAA&#10;AzE5AADqHAAHAAAIDAAACJY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0OjA0OjAzIDE1OjMyOjA1ADIwMTQ6MDQ6&#10;MDMgMTU6MzI6MDUAAABEAEkAUwBFANEATwAxA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LG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QtMDQtMDNUMTU6MzI6MDUuMTg2&#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RJU0XDkU8x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QEBAQEBAQEBAQEBAQEBAQEBAQEBAQEBAQEBAQEBAQEBAQEBAQEBAQEBAQEBAQEBAQEBAQEBAQEB&#10;AQEBAQEBAf/bAEMBAQEBAQEBAQEBAQEBAQEBAQEBAQEBAQEBAQEBAQEBAQEBAQEBAQEBAQEBAQEB&#10;AQEBAQEBAQEBAQEBAQEBAQEBAf/AABEIAXs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">
                <v:group id="Group 10" o:spid="_x0000_s1027" style="position:absolute;width:35433;height:28575" coordsize="35433,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28" type="#_x0000_t75" style="position:absolute;left:1143;top:2286;width:34290;height:22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kU/DAAAA2wAAAA8AAABkcnMvZG93bnJldi54bWxET01rwkAQvRf8D8sIvdVNepCSZhUVhEKh&#10;1JiDx2l2TKLZ2SW7TVJ/fbdQ8DaP9zn5ejKdGKj3rWUF6SIBQVxZ3XKtoDzun15A+ICssbNMCn7I&#10;w3o1e8gx03bkAw1FqEUMYZ+hgiYEl0npq4YM+oV1xJE7295giLCvpe5xjOGmk89JspQGW44NDTra&#10;NVRdi2+j4H17+Ug+a3/Vt2VRfg0HdzMnp9TjfNq8ggg0hbv43/2m4/wU/n6J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qRT8MAAADbAAAADwAAAAAAAAAAAAAAAACf&#10;AgAAZHJzL2Rvd25yZXYueG1sUEsFBgAAAAAEAAQA9wAAAI8DAAAAAA==&#10;">
                    <v:imagedata r:id="rId16" o:title=""/>
                    <v:shadow on="t" color="#333" opacity="42598f" origin="-.5,-.5" offset="2.74397mm,2.74397mm"/>
                    <v:path arrowok="t"/>
                  </v:shape>
                  <v:shape id="Picture 12" o:spid="_x0000_s1029" type="#_x0000_t75" style="position:absolute;width:14859;height:10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6k/CAAAA2wAAAA8AAABkcnMvZG93bnJldi54bWxET01rwkAQvQv+h2WE3urGHEqJrmJsA70o&#10;aIvobciO2bTZ2TS7mvTfdwsFb/N4n7NYDbYRN+p87VjBbJqAIC6drrlS8PFePD6D8AFZY+OYFPyQ&#10;h9VyPFpgpl3Pe7odQiViCPsMFZgQ2kxKXxqy6KeuJY7cxXUWQ4RdJXWHfQy3jUyT5ElarDk2GGxp&#10;Y6j8Olytgh1+Fq/7Xof8/J2zebkeT3KbKvUwGdZzEIGGcBf/u990nJ/C3y/x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OpPwgAAANsAAAAPAAAAAAAAAAAAAAAAAJ8C&#10;AABkcnMvZG93bnJldi54bWxQSwUGAAAAAAQABAD3AAAAjgMAAAAA&#10;">
                    <v:imagedata r:id="rId17" o:title=""/>
                    <v:shadow on="t" color="#333" opacity="42598f" origin="-.5,-.5" offset="2.74397mm,2.74397mm"/>
                    <v:path arrowok="t"/>
                  </v:shape>
                  <v:shapetype id="_x0000_t202" coordsize="21600,21600" o:spt="202" path="m,l,21600r21600,l21600,xe">
                    <v:stroke joinstyle="miter"/>
                    <v:path gradientshapeok="t" o:connecttype="rect"/>
                  </v:shapetype>
                  <v:shape id="Text Box 13" o:spid="_x0000_s1030" type="#_x0000_t202" style="position:absolute;left:1143;top:25146;width:34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7718C" w:rsidRDefault="00B7718C" w:rsidP="000101BD">
                          <w:pPr>
                            <w:pStyle w:val="FITAnormal"/>
                            <w:jc w:val="center"/>
                            <w:rPr>
                              <w:rFonts w:ascii="Arial Narrow" w:eastAsiaTheme="minorEastAsia" w:hAnsi="Arial Narrow" w:cs="Century Gothic"/>
                              <w:i/>
                              <w:color w:val="242424"/>
                              <w:lang w:val="en-US" w:eastAsia="en-US"/>
                            </w:rPr>
                          </w:pPr>
                          <w:r w:rsidRPr="00A0773E">
                            <w:rPr>
                              <w:rFonts w:ascii="Arial Narrow" w:eastAsiaTheme="minorEastAsia" w:hAnsi="Arial Narrow" w:cs="Century Gothic"/>
                              <w:i/>
                              <w:color w:val="242424"/>
                              <w:lang w:val="en-US" w:eastAsia="en-US"/>
                            </w:rPr>
                            <w:t xml:space="preserve">The lobby of the </w:t>
                          </w:r>
                          <w:r>
                            <w:rPr>
                              <w:rFonts w:ascii="Arial Narrow" w:eastAsiaTheme="minorEastAsia" w:hAnsi="Arial Narrow" w:cs="Century Gothic"/>
                              <w:i/>
                              <w:color w:val="242424"/>
                              <w:lang w:val="en-US" w:eastAsia="en-US"/>
                            </w:rPr>
                            <w:t xml:space="preserve">San Fernando </w:t>
                          </w:r>
                          <w:r w:rsidRPr="00A0773E">
                            <w:rPr>
                              <w:rFonts w:ascii="Arial Narrow" w:eastAsiaTheme="minorEastAsia" w:hAnsi="Arial Narrow" w:cs="Century Gothic"/>
                              <w:i/>
                              <w:color w:val="242424"/>
                              <w:lang w:val="en-US" w:eastAsia="en-US"/>
                            </w:rPr>
                            <w:t xml:space="preserve"> Hotel</w:t>
                          </w:r>
                        </w:p>
                        <w:p w:rsidR="00B7718C" w:rsidRDefault="00B7718C" w:rsidP="000101BD"/>
                      </w:txbxContent>
                    </v:textbox>
                  </v:shape>
                </v:group>
                <v:group id="Group 14" o:spid="_x0000_s1031" style="position:absolute;left:36576;width:32004;height:28575" coordsize="32004,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32" type="#_x0000_t75" style="position:absolute;top:2286;width:304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36ifBAAAA2wAAAA8AAABkcnMvZG93bnJldi54bWxET99rwjAQfh/4P4QTfBmazrGh1VRkIAx8&#10;sg708WjOpLS51CZq998vg8He7uP7eevN4Fpxpz7UnhW8zDIQxJXXNRsFX8fddAEiRGSNrWdS8E0B&#10;NsXoaY259g8+0L2MRqQQDjkqsDF2uZShsuQwzHxHnLiL7x3GBHsjdY+PFO5aOc+yd+mw5tRgsaMP&#10;S1VT3pyC52rfHk4Dv9oSLTbLs1lc90apyXjYrkBEGuK/+M/9qdP8N/j9JR0g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36ifBAAAA2wAAAA8AAAAAAAAAAAAAAAAAnwIA&#10;AGRycy9kb3ducmV2LnhtbFBLBQYAAAAABAAEAPcAAACNAwAAAAA=&#10;">
                    <v:imagedata r:id="rId18" o:title=""/>
                    <v:shadow on="t" color="#333" opacity="42598f" origin="-.5,-.5" offset="2.74397mm,2.74397mm"/>
                    <v:path arrowok="t"/>
                  </v:shape>
                  <v:shape id="Picture 16" o:spid="_x0000_s1033" type="#_x0000_t75" style="position:absolute;left:17145;width:14859;height:10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VzPCAAAA2wAAAA8AAABkcnMvZG93bnJldi54bWxET0trwkAQvhf8D8sIvRTd2IOU6Cqi+Li0&#10;0OghxzE7boLZ2ZDdxPjvu4VCb/PxPWe5Hmwtemp95VjBbJqAIC6crtgouJz3kw8QPiBrrB2Tgid5&#10;WK9GL0tMtXvwN/VZMCKGsE9RQRlCk0rpi5Is+qlriCN3c63FEGFrpG7xEcNtLd+TZC4tVhwbSmxo&#10;W1Jxzzqr4Nr09rDrnDkazneb7ivP3z5zpV7Hw2YBItAQ/sV/7pOO8+fw+0s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VczwgAAANsAAAAPAAAAAAAAAAAAAAAAAJ8C&#10;AABkcnMvZG93bnJldi54bWxQSwUGAAAAAAQABAD3AAAAjgMAAAAA&#10;">
                    <v:imagedata r:id="rId19" o:title=""/>
                    <v:shadow on="t" color="#333" opacity="42598f" origin="-.5,-.5" offset="2.74397mm,2.74397mm"/>
                    <v:path arrowok="t"/>
                  </v:shape>
                  <v:shape id="Text Box 17" o:spid="_x0000_s1034" type="#_x0000_t202" style="position:absolute;top:25146;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7718C" w:rsidRDefault="00B7718C" w:rsidP="000101BD">
                          <w:pPr>
                            <w:pStyle w:val="FITAnormal"/>
                            <w:jc w:val="center"/>
                            <w:rPr>
                              <w:rFonts w:ascii="Arial Narrow" w:eastAsiaTheme="minorEastAsia" w:hAnsi="Arial Narrow" w:cs="Century Gothic"/>
                              <w:i/>
                              <w:color w:val="242424"/>
                              <w:lang w:val="en-US" w:eastAsia="en-US"/>
                            </w:rPr>
                          </w:pPr>
                          <w:r w:rsidRPr="00A0773E">
                            <w:rPr>
                              <w:rFonts w:ascii="Arial Narrow" w:eastAsiaTheme="minorEastAsia" w:hAnsi="Arial Narrow" w:cs="Century Gothic"/>
                              <w:i/>
                              <w:color w:val="242424"/>
                              <w:lang w:val="en-US" w:eastAsia="en-US"/>
                            </w:rPr>
                            <w:t xml:space="preserve">The lobby of the </w:t>
                          </w:r>
                          <w:r>
                            <w:rPr>
                              <w:rFonts w:ascii="Arial Narrow" w:eastAsiaTheme="minorEastAsia" w:hAnsi="Arial Narrow" w:cs="Century Gothic"/>
                              <w:i/>
                              <w:color w:val="242424"/>
                              <w:lang w:val="en-US" w:eastAsia="en-US"/>
                            </w:rPr>
                            <w:t xml:space="preserve">Dann Carlton </w:t>
                          </w:r>
                          <w:r w:rsidRPr="00A0773E">
                            <w:rPr>
                              <w:rFonts w:ascii="Arial Narrow" w:eastAsiaTheme="minorEastAsia" w:hAnsi="Arial Narrow" w:cs="Century Gothic"/>
                              <w:i/>
                              <w:color w:val="242424"/>
                              <w:lang w:val="en-US" w:eastAsia="en-US"/>
                            </w:rPr>
                            <w:t xml:space="preserve"> Hotel</w:t>
                          </w:r>
                        </w:p>
                        <w:p w:rsidR="00B7718C" w:rsidRDefault="00B7718C" w:rsidP="000101BD"/>
                      </w:txbxContent>
                    </v:textbox>
                  </v:shape>
                </v:group>
                <w10:wrap type="tight"/>
              </v:group>
            </w:pict>
          </mc:Fallback>
        </mc:AlternateContent>
      </w:r>
      <w:r w:rsidR="00516463" w:rsidRPr="00252868">
        <w:rPr>
          <w:rFonts w:ascii="Arial Narrow" w:eastAsiaTheme="minorEastAsia" w:hAnsi="Arial Narrow" w:cs="Century Gothic"/>
          <w:color w:val="242424"/>
          <w:sz w:val="24"/>
          <w:szCs w:val="24"/>
          <w:lang w:val="en-US" w:eastAsia="en-US"/>
        </w:rPr>
        <w:t>Teams choosing to book their accommodation at non-official hotels (not through the Organizing Committee) will have to pay “Non-Official Entry Fees” (double entry fee).</w:t>
      </w:r>
    </w:p>
    <w:p w:rsidR="00516463" w:rsidRPr="00DC2A6C" w:rsidRDefault="00516463" w:rsidP="00516463">
      <w:pPr>
        <w:pStyle w:val="FITAnormal"/>
        <w:rPr>
          <w:rFonts w:ascii="Arial Narrow" w:eastAsiaTheme="minorEastAsia" w:hAnsi="Arial Narrow" w:cs="Century Gothic"/>
          <w:color w:val="242424"/>
          <w:sz w:val="24"/>
          <w:szCs w:val="24"/>
          <w:lang w:val="en-US" w:eastAsia="en-US"/>
        </w:rPr>
      </w:pPr>
    </w:p>
    <w:p w:rsidR="00516463" w:rsidRPr="00C4354E" w:rsidRDefault="00516463" w:rsidP="00516463">
      <w:pPr>
        <w:pStyle w:val="FITAnormal"/>
        <w:rPr>
          <w:rFonts w:ascii="Arial Narrow" w:eastAsiaTheme="minorEastAsia" w:hAnsi="Arial Narrow" w:cs="Century Gothic"/>
          <w:color w:val="242424"/>
          <w:sz w:val="24"/>
          <w:szCs w:val="24"/>
          <w:highlight w:val="yellow"/>
          <w:lang w:val="en-US" w:eastAsia="en-US"/>
        </w:rPr>
      </w:pPr>
    </w:p>
    <w:p w:rsidR="00516463" w:rsidRPr="00C4354E" w:rsidRDefault="00516463" w:rsidP="00516463">
      <w:pPr>
        <w:pStyle w:val="FITAnormal"/>
        <w:rPr>
          <w:rFonts w:ascii="Arial Narrow" w:eastAsiaTheme="minorEastAsia" w:hAnsi="Arial Narrow" w:cs="Century Gothic"/>
          <w:color w:val="242424"/>
          <w:sz w:val="24"/>
          <w:szCs w:val="24"/>
          <w:highlight w:val="yellow"/>
          <w:lang w:val="en-US" w:eastAsia="en-US"/>
        </w:rPr>
      </w:pPr>
    </w:p>
    <w:p w:rsidR="00A236A9" w:rsidRDefault="00A236A9" w:rsidP="00A0773E">
      <w:pPr>
        <w:pStyle w:val="FITAnormal"/>
        <w:jc w:val="center"/>
        <w:rPr>
          <w:rFonts w:ascii="Arial Narrow" w:eastAsiaTheme="minorEastAsia" w:hAnsi="Arial Narrow" w:cs="Century Gothic"/>
          <w:i/>
          <w:color w:val="242424"/>
          <w:lang w:val="en-US" w:eastAsia="en-US"/>
        </w:rPr>
      </w:pPr>
    </w:p>
    <w:p w:rsidR="00A236A9" w:rsidRDefault="00A236A9" w:rsidP="00A0773E">
      <w:pPr>
        <w:pStyle w:val="FITAnormal"/>
        <w:jc w:val="center"/>
        <w:rPr>
          <w:rFonts w:ascii="Arial Narrow" w:eastAsiaTheme="minorEastAsia" w:hAnsi="Arial Narrow" w:cs="Century Gothic"/>
          <w:i/>
          <w:color w:val="242424"/>
          <w:lang w:val="en-US" w:eastAsia="en-US"/>
        </w:rPr>
      </w:pPr>
    </w:p>
    <w:p w:rsidR="00A236A9" w:rsidRDefault="00A236A9" w:rsidP="00A0773E">
      <w:pPr>
        <w:pStyle w:val="FITAnormal"/>
        <w:jc w:val="center"/>
        <w:rPr>
          <w:rFonts w:ascii="Arial Narrow" w:eastAsiaTheme="minorEastAsia" w:hAnsi="Arial Narrow" w:cs="Century Gothic"/>
          <w:i/>
          <w:color w:val="242424"/>
          <w:lang w:val="en-US" w:eastAsia="en-US"/>
        </w:rPr>
      </w:pPr>
    </w:p>
    <w:p w:rsidR="00A236A9" w:rsidRDefault="00A236A9" w:rsidP="00A0773E">
      <w:pPr>
        <w:pStyle w:val="FITAnormal"/>
        <w:jc w:val="center"/>
        <w:rPr>
          <w:rFonts w:ascii="Arial Narrow" w:eastAsiaTheme="minorEastAsia" w:hAnsi="Arial Narrow" w:cs="Century Gothic"/>
          <w:i/>
          <w:color w:val="242424"/>
          <w:lang w:val="en-US" w:eastAsia="en-US"/>
        </w:rPr>
      </w:pPr>
    </w:p>
    <w:p w:rsidR="00A236A9" w:rsidRDefault="00A236A9" w:rsidP="00A0773E">
      <w:pPr>
        <w:pStyle w:val="FITAnormal"/>
        <w:jc w:val="center"/>
        <w:rPr>
          <w:rFonts w:ascii="Arial Narrow" w:eastAsiaTheme="minorEastAsia" w:hAnsi="Arial Narrow" w:cs="Century Gothic"/>
          <w:i/>
          <w:color w:val="242424"/>
          <w:lang w:val="en-US" w:eastAsia="en-US"/>
        </w:rPr>
      </w:pPr>
    </w:p>
    <w:p w:rsidR="00A236A9" w:rsidRDefault="00DA24FC" w:rsidP="00DA24FC">
      <w:pPr>
        <w:pStyle w:val="FITAnormal"/>
        <w:tabs>
          <w:tab w:val="center" w:pos="4419"/>
          <w:tab w:val="left" w:pos="7660"/>
        </w:tabs>
        <w:jc w:val="left"/>
        <w:rPr>
          <w:rFonts w:ascii="Arial Narrow" w:eastAsiaTheme="minorEastAsia" w:hAnsi="Arial Narrow" w:cs="Century Gothic"/>
          <w:i/>
          <w:color w:val="242424"/>
          <w:lang w:val="en-US" w:eastAsia="en-US"/>
        </w:rPr>
      </w:pPr>
      <w:r>
        <w:rPr>
          <w:rFonts w:ascii="Arial Narrow" w:eastAsiaTheme="minorEastAsia" w:hAnsi="Arial Narrow" w:cs="Century Gothic"/>
          <w:i/>
          <w:color w:val="242424"/>
          <w:lang w:val="en-US" w:eastAsia="en-US"/>
        </w:rPr>
        <w:tab/>
      </w:r>
      <w:r>
        <w:rPr>
          <w:rFonts w:ascii="Arial Narrow" w:eastAsiaTheme="minorEastAsia" w:hAnsi="Arial Narrow" w:cs="Century Gothic"/>
          <w:i/>
          <w:color w:val="242424"/>
          <w:lang w:val="en-US" w:eastAsia="en-US"/>
        </w:rPr>
        <w:tab/>
      </w:r>
      <w:r w:rsidR="007522DE">
        <w:rPr>
          <w:noProof/>
          <w:lang w:val="en-US" w:eastAsia="en-US"/>
        </w:rPr>
        <mc:AlternateContent>
          <mc:Choice Requires="wpg">
            <w:drawing>
              <wp:anchor distT="0" distB="0" distL="114300" distR="114300" simplePos="0" relativeHeight="251670528" behindDoc="0" locked="0" layoutInCell="1" allowOverlap="1" wp14:anchorId="2F9C2D08" wp14:editId="0080AF99">
                <wp:simplePos x="0" y="0"/>
                <wp:positionH relativeFrom="column">
                  <wp:posOffset>-648335</wp:posOffset>
                </wp:positionH>
                <wp:positionV relativeFrom="paragraph">
                  <wp:posOffset>280035</wp:posOffset>
                </wp:positionV>
                <wp:extent cx="6921500" cy="2743200"/>
                <wp:effectExtent l="177800" t="177800" r="419100" b="0"/>
                <wp:wrapTight wrapText="bothSides">
                  <wp:wrapPolygon edited="0">
                    <wp:start x="396" y="-1400"/>
                    <wp:lineTo x="-555" y="-1000"/>
                    <wp:lineTo x="-476" y="18600"/>
                    <wp:lineTo x="476" y="21400"/>
                    <wp:lineTo x="20847" y="21400"/>
                    <wp:lineTo x="20926" y="21200"/>
                    <wp:lineTo x="22670" y="18400"/>
                    <wp:lineTo x="22829" y="-800"/>
                    <wp:lineTo x="21877" y="-1000"/>
                    <wp:lineTo x="10859" y="-1400"/>
                    <wp:lineTo x="396" y="-1400"/>
                  </wp:wrapPolygon>
                </wp:wrapTight>
                <wp:docPr id="23" name="Group 23"/>
                <wp:cNvGraphicFramePr/>
                <a:graphic xmlns:a="http://schemas.openxmlformats.org/drawingml/2006/main">
                  <a:graphicData uri="http://schemas.microsoft.com/office/word/2010/wordprocessingGroup">
                    <wpg:wgp>
                      <wpg:cNvGrpSpPr/>
                      <wpg:grpSpPr>
                        <a:xfrm>
                          <a:off x="0" y="0"/>
                          <a:ext cx="6921500" cy="2743200"/>
                          <a:chOff x="0" y="0"/>
                          <a:chExt cx="6921500" cy="2743200"/>
                        </a:xfrm>
                      </wpg:grpSpPr>
                      <wps:wsp>
                        <wps:cNvPr id="24" name="Text Box 24"/>
                        <wps:cNvSpPr txBox="1"/>
                        <wps:spPr>
                          <a:xfrm>
                            <a:off x="3657600" y="2400300"/>
                            <a:ext cx="3086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 xml:space="preserve">The </w:t>
                              </w:r>
                              <w:r>
                                <w:rPr>
                                  <w:rStyle w:val="FITA2"/>
                                  <w:rFonts w:ascii="Arial Narrow" w:hAnsi="Arial Narrow"/>
                                  <w:i/>
                                  <w:color w:val="000000" w:themeColor="text1"/>
                                  <w:sz w:val="24"/>
                                  <w:szCs w:val="24"/>
                                </w:rPr>
                                <w:t>twin room</w:t>
                              </w:r>
                              <w:r w:rsidRPr="00A0773E">
                                <w:rPr>
                                  <w:rStyle w:val="FITA2"/>
                                  <w:rFonts w:ascii="Arial Narrow" w:hAnsi="Arial Narrow"/>
                                  <w:i/>
                                  <w:color w:val="000000" w:themeColor="text1"/>
                                  <w:sz w:val="24"/>
                                  <w:szCs w:val="24"/>
                                </w:rPr>
                                <w:t xml:space="preserve"> at the Dann Carlton</w:t>
                              </w:r>
                            </w:p>
                            <w:p w:rsidR="00B7718C" w:rsidRDefault="00B7718C" w:rsidP="00752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20">
                            <a:extLst>
                              <a:ext uri="{28A0092B-C50C-407E-A947-70E740481C1C}">
                                <a14:useLocalDpi xmlns:a14="http://schemas.microsoft.com/office/drawing/2010/main" val="0"/>
                              </a:ext>
                            </a:extLst>
                          </a:blip>
                          <a:srcRect l="5018" t="3059"/>
                          <a:stretch/>
                        </pic:blipFill>
                        <pic:spPr bwMode="auto">
                          <a:xfrm>
                            <a:off x="3556000" y="12700"/>
                            <a:ext cx="3365500" cy="2273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29000" cy="2286000"/>
                          </a:xfrm>
                          <a:prstGeom prst="rect">
                            <a:avLst/>
                          </a:prstGeom>
                          <a:ln>
                            <a:noFill/>
                          </a:ln>
                          <a:effectLst>
                            <a:outerShdw blurRad="292100" dist="139700" dir="2700000" algn="tl" rotWithShape="0">
                              <a:srgbClr val="333333">
                                <a:alpha val="65000"/>
                              </a:srgbClr>
                            </a:outerShdw>
                          </a:effectLst>
                        </pic:spPr>
                      </pic:pic>
                      <wps:wsp>
                        <wps:cNvPr id="27" name="Text Box 27"/>
                        <wps:cNvSpPr txBox="1"/>
                        <wps:spPr>
                          <a:xfrm>
                            <a:off x="114300" y="2400300"/>
                            <a:ext cx="3086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 xml:space="preserve">The </w:t>
                              </w:r>
                              <w:r>
                                <w:rPr>
                                  <w:rStyle w:val="FITA2"/>
                                  <w:rFonts w:ascii="Arial Narrow" w:hAnsi="Arial Narrow"/>
                                  <w:i/>
                                  <w:color w:val="000000" w:themeColor="text1"/>
                                  <w:sz w:val="24"/>
                                  <w:szCs w:val="24"/>
                                </w:rPr>
                                <w:t>twin room</w:t>
                              </w:r>
                              <w:r w:rsidRPr="00A0773E">
                                <w:rPr>
                                  <w:rStyle w:val="FITA2"/>
                                  <w:rFonts w:ascii="Arial Narrow" w:hAnsi="Arial Narrow"/>
                                  <w:i/>
                                  <w:color w:val="000000" w:themeColor="text1"/>
                                  <w:sz w:val="24"/>
                                  <w:szCs w:val="24"/>
                                </w:rPr>
                                <w:t xml:space="preserve"> at the </w:t>
                              </w:r>
                              <w:r>
                                <w:rPr>
                                  <w:rStyle w:val="FITA2"/>
                                  <w:rFonts w:ascii="Arial Narrow" w:hAnsi="Arial Narrow"/>
                                  <w:i/>
                                  <w:color w:val="000000" w:themeColor="text1"/>
                                  <w:sz w:val="24"/>
                                  <w:szCs w:val="24"/>
                                </w:rPr>
                                <w:t>San Fernando</w:t>
                              </w:r>
                            </w:p>
                            <w:p w:rsidR="00B7718C" w:rsidRDefault="00B7718C" w:rsidP="00752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9C2D08" id="Group 23" o:spid="_x0000_s1035" style="position:absolute;margin-left:-51.05pt;margin-top:22.05pt;width:545pt;height:3in;z-index:251670528" coordsize="69215,27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&#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">
                <v:shape id="Text Box 24" o:spid="_x0000_s1036" type="#_x0000_t202" style="position:absolute;left:36576;top:24003;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 xml:space="preserve">The </w:t>
                        </w:r>
                        <w:r>
                          <w:rPr>
                            <w:rStyle w:val="FITA2"/>
                            <w:rFonts w:ascii="Arial Narrow" w:hAnsi="Arial Narrow"/>
                            <w:i/>
                            <w:color w:val="000000" w:themeColor="text1"/>
                            <w:sz w:val="24"/>
                            <w:szCs w:val="24"/>
                          </w:rPr>
                          <w:t>twin room</w:t>
                        </w:r>
                        <w:r w:rsidRPr="00A0773E">
                          <w:rPr>
                            <w:rStyle w:val="FITA2"/>
                            <w:rFonts w:ascii="Arial Narrow" w:hAnsi="Arial Narrow"/>
                            <w:i/>
                            <w:color w:val="000000" w:themeColor="text1"/>
                            <w:sz w:val="24"/>
                            <w:szCs w:val="24"/>
                          </w:rPr>
                          <w:t xml:space="preserve"> at the Dann Carlton</w:t>
                        </w:r>
                      </w:p>
                      <w:p w:rsidR="00B7718C" w:rsidRDefault="00B7718C" w:rsidP="007522DE"/>
                    </w:txbxContent>
                  </v:textbox>
                </v:shape>
                <v:shape id="Picture 25" o:spid="_x0000_s1037" type="#_x0000_t75" style="position:absolute;left:35560;top:127;width:33655;height:2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uWLDAAAA2wAAAA8AAABkcnMvZG93bnJldi54bWxEj0GLwjAUhO8L/ofwBC9lTRVdpGsUEQSF&#10;Pajbg8dH82yKzUtpoq3/fiMIexxm5htmue5tLR7U+sqxgsk4BUFcOF1xqSD/3X0uQPiArLF2TAqe&#10;5GG9GnwsMdOu4xM9zqEUEcI+QwUmhCaT0heGLPqxa4ijd3WtxRBlW0rdYhfhtpbTNP2SFiuOCwYb&#10;2hoqbue7VTA7bPN5l/jy2D8vSZ7sTpT/GKVGw37zDSJQH/7D7/ZeK5jO4fU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i5YsMAAADbAAAADwAAAAAAAAAAAAAAAACf&#10;AgAAZHJzL2Rvd25yZXYueG1sUEsFBgAAAAAEAAQA9wAAAI8DAAAAAA==&#10;">
                  <v:imagedata r:id="rId22" o:title="" croptop="2005f" cropleft="3289f"/>
                  <v:shadow on="t" color="#333" opacity="42598f" origin="-.5,-.5" offset="2.74397mm,2.74397mm"/>
                  <v:path arrowok="t"/>
                </v:shape>
                <v:shape id="Picture 26" o:spid="_x0000_s1038" type="#_x0000_t75" style="position:absolute;width:3429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ow5a9AAAA2wAAAA8AAABkcnMvZG93bnJldi54bWxEj8EKwjAQRO+C/xBW8KapHopWo4hQEG9W&#10;8bw2a1tsNqWJtv69EQSPw8y8Ydbb3tTiRa2rLCuYTSMQxLnVFRcKLud0sgDhPLLG2jIpeJOD7WY4&#10;WGOibccnemW+EAHCLkEFpfdNIqXLSzLoprYhDt7dtgZ9kG0hdYtdgJtazqMolgYrDgslNrQvKX9k&#10;T6MgLSjVWXeMbb7MdtFtcb0f3VWp8ajfrUB46v0//GsftIJ5DN8v4QfIz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WjDlr0AAADbAAAADwAAAAAAAAAAAAAAAACfAgAAZHJz&#10;L2Rvd25yZXYueG1sUEsFBgAAAAAEAAQA9wAAAIkDAAAAAA==&#10;">
                  <v:imagedata r:id="rId23" o:title=""/>
                  <v:shadow on="t" color="#333" opacity="42598f" origin="-.5,-.5" offset="2.74397mm,2.74397mm"/>
                  <v:path arrowok="t"/>
                </v:shape>
                <v:shape id="Text Box 27" o:spid="_x0000_s1039" type="#_x0000_t202" style="position:absolute;left:1143;top:24003;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 xml:space="preserve">The </w:t>
                        </w:r>
                        <w:r>
                          <w:rPr>
                            <w:rStyle w:val="FITA2"/>
                            <w:rFonts w:ascii="Arial Narrow" w:hAnsi="Arial Narrow"/>
                            <w:i/>
                            <w:color w:val="000000" w:themeColor="text1"/>
                            <w:sz w:val="24"/>
                            <w:szCs w:val="24"/>
                          </w:rPr>
                          <w:t>twin room</w:t>
                        </w:r>
                        <w:r w:rsidRPr="00A0773E">
                          <w:rPr>
                            <w:rStyle w:val="FITA2"/>
                            <w:rFonts w:ascii="Arial Narrow" w:hAnsi="Arial Narrow"/>
                            <w:i/>
                            <w:color w:val="000000" w:themeColor="text1"/>
                            <w:sz w:val="24"/>
                            <w:szCs w:val="24"/>
                          </w:rPr>
                          <w:t xml:space="preserve"> at the </w:t>
                        </w:r>
                        <w:r>
                          <w:rPr>
                            <w:rStyle w:val="FITA2"/>
                            <w:rFonts w:ascii="Arial Narrow" w:hAnsi="Arial Narrow"/>
                            <w:i/>
                            <w:color w:val="000000" w:themeColor="text1"/>
                            <w:sz w:val="24"/>
                            <w:szCs w:val="24"/>
                          </w:rPr>
                          <w:t>San Fernando</w:t>
                        </w:r>
                      </w:p>
                      <w:p w:rsidR="00B7718C" w:rsidRDefault="00B7718C" w:rsidP="007522DE"/>
                    </w:txbxContent>
                  </v:textbox>
                </v:shape>
                <w10:wrap type="tight"/>
              </v:group>
            </w:pict>
          </mc:Fallback>
        </mc:AlternateContent>
      </w:r>
      <w:r>
        <w:rPr>
          <w:rFonts w:ascii="Arial Narrow" w:eastAsiaTheme="minorEastAsia" w:hAnsi="Arial Narrow" w:cs="Century Gothic"/>
          <w:i/>
          <w:color w:val="242424"/>
          <w:lang w:val="en-US" w:eastAsia="en-US"/>
        </w:rPr>
        <w:tab/>
      </w:r>
    </w:p>
    <w:p w:rsidR="00A236A9" w:rsidRDefault="007522DE" w:rsidP="00A0773E">
      <w:pPr>
        <w:pStyle w:val="FITAnormal"/>
        <w:jc w:val="center"/>
        <w:rPr>
          <w:rFonts w:ascii="Arial Narrow" w:eastAsiaTheme="minorEastAsia" w:hAnsi="Arial Narrow" w:cs="Century Gothic"/>
          <w:i/>
          <w:color w:val="242424"/>
          <w:lang w:val="en-US" w:eastAsia="en-US"/>
        </w:rPr>
      </w:pPr>
      <w:r>
        <w:rPr>
          <w:noProof/>
          <w:lang w:val="en-US" w:eastAsia="en-US"/>
        </w:rPr>
        <mc:AlternateContent>
          <mc:Choice Requires="wpg">
            <w:drawing>
              <wp:anchor distT="0" distB="0" distL="114300" distR="114300" simplePos="0" relativeHeight="251668480" behindDoc="0" locked="0" layoutInCell="1" allowOverlap="1" wp14:anchorId="72414758" wp14:editId="1292347C">
                <wp:simplePos x="0" y="0"/>
                <wp:positionH relativeFrom="column">
                  <wp:posOffset>-571500</wp:posOffset>
                </wp:positionH>
                <wp:positionV relativeFrom="paragraph">
                  <wp:posOffset>459105</wp:posOffset>
                </wp:positionV>
                <wp:extent cx="6629400" cy="2400300"/>
                <wp:effectExtent l="177800" t="177800" r="381000" b="12700"/>
                <wp:wrapTight wrapText="bothSides">
                  <wp:wrapPolygon edited="0">
                    <wp:start x="414" y="-1600"/>
                    <wp:lineTo x="-579" y="-1143"/>
                    <wp:lineTo x="-579" y="18971"/>
                    <wp:lineTo x="83" y="20800"/>
                    <wp:lineTo x="83" y="21486"/>
                    <wp:lineTo x="21434" y="21486"/>
                    <wp:lineTo x="21517" y="20800"/>
                    <wp:lineTo x="22759" y="17371"/>
                    <wp:lineTo x="22759" y="2057"/>
                    <wp:lineTo x="21931" y="-1143"/>
                    <wp:lineTo x="21766" y="-1600"/>
                    <wp:lineTo x="414" y="-1600"/>
                  </wp:wrapPolygon>
                </wp:wrapTight>
                <wp:docPr id="18" name="Group 18"/>
                <wp:cNvGraphicFramePr/>
                <a:graphic xmlns:a="http://schemas.openxmlformats.org/drawingml/2006/main">
                  <a:graphicData uri="http://schemas.microsoft.com/office/word/2010/wordprocessingGroup">
                    <wpg:wgp>
                      <wpg:cNvGrpSpPr/>
                      <wpg:grpSpPr>
                        <a:xfrm>
                          <a:off x="0" y="0"/>
                          <a:ext cx="6629400" cy="2400300"/>
                          <a:chOff x="0" y="0"/>
                          <a:chExt cx="6629400" cy="2400300"/>
                        </a:xfrm>
                      </wpg:grpSpPr>
                      <pic:pic xmlns:pic="http://schemas.openxmlformats.org/drawingml/2006/picture">
                        <pic:nvPicPr>
                          <pic:cNvPr id="19" name="Picture 19"/>
                          <pic:cNvPicPr>
                            <a:picLocks noChangeAspect="1"/>
                          </pic:cNvPicPr>
                        </pic:nvPicPr>
                        <pic:blipFill rotWithShape="1">
                          <a:blip r:embed="rId24">
                            <a:extLst>
                              <a:ext uri="{28A0092B-C50C-407E-A947-70E740481C1C}">
                                <a14:useLocalDpi xmlns:a14="http://schemas.microsoft.com/office/drawing/2010/main" val="0"/>
                              </a:ext>
                            </a:extLst>
                          </a:blip>
                          <a:srcRect l="7684" r="7141"/>
                          <a:stretch/>
                        </pic:blipFill>
                        <pic:spPr bwMode="auto">
                          <a:xfrm>
                            <a:off x="3543300" y="0"/>
                            <a:ext cx="3086100" cy="1983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5">
                            <a:extLst>
                              <a:ext uri="{28A0092B-C50C-407E-A947-70E740481C1C}">
                                <a14:useLocalDpi xmlns:a14="http://schemas.microsoft.com/office/drawing/2010/main" val="0"/>
                              </a:ext>
                            </a:extLst>
                          </a:blip>
                          <a:srcRect l="3705"/>
                          <a:stretch/>
                        </pic:blipFill>
                        <pic:spPr bwMode="auto">
                          <a:xfrm>
                            <a:off x="0" y="0"/>
                            <a:ext cx="3416300" cy="1943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1" name="Text Box 21"/>
                        <wps:cNvSpPr txBox="1"/>
                        <wps:spPr>
                          <a:xfrm>
                            <a:off x="0" y="2057400"/>
                            <a:ext cx="3429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 xml:space="preserve">The swimming pool at the </w:t>
                              </w:r>
                              <w:r>
                                <w:rPr>
                                  <w:rStyle w:val="FITA2"/>
                                  <w:rFonts w:ascii="Arial Narrow" w:hAnsi="Arial Narrow"/>
                                  <w:i/>
                                  <w:color w:val="000000" w:themeColor="text1"/>
                                  <w:sz w:val="24"/>
                                  <w:szCs w:val="24"/>
                                </w:rPr>
                                <w:t>San Fernando</w:t>
                              </w:r>
                            </w:p>
                            <w:p w:rsidR="00B7718C" w:rsidRDefault="00B7718C" w:rsidP="00752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543300" y="2057400"/>
                            <a:ext cx="3086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The swimming pool at the Dann Carlton</w:t>
                              </w:r>
                            </w:p>
                            <w:p w:rsidR="00B7718C" w:rsidRDefault="00B7718C" w:rsidP="00752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414758" id="Group 18" o:spid="_x0000_s1040" style="position:absolute;left:0;text-align:left;margin-left:-45pt;margin-top:36.15pt;width:522pt;height:189pt;z-index:251668480;mso-width-relative:margin" coordsize="66294,240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">
                <v:shape id="Picture 19" o:spid="_x0000_s1041" type="#_x0000_t75" style="position:absolute;left:35433;width:30861;height:19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Q8PBAAAA2wAAAA8AAABkcnMvZG93bnJldi54bWxETz1rwzAQ3Qv9D+IK3Ro5GUrrRAnBELCH&#10;DLEL7XhYF8vEOjmWEtv/PioUut3jfd5mN9lO3GnwrWMFy0UCgrh2uuVGwVd1ePsA4QOyxs4xKZjJ&#10;w277/LTBVLuRT3QvQyNiCPsUFZgQ+lRKXxuy6BeuJ47c2Q0WQ4RDI/WAYwy3nVwlybu02HJsMNhT&#10;Zqi+lDeroCiO1zn5mW5VXs0ZG2wu7ntU6vVl2q9BBJrCv/jPnes4/xN+f4kH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nQ8PBAAAA2wAAAA8AAAAAAAAAAAAAAAAAnwIA&#10;AGRycy9kb3ducmV2LnhtbFBLBQYAAAAABAAEAPcAAACNAwAAAAA=&#10;">
                  <v:imagedata r:id="rId26" o:title="" cropleft="5036f" cropright="4680f"/>
                  <v:shadow on="t" color="#333" opacity="42598f" origin="-.5,-.5" offset="2.74397mm,2.74397mm"/>
                  <v:path arrowok="t"/>
                </v:shape>
                <v:shape id="Picture 20" o:spid="_x0000_s1042" type="#_x0000_t75" style="position:absolute;width:3416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Jfq/AAAA2wAAAA8AAABkcnMvZG93bnJldi54bWxET89rwjAUvg/8H8ITdltTO9ikGqUogjva&#10;Cb0+mmdTbF5KE2u7v345DHb8+H5v95PtxEiDbx0rWCUpCOLa6ZYbBdfv09sahA/IGjvHpGAmD/vd&#10;4mWLuXZPvtBYhkbEEPY5KjAh9LmUvjZk0SeuJ47czQ0WQ4RDI/WAzxhuO5ml6Ye02HJsMNjTwVB9&#10;Lx9WQVUd/VSsirM1P/JiXTm/f33OSr0up2IDItAU/sV/7rNWkMX18Uv8AXL3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NCX6vwAAANsAAAAPAAAAAAAAAAAAAAAAAJ8CAABk&#10;cnMvZG93bnJldi54bWxQSwUGAAAAAAQABAD3AAAAiwMAAAAA&#10;">
                  <v:imagedata r:id="rId27" o:title="" cropleft="2428f"/>
                  <v:shadow on="t" color="#333" opacity="42598f" origin="-.5,-.5" offset="2.74397mm,2.74397mm"/>
                  <v:path arrowok="t"/>
                </v:shape>
                <v:shape id="Text Box 21" o:spid="_x0000_s1043" type="#_x0000_t202" style="position:absolute;top:20574;width:34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 xml:space="preserve">The swimming pool at the </w:t>
                        </w:r>
                        <w:r>
                          <w:rPr>
                            <w:rStyle w:val="FITA2"/>
                            <w:rFonts w:ascii="Arial Narrow" w:hAnsi="Arial Narrow"/>
                            <w:i/>
                            <w:color w:val="000000" w:themeColor="text1"/>
                            <w:sz w:val="24"/>
                            <w:szCs w:val="24"/>
                          </w:rPr>
                          <w:t>San Fernando</w:t>
                        </w:r>
                      </w:p>
                      <w:p w:rsidR="00B7718C" w:rsidRDefault="00B7718C" w:rsidP="007522DE"/>
                    </w:txbxContent>
                  </v:textbox>
                </v:shape>
                <v:shape id="Text Box 22" o:spid="_x0000_s1044" type="#_x0000_t202" style="position:absolute;left:35433;top:20574;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7718C" w:rsidRPr="00A0773E" w:rsidRDefault="00B7718C" w:rsidP="007522DE">
                        <w:pPr>
                          <w:pStyle w:val="FITAnormal"/>
                          <w:jc w:val="center"/>
                          <w:rPr>
                            <w:rStyle w:val="FITA2"/>
                            <w:rFonts w:ascii="Arial Narrow" w:hAnsi="Arial Narrow"/>
                            <w:i/>
                            <w:color w:val="000000" w:themeColor="text1"/>
                            <w:sz w:val="24"/>
                            <w:szCs w:val="24"/>
                          </w:rPr>
                        </w:pPr>
                        <w:r w:rsidRPr="00A0773E">
                          <w:rPr>
                            <w:rStyle w:val="FITA2"/>
                            <w:rFonts w:ascii="Arial Narrow" w:hAnsi="Arial Narrow"/>
                            <w:i/>
                            <w:color w:val="000000" w:themeColor="text1"/>
                            <w:sz w:val="24"/>
                            <w:szCs w:val="24"/>
                          </w:rPr>
                          <w:t>The swimming pool at the Dann Carlton</w:t>
                        </w:r>
                      </w:p>
                      <w:p w:rsidR="00B7718C" w:rsidRDefault="00B7718C" w:rsidP="007522DE"/>
                    </w:txbxContent>
                  </v:textbox>
                </v:shape>
                <w10:wrap type="tight"/>
              </v:group>
            </w:pict>
          </mc:Fallback>
        </mc:AlternateContent>
      </w:r>
    </w:p>
    <w:p w:rsidR="00516463" w:rsidRPr="00A0773E" w:rsidRDefault="00516463" w:rsidP="00A0773E">
      <w:pPr>
        <w:pStyle w:val="FITAnormal"/>
        <w:jc w:val="center"/>
        <w:rPr>
          <w:rFonts w:ascii="Arial Narrow" w:eastAsiaTheme="minorEastAsia" w:hAnsi="Arial Narrow" w:cs="Century Gothic"/>
          <w:i/>
          <w:color w:val="242424"/>
          <w:highlight w:val="yellow"/>
          <w:lang w:val="en-US" w:eastAsia="en-US"/>
        </w:rPr>
      </w:pPr>
    </w:p>
    <w:p w:rsidR="00516463" w:rsidRDefault="00516463"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A0773E">
      <w:pPr>
        <w:pStyle w:val="FITAnormal"/>
        <w:jc w:val="center"/>
        <w:rPr>
          <w:rStyle w:val="FITA2"/>
          <w:rFonts w:ascii="Arial Narrow" w:hAnsi="Arial Narrow"/>
          <w:b/>
          <w:i/>
          <w:sz w:val="24"/>
          <w:szCs w:val="24"/>
          <w:highlight w:val="yellow"/>
        </w:rPr>
      </w:pPr>
    </w:p>
    <w:p w:rsidR="007522DE" w:rsidRDefault="007522DE" w:rsidP="007522DE">
      <w:pPr>
        <w:pStyle w:val="FITAnormal"/>
        <w:rPr>
          <w:rStyle w:val="FITA2"/>
          <w:rFonts w:ascii="Arial Narrow" w:hAnsi="Arial Narrow"/>
          <w:b/>
          <w:i/>
          <w:sz w:val="24"/>
          <w:szCs w:val="24"/>
          <w:highlight w:val="yellow"/>
        </w:rPr>
      </w:pPr>
    </w:p>
    <w:p w:rsidR="007522DE" w:rsidRDefault="007522DE" w:rsidP="00516463">
      <w:pPr>
        <w:pStyle w:val="FITAnormal"/>
        <w:jc w:val="left"/>
        <w:rPr>
          <w:rStyle w:val="FITA2"/>
          <w:rFonts w:ascii="Arial Narrow" w:hAnsi="Arial Narrow"/>
          <w:b/>
          <w:i/>
          <w:sz w:val="24"/>
          <w:szCs w:val="24"/>
          <w:highlight w:val="yellow"/>
        </w:rPr>
      </w:pPr>
    </w:p>
    <w:p w:rsidR="00516463" w:rsidRDefault="00516463" w:rsidP="00516463">
      <w:pPr>
        <w:pStyle w:val="FITAnormal"/>
        <w:jc w:val="left"/>
        <w:rPr>
          <w:rStyle w:val="FITA2"/>
          <w:rFonts w:ascii="Arial Narrow" w:hAnsi="Arial Narrow"/>
          <w:b/>
          <w:i/>
          <w:sz w:val="24"/>
          <w:szCs w:val="24"/>
        </w:rPr>
      </w:pPr>
      <w:r w:rsidRPr="006766B7">
        <w:rPr>
          <w:rStyle w:val="FITA2"/>
          <w:rFonts w:ascii="Arial Narrow" w:hAnsi="Arial Narrow"/>
          <w:b/>
          <w:i/>
          <w:sz w:val="24"/>
          <w:szCs w:val="24"/>
        </w:rPr>
        <w:t>Cancellations &amp; Changes</w:t>
      </w:r>
    </w:p>
    <w:p w:rsidR="00516463" w:rsidRPr="00050EC4" w:rsidRDefault="00516463" w:rsidP="00516463">
      <w:pPr>
        <w:pStyle w:val="FITAnormal"/>
        <w:tabs>
          <w:tab w:val="clear" w:pos="4050"/>
        </w:tabs>
        <w:rPr>
          <w:rFonts w:ascii="Arial Narrow" w:eastAsiaTheme="minorEastAsia" w:hAnsi="Arial Narrow" w:cs="Century Gothic"/>
          <w:color w:val="auto"/>
          <w:sz w:val="24"/>
          <w:szCs w:val="24"/>
          <w:lang w:val="en-US" w:eastAsia="en-US"/>
        </w:rPr>
      </w:pPr>
      <w:r w:rsidRPr="00050EC4">
        <w:rPr>
          <w:rFonts w:ascii="Arial Narrow" w:eastAsiaTheme="minorEastAsia" w:hAnsi="Arial Narrow" w:cs="Century Gothic"/>
          <w:color w:val="auto"/>
          <w:sz w:val="24"/>
          <w:szCs w:val="24"/>
          <w:lang w:val="en-US" w:eastAsia="en-US"/>
        </w:rPr>
        <w:t>Cancellations must be in writing and received by the LOC on or before 1</w:t>
      </w:r>
      <w:r w:rsidR="00A236A9" w:rsidRPr="00050EC4">
        <w:rPr>
          <w:rFonts w:ascii="Arial Narrow" w:eastAsiaTheme="minorEastAsia" w:hAnsi="Arial Narrow" w:cs="Century Gothic"/>
          <w:color w:val="auto"/>
          <w:sz w:val="24"/>
          <w:szCs w:val="24"/>
          <w:lang w:val="en-US" w:eastAsia="en-US"/>
        </w:rPr>
        <w:t>4</w:t>
      </w:r>
      <w:r w:rsidRPr="00050EC4">
        <w:rPr>
          <w:rFonts w:ascii="Arial Narrow" w:eastAsiaTheme="minorEastAsia" w:hAnsi="Arial Narrow" w:cs="Century Gothic"/>
          <w:color w:val="auto"/>
          <w:sz w:val="24"/>
          <w:szCs w:val="24"/>
          <w:lang w:val="en-US" w:eastAsia="en-US"/>
        </w:rPr>
        <w:t xml:space="preserve"> A</w:t>
      </w:r>
      <w:r w:rsidR="00A236A9" w:rsidRPr="00050EC4">
        <w:rPr>
          <w:rFonts w:ascii="Arial Narrow" w:eastAsiaTheme="minorEastAsia" w:hAnsi="Arial Narrow" w:cs="Century Gothic"/>
          <w:color w:val="auto"/>
          <w:sz w:val="24"/>
          <w:szCs w:val="24"/>
          <w:lang w:val="en-US" w:eastAsia="en-US"/>
        </w:rPr>
        <w:t>pril</w:t>
      </w:r>
      <w:r w:rsidRPr="00050EC4">
        <w:rPr>
          <w:rFonts w:ascii="Arial Narrow" w:eastAsiaTheme="minorEastAsia" w:hAnsi="Arial Narrow" w:cs="Century Gothic"/>
          <w:color w:val="auto"/>
          <w:sz w:val="24"/>
          <w:szCs w:val="24"/>
          <w:lang w:val="en-US" w:eastAsia="en-US"/>
        </w:rPr>
        <w:t xml:space="preserve"> 201</w:t>
      </w:r>
      <w:r w:rsidR="00A236A9" w:rsidRPr="00050EC4">
        <w:rPr>
          <w:rFonts w:ascii="Arial Narrow" w:eastAsiaTheme="minorEastAsia" w:hAnsi="Arial Narrow" w:cs="Century Gothic"/>
          <w:color w:val="auto"/>
          <w:sz w:val="24"/>
          <w:szCs w:val="24"/>
          <w:lang w:val="en-US" w:eastAsia="en-US"/>
        </w:rPr>
        <w:t>6</w:t>
      </w:r>
      <w:r w:rsidRPr="00050EC4">
        <w:rPr>
          <w:rFonts w:ascii="Arial Narrow" w:eastAsiaTheme="minorEastAsia" w:hAnsi="Arial Narrow" w:cs="Century Gothic"/>
          <w:color w:val="auto"/>
          <w:sz w:val="24"/>
          <w:szCs w:val="24"/>
          <w:lang w:val="en-US" w:eastAsia="en-US"/>
        </w:rPr>
        <w:t xml:space="preserve"> to qualify for a full refund of payment. All refunds will be processed by the LOC after 1</w:t>
      </w:r>
      <w:r w:rsidR="00A236A9" w:rsidRPr="00050EC4">
        <w:rPr>
          <w:rFonts w:ascii="Arial Narrow" w:eastAsiaTheme="minorEastAsia" w:hAnsi="Arial Narrow" w:cs="Century Gothic"/>
          <w:color w:val="auto"/>
          <w:sz w:val="24"/>
          <w:szCs w:val="24"/>
          <w:lang w:val="en-US" w:eastAsia="en-US"/>
        </w:rPr>
        <w:t>8 May 2016</w:t>
      </w:r>
      <w:r w:rsidRPr="00050EC4">
        <w:rPr>
          <w:rFonts w:ascii="Arial Narrow" w:eastAsiaTheme="minorEastAsia" w:hAnsi="Arial Narrow" w:cs="Century Gothic"/>
          <w:color w:val="auto"/>
          <w:sz w:val="24"/>
          <w:szCs w:val="24"/>
          <w:lang w:val="en-US" w:eastAsia="en-US"/>
        </w:rPr>
        <w:t xml:space="preserve">.  </w:t>
      </w:r>
      <w:r w:rsidR="00770520" w:rsidRPr="00050EC4">
        <w:rPr>
          <w:rFonts w:ascii="Arial Narrow" w:eastAsiaTheme="minorEastAsia" w:hAnsi="Arial Narrow" w:cs="Century Gothic"/>
          <w:color w:val="auto"/>
          <w:sz w:val="24"/>
          <w:szCs w:val="24"/>
          <w:lang w:val="en-US" w:eastAsia="en-US"/>
        </w:rPr>
        <w:t>For a</w:t>
      </w:r>
      <w:r w:rsidRPr="00050EC4">
        <w:rPr>
          <w:rFonts w:ascii="Arial Narrow" w:eastAsiaTheme="minorEastAsia" w:hAnsi="Arial Narrow" w:cs="Century Gothic"/>
          <w:color w:val="auto"/>
          <w:sz w:val="24"/>
          <w:szCs w:val="24"/>
          <w:lang w:val="en-US" w:eastAsia="en-US"/>
        </w:rPr>
        <w:t>ny cancellations made after 1</w:t>
      </w:r>
      <w:r w:rsidR="00A236A9" w:rsidRPr="00050EC4">
        <w:rPr>
          <w:rFonts w:ascii="Arial Narrow" w:eastAsiaTheme="minorEastAsia" w:hAnsi="Arial Narrow" w:cs="Century Gothic"/>
          <w:color w:val="auto"/>
          <w:sz w:val="24"/>
          <w:szCs w:val="24"/>
          <w:lang w:val="en-US" w:eastAsia="en-US"/>
        </w:rPr>
        <w:t>4</w:t>
      </w:r>
      <w:r w:rsidRPr="00050EC4">
        <w:rPr>
          <w:rFonts w:ascii="Arial Narrow" w:eastAsiaTheme="minorEastAsia" w:hAnsi="Arial Narrow" w:cs="Century Gothic"/>
          <w:color w:val="auto"/>
          <w:sz w:val="24"/>
          <w:szCs w:val="24"/>
          <w:lang w:val="en-US" w:eastAsia="en-US"/>
        </w:rPr>
        <w:t xml:space="preserve"> A</w:t>
      </w:r>
      <w:r w:rsidR="00A236A9" w:rsidRPr="00050EC4">
        <w:rPr>
          <w:rFonts w:ascii="Arial Narrow" w:eastAsiaTheme="minorEastAsia" w:hAnsi="Arial Narrow" w:cs="Century Gothic"/>
          <w:color w:val="auto"/>
          <w:sz w:val="24"/>
          <w:szCs w:val="24"/>
          <w:lang w:val="en-US" w:eastAsia="en-US"/>
        </w:rPr>
        <w:t>pril 2016</w:t>
      </w:r>
      <w:r w:rsidR="00770520" w:rsidRPr="00050EC4">
        <w:rPr>
          <w:rFonts w:ascii="Arial Narrow" w:eastAsiaTheme="minorEastAsia" w:hAnsi="Arial Narrow" w:cs="Century Gothic"/>
          <w:color w:val="auto"/>
          <w:sz w:val="24"/>
          <w:szCs w:val="24"/>
          <w:lang w:val="en-US" w:eastAsia="en-US"/>
        </w:rPr>
        <w:t>,</w:t>
      </w:r>
      <w:r w:rsidRPr="00050EC4">
        <w:rPr>
          <w:rFonts w:ascii="Arial Narrow" w:eastAsiaTheme="minorEastAsia" w:hAnsi="Arial Narrow" w:cs="Century Gothic"/>
          <w:color w:val="auto"/>
          <w:sz w:val="24"/>
          <w:szCs w:val="24"/>
          <w:lang w:val="en-US" w:eastAsia="en-US"/>
        </w:rPr>
        <w:t xml:space="preserve"> </w:t>
      </w:r>
      <w:r w:rsidRPr="00050EC4">
        <w:rPr>
          <w:rFonts w:ascii="Arial Narrow" w:eastAsiaTheme="minorEastAsia" w:hAnsi="Arial Narrow" w:cs="Century Gothic"/>
          <w:b/>
          <w:color w:val="auto"/>
          <w:sz w:val="24"/>
          <w:szCs w:val="24"/>
          <w:lang w:val="en-US" w:eastAsia="en-US"/>
        </w:rPr>
        <w:t>NO REFUND</w:t>
      </w:r>
      <w:r w:rsidRPr="00050EC4">
        <w:rPr>
          <w:rFonts w:ascii="Arial Narrow" w:eastAsiaTheme="minorEastAsia" w:hAnsi="Arial Narrow" w:cs="Century Gothic"/>
          <w:color w:val="auto"/>
          <w:sz w:val="24"/>
          <w:szCs w:val="24"/>
          <w:lang w:val="en-US" w:eastAsia="en-US"/>
        </w:rPr>
        <w:t xml:space="preserve"> will be awarded. </w:t>
      </w:r>
      <w:r w:rsidR="00770520" w:rsidRPr="00050EC4">
        <w:rPr>
          <w:rFonts w:ascii="Arial Narrow" w:eastAsiaTheme="minorEastAsia" w:hAnsi="Arial Narrow" w:cs="Century Gothic"/>
          <w:color w:val="auto"/>
          <w:sz w:val="24"/>
          <w:szCs w:val="24"/>
          <w:lang w:val="en-US" w:eastAsia="en-US"/>
        </w:rPr>
        <w:t xml:space="preserve">The same applies to changes made after April 14 to the final number of participants whose full or partial payment was transferred to the Local Organising Committee.   </w:t>
      </w:r>
    </w:p>
    <w:p w:rsidR="00516463" w:rsidRPr="000D7E3A" w:rsidRDefault="00516463" w:rsidP="00516463">
      <w:pPr>
        <w:pStyle w:val="FITAnormal"/>
        <w:rPr>
          <w:rFonts w:ascii="Arial Narrow" w:eastAsiaTheme="minorEastAsia" w:hAnsi="Arial Narrow" w:cs="Century Gothic"/>
          <w:color w:val="242424"/>
          <w:sz w:val="24"/>
          <w:szCs w:val="24"/>
          <w:highlight w:val="yellow"/>
          <w:lang w:val="en-US" w:eastAsia="en-US"/>
        </w:rPr>
      </w:pPr>
    </w:p>
    <w:p w:rsidR="00516463" w:rsidRPr="00EE1EF6" w:rsidRDefault="00516463" w:rsidP="00516463">
      <w:pPr>
        <w:pStyle w:val="FITAnormal"/>
        <w:rPr>
          <w:rFonts w:ascii="Arial Narrow" w:hAnsi="Arial Narrow"/>
          <w:sz w:val="24"/>
          <w:szCs w:val="24"/>
        </w:rPr>
      </w:pPr>
      <w:r w:rsidRPr="00EE1EF6">
        <w:rPr>
          <w:rFonts w:ascii="Arial Narrow" w:eastAsiaTheme="minorEastAsia" w:hAnsi="Arial Narrow" w:cs="Century Gothic"/>
          <w:color w:val="242424"/>
          <w:sz w:val="24"/>
          <w:szCs w:val="24"/>
          <w:lang w:val="en-US" w:eastAsia="en-US"/>
        </w:rPr>
        <w:t>Name change (same Category and Division) will be accepted up to 72 hours before the event without any additional charge. Teams should email the LOC immedia</w:t>
      </w:r>
      <w:r w:rsidR="00EB0480">
        <w:rPr>
          <w:rFonts w:ascii="Arial Narrow" w:eastAsiaTheme="minorEastAsia" w:hAnsi="Arial Narrow" w:cs="Century Gothic"/>
          <w:color w:val="242424"/>
          <w:sz w:val="24"/>
          <w:szCs w:val="24"/>
          <w:lang w:val="en-US" w:eastAsia="en-US"/>
        </w:rPr>
        <w:t>tely of any changes by emailing awcmedellin2015</w:t>
      </w:r>
      <w:r w:rsidR="00EB0480" w:rsidRPr="00EB0480">
        <w:rPr>
          <w:rFonts w:ascii="Arial Narrow" w:hAnsi="Arial Narrow"/>
          <w:sz w:val="24"/>
          <w:szCs w:val="24"/>
        </w:rPr>
        <w:t>@gmail</w:t>
      </w:r>
      <w:r w:rsidR="00445BAB" w:rsidRPr="00EB0480">
        <w:rPr>
          <w:rFonts w:ascii="Arial Narrow" w:hAnsi="Arial Narrow"/>
          <w:sz w:val="24"/>
          <w:szCs w:val="24"/>
        </w:rPr>
        <w:t>.com</w:t>
      </w:r>
      <w:r w:rsidRPr="00EE1EF6">
        <w:rPr>
          <w:rFonts w:ascii="Arial Narrow" w:hAnsi="Arial Narrow"/>
          <w:sz w:val="24"/>
          <w:szCs w:val="24"/>
        </w:rPr>
        <w:t xml:space="preserve"> </w:t>
      </w:r>
      <w:r w:rsidRPr="00EE1EF6">
        <w:rPr>
          <w:rFonts w:ascii="Arial Narrow" w:eastAsiaTheme="minorEastAsia" w:hAnsi="Arial Narrow" w:cs="Century Gothic"/>
          <w:color w:val="242424"/>
          <w:sz w:val="24"/>
          <w:szCs w:val="24"/>
          <w:lang w:val="en-US" w:eastAsia="en-US"/>
        </w:rPr>
        <w:t xml:space="preserve">at the latest 72 hours prior to arrival.  </w:t>
      </w:r>
      <w:r w:rsidR="004F4CFE">
        <w:rPr>
          <w:rFonts w:ascii="Arial Narrow" w:eastAsiaTheme="minorEastAsia" w:hAnsi="Arial Narrow" w:cs="Century Gothic"/>
          <w:color w:val="242424"/>
          <w:sz w:val="24"/>
          <w:szCs w:val="24"/>
          <w:lang w:val="en-US" w:eastAsia="en-US"/>
        </w:rPr>
        <w:t>For t</w:t>
      </w:r>
      <w:r w:rsidRPr="00EE1EF6">
        <w:rPr>
          <w:rFonts w:ascii="Arial Narrow" w:eastAsiaTheme="minorEastAsia" w:hAnsi="Arial Narrow" w:cs="Century Gothic"/>
          <w:color w:val="242424"/>
          <w:sz w:val="24"/>
          <w:szCs w:val="24"/>
          <w:lang w:val="en-US" w:eastAsia="en-US"/>
        </w:rPr>
        <w:t>eams that arrive later than their original schedule, the room charges will start from the original date as indicated in their accommodation request sent by the Member Association.</w:t>
      </w:r>
      <w:r w:rsidRPr="00EE1EF6">
        <w:rPr>
          <w:rFonts w:ascii="Arial Narrow" w:eastAsiaTheme="minorEastAsia" w:hAnsi="Arial Narrow" w:cs="Helvetica"/>
          <w:noProof/>
          <w:color w:val="auto"/>
          <w:sz w:val="24"/>
          <w:szCs w:val="24"/>
          <w:lang w:val="en-US" w:eastAsia="en-US"/>
        </w:rPr>
        <w:t xml:space="preserve"> </w:t>
      </w:r>
    </w:p>
    <w:p w:rsidR="00516463" w:rsidRPr="000D7E3A" w:rsidRDefault="00516463" w:rsidP="00516463">
      <w:pPr>
        <w:pStyle w:val="FITAnormal"/>
        <w:rPr>
          <w:rFonts w:ascii="Arial Narrow" w:eastAsiaTheme="minorEastAsia" w:hAnsi="Arial Narrow" w:cs="Century Gothic"/>
          <w:color w:val="242424"/>
          <w:sz w:val="24"/>
          <w:szCs w:val="24"/>
          <w:highlight w:val="yellow"/>
          <w:lang w:val="en-US" w:eastAsia="en-US"/>
        </w:rPr>
      </w:pPr>
    </w:p>
    <w:p w:rsidR="00516463" w:rsidRPr="00EE1EF6" w:rsidRDefault="00516463" w:rsidP="00516463">
      <w:pPr>
        <w:pStyle w:val="FITAnormal"/>
        <w:jc w:val="left"/>
        <w:rPr>
          <w:rStyle w:val="FITA2"/>
          <w:rFonts w:ascii="Arial Narrow" w:hAnsi="Arial Narrow"/>
          <w:b/>
          <w:i/>
          <w:sz w:val="24"/>
          <w:szCs w:val="24"/>
        </w:rPr>
      </w:pPr>
      <w:r w:rsidRPr="00EE1EF6">
        <w:rPr>
          <w:rStyle w:val="FITA2"/>
          <w:rFonts w:ascii="Arial Narrow" w:hAnsi="Arial Narrow"/>
          <w:b/>
          <w:i/>
          <w:sz w:val="24"/>
          <w:szCs w:val="24"/>
        </w:rPr>
        <w:t>Airport Transportation</w:t>
      </w:r>
    </w:p>
    <w:p w:rsidR="00516463" w:rsidRPr="00EE1EF6" w:rsidRDefault="00516463" w:rsidP="00516463">
      <w:pPr>
        <w:pStyle w:val="FITAnormal"/>
        <w:tabs>
          <w:tab w:val="clear" w:pos="4050"/>
        </w:tabs>
        <w:rPr>
          <w:rFonts w:ascii="Arial Narrow" w:eastAsiaTheme="minorEastAsia" w:hAnsi="Arial Narrow" w:cs="Century Gothic"/>
          <w:color w:val="242424"/>
          <w:sz w:val="24"/>
          <w:szCs w:val="24"/>
          <w:lang w:val="en-US" w:eastAsia="en-US"/>
        </w:rPr>
      </w:pPr>
      <w:r w:rsidRPr="00EE1EF6">
        <w:rPr>
          <w:rFonts w:ascii="Arial Narrow" w:eastAsiaTheme="minorEastAsia" w:hAnsi="Arial Narrow" w:cs="Century Gothic"/>
          <w:color w:val="242424"/>
          <w:sz w:val="24"/>
          <w:szCs w:val="24"/>
          <w:lang w:val="en-US" w:eastAsia="en-US"/>
        </w:rPr>
        <w:t xml:space="preserve">Transportation from the airport will start Sunday </w:t>
      </w:r>
      <w:r w:rsidR="00A236A9" w:rsidRPr="00EE1EF6">
        <w:rPr>
          <w:rFonts w:ascii="Arial Narrow" w:eastAsiaTheme="minorEastAsia" w:hAnsi="Arial Narrow" w:cs="Century Gothic"/>
          <w:color w:val="242424"/>
          <w:sz w:val="24"/>
          <w:szCs w:val="24"/>
          <w:lang w:val="en-US" w:eastAsia="en-US"/>
        </w:rPr>
        <w:t>8</w:t>
      </w:r>
      <w:r w:rsidRPr="00EE1EF6">
        <w:rPr>
          <w:rFonts w:ascii="Arial Narrow" w:eastAsiaTheme="minorEastAsia" w:hAnsi="Arial Narrow" w:cs="Century Gothic"/>
          <w:color w:val="242424"/>
          <w:sz w:val="24"/>
          <w:szCs w:val="24"/>
          <w:lang w:val="en-US" w:eastAsia="en-US"/>
        </w:rPr>
        <w:t xml:space="preserve"> </w:t>
      </w:r>
      <w:r w:rsidR="00A236A9" w:rsidRPr="00EE1EF6">
        <w:rPr>
          <w:rFonts w:ascii="Arial Narrow" w:eastAsiaTheme="minorEastAsia" w:hAnsi="Arial Narrow" w:cs="Century Gothic"/>
          <w:color w:val="242424"/>
          <w:sz w:val="24"/>
          <w:szCs w:val="24"/>
          <w:lang w:val="en-US" w:eastAsia="en-US"/>
        </w:rPr>
        <w:t>May</w:t>
      </w:r>
      <w:r w:rsidRPr="00EE1EF6">
        <w:rPr>
          <w:rFonts w:ascii="Arial Narrow" w:eastAsiaTheme="minorEastAsia" w:hAnsi="Arial Narrow" w:cs="Century Gothic"/>
          <w:color w:val="242424"/>
          <w:sz w:val="24"/>
          <w:szCs w:val="24"/>
          <w:lang w:val="en-US" w:eastAsia="en-US"/>
        </w:rPr>
        <w:t xml:space="preserve"> and Monday </w:t>
      </w:r>
      <w:r w:rsidR="00A236A9" w:rsidRPr="00EE1EF6">
        <w:rPr>
          <w:rFonts w:ascii="Arial Narrow" w:eastAsiaTheme="minorEastAsia" w:hAnsi="Arial Narrow" w:cs="Century Gothic"/>
          <w:color w:val="242424"/>
          <w:sz w:val="24"/>
          <w:szCs w:val="24"/>
          <w:lang w:val="en-US" w:eastAsia="en-US"/>
        </w:rPr>
        <w:t>9 May</w:t>
      </w:r>
      <w:r w:rsidRPr="00EE1EF6">
        <w:rPr>
          <w:rFonts w:ascii="Arial Narrow" w:eastAsiaTheme="minorEastAsia" w:hAnsi="Arial Narrow" w:cs="Century Gothic"/>
          <w:color w:val="242424"/>
          <w:sz w:val="24"/>
          <w:szCs w:val="24"/>
          <w:lang w:val="en-US" w:eastAsia="en-US"/>
        </w:rPr>
        <w:t xml:space="preserve"> (two (2) days before official practice day) and will end </w:t>
      </w:r>
      <w:r w:rsidR="00A236A9" w:rsidRPr="00EE1EF6">
        <w:rPr>
          <w:rFonts w:ascii="Arial Narrow" w:eastAsiaTheme="minorEastAsia" w:hAnsi="Arial Narrow" w:cs="Century Gothic"/>
          <w:color w:val="242424"/>
          <w:sz w:val="24"/>
          <w:szCs w:val="24"/>
          <w:lang w:val="en-US" w:eastAsia="en-US"/>
        </w:rPr>
        <w:t>Monday 16 May (the day after finals)</w:t>
      </w:r>
      <w:r w:rsidR="00EE1EF6" w:rsidRPr="00EE1EF6">
        <w:rPr>
          <w:rFonts w:ascii="Arial Narrow" w:eastAsiaTheme="minorEastAsia" w:hAnsi="Arial Narrow" w:cs="Century Gothic"/>
          <w:color w:val="242424"/>
          <w:sz w:val="24"/>
          <w:szCs w:val="24"/>
          <w:lang w:val="en-US" w:eastAsia="en-US"/>
        </w:rPr>
        <w:t>.</w:t>
      </w:r>
      <w:r w:rsidR="00A236A9" w:rsidRPr="00EE1EF6">
        <w:rPr>
          <w:rFonts w:ascii="Arial Narrow" w:eastAsiaTheme="minorEastAsia" w:hAnsi="Arial Narrow" w:cs="Century Gothic"/>
          <w:color w:val="242424"/>
          <w:sz w:val="24"/>
          <w:szCs w:val="24"/>
          <w:lang w:val="en-US" w:eastAsia="en-US"/>
        </w:rPr>
        <w:t xml:space="preserve"> </w:t>
      </w:r>
      <w:r w:rsidR="00EE1EF6" w:rsidRPr="00EE1EF6">
        <w:rPr>
          <w:rFonts w:ascii="Arial Narrow" w:eastAsiaTheme="minorEastAsia" w:hAnsi="Arial Narrow" w:cs="Century Gothic"/>
          <w:color w:val="242424"/>
          <w:sz w:val="24"/>
          <w:szCs w:val="24"/>
          <w:lang w:val="en-US" w:eastAsia="en-US"/>
        </w:rPr>
        <w:t>Te</w:t>
      </w:r>
      <w:r w:rsidRPr="00EE1EF6">
        <w:rPr>
          <w:rFonts w:ascii="Arial Narrow" w:eastAsiaTheme="minorEastAsia" w:hAnsi="Arial Narrow" w:cs="Century Gothic"/>
          <w:color w:val="242424"/>
          <w:sz w:val="24"/>
          <w:szCs w:val="24"/>
          <w:lang w:val="en-US" w:eastAsia="en-US"/>
        </w:rPr>
        <w:t xml:space="preserve">am entry fees include airport transportation both ways on official days. </w:t>
      </w:r>
    </w:p>
    <w:p w:rsidR="00516463" w:rsidRPr="000D7E3A" w:rsidRDefault="00516463" w:rsidP="00516463">
      <w:pPr>
        <w:pStyle w:val="FITAnormal"/>
        <w:tabs>
          <w:tab w:val="clear" w:pos="4050"/>
        </w:tabs>
        <w:rPr>
          <w:rStyle w:val="FITA2"/>
          <w:rFonts w:ascii="Arial Narrow" w:hAnsi="Arial Narrow"/>
          <w:b/>
          <w:i/>
          <w:sz w:val="24"/>
          <w:szCs w:val="24"/>
          <w:highlight w:val="yellow"/>
        </w:rPr>
      </w:pPr>
    </w:p>
    <w:p w:rsidR="00516463" w:rsidRPr="00EE1EF6" w:rsidRDefault="00516463" w:rsidP="00516463">
      <w:pPr>
        <w:pStyle w:val="FITAnormal"/>
        <w:tabs>
          <w:tab w:val="clear" w:pos="4050"/>
        </w:tabs>
        <w:rPr>
          <w:rStyle w:val="FITA2"/>
          <w:rFonts w:ascii="Arial Narrow" w:eastAsiaTheme="minorEastAsia" w:hAnsi="Arial Narrow" w:cs="Century Gothic"/>
          <w:color w:val="242424"/>
          <w:sz w:val="24"/>
          <w:szCs w:val="24"/>
          <w:lang w:val="en-US" w:eastAsia="en-US"/>
        </w:rPr>
      </w:pPr>
      <w:r w:rsidRPr="00EE1EF6">
        <w:rPr>
          <w:rStyle w:val="FITA2"/>
          <w:rFonts w:ascii="Arial Narrow" w:hAnsi="Arial Narrow"/>
          <w:b/>
          <w:i/>
          <w:sz w:val="24"/>
          <w:szCs w:val="24"/>
        </w:rPr>
        <w:t>Practice Fields</w:t>
      </w:r>
    </w:p>
    <w:p w:rsidR="00516463" w:rsidRPr="00EE1EF6" w:rsidRDefault="00516463" w:rsidP="00A236A9">
      <w:pPr>
        <w:pStyle w:val="FITAnormal"/>
        <w:jc w:val="left"/>
        <w:rPr>
          <w:rFonts w:ascii="Arial Narrow" w:eastAsiaTheme="minorEastAsia" w:hAnsi="Arial Narrow" w:cs="Century Gothic"/>
          <w:b/>
          <w:i/>
          <w:color w:val="242424"/>
          <w:sz w:val="24"/>
          <w:lang w:val="en-US" w:eastAsia="en-US"/>
        </w:rPr>
      </w:pPr>
      <w:r w:rsidRPr="00EE1EF6">
        <w:rPr>
          <w:rStyle w:val="FITA2"/>
          <w:rFonts w:ascii="Arial Narrow" w:hAnsi="Arial Narrow"/>
          <w:b/>
          <w:i/>
          <w:sz w:val="24"/>
          <w:szCs w:val="24"/>
        </w:rPr>
        <w:t xml:space="preserve"> </w:t>
      </w:r>
      <w:r w:rsidRPr="00EE1EF6">
        <w:rPr>
          <w:rFonts w:ascii="Arial Narrow" w:eastAsiaTheme="minorEastAsia" w:hAnsi="Arial Narrow" w:cs="Century Gothic"/>
          <w:b/>
          <w:i/>
          <w:color w:val="242424"/>
          <w:sz w:val="24"/>
          <w:lang w:val="en-US" w:eastAsia="en-US"/>
        </w:rPr>
        <w:t>Before the official event dates</w:t>
      </w:r>
    </w:p>
    <w:p w:rsidR="00516463" w:rsidRPr="00EE1EF6" w:rsidRDefault="00516463" w:rsidP="00516463">
      <w:pPr>
        <w:pStyle w:val="ListParagraph"/>
        <w:widowControl w:val="0"/>
        <w:numPr>
          <w:ilvl w:val="0"/>
          <w:numId w:val="2"/>
        </w:numPr>
        <w:tabs>
          <w:tab w:val="clear" w:pos="4050"/>
        </w:tabs>
        <w:suppressAutoHyphens w:val="0"/>
        <w:autoSpaceDE w:val="0"/>
        <w:autoSpaceDN w:val="0"/>
        <w:adjustRightInd w:val="0"/>
        <w:rPr>
          <w:rFonts w:ascii="Arial Narrow" w:eastAsiaTheme="minorEastAsia" w:hAnsi="Arial Narrow" w:cs="Century Gothic"/>
          <w:color w:val="242424"/>
          <w:sz w:val="24"/>
          <w:lang w:val="en-US" w:eastAsia="en-US"/>
        </w:rPr>
      </w:pPr>
      <w:r w:rsidRPr="00EE1EF6">
        <w:rPr>
          <w:rFonts w:ascii="Arial Narrow" w:eastAsiaTheme="minorEastAsia" w:hAnsi="Arial Narrow" w:cs="Century Gothic"/>
          <w:color w:val="242424"/>
          <w:sz w:val="24"/>
          <w:lang w:val="en-US" w:eastAsia="en-US"/>
        </w:rPr>
        <w:t>There will be a practice field available at</w:t>
      </w:r>
      <w:r w:rsidR="00445BAB" w:rsidRPr="00EE1EF6">
        <w:rPr>
          <w:rFonts w:ascii="Arial Narrow" w:eastAsiaTheme="minorEastAsia" w:hAnsi="Arial Narrow" w:cs="Century Gothic"/>
          <w:color w:val="242424"/>
          <w:sz w:val="24"/>
          <w:lang w:val="en-US" w:eastAsia="en-US"/>
        </w:rPr>
        <w:t xml:space="preserve"> the “Unidad Deportiva de Belen</w:t>
      </w:r>
      <w:r w:rsidRPr="00EE1EF6">
        <w:rPr>
          <w:rFonts w:ascii="Arial Narrow" w:eastAsiaTheme="minorEastAsia" w:hAnsi="Arial Narrow" w:cs="Century Gothic"/>
          <w:color w:val="242424"/>
          <w:sz w:val="24"/>
          <w:lang w:val="en-US" w:eastAsia="en-US"/>
        </w:rPr>
        <w:t xml:space="preserve">” beginning </w:t>
      </w:r>
      <w:r w:rsidR="00EE1EF6" w:rsidRPr="00EE1EF6">
        <w:rPr>
          <w:rFonts w:ascii="Arial Narrow" w:eastAsiaTheme="minorEastAsia" w:hAnsi="Arial Narrow" w:cs="Century Gothic"/>
          <w:color w:val="242424"/>
          <w:sz w:val="24"/>
          <w:lang w:val="en-US" w:eastAsia="en-US"/>
        </w:rPr>
        <w:t>Wednes</w:t>
      </w:r>
      <w:r w:rsidRPr="00EE1EF6">
        <w:rPr>
          <w:rFonts w:ascii="Arial Narrow" w:eastAsiaTheme="minorEastAsia" w:hAnsi="Arial Narrow" w:cs="Century Gothic"/>
          <w:color w:val="242424"/>
          <w:sz w:val="24"/>
          <w:lang w:val="en-US" w:eastAsia="en-US"/>
        </w:rPr>
        <w:t xml:space="preserve">day </w:t>
      </w:r>
      <w:r w:rsidR="00EE1EF6" w:rsidRPr="00EE1EF6">
        <w:rPr>
          <w:rFonts w:ascii="Arial Narrow" w:eastAsiaTheme="minorEastAsia" w:hAnsi="Arial Narrow" w:cs="Century Gothic"/>
          <w:color w:val="242424"/>
          <w:sz w:val="24"/>
          <w:lang w:val="en-US" w:eastAsia="en-US"/>
        </w:rPr>
        <w:t>4</w:t>
      </w:r>
      <w:r w:rsidRPr="00EE1EF6">
        <w:rPr>
          <w:rFonts w:ascii="Arial Narrow" w:eastAsiaTheme="minorEastAsia" w:hAnsi="Arial Narrow" w:cs="Century Gothic"/>
          <w:color w:val="242424"/>
          <w:sz w:val="24"/>
          <w:lang w:val="en-US" w:eastAsia="en-US"/>
        </w:rPr>
        <w:t xml:space="preserve"> </w:t>
      </w:r>
      <w:r w:rsidR="00A236A9" w:rsidRPr="00EE1EF6">
        <w:rPr>
          <w:rFonts w:ascii="Arial Narrow" w:eastAsiaTheme="minorEastAsia" w:hAnsi="Arial Narrow" w:cs="Century Gothic"/>
          <w:color w:val="242424"/>
          <w:sz w:val="24"/>
          <w:lang w:val="en-US" w:eastAsia="en-US"/>
        </w:rPr>
        <w:t>May</w:t>
      </w:r>
      <w:r w:rsidR="00C4354E" w:rsidRPr="00EE1EF6">
        <w:rPr>
          <w:rFonts w:ascii="Arial Narrow" w:eastAsiaTheme="minorEastAsia" w:hAnsi="Arial Narrow" w:cs="Century Gothic"/>
          <w:color w:val="242424"/>
          <w:sz w:val="24"/>
          <w:lang w:val="en-US" w:eastAsia="en-US"/>
        </w:rPr>
        <w:t xml:space="preserve"> 201</w:t>
      </w:r>
      <w:r w:rsidR="00A236A9" w:rsidRPr="00EE1EF6">
        <w:rPr>
          <w:rFonts w:ascii="Arial Narrow" w:eastAsiaTheme="minorEastAsia" w:hAnsi="Arial Narrow" w:cs="Century Gothic"/>
          <w:color w:val="242424"/>
          <w:sz w:val="24"/>
          <w:lang w:val="en-US" w:eastAsia="en-US"/>
        </w:rPr>
        <w:t>6</w:t>
      </w:r>
      <w:r w:rsidRPr="00EE1EF6">
        <w:rPr>
          <w:rFonts w:ascii="Arial Narrow" w:eastAsiaTheme="minorEastAsia" w:hAnsi="Arial Narrow" w:cs="Century Gothic"/>
          <w:color w:val="242424"/>
          <w:sz w:val="24"/>
          <w:lang w:val="en-US" w:eastAsia="en-US"/>
        </w:rPr>
        <w:t>. It is located approximately 20 minutes from the official hotels. </w:t>
      </w:r>
    </w:p>
    <w:p w:rsidR="00516463" w:rsidRPr="000D7E3A" w:rsidRDefault="00516463" w:rsidP="00516463">
      <w:pPr>
        <w:widowControl w:val="0"/>
        <w:tabs>
          <w:tab w:val="clear" w:pos="4050"/>
        </w:tabs>
        <w:suppressAutoHyphens w:val="0"/>
        <w:autoSpaceDE w:val="0"/>
        <w:autoSpaceDN w:val="0"/>
        <w:adjustRightInd w:val="0"/>
        <w:rPr>
          <w:rFonts w:ascii="Arial Narrow" w:eastAsiaTheme="minorEastAsia" w:hAnsi="Arial Narrow" w:cs="Century Gothic"/>
          <w:i/>
          <w:color w:val="242424"/>
          <w:sz w:val="24"/>
          <w:highlight w:val="yellow"/>
          <w:lang w:val="en-US" w:eastAsia="en-US"/>
        </w:rPr>
      </w:pPr>
    </w:p>
    <w:p w:rsidR="00516463" w:rsidRPr="0025671B" w:rsidRDefault="00516463" w:rsidP="00516463">
      <w:pPr>
        <w:widowControl w:val="0"/>
        <w:tabs>
          <w:tab w:val="clear" w:pos="4050"/>
        </w:tabs>
        <w:suppressAutoHyphens w:val="0"/>
        <w:autoSpaceDE w:val="0"/>
        <w:autoSpaceDN w:val="0"/>
        <w:adjustRightInd w:val="0"/>
        <w:rPr>
          <w:rFonts w:ascii="Arial Narrow" w:eastAsiaTheme="minorEastAsia" w:hAnsi="Arial Narrow" w:cs="Century Gothic"/>
          <w:b/>
          <w:i/>
          <w:color w:val="242424"/>
          <w:sz w:val="24"/>
          <w:lang w:val="en-US" w:eastAsia="en-US"/>
        </w:rPr>
      </w:pPr>
      <w:r w:rsidRPr="0025671B">
        <w:rPr>
          <w:rFonts w:ascii="Arial Narrow" w:eastAsiaTheme="minorEastAsia" w:hAnsi="Arial Narrow" w:cs="Century Gothic"/>
          <w:i/>
          <w:color w:val="242424"/>
          <w:sz w:val="24"/>
          <w:lang w:val="en-US" w:eastAsia="en-US"/>
        </w:rPr>
        <w:t> </w:t>
      </w:r>
      <w:r w:rsidRPr="0025671B">
        <w:rPr>
          <w:rFonts w:ascii="Arial Narrow" w:eastAsiaTheme="minorEastAsia" w:hAnsi="Arial Narrow" w:cs="Century Gothic"/>
          <w:b/>
          <w:i/>
          <w:color w:val="242424"/>
          <w:sz w:val="24"/>
          <w:lang w:val="en-US" w:eastAsia="en-US"/>
        </w:rPr>
        <w:t>During the official dates for the event</w:t>
      </w:r>
    </w:p>
    <w:p w:rsidR="00516463" w:rsidRPr="0025671B" w:rsidRDefault="00C4354E" w:rsidP="00516463">
      <w:pPr>
        <w:pStyle w:val="FITAnormal"/>
        <w:numPr>
          <w:ilvl w:val="0"/>
          <w:numId w:val="2"/>
        </w:numPr>
        <w:rPr>
          <w:rFonts w:ascii="Arial Narrow" w:eastAsiaTheme="minorEastAsia" w:hAnsi="Arial Narrow" w:cs="Century Gothic"/>
          <w:color w:val="242424"/>
          <w:sz w:val="24"/>
          <w:szCs w:val="24"/>
          <w:u w:val="single"/>
          <w:lang w:val="en-US" w:eastAsia="en-US"/>
        </w:rPr>
      </w:pPr>
      <w:r w:rsidRPr="0025671B">
        <w:rPr>
          <w:rFonts w:ascii="Arial Narrow" w:eastAsiaTheme="minorEastAsia" w:hAnsi="Arial Narrow" w:cs="Century Gothic"/>
          <w:color w:val="242424"/>
          <w:sz w:val="24"/>
          <w:szCs w:val="24"/>
          <w:lang w:val="en-US" w:eastAsia="en-US"/>
        </w:rPr>
        <w:t xml:space="preserve">From Monday </w:t>
      </w:r>
      <w:r w:rsidR="00A236A9" w:rsidRPr="0025671B">
        <w:rPr>
          <w:rFonts w:ascii="Arial Narrow" w:eastAsiaTheme="minorEastAsia" w:hAnsi="Arial Narrow" w:cs="Century Gothic"/>
          <w:color w:val="242424"/>
          <w:sz w:val="24"/>
          <w:szCs w:val="24"/>
          <w:lang w:val="en-US" w:eastAsia="en-US"/>
        </w:rPr>
        <w:t>9 May</w:t>
      </w:r>
      <w:r w:rsidRPr="0025671B">
        <w:rPr>
          <w:rFonts w:ascii="Arial Narrow" w:eastAsiaTheme="minorEastAsia" w:hAnsi="Arial Narrow" w:cs="Century Gothic"/>
          <w:color w:val="242424"/>
          <w:sz w:val="24"/>
          <w:szCs w:val="24"/>
          <w:lang w:val="en-US" w:eastAsia="en-US"/>
        </w:rPr>
        <w:t xml:space="preserve"> 2</w:t>
      </w:r>
      <w:r w:rsidR="00516463" w:rsidRPr="0025671B">
        <w:rPr>
          <w:rFonts w:ascii="Arial Narrow" w:eastAsiaTheme="minorEastAsia" w:hAnsi="Arial Narrow" w:cs="Century Gothic"/>
          <w:color w:val="242424"/>
          <w:sz w:val="24"/>
          <w:szCs w:val="24"/>
          <w:lang w:val="en-US" w:eastAsia="en-US"/>
        </w:rPr>
        <w:t>01</w:t>
      </w:r>
      <w:r w:rsidR="00A236A9" w:rsidRPr="0025671B">
        <w:rPr>
          <w:rFonts w:ascii="Arial Narrow" w:eastAsiaTheme="minorEastAsia" w:hAnsi="Arial Narrow" w:cs="Century Gothic"/>
          <w:color w:val="242424"/>
          <w:sz w:val="24"/>
          <w:szCs w:val="24"/>
          <w:lang w:val="en-US" w:eastAsia="en-US"/>
        </w:rPr>
        <w:t>6</w:t>
      </w:r>
      <w:r w:rsidR="00516463" w:rsidRPr="0025671B">
        <w:rPr>
          <w:rFonts w:ascii="Arial Narrow" w:eastAsiaTheme="minorEastAsia" w:hAnsi="Arial Narrow" w:cs="Century Gothic"/>
          <w:color w:val="242424"/>
          <w:sz w:val="24"/>
          <w:szCs w:val="24"/>
          <w:lang w:val="en-US" w:eastAsia="en-US"/>
        </w:rPr>
        <w:t xml:space="preserve"> to Friday 1</w:t>
      </w:r>
      <w:r w:rsidR="00A236A9" w:rsidRPr="0025671B">
        <w:rPr>
          <w:rFonts w:ascii="Arial Narrow" w:eastAsiaTheme="minorEastAsia" w:hAnsi="Arial Narrow" w:cs="Century Gothic"/>
          <w:color w:val="242424"/>
          <w:sz w:val="24"/>
          <w:szCs w:val="24"/>
          <w:lang w:val="en-US" w:eastAsia="en-US"/>
        </w:rPr>
        <w:t>3 May</w:t>
      </w:r>
      <w:r w:rsidRPr="0025671B">
        <w:rPr>
          <w:rFonts w:ascii="Arial Narrow" w:eastAsiaTheme="minorEastAsia" w:hAnsi="Arial Narrow" w:cs="Century Gothic"/>
          <w:color w:val="242424"/>
          <w:sz w:val="24"/>
          <w:szCs w:val="24"/>
          <w:lang w:val="en-US" w:eastAsia="en-US"/>
        </w:rPr>
        <w:t xml:space="preserve"> </w:t>
      </w:r>
      <w:r w:rsidR="00516463" w:rsidRPr="0025671B">
        <w:rPr>
          <w:rFonts w:ascii="Arial Narrow" w:eastAsiaTheme="minorEastAsia" w:hAnsi="Arial Narrow" w:cs="Century Gothic"/>
          <w:color w:val="242424"/>
          <w:sz w:val="24"/>
          <w:szCs w:val="24"/>
          <w:lang w:val="en-US" w:eastAsia="en-US"/>
        </w:rPr>
        <w:t>the practice field will be located at the competition venue (walking distance from the competition field).   Practice on Saturday 1</w:t>
      </w:r>
      <w:r w:rsidR="00A236A9" w:rsidRPr="0025671B">
        <w:rPr>
          <w:rFonts w:ascii="Arial Narrow" w:eastAsiaTheme="minorEastAsia" w:hAnsi="Arial Narrow" w:cs="Century Gothic"/>
          <w:color w:val="242424"/>
          <w:sz w:val="24"/>
          <w:szCs w:val="24"/>
          <w:lang w:val="en-US" w:eastAsia="en-US"/>
        </w:rPr>
        <w:t>4</w:t>
      </w:r>
      <w:r w:rsidR="00516463" w:rsidRPr="0025671B">
        <w:rPr>
          <w:rFonts w:ascii="Arial Narrow" w:eastAsiaTheme="minorEastAsia" w:hAnsi="Arial Narrow" w:cs="Century Gothic"/>
          <w:color w:val="242424"/>
          <w:sz w:val="24"/>
          <w:szCs w:val="24"/>
          <w:lang w:val="en-US" w:eastAsia="en-US"/>
        </w:rPr>
        <w:t xml:space="preserve"> </w:t>
      </w:r>
      <w:r w:rsidR="00A236A9" w:rsidRPr="0025671B">
        <w:rPr>
          <w:rFonts w:ascii="Arial Narrow" w:eastAsiaTheme="minorEastAsia" w:hAnsi="Arial Narrow" w:cs="Century Gothic"/>
          <w:color w:val="242424"/>
          <w:sz w:val="24"/>
          <w:szCs w:val="24"/>
          <w:lang w:val="en-US" w:eastAsia="en-US"/>
        </w:rPr>
        <w:t>May</w:t>
      </w:r>
      <w:r w:rsidR="00516463" w:rsidRPr="0025671B">
        <w:rPr>
          <w:rFonts w:ascii="Arial Narrow" w:eastAsiaTheme="minorEastAsia" w:hAnsi="Arial Narrow" w:cs="Century Gothic"/>
          <w:color w:val="242424"/>
          <w:sz w:val="24"/>
          <w:szCs w:val="24"/>
          <w:lang w:val="en-US" w:eastAsia="en-US"/>
        </w:rPr>
        <w:t xml:space="preserve"> for athletes competing on Sunday 1</w:t>
      </w:r>
      <w:r w:rsidR="00A236A9" w:rsidRPr="0025671B">
        <w:rPr>
          <w:rFonts w:ascii="Arial Narrow" w:eastAsiaTheme="minorEastAsia" w:hAnsi="Arial Narrow" w:cs="Century Gothic"/>
          <w:color w:val="242424"/>
          <w:sz w:val="24"/>
          <w:szCs w:val="24"/>
          <w:lang w:val="en-US" w:eastAsia="en-US"/>
        </w:rPr>
        <w:t>5 May</w:t>
      </w:r>
      <w:r w:rsidRPr="0025671B">
        <w:rPr>
          <w:rFonts w:ascii="Arial Narrow" w:eastAsiaTheme="minorEastAsia" w:hAnsi="Arial Narrow" w:cs="Century Gothic"/>
          <w:color w:val="242424"/>
          <w:sz w:val="24"/>
          <w:szCs w:val="24"/>
          <w:lang w:val="en-US" w:eastAsia="en-US"/>
        </w:rPr>
        <w:t xml:space="preserve"> </w:t>
      </w:r>
      <w:r w:rsidR="00516463" w:rsidRPr="0025671B">
        <w:rPr>
          <w:rFonts w:ascii="Arial Narrow" w:eastAsiaTheme="minorEastAsia" w:hAnsi="Arial Narrow" w:cs="Century Gothic"/>
          <w:color w:val="242424"/>
          <w:sz w:val="24"/>
          <w:szCs w:val="24"/>
          <w:lang w:val="en-US" w:eastAsia="en-US"/>
        </w:rPr>
        <w:t>will be at the Unidad Deportiva de Belen.  Transportation for practice on Saturday 1</w:t>
      </w:r>
      <w:r w:rsidR="00A236A9" w:rsidRPr="0025671B">
        <w:rPr>
          <w:rFonts w:ascii="Arial Narrow" w:eastAsiaTheme="minorEastAsia" w:hAnsi="Arial Narrow" w:cs="Century Gothic"/>
          <w:color w:val="242424"/>
          <w:sz w:val="24"/>
          <w:szCs w:val="24"/>
          <w:lang w:val="en-US" w:eastAsia="en-US"/>
        </w:rPr>
        <w:t>4 May</w:t>
      </w:r>
      <w:r w:rsidR="00516463" w:rsidRPr="0025671B">
        <w:rPr>
          <w:rFonts w:ascii="Arial Narrow" w:eastAsiaTheme="minorEastAsia" w:hAnsi="Arial Narrow" w:cs="Century Gothic"/>
          <w:color w:val="242424"/>
          <w:sz w:val="24"/>
          <w:szCs w:val="24"/>
          <w:lang w:val="en-US" w:eastAsia="en-US"/>
        </w:rPr>
        <w:t xml:space="preserve"> will be provided by the Organizing Committee at no additional cost but </w:t>
      </w:r>
      <w:r w:rsidR="00516463" w:rsidRPr="0025671B">
        <w:rPr>
          <w:rFonts w:ascii="Arial Narrow" w:eastAsiaTheme="minorEastAsia" w:hAnsi="Arial Narrow" w:cs="Century Gothic"/>
          <w:color w:val="242424"/>
          <w:sz w:val="24"/>
          <w:szCs w:val="24"/>
          <w:u w:val="single"/>
          <w:lang w:val="en-US" w:eastAsia="en-US"/>
        </w:rPr>
        <w:t>this service needs to be requested through the OC on Friday 1</w:t>
      </w:r>
      <w:r w:rsidR="00A236A9" w:rsidRPr="0025671B">
        <w:rPr>
          <w:rFonts w:ascii="Arial Narrow" w:eastAsiaTheme="minorEastAsia" w:hAnsi="Arial Narrow" w:cs="Century Gothic"/>
          <w:color w:val="242424"/>
          <w:sz w:val="24"/>
          <w:szCs w:val="24"/>
          <w:u w:val="single"/>
          <w:lang w:val="en-US" w:eastAsia="en-US"/>
        </w:rPr>
        <w:t>3</w:t>
      </w:r>
      <w:r w:rsidRPr="0025671B">
        <w:rPr>
          <w:rFonts w:ascii="Arial Narrow" w:eastAsiaTheme="minorEastAsia" w:hAnsi="Arial Narrow" w:cs="Century Gothic"/>
          <w:color w:val="242424"/>
          <w:sz w:val="24"/>
          <w:szCs w:val="24"/>
          <w:u w:val="single"/>
          <w:lang w:val="en-US" w:eastAsia="en-US"/>
        </w:rPr>
        <w:t xml:space="preserve"> </w:t>
      </w:r>
      <w:r w:rsidR="00516463" w:rsidRPr="0025671B">
        <w:rPr>
          <w:rFonts w:ascii="Arial Narrow" w:eastAsiaTheme="minorEastAsia" w:hAnsi="Arial Narrow" w:cs="Century Gothic"/>
          <w:color w:val="242424"/>
          <w:sz w:val="24"/>
          <w:szCs w:val="24"/>
          <w:u w:val="single"/>
          <w:lang w:val="en-US" w:eastAsia="en-US"/>
        </w:rPr>
        <w:t>the latest.</w:t>
      </w:r>
    </w:p>
    <w:p w:rsidR="00516463" w:rsidRPr="0025671B" w:rsidRDefault="00516463" w:rsidP="00516463">
      <w:pPr>
        <w:pStyle w:val="FITAnormal"/>
        <w:ind w:left="360"/>
        <w:rPr>
          <w:rFonts w:ascii="Arial Narrow" w:eastAsiaTheme="minorEastAsia" w:hAnsi="Arial Narrow" w:cs="Century Gothic"/>
          <w:color w:val="242424"/>
          <w:sz w:val="24"/>
          <w:szCs w:val="24"/>
          <w:lang w:val="en-US" w:eastAsia="en-US"/>
        </w:rPr>
      </w:pPr>
    </w:p>
    <w:p w:rsidR="00516463" w:rsidRPr="0025671B" w:rsidRDefault="00516463" w:rsidP="00516463">
      <w:pPr>
        <w:pStyle w:val="FITAnormal"/>
        <w:jc w:val="left"/>
        <w:rPr>
          <w:rStyle w:val="FITA2"/>
          <w:rFonts w:ascii="Arial Narrow" w:hAnsi="Arial Narrow"/>
          <w:i/>
          <w:sz w:val="24"/>
          <w:szCs w:val="24"/>
        </w:rPr>
      </w:pPr>
      <w:r w:rsidRPr="0025671B">
        <w:rPr>
          <w:rStyle w:val="FITA2"/>
          <w:rFonts w:ascii="Arial Narrow" w:hAnsi="Arial Narrow"/>
          <w:i/>
          <w:sz w:val="24"/>
          <w:szCs w:val="24"/>
        </w:rPr>
        <w:t>Meals</w:t>
      </w:r>
    </w:p>
    <w:p w:rsidR="00516463" w:rsidRPr="0025671B" w:rsidRDefault="00516463" w:rsidP="00516463">
      <w:pPr>
        <w:pStyle w:val="FITAnormal"/>
        <w:numPr>
          <w:ilvl w:val="0"/>
          <w:numId w:val="2"/>
        </w:numPr>
        <w:rPr>
          <w:rFonts w:ascii="Arial Narrow" w:eastAsiaTheme="minorEastAsia" w:hAnsi="Arial Narrow" w:cs="Century Gothic"/>
          <w:color w:val="242424"/>
          <w:sz w:val="24"/>
          <w:szCs w:val="24"/>
          <w:lang w:val="en-US" w:eastAsia="en-US"/>
        </w:rPr>
      </w:pPr>
      <w:r w:rsidRPr="0025671B">
        <w:rPr>
          <w:rFonts w:ascii="Arial Narrow" w:eastAsiaTheme="minorEastAsia" w:hAnsi="Arial Narrow" w:cs="Century Gothic"/>
          <w:color w:val="242424"/>
          <w:sz w:val="24"/>
          <w:szCs w:val="24"/>
          <w:lang w:val="en-US" w:eastAsia="en-US"/>
        </w:rPr>
        <w:t>Breakfast: Continental Breakfast will be provided to teams staying at official accommodation hotels: served from 06:00-09:00 hrs.</w:t>
      </w:r>
    </w:p>
    <w:p w:rsidR="00516463" w:rsidRPr="0025671B" w:rsidRDefault="00516463" w:rsidP="00516463">
      <w:pPr>
        <w:pStyle w:val="FITAnormal"/>
        <w:numPr>
          <w:ilvl w:val="0"/>
          <w:numId w:val="2"/>
        </w:numPr>
        <w:rPr>
          <w:rFonts w:ascii="Arial Narrow" w:eastAsiaTheme="minorEastAsia" w:hAnsi="Arial Narrow" w:cs="Century Gothic"/>
          <w:color w:val="242424"/>
          <w:sz w:val="24"/>
          <w:szCs w:val="24"/>
          <w:lang w:val="en-US" w:eastAsia="en-US"/>
        </w:rPr>
      </w:pPr>
      <w:r w:rsidRPr="0025671B">
        <w:rPr>
          <w:rFonts w:ascii="Arial Narrow" w:eastAsiaTheme="minorEastAsia" w:hAnsi="Arial Narrow" w:cs="Century Gothic"/>
          <w:color w:val="242424"/>
          <w:sz w:val="24"/>
          <w:szCs w:val="24"/>
          <w:lang w:val="en-US" w:eastAsia="en-US"/>
        </w:rPr>
        <w:t xml:space="preserve">Lunch will </w:t>
      </w:r>
      <w:r w:rsidR="003112DB" w:rsidRPr="0025671B">
        <w:rPr>
          <w:rFonts w:ascii="Arial Narrow" w:eastAsiaTheme="minorEastAsia" w:hAnsi="Arial Narrow" w:cs="Century Gothic"/>
          <w:color w:val="242424"/>
          <w:sz w:val="24"/>
          <w:szCs w:val="24"/>
          <w:lang w:val="en-US" w:eastAsia="en-US"/>
        </w:rPr>
        <w:t xml:space="preserve">always </w:t>
      </w:r>
      <w:r w:rsidRPr="0025671B">
        <w:rPr>
          <w:rFonts w:ascii="Arial Narrow" w:eastAsiaTheme="minorEastAsia" w:hAnsi="Arial Narrow" w:cs="Century Gothic"/>
          <w:color w:val="242424"/>
          <w:sz w:val="24"/>
          <w:szCs w:val="24"/>
          <w:lang w:val="en-US" w:eastAsia="en-US"/>
        </w:rPr>
        <w:t>be provided at the competition venue: Hot Buffet</w:t>
      </w:r>
      <w:r w:rsidR="00630CDB">
        <w:rPr>
          <w:rFonts w:ascii="Arial Narrow" w:eastAsiaTheme="minorEastAsia" w:hAnsi="Arial Narrow" w:cs="Century Gothic"/>
          <w:color w:val="242424"/>
          <w:sz w:val="24"/>
          <w:szCs w:val="24"/>
          <w:lang w:val="en-US" w:eastAsia="en-US"/>
        </w:rPr>
        <w:t xml:space="preserve"> will be served 11:30-14:00 hrs, only to participants staying at the official hotels.</w:t>
      </w:r>
    </w:p>
    <w:p w:rsidR="00516463" w:rsidRPr="0025671B" w:rsidRDefault="00516463" w:rsidP="00516463">
      <w:pPr>
        <w:pStyle w:val="FITAnormal"/>
        <w:numPr>
          <w:ilvl w:val="0"/>
          <w:numId w:val="2"/>
        </w:numPr>
        <w:rPr>
          <w:rFonts w:ascii="Arial Narrow" w:eastAsiaTheme="minorEastAsia" w:hAnsi="Arial Narrow" w:cs="Century Gothic"/>
          <w:color w:val="242424"/>
          <w:sz w:val="24"/>
          <w:szCs w:val="24"/>
          <w:lang w:val="en-US" w:eastAsia="en-US"/>
        </w:rPr>
      </w:pPr>
      <w:r w:rsidRPr="0025671B">
        <w:rPr>
          <w:rFonts w:ascii="Arial Narrow" w:eastAsiaTheme="minorEastAsia" w:hAnsi="Arial Narrow" w:cs="Century Gothic"/>
          <w:color w:val="242424"/>
          <w:sz w:val="24"/>
          <w:szCs w:val="24"/>
          <w:lang w:val="en-US" w:eastAsia="en-US"/>
        </w:rPr>
        <w:t>Dinner: dinner will</w:t>
      </w:r>
      <w:r w:rsidR="00630CDB">
        <w:rPr>
          <w:rFonts w:ascii="Arial Narrow" w:eastAsiaTheme="minorEastAsia" w:hAnsi="Arial Narrow" w:cs="Century Gothic"/>
          <w:color w:val="242424"/>
          <w:sz w:val="24"/>
          <w:szCs w:val="24"/>
          <w:lang w:val="en-US" w:eastAsia="en-US"/>
        </w:rPr>
        <w:t xml:space="preserve"> be served from 18:00-21:00 hrs at the official hotels.</w:t>
      </w:r>
    </w:p>
    <w:p w:rsidR="00DC2A6C" w:rsidRPr="0025671B" w:rsidRDefault="00DC2A6C" w:rsidP="00300651">
      <w:pPr>
        <w:pStyle w:val="FITAnormal"/>
        <w:rPr>
          <w:rStyle w:val="FITA2"/>
          <w:rFonts w:ascii="Arial Narrow" w:hAnsi="Arial Narrow"/>
          <w:i/>
          <w:sz w:val="24"/>
          <w:szCs w:val="24"/>
        </w:rPr>
      </w:pPr>
    </w:p>
    <w:p w:rsidR="00516463" w:rsidRPr="0025671B" w:rsidRDefault="00516463" w:rsidP="00300651">
      <w:pPr>
        <w:pStyle w:val="FITAnormal"/>
        <w:rPr>
          <w:rStyle w:val="FITA2"/>
          <w:rFonts w:ascii="Arial Narrow" w:eastAsiaTheme="minorEastAsia" w:hAnsi="Arial Narrow" w:cs="Century Gothic"/>
          <w:color w:val="242424"/>
          <w:sz w:val="24"/>
          <w:szCs w:val="24"/>
          <w:lang w:val="en-US" w:eastAsia="en-US"/>
        </w:rPr>
      </w:pPr>
      <w:r w:rsidRPr="0025671B">
        <w:rPr>
          <w:rStyle w:val="FITA2"/>
          <w:rFonts w:ascii="Arial Narrow" w:hAnsi="Arial Narrow"/>
          <w:i/>
          <w:sz w:val="24"/>
          <w:szCs w:val="24"/>
        </w:rPr>
        <w:t>Climate</w:t>
      </w:r>
    </w:p>
    <w:p w:rsidR="00B7718C" w:rsidRDefault="002571A8" w:rsidP="00B7718C">
      <w:pPr>
        <w:widowControl w:val="0"/>
        <w:tabs>
          <w:tab w:val="clear" w:pos="4050"/>
        </w:tabs>
        <w:suppressAutoHyphens w:val="0"/>
        <w:autoSpaceDE w:val="0"/>
        <w:autoSpaceDN w:val="0"/>
        <w:adjustRightInd w:val="0"/>
        <w:jc w:val="both"/>
        <w:rPr>
          <w:rFonts w:ascii="Arial Narrow" w:eastAsiaTheme="minorEastAsia" w:hAnsi="Arial Narrow" w:cs="Century Gothic"/>
          <w:color w:val="242424"/>
          <w:sz w:val="24"/>
          <w:lang w:val="en-US" w:eastAsia="en-US"/>
        </w:rPr>
      </w:pPr>
      <w:r w:rsidRPr="0025671B">
        <w:rPr>
          <w:rFonts w:ascii="Arial Narrow" w:eastAsiaTheme="minorEastAsia" w:hAnsi="Arial Narrow" w:cs="Century Gothic"/>
          <w:color w:val="242424"/>
          <w:sz w:val="24"/>
          <w:lang w:val="en-US" w:eastAsia="en-US"/>
        </w:rPr>
        <w:t xml:space="preserve">Medellin is a city where it is never cold and very seldom hot.  Temperatures in </w:t>
      </w:r>
      <w:r w:rsidR="0025671B" w:rsidRPr="0025671B">
        <w:rPr>
          <w:rFonts w:ascii="Arial Narrow" w:eastAsiaTheme="minorEastAsia" w:hAnsi="Arial Narrow" w:cs="Century Gothic"/>
          <w:color w:val="242424"/>
          <w:sz w:val="24"/>
          <w:lang w:val="en-US" w:eastAsia="en-US"/>
        </w:rPr>
        <w:t>May</w:t>
      </w:r>
      <w:r w:rsidRPr="0025671B">
        <w:rPr>
          <w:rFonts w:ascii="Arial Narrow" w:eastAsiaTheme="minorEastAsia" w:hAnsi="Arial Narrow" w:cs="Century Gothic"/>
          <w:color w:val="242424"/>
          <w:sz w:val="24"/>
          <w:lang w:val="en-US" w:eastAsia="en-US"/>
        </w:rPr>
        <w:t xml:space="preserve"> </w:t>
      </w:r>
      <w:r w:rsidR="0025671B" w:rsidRPr="0025671B">
        <w:rPr>
          <w:rFonts w:ascii="Arial Narrow" w:eastAsiaTheme="minorEastAsia" w:hAnsi="Arial Narrow" w:cs="Century Gothic"/>
          <w:color w:val="242424"/>
          <w:sz w:val="24"/>
          <w:lang w:val="en-US" w:eastAsia="en-US"/>
        </w:rPr>
        <w:t>are expected to range between 20 and 28</w:t>
      </w:r>
      <w:r w:rsidRPr="0025671B">
        <w:rPr>
          <w:rFonts w:ascii="Arial Narrow" w:eastAsiaTheme="minorEastAsia" w:hAnsi="Arial Narrow" w:cs="Century Gothic"/>
          <w:color w:val="242424"/>
          <w:sz w:val="24"/>
          <w:lang w:val="en-US" w:eastAsia="en-US"/>
        </w:rPr>
        <w:t xml:space="preserve"> degrees Celsius.  The average i</w:t>
      </w:r>
      <w:r w:rsidR="0025671B" w:rsidRPr="0025671B">
        <w:rPr>
          <w:rFonts w:ascii="Arial Narrow" w:eastAsiaTheme="minorEastAsia" w:hAnsi="Arial Narrow" w:cs="Century Gothic"/>
          <w:color w:val="242424"/>
          <w:sz w:val="24"/>
          <w:lang w:val="en-US" w:eastAsia="en-US"/>
        </w:rPr>
        <w:t>n the last few years has been 25</w:t>
      </w:r>
      <w:r w:rsidRPr="0025671B">
        <w:rPr>
          <w:rFonts w:ascii="Arial Narrow" w:eastAsiaTheme="minorEastAsia" w:hAnsi="Arial Narrow" w:cs="Century Gothic"/>
          <w:color w:val="242424"/>
          <w:sz w:val="24"/>
          <w:lang w:val="en-US" w:eastAsia="en-US"/>
        </w:rPr>
        <w:t xml:space="preserve"> degrees Celsius.</w:t>
      </w:r>
      <w:r w:rsidR="00B7718C">
        <w:rPr>
          <w:rFonts w:ascii="Arial Narrow" w:eastAsiaTheme="minorEastAsia" w:hAnsi="Arial Narrow" w:cs="Century Gothic"/>
          <w:color w:val="242424"/>
          <w:sz w:val="24"/>
          <w:lang w:val="en-US" w:eastAsia="en-US"/>
        </w:rPr>
        <w:t xml:space="preserve"> </w:t>
      </w:r>
    </w:p>
    <w:p w:rsidR="000D7E3A" w:rsidRPr="00B7718C" w:rsidRDefault="00A0773E" w:rsidP="00B7718C">
      <w:pPr>
        <w:widowControl w:val="0"/>
        <w:tabs>
          <w:tab w:val="clear" w:pos="4050"/>
        </w:tabs>
        <w:suppressAutoHyphens w:val="0"/>
        <w:autoSpaceDE w:val="0"/>
        <w:autoSpaceDN w:val="0"/>
        <w:adjustRightInd w:val="0"/>
        <w:jc w:val="both"/>
        <w:rPr>
          <w:rStyle w:val="FITA2"/>
          <w:rFonts w:ascii="Arial Narrow" w:eastAsiaTheme="minorEastAsia" w:hAnsi="Arial Narrow" w:cs="Century Gothic"/>
          <w:color w:val="242424"/>
          <w:sz w:val="24"/>
          <w:lang w:val="en-US" w:eastAsia="en-US"/>
        </w:rPr>
      </w:pPr>
      <w:r w:rsidRPr="0025671B">
        <w:rPr>
          <w:rFonts w:ascii="Arial Narrow" w:eastAsiaTheme="minorEastAsia" w:hAnsi="Arial Narrow" w:cs="Century Gothic"/>
          <w:color w:val="242424"/>
          <w:sz w:val="24"/>
          <w:lang w:val="en-US" w:eastAsia="en-US"/>
        </w:rPr>
        <w:t>There are chances of rain, mainly in the afternoons.</w:t>
      </w:r>
      <w:r>
        <w:rPr>
          <w:rFonts w:ascii="Arial Narrow" w:eastAsiaTheme="minorEastAsia" w:hAnsi="Arial Narrow" w:cs="Century Gothic"/>
          <w:color w:val="242424"/>
          <w:sz w:val="24"/>
          <w:lang w:val="en-US" w:eastAsia="en-US"/>
        </w:rPr>
        <w:t xml:space="preserve">  </w:t>
      </w:r>
      <w:r w:rsidR="000D7E3A">
        <w:rPr>
          <w:rStyle w:val="FITA2"/>
          <w:rFonts w:ascii="Arial Narrow" w:hAnsi="Arial Narrow" w:cs="Arial Bold"/>
          <w:b/>
          <w:i/>
          <w:sz w:val="24"/>
          <w:lang w:val="en-US"/>
        </w:rPr>
        <w:br w:type="page"/>
      </w:r>
    </w:p>
    <w:p w:rsidR="00516463" w:rsidRPr="00F57ADE" w:rsidRDefault="00516463" w:rsidP="00516463">
      <w:pPr>
        <w:pStyle w:val="Header1"/>
        <w:jc w:val="center"/>
        <w:rPr>
          <w:rStyle w:val="FITA2"/>
          <w:rFonts w:ascii="Arial Narrow" w:hAnsi="Arial Narrow" w:cs="Arial Bold"/>
          <w:b/>
          <w:i/>
          <w:sz w:val="28"/>
          <w:szCs w:val="28"/>
        </w:rPr>
      </w:pPr>
      <w:r w:rsidRPr="00F57ADE">
        <w:rPr>
          <w:rStyle w:val="FITA2"/>
          <w:rFonts w:ascii="Arial Narrow" w:hAnsi="Arial Narrow" w:cs="Arial Bold"/>
          <w:b/>
          <w:i/>
          <w:sz w:val="28"/>
          <w:szCs w:val="28"/>
        </w:rPr>
        <w:t>ACCOMMODATION RESERVATION FORM</w:t>
      </w:r>
    </w:p>
    <w:p w:rsidR="00516463" w:rsidRPr="00DD3DAE" w:rsidRDefault="00516463" w:rsidP="00516463">
      <w:pPr>
        <w:pStyle w:val="FITAnormal"/>
        <w:rPr>
          <w:rFonts w:ascii="Arial Narrow" w:hAnsi="Arial Narrow"/>
          <w:color w:val="auto"/>
          <w:sz w:val="24"/>
          <w:szCs w:val="24"/>
        </w:rPr>
      </w:pPr>
    </w:p>
    <w:p w:rsidR="00A236A9" w:rsidRDefault="00A236A9" w:rsidP="00516463">
      <w:pPr>
        <w:pStyle w:val="FITAnormal"/>
        <w:rPr>
          <w:rFonts w:ascii="Arial Narrow" w:hAnsi="Arial Narrow"/>
          <w:color w:val="auto"/>
          <w:sz w:val="24"/>
          <w:szCs w:val="24"/>
        </w:rPr>
      </w:pPr>
    </w:p>
    <w:p w:rsidR="00516463" w:rsidRPr="0025671B" w:rsidRDefault="00516463" w:rsidP="00516463">
      <w:pPr>
        <w:pStyle w:val="FITAnormal"/>
        <w:rPr>
          <w:rFonts w:ascii="Arial Narrow" w:hAnsi="Arial Narrow"/>
          <w:color w:val="FF0000"/>
          <w:sz w:val="24"/>
          <w:szCs w:val="24"/>
          <w:shd w:val="clear" w:color="auto" w:fill="FFFF00"/>
        </w:rPr>
      </w:pPr>
      <w:r w:rsidRPr="0025671B">
        <w:rPr>
          <w:rFonts w:ascii="Arial Narrow" w:hAnsi="Arial Narrow"/>
          <w:color w:val="auto"/>
          <w:sz w:val="24"/>
          <w:szCs w:val="24"/>
        </w:rPr>
        <w:t>Preliminary accommodation reservations will be accepted from</w:t>
      </w:r>
      <w:r w:rsidR="00A236A9" w:rsidRPr="0025671B">
        <w:rPr>
          <w:rFonts w:ascii="Arial Narrow" w:hAnsi="Arial Narrow"/>
          <w:color w:val="auto"/>
          <w:sz w:val="24"/>
          <w:szCs w:val="24"/>
        </w:rPr>
        <w:t xml:space="preserve"> 9 February</w:t>
      </w:r>
      <w:r w:rsidRPr="0025671B">
        <w:rPr>
          <w:rFonts w:ascii="Arial Narrow" w:hAnsi="Arial Narrow"/>
          <w:color w:val="auto"/>
          <w:sz w:val="24"/>
          <w:szCs w:val="24"/>
        </w:rPr>
        <w:t xml:space="preserve"> 201</w:t>
      </w:r>
      <w:r w:rsidR="00A236A9" w:rsidRPr="0025671B">
        <w:rPr>
          <w:rFonts w:ascii="Arial Narrow" w:hAnsi="Arial Narrow"/>
          <w:color w:val="auto"/>
          <w:sz w:val="24"/>
          <w:szCs w:val="24"/>
        </w:rPr>
        <w:t>6</w:t>
      </w:r>
      <w:r w:rsidRPr="0025671B">
        <w:rPr>
          <w:rFonts w:ascii="Arial Narrow" w:hAnsi="Arial Narrow"/>
          <w:color w:val="auto"/>
          <w:sz w:val="24"/>
          <w:szCs w:val="24"/>
        </w:rPr>
        <w:t>. Reservations are processed in the order they are received. Hotel priority is on a first come, first serve basis.</w:t>
      </w:r>
    </w:p>
    <w:p w:rsidR="00516463" w:rsidRPr="0025671B" w:rsidRDefault="00516463" w:rsidP="00516463">
      <w:pPr>
        <w:pStyle w:val="FITAnormal"/>
        <w:rPr>
          <w:rFonts w:ascii="Arial Narrow" w:hAnsi="Arial Narrow"/>
          <w:color w:val="FF0000"/>
          <w:sz w:val="24"/>
          <w:szCs w:val="24"/>
          <w:shd w:val="clear" w:color="auto" w:fill="FFFF00"/>
        </w:rPr>
      </w:pPr>
    </w:p>
    <w:p w:rsidR="00516463" w:rsidRDefault="00516463" w:rsidP="00516463">
      <w:pPr>
        <w:pStyle w:val="FITAnormal"/>
        <w:rPr>
          <w:rFonts w:ascii="Arial Narrow" w:hAnsi="Arial Narrow"/>
          <w:color w:val="auto"/>
          <w:sz w:val="24"/>
          <w:szCs w:val="24"/>
          <w:lang w:val="fr-CH"/>
        </w:rPr>
      </w:pPr>
      <w:r w:rsidRPr="00582B84">
        <w:rPr>
          <w:rFonts w:ascii="Arial Narrow" w:hAnsi="Arial Narrow"/>
          <w:sz w:val="24"/>
          <w:szCs w:val="24"/>
          <w:lang w:val="fr-CH"/>
        </w:rPr>
        <w:t>LOC Contact: Sergio FONT</w:t>
      </w:r>
      <w:r w:rsidRPr="00582B84">
        <w:rPr>
          <w:rFonts w:ascii="Arial Narrow" w:hAnsi="Arial Narrow"/>
          <w:color w:val="auto"/>
          <w:sz w:val="24"/>
          <w:szCs w:val="24"/>
          <w:lang w:val="fr-CH"/>
        </w:rPr>
        <w:t xml:space="preserve">          Email: - </w:t>
      </w:r>
      <w:hyperlink r:id="rId28" w:history="1">
        <w:r w:rsidR="00B7718C" w:rsidRPr="003836CB">
          <w:rPr>
            <w:rStyle w:val="Hyperlink"/>
            <w:rFonts w:ascii="Arial Narrow" w:hAnsi="Arial Narrow"/>
            <w:sz w:val="24"/>
            <w:lang w:val="fr-CH"/>
          </w:rPr>
          <w:t>awcmedellin2015@gmail.com</w:t>
        </w:r>
      </w:hyperlink>
    </w:p>
    <w:p w:rsidR="00B7718C" w:rsidRPr="00582B84" w:rsidRDefault="00B7718C" w:rsidP="00516463">
      <w:pPr>
        <w:pStyle w:val="FITAnormal"/>
        <w:rPr>
          <w:rFonts w:ascii="Arial Narrow" w:hAnsi="Arial Narrow"/>
          <w:color w:val="auto"/>
          <w:sz w:val="24"/>
          <w:szCs w:val="24"/>
          <w:lang w:val="fr-CH"/>
        </w:rPr>
      </w:pPr>
    </w:p>
    <w:p w:rsidR="00516463" w:rsidRPr="0025671B" w:rsidRDefault="00516463" w:rsidP="00516463">
      <w:pPr>
        <w:pStyle w:val="FITAnormal"/>
        <w:rPr>
          <w:rFonts w:ascii="Arial Narrow" w:hAnsi="Arial Narrow"/>
          <w:sz w:val="24"/>
          <w:szCs w:val="24"/>
        </w:rPr>
      </w:pPr>
      <w:r w:rsidRPr="0025671B">
        <w:rPr>
          <w:rFonts w:ascii="Arial Narrow" w:hAnsi="Arial Narrow"/>
          <w:sz w:val="24"/>
          <w:szCs w:val="24"/>
        </w:rPr>
        <w:t>Country/Team: _____________________</w:t>
      </w:r>
      <w:r w:rsidRPr="0025671B">
        <w:rPr>
          <w:rFonts w:ascii="Arial Narrow" w:hAnsi="Arial Narrow"/>
          <w:sz w:val="24"/>
          <w:szCs w:val="24"/>
        </w:rPr>
        <w:tab/>
      </w:r>
      <w:r w:rsidRPr="0025671B">
        <w:rPr>
          <w:rFonts w:ascii="Arial Narrow" w:hAnsi="Arial Narrow"/>
          <w:sz w:val="24"/>
          <w:szCs w:val="24"/>
        </w:rPr>
        <w:tab/>
        <w:t>Email: _______________________________</w:t>
      </w:r>
    </w:p>
    <w:p w:rsidR="00516463" w:rsidRPr="0025671B" w:rsidRDefault="00516463" w:rsidP="00516463">
      <w:pPr>
        <w:pStyle w:val="FITAnormal"/>
        <w:rPr>
          <w:rFonts w:ascii="Arial Narrow" w:hAnsi="Arial Narrow"/>
          <w:sz w:val="24"/>
          <w:szCs w:val="24"/>
        </w:rPr>
      </w:pPr>
    </w:p>
    <w:p w:rsidR="00516463" w:rsidRPr="0025671B" w:rsidRDefault="00516463" w:rsidP="00516463">
      <w:pPr>
        <w:pStyle w:val="FITAnormal"/>
        <w:rPr>
          <w:rFonts w:ascii="Arial Narrow" w:hAnsi="Arial Narrow"/>
          <w:sz w:val="24"/>
          <w:szCs w:val="24"/>
        </w:rPr>
      </w:pPr>
      <w:r w:rsidRPr="0025671B">
        <w:rPr>
          <w:rFonts w:ascii="Arial Narrow" w:hAnsi="Arial Narrow"/>
          <w:sz w:val="24"/>
          <w:szCs w:val="24"/>
        </w:rPr>
        <w:t>Contact Given Name: __________________</w:t>
      </w:r>
      <w:r w:rsidRPr="0025671B">
        <w:rPr>
          <w:rFonts w:ascii="Arial Narrow" w:hAnsi="Arial Narrow"/>
          <w:sz w:val="24"/>
          <w:szCs w:val="24"/>
        </w:rPr>
        <w:tab/>
      </w:r>
      <w:r w:rsidR="004265E5" w:rsidRPr="0025671B">
        <w:rPr>
          <w:rFonts w:ascii="Arial Narrow" w:hAnsi="Arial Narrow"/>
          <w:sz w:val="24"/>
          <w:szCs w:val="24"/>
        </w:rPr>
        <w:tab/>
      </w:r>
      <w:r w:rsidRPr="0025671B">
        <w:rPr>
          <w:rFonts w:ascii="Arial Narrow" w:hAnsi="Arial Narrow"/>
          <w:sz w:val="24"/>
          <w:szCs w:val="24"/>
        </w:rPr>
        <w:t>Family Name:  ________________________</w:t>
      </w:r>
    </w:p>
    <w:tbl>
      <w:tblPr>
        <w:tblpPr w:leftFromText="180" w:rightFromText="180" w:vertAnchor="page" w:horzAnchor="margin" w:tblpXSpec="center" w:tblpY="4891"/>
        <w:tblW w:w="10740" w:type="dxa"/>
        <w:tblLayout w:type="fixed"/>
        <w:tblLook w:val="04A0" w:firstRow="1" w:lastRow="0" w:firstColumn="1" w:lastColumn="0" w:noHBand="0" w:noVBand="1"/>
      </w:tblPr>
      <w:tblGrid>
        <w:gridCol w:w="1300"/>
        <w:gridCol w:w="1389"/>
        <w:gridCol w:w="988"/>
        <w:gridCol w:w="967"/>
        <w:gridCol w:w="734"/>
        <w:gridCol w:w="1134"/>
        <w:gridCol w:w="283"/>
        <w:gridCol w:w="993"/>
        <w:gridCol w:w="283"/>
        <w:gridCol w:w="851"/>
        <w:gridCol w:w="283"/>
        <w:gridCol w:w="1535"/>
      </w:tblGrid>
      <w:tr w:rsidR="00A236A9" w:rsidRPr="000D7E3A" w:rsidTr="00A236A9">
        <w:trPr>
          <w:trHeight w:val="760"/>
        </w:trPr>
        <w:tc>
          <w:tcPr>
            <w:tcW w:w="130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HOTEL</w:t>
            </w:r>
          </w:p>
        </w:tc>
        <w:tc>
          <w:tcPr>
            <w:tcW w:w="138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Room type/</w:t>
            </w:r>
            <w:r w:rsidRPr="00582B84">
              <w:rPr>
                <w:rFonts w:ascii="Arial Narrow" w:eastAsia="Times New Roman" w:hAnsi="Arial Narrow" w:cs="Times New Roman"/>
                <w:b/>
                <w:bCs/>
                <w:color w:val="0D0D0D"/>
                <w:sz w:val="24"/>
              </w:rPr>
              <w:br/>
              <w:t>Occupancy</w:t>
            </w:r>
          </w:p>
        </w:tc>
        <w:tc>
          <w:tcPr>
            <w:tcW w:w="98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Number of Rooms by TYPE</w:t>
            </w:r>
          </w:p>
        </w:tc>
        <w:tc>
          <w:tcPr>
            <w:tcW w:w="1701" w:type="dxa"/>
            <w:gridSpan w:val="2"/>
            <w:tcBorders>
              <w:top w:val="single" w:sz="4" w:space="0" w:color="auto"/>
              <w:left w:val="nil"/>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Numbers of Persons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Total People</w:t>
            </w:r>
          </w:p>
        </w:tc>
        <w:tc>
          <w:tcPr>
            <w:tcW w:w="283"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Fee per Person</w:t>
            </w:r>
          </w:p>
        </w:tc>
        <w:tc>
          <w:tcPr>
            <w:tcW w:w="283"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Nights</w:t>
            </w:r>
          </w:p>
        </w:tc>
        <w:tc>
          <w:tcPr>
            <w:tcW w:w="283"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 </w:t>
            </w:r>
          </w:p>
        </w:tc>
        <w:tc>
          <w:tcPr>
            <w:tcW w:w="1535"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Total</w:t>
            </w:r>
          </w:p>
        </w:tc>
      </w:tr>
      <w:tr w:rsidR="00A236A9" w:rsidRPr="000D7E3A" w:rsidTr="00A236A9">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jc w:val="center"/>
              <w:rPr>
                <w:rFonts w:ascii="Arial Narrow" w:eastAsia="Times New Roman" w:hAnsi="Arial Narrow" w:cs="Times New Roman"/>
                <w:b/>
                <w:bCs/>
                <w:color w:val="0D0D0D"/>
                <w:sz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967" w:type="dxa"/>
            <w:tcBorders>
              <w:top w:val="nil"/>
              <w:left w:val="nil"/>
              <w:bottom w:val="single" w:sz="4" w:space="0" w:color="auto"/>
              <w:right w:val="single" w:sz="4" w:space="0" w:color="auto"/>
            </w:tcBorders>
            <w:shd w:val="clear" w:color="000000" w:fill="C5D9F1"/>
            <w:noWrap/>
            <w:vAlign w:val="bottom"/>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Female</w:t>
            </w:r>
          </w:p>
        </w:tc>
        <w:tc>
          <w:tcPr>
            <w:tcW w:w="734" w:type="dxa"/>
            <w:tcBorders>
              <w:top w:val="nil"/>
              <w:left w:val="nil"/>
              <w:bottom w:val="single" w:sz="4" w:space="0" w:color="auto"/>
              <w:right w:val="single" w:sz="4" w:space="0" w:color="auto"/>
            </w:tcBorders>
            <w:shd w:val="clear" w:color="000000" w:fill="C5D9F1"/>
            <w:noWrap/>
            <w:vAlign w:val="bottom"/>
            <w:hideMark/>
          </w:tcPr>
          <w:p w:rsidR="00A236A9" w:rsidRPr="00582B84" w:rsidRDefault="00A236A9" w:rsidP="00A236A9">
            <w:pPr>
              <w:jc w:val="center"/>
              <w:rPr>
                <w:rFonts w:ascii="Arial Narrow" w:eastAsia="Times New Roman" w:hAnsi="Arial Narrow" w:cs="Times New Roman"/>
                <w:b/>
                <w:bCs/>
                <w:color w:val="0D0D0D"/>
                <w:sz w:val="24"/>
              </w:rPr>
            </w:pPr>
            <w:r w:rsidRPr="00582B84">
              <w:rPr>
                <w:rFonts w:ascii="Arial Narrow" w:eastAsia="Times New Roman" w:hAnsi="Arial Narrow" w:cs="Times New Roman"/>
                <w:b/>
                <w:bCs/>
                <w:color w:val="0D0D0D"/>
                <w:sz w:val="24"/>
              </w:rPr>
              <w:t>Male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A236A9" w:rsidRPr="00582B84" w:rsidRDefault="00A236A9" w:rsidP="00A236A9">
            <w:pPr>
              <w:rPr>
                <w:rFonts w:ascii="Arial Narrow" w:eastAsia="Times New Roman" w:hAnsi="Arial Narrow" w:cs="Times New Roman"/>
                <w:b/>
                <w:bCs/>
                <w:color w:val="0D0D0D"/>
                <w:sz w:val="24"/>
              </w:rPr>
            </w:pPr>
          </w:p>
        </w:tc>
      </w:tr>
      <w:tr w:rsidR="00A236A9" w:rsidRPr="000D7E3A" w:rsidTr="00A236A9">
        <w:trPr>
          <w:trHeight w:val="300"/>
        </w:trPr>
        <w:tc>
          <w:tcPr>
            <w:tcW w:w="1300" w:type="dxa"/>
            <w:vMerge w:val="restart"/>
            <w:tcBorders>
              <w:top w:val="nil"/>
              <w:left w:val="single" w:sz="4" w:space="0" w:color="000000"/>
              <w:bottom w:val="single" w:sz="4" w:space="0" w:color="000000"/>
              <w:right w:val="single" w:sz="4" w:space="0" w:color="auto"/>
            </w:tcBorders>
            <w:shd w:val="clear" w:color="000000" w:fill="C5D9F1"/>
            <w:vAlign w:val="center"/>
            <w:hideMark/>
          </w:tcPr>
          <w:p w:rsidR="00A236A9" w:rsidRPr="00582B84" w:rsidRDefault="00A236A9" w:rsidP="00A236A9">
            <w:pPr>
              <w:rPr>
                <w:rFonts w:ascii="Arial Narrow" w:eastAsia="Times New Roman" w:hAnsi="Arial Narrow" w:cs="Times New Roman"/>
                <w:b/>
                <w:bCs/>
                <w:sz w:val="24"/>
                <w:lang w:val="es-ES"/>
              </w:rPr>
            </w:pPr>
            <w:r w:rsidRPr="00582B84">
              <w:rPr>
                <w:rFonts w:ascii="Arial Narrow" w:eastAsia="Times New Roman" w:hAnsi="Arial Narrow" w:cs="Times New Roman"/>
                <w:b/>
                <w:bCs/>
                <w:sz w:val="24"/>
                <w:lang w:val="es-ES"/>
              </w:rPr>
              <w:t>Dann Carlton</w:t>
            </w:r>
            <w:r w:rsidR="00582B84" w:rsidRPr="00582B84">
              <w:rPr>
                <w:rFonts w:ascii="Arial Narrow" w:eastAsia="Times New Roman" w:hAnsi="Arial Narrow" w:cs="Times New Roman"/>
                <w:b/>
                <w:bCs/>
                <w:sz w:val="24"/>
                <w:lang w:val="es-ES"/>
              </w:rPr>
              <w:t xml:space="preserve"> / San Fernando Plaza</w:t>
            </w:r>
          </w:p>
        </w:tc>
        <w:tc>
          <w:tcPr>
            <w:tcW w:w="1389" w:type="dxa"/>
            <w:tcBorders>
              <w:top w:val="nil"/>
              <w:left w:val="nil"/>
              <w:bottom w:val="single" w:sz="4" w:space="0" w:color="auto"/>
              <w:right w:val="single" w:sz="4" w:space="0" w:color="auto"/>
            </w:tcBorders>
            <w:shd w:val="clear" w:color="000000" w:fill="C5D9F1"/>
            <w:vAlign w:val="center"/>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Single</w:t>
            </w:r>
          </w:p>
        </w:tc>
        <w:tc>
          <w:tcPr>
            <w:tcW w:w="988"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967"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734"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x</w:t>
            </w:r>
          </w:p>
        </w:tc>
        <w:tc>
          <w:tcPr>
            <w:tcW w:w="993" w:type="dxa"/>
            <w:tcBorders>
              <w:top w:val="single" w:sz="4" w:space="0" w:color="auto"/>
              <w:left w:val="nil"/>
              <w:bottom w:val="single" w:sz="4" w:space="0" w:color="auto"/>
              <w:right w:val="single" w:sz="4" w:space="0" w:color="auto"/>
            </w:tcBorders>
            <w:shd w:val="clear" w:color="000000" w:fill="auto"/>
            <w:vAlign w:val="center"/>
            <w:hideMark/>
          </w:tcPr>
          <w:p w:rsidR="00A236A9" w:rsidRPr="00582B84" w:rsidRDefault="00582B84"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$170</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582B84" w:rsidP="00582B84">
            <w:pPr>
              <w:rPr>
                <w:rFonts w:ascii="Arial Narrow" w:eastAsia="Times New Roman" w:hAnsi="Arial Narrow" w:cs="Times New Roman"/>
                <w:sz w:val="24"/>
              </w:rPr>
            </w:pPr>
            <w:r w:rsidRPr="00582B84">
              <w:rPr>
                <w:rFonts w:ascii="Arial Narrow" w:eastAsia="Times New Roman" w:hAnsi="Arial Narrow" w:cs="Times New Roman"/>
                <w:sz w:val="24"/>
              </w:rPr>
              <w:t>X</w:t>
            </w:r>
          </w:p>
        </w:tc>
        <w:tc>
          <w:tcPr>
            <w:tcW w:w="851"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w:t>
            </w:r>
          </w:p>
        </w:tc>
        <w:tc>
          <w:tcPr>
            <w:tcW w:w="1535"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r>
      <w:tr w:rsidR="00A236A9" w:rsidRPr="000D7E3A" w:rsidTr="00A236A9">
        <w:trPr>
          <w:trHeight w:val="300"/>
        </w:trPr>
        <w:tc>
          <w:tcPr>
            <w:tcW w:w="1300" w:type="dxa"/>
            <w:vMerge/>
            <w:tcBorders>
              <w:top w:val="nil"/>
              <w:left w:val="single" w:sz="4" w:space="0" w:color="000000"/>
              <w:bottom w:val="single" w:sz="4" w:space="0" w:color="000000"/>
              <w:right w:val="single" w:sz="4" w:space="0" w:color="auto"/>
            </w:tcBorders>
            <w:vAlign w:val="center"/>
            <w:hideMark/>
          </w:tcPr>
          <w:p w:rsidR="00A236A9" w:rsidRPr="00582B84" w:rsidRDefault="00A236A9" w:rsidP="00A236A9">
            <w:pPr>
              <w:rPr>
                <w:rFonts w:ascii="Arial Narrow" w:eastAsia="Times New Roman" w:hAnsi="Arial Narrow" w:cs="Times New Roman"/>
                <w:b/>
                <w:bCs/>
                <w:sz w:val="24"/>
              </w:rPr>
            </w:pPr>
          </w:p>
        </w:tc>
        <w:tc>
          <w:tcPr>
            <w:tcW w:w="1389" w:type="dxa"/>
            <w:tcBorders>
              <w:top w:val="nil"/>
              <w:left w:val="nil"/>
              <w:bottom w:val="single" w:sz="4" w:space="0" w:color="auto"/>
              <w:right w:val="single" w:sz="4" w:space="0" w:color="auto"/>
            </w:tcBorders>
            <w:shd w:val="clear" w:color="000000" w:fill="C5D9F1"/>
            <w:vAlign w:val="center"/>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Double</w:t>
            </w:r>
          </w:p>
        </w:tc>
        <w:tc>
          <w:tcPr>
            <w:tcW w:w="988"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967"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734"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x</w:t>
            </w:r>
          </w:p>
        </w:tc>
        <w:tc>
          <w:tcPr>
            <w:tcW w:w="993" w:type="dxa"/>
            <w:tcBorders>
              <w:top w:val="single" w:sz="4" w:space="0" w:color="auto"/>
              <w:left w:val="nil"/>
              <w:bottom w:val="single" w:sz="4" w:space="0" w:color="auto"/>
              <w:right w:val="single" w:sz="4" w:space="0" w:color="auto"/>
            </w:tcBorders>
            <w:shd w:val="clear" w:color="000000" w:fill="auto"/>
            <w:vAlign w:val="center"/>
            <w:hideMark/>
          </w:tcPr>
          <w:p w:rsidR="00A236A9" w:rsidRPr="00582B84" w:rsidRDefault="00582B84"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$140</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582B84" w:rsidP="00582B84">
            <w:pPr>
              <w:rPr>
                <w:rFonts w:ascii="Arial Narrow" w:eastAsia="Times New Roman" w:hAnsi="Arial Narrow" w:cs="Times New Roman"/>
                <w:sz w:val="24"/>
              </w:rPr>
            </w:pPr>
            <w:r>
              <w:rPr>
                <w:rFonts w:ascii="Arial Narrow" w:eastAsia="Times New Roman" w:hAnsi="Arial Narrow" w:cs="Times New Roman"/>
                <w:sz w:val="24"/>
              </w:rPr>
              <w:t>X</w:t>
            </w:r>
          </w:p>
        </w:tc>
        <w:tc>
          <w:tcPr>
            <w:tcW w:w="851"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w:t>
            </w:r>
          </w:p>
        </w:tc>
        <w:tc>
          <w:tcPr>
            <w:tcW w:w="1535"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r>
      <w:tr w:rsidR="00A236A9" w:rsidRPr="000D7E3A" w:rsidTr="00A236A9">
        <w:trPr>
          <w:trHeight w:val="300"/>
        </w:trPr>
        <w:tc>
          <w:tcPr>
            <w:tcW w:w="1300" w:type="dxa"/>
            <w:vMerge/>
            <w:tcBorders>
              <w:top w:val="nil"/>
              <w:left w:val="single" w:sz="4" w:space="0" w:color="000000"/>
              <w:bottom w:val="single" w:sz="4" w:space="0" w:color="000000"/>
              <w:right w:val="single" w:sz="4" w:space="0" w:color="auto"/>
            </w:tcBorders>
            <w:vAlign w:val="center"/>
            <w:hideMark/>
          </w:tcPr>
          <w:p w:rsidR="00A236A9" w:rsidRPr="00582B84" w:rsidRDefault="00A236A9" w:rsidP="00A236A9">
            <w:pPr>
              <w:rPr>
                <w:rFonts w:ascii="Arial Narrow" w:eastAsia="Times New Roman" w:hAnsi="Arial Narrow" w:cs="Times New Roman"/>
                <w:b/>
                <w:bCs/>
                <w:sz w:val="24"/>
              </w:rPr>
            </w:pPr>
          </w:p>
        </w:tc>
        <w:tc>
          <w:tcPr>
            <w:tcW w:w="1389" w:type="dxa"/>
            <w:tcBorders>
              <w:top w:val="nil"/>
              <w:left w:val="nil"/>
              <w:bottom w:val="single" w:sz="4" w:space="0" w:color="000000"/>
              <w:right w:val="single" w:sz="4" w:space="0" w:color="auto"/>
            </w:tcBorders>
            <w:shd w:val="clear" w:color="000000" w:fill="C5D9F1"/>
            <w:vAlign w:val="center"/>
            <w:hideMark/>
          </w:tcPr>
          <w:p w:rsidR="00A236A9" w:rsidRPr="00582B84" w:rsidRDefault="00582B84"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Triple</w:t>
            </w:r>
          </w:p>
        </w:tc>
        <w:tc>
          <w:tcPr>
            <w:tcW w:w="988"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967"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734"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jc w:val="center"/>
              <w:rPr>
                <w:rFonts w:ascii="Arial Narrow" w:eastAsia="Times New Roman" w:hAnsi="Arial Narrow" w:cs="Times New Roman"/>
                <w:sz w:val="24"/>
              </w:rPr>
            </w:pPr>
          </w:p>
        </w:tc>
        <w:tc>
          <w:tcPr>
            <w:tcW w:w="993" w:type="dxa"/>
            <w:tcBorders>
              <w:top w:val="single" w:sz="4" w:space="0" w:color="auto"/>
              <w:left w:val="nil"/>
              <w:bottom w:val="single" w:sz="4" w:space="0" w:color="000000"/>
              <w:right w:val="single" w:sz="4" w:space="0" w:color="auto"/>
            </w:tcBorders>
            <w:shd w:val="clear" w:color="000000" w:fill="auto"/>
            <w:vAlign w:val="center"/>
            <w:hideMark/>
          </w:tcPr>
          <w:p w:rsidR="00A236A9" w:rsidRPr="00582B84" w:rsidRDefault="00582B84" w:rsidP="00A236A9">
            <w:pPr>
              <w:rPr>
                <w:rFonts w:ascii="Arial Narrow" w:eastAsia="Times New Roman" w:hAnsi="Arial Narrow" w:cs="Times New Roman"/>
                <w:sz w:val="24"/>
              </w:rPr>
            </w:pPr>
            <w:r w:rsidRPr="00582B84">
              <w:rPr>
                <w:rFonts w:ascii="Arial Narrow" w:eastAsia="Times New Roman" w:hAnsi="Arial Narrow" w:cs="Times New Roman"/>
                <w:sz w:val="24"/>
              </w:rPr>
              <w:t xml:space="preserve">   $115</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582B84" w:rsidP="00582B84">
            <w:pPr>
              <w:rPr>
                <w:rFonts w:ascii="Arial Narrow" w:eastAsia="Times New Roman" w:hAnsi="Arial Narrow" w:cs="Times New Roman"/>
                <w:sz w:val="24"/>
              </w:rPr>
            </w:pPr>
            <w:r>
              <w:rPr>
                <w:rFonts w:ascii="Arial Narrow" w:eastAsia="Times New Roman" w:hAnsi="Arial Narrow" w:cs="Times New Roman"/>
                <w:sz w:val="24"/>
              </w:rPr>
              <w:t>X</w:t>
            </w:r>
          </w:p>
        </w:tc>
        <w:tc>
          <w:tcPr>
            <w:tcW w:w="851"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jc w:val="center"/>
              <w:rPr>
                <w:rFonts w:ascii="Arial Narrow" w:eastAsia="Times New Roman" w:hAnsi="Arial Narrow" w:cs="Times New Roman"/>
                <w:sz w:val="24"/>
              </w:rPr>
            </w:pPr>
          </w:p>
        </w:tc>
        <w:tc>
          <w:tcPr>
            <w:tcW w:w="1535" w:type="dxa"/>
            <w:tcBorders>
              <w:top w:val="nil"/>
              <w:left w:val="nil"/>
              <w:bottom w:val="single" w:sz="4" w:space="0" w:color="auto"/>
              <w:right w:val="single" w:sz="4" w:space="0" w:color="auto"/>
            </w:tcBorders>
            <w:shd w:val="clear" w:color="auto" w:fill="auto"/>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r>
      <w:tr w:rsidR="00A236A9" w:rsidRPr="000D7E3A" w:rsidTr="00A236A9">
        <w:trPr>
          <w:trHeight w:val="300"/>
        </w:trPr>
        <w:tc>
          <w:tcPr>
            <w:tcW w:w="1300"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1389" w:type="dxa"/>
            <w:tcBorders>
              <w:top w:val="nil"/>
              <w:left w:val="nil"/>
              <w:bottom w:val="nil"/>
              <w:right w:val="nil"/>
            </w:tcBorders>
            <w:shd w:val="clear" w:color="auto" w:fill="auto"/>
            <w:noWrap/>
            <w:vAlign w:val="bottom"/>
            <w:hideMark/>
          </w:tcPr>
          <w:p w:rsidR="00A236A9" w:rsidRPr="000D7E3A" w:rsidRDefault="00A236A9" w:rsidP="00A236A9">
            <w:pPr>
              <w:jc w:val="center"/>
              <w:rPr>
                <w:rFonts w:ascii="Arial Narrow" w:eastAsia="Times New Roman" w:hAnsi="Arial Narrow" w:cs="Times New Roman"/>
                <w:sz w:val="24"/>
                <w:highlight w:val="yellow"/>
              </w:rPr>
            </w:pPr>
          </w:p>
        </w:tc>
        <w:tc>
          <w:tcPr>
            <w:tcW w:w="988"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967"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734"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1134"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283" w:type="dxa"/>
            <w:tcBorders>
              <w:top w:val="nil"/>
              <w:left w:val="nil"/>
              <w:bottom w:val="nil"/>
              <w:right w:val="nil"/>
            </w:tcBorders>
            <w:shd w:val="clear" w:color="auto" w:fill="auto"/>
            <w:noWrap/>
            <w:vAlign w:val="bottom"/>
            <w:hideMark/>
          </w:tcPr>
          <w:p w:rsidR="00A236A9" w:rsidRPr="000D7E3A" w:rsidRDefault="00A236A9" w:rsidP="00A236A9">
            <w:pPr>
              <w:jc w:val="center"/>
              <w:rPr>
                <w:rFonts w:ascii="Arial Narrow" w:eastAsia="Times New Roman" w:hAnsi="Arial Narrow" w:cs="Times New Roman"/>
                <w:sz w:val="24"/>
                <w:highlight w:val="yellow"/>
              </w:rPr>
            </w:pPr>
          </w:p>
        </w:tc>
        <w:tc>
          <w:tcPr>
            <w:tcW w:w="993"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283" w:type="dxa"/>
            <w:tcBorders>
              <w:top w:val="nil"/>
              <w:left w:val="nil"/>
              <w:bottom w:val="nil"/>
              <w:right w:val="nil"/>
            </w:tcBorders>
            <w:shd w:val="clear" w:color="auto" w:fill="auto"/>
            <w:noWrap/>
            <w:vAlign w:val="bottom"/>
            <w:hideMark/>
          </w:tcPr>
          <w:p w:rsidR="00A236A9" w:rsidRPr="000D7E3A" w:rsidRDefault="00A236A9" w:rsidP="00A236A9">
            <w:pPr>
              <w:jc w:val="center"/>
              <w:rPr>
                <w:rFonts w:ascii="Arial Narrow" w:eastAsia="Times New Roman" w:hAnsi="Arial Narrow" w:cs="Times New Roman"/>
                <w:sz w:val="24"/>
                <w:highlight w:val="yellow"/>
              </w:rPr>
            </w:pPr>
          </w:p>
        </w:tc>
        <w:tc>
          <w:tcPr>
            <w:tcW w:w="851"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c>
          <w:tcPr>
            <w:tcW w:w="283" w:type="dxa"/>
            <w:tcBorders>
              <w:top w:val="nil"/>
              <w:left w:val="nil"/>
              <w:bottom w:val="nil"/>
              <w:right w:val="nil"/>
            </w:tcBorders>
            <w:shd w:val="clear" w:color="auto" w:fill="auto"/>
            <w:noWrap/>
            <w:vAlign w:val="bottom"/>
            <w:hideMark/>
          </w:tcPr>
          <w:p w:rsidR="00A236A9" w:rsidRPr="000D7E3A" w:rsidRDefault="00A236A9" w:rsidP="00A236A9">
            <w:pPr>
              <w:jc w:val="center"/>
              <w:rPr>
                <w:rFonts w:ascii="Arial Narrow" w:eastAsia="Times New Roman" w:hAnsi="Arial Narrow" w:cs="Times New Roman"/>
                <w:sz w:val="24"/>
                <w:highlight w:val="yellow"/>
              </w:rPr>
            </w:pPr>
          </w:p>
        </w:tc>
        <w:tc>
          <w:tcPr>
            <w:tcW w:w="1535" w:type="dxa"/>
            <w:tcBorders>
              <w:top w:val="nil"/>
              <w:left w:val="nil"/>
              <w:bottom w:val="nil"/>
              <w:right w:val="nil"/>
            </w:tcBorders>
            <w:shd w:val="clear" w:color="auto" w:fill="auto"/>
            <w:noWrap/>
            <w:vAlign w:val="bottom"/>
            <w:hideMark/>
          </w:tcPr>
          <w:p w:rsidR="00A236A9" w:rsidRPr="000D7E3A" w:rsidRDefault="00A236A9" w:rsidP="00A236A9">
            <w:pPr>
              <w:rPr>
                <w:rFonts w:ascii="Arial Narrow" w:eastAsia="Times New Roman" w:hAnsi="Arial Narrow" w:cs="Times New Roman"/>
                <w:sz w:val="24"/>
                <w:highlight w:val="yellow"/>
              </w:rPr>
            </w:pPr>
          </w:p>
        </w:tc>
      </w:tr>
      <w:tr w:rsidR="00A236A9" w:rsidRPr="000D7E3A" w:rsidTr="00A236A9">
        <w:trPr>
          <w:trHeight w:val="300"/>
        </w:trPr>
        <w:tc>
          <w:tcPr>
            <w:tcW w:w="2689"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rsidR="00A236A9" w:rsidRPr="00582B84" w:rsidRDefault="00A236A9" w:rsidP="00A236A9">
            <w:pPr>
              <w:jc w:val="center"/>
              <w:rPr>
                <w:rFonts w:ascii="Arial Narrow" w:eastAsia="Times New Roman" w:hAnsi="Arial Narrow" w:cs="Times New Roman"/>
                <w:b/>
                <w:bCs/>
                <w:sz w:val="24"/>
              </w:rPr>
            </w:pPr>
            <w:r w:rsidRPr="00582B84">
              <w:rPr>
                <w:rFonts w:ascii="Arial Narrow" w:eastAsia="Times New Roman" w:hAnsi="Arial Narrow" w:cs="Times New Roman"/>
                <w:b/>
                <w:bCs/>
                <w:sz w:val="24"/>
              </w:rPr>
              <w:t>Total Accommodation</w:t>
            </w:r>
          </w:p>
        </w:tc>
        <w:tc>
          <w:tcPr>
            <w:tcW w:w="988"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967"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734"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1134"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851"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283"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jc w:val="center"/>
              <w:rPr>
                <w:rFonts w:ascii="Arial Narrow" w:eastAsia="Times New Roman" w:hAnsi="Arial Narrow" w:cs="Times New Roman"/>
                <w:sz w:val="24"/>
              </w:rPr>
            </w:pPr>
            <w:r w:rsidRPr="00582B84">
              <w:rPr>
                <w:rFonts w:ascii="Arial Narrow" w:eastAsia="Times New Roman" w:hAnsi="Arial Narrow" w:cs="Times New Roman"/>
                <w:sz w:val="24"/>
              </w:rPr>
              <w:t> </w:t>
            </w:r>
          </w:p>
        </w:tc>
        <w:tc>
          <w:tcPr>
            <w:tcW w:w="1535" w:type="dxa"/>
            <w:tcBorders>
              <w:top w:val="single" w:sz="4" w:space="0" w:color="auto"/>
              <w:left w:val="nil"/>
              <w:bottom w:val="single" w:sz="4" w:space="0" w:color="auto"/>
              <w:right w:val="single" w:sz="4" w:space="0" w:color="auto"/>
            </w:tcBorders>
            <w:shd w:val="clear" w:color="000000" w:fill="8DB4E2"/>
            <w:noWrap/>
            <w:vAlign w:val="bottom"/>
            <w:hideMark/>
          </w:tcPr>
          <w:p w:rsidR="00A236A9" w:rsidRPr="00582B84" w:rsidRDefault="00A236A9" w:rsidP="00A236A9">
            <w:pPr>
              <w:rPr>
                <w:rFonts w:ascii="Arial Narrow" w:eastAsia="Times New Roman" w:hAnsi="Arial Narrow" w:cs="Times New Roman"/>
                <w:sz w:val="24"/>
              </w:rPr>
            </w:pPr>
            <w:r w:rsidRPr="00582B84">
              <w:rPr>
                <w:rFonts w:ascii="Arial Narrow" w:eastAsia="Times New Roman" w:hAnsi="Arial Narrow" w:cs="Times New Roman"/>
                <w:sz w:val="24"/>
              </w:rPr>
              <w:t> </w:t>
            </w:r>
          </w:p>
        </w:tc>
      </w:tr>
    </w:tbl>
    <w:p w:rsidR="00300651" w:rsidRPr="00582B84" w:rsidRDefault="00300651" w:rsidP="00516463">
      <w:pPr>
        <w:pStyle w:val="FITAnormal"/>
        <w:rPr>
          <w:rFonts w:ascii="Arial Narrow" w:hAnsi="Arial Narrow"/>
          <w:sz w:val="24"/>
          <w:szCs w:val="24"/>
        </w:rPr>
      </w:pPr>
    </w:p>
    <w:p w:rsidR="00B7718C" w:rsidRDefault="00B7718C" w:rsidP="00516463">
      <w:pPr>
        <w:pStyle w:val="FITAnormal"/>
        <w:rPr>
          <w:rStyle w:val="FITA2"/>
          <w:rFonts w:ascii="Arial Narrow" w:hAnsi="Arial Narrow"/>
          <w:sz w:val="24"/>
          <w:szCs w:val="24"/>
        </w:rPr>
      </w:pPr>
    </w:p>
    <w:p w:rsidR="00516463" w:rsidRPr="00582B84" w:rsidRDefault="00516463" w:rsidP="00516463">
      <w:pPr>
        <w:pStyle w:val="FITAnormal"/>
        <w:rPr>
          <w:rFonts w:ascii="Arial Narrow" w:hAnsi="Arial Narrow"/>
          <w:sz w:val="24"/>
          <w:szCs w:val="24"/>
        </w:rPr>
      </w:pPr>
      <w:r w:rsidRPr="00582B84">
        <w:rPr>
          <w:rStyle w:val="FITA2"/>
          <w:rFonts w:ascii="Arial Narrow" w:hAnsi="Arial Narrow"/>
          <w:sz w:val="24"/>
          <w:szCs w:val="24"/>
        </w:rPr>
        <w:t>FULL BOARD</w:t>
      </w:r>
      <w:r w:rsidRPr="00582B84">
        <w:rPr>
          <w:rStyle w:val="FITA2"/>
          <w:rFonts w:ascii="Arial Narrow" w:hAnsi="Arial Narrow"/>
          <w:b/>
          <w:sz w:val="24"/>
          <w:szCs w:val="24"/>
        </w:rPr>
        <w:t xml:space="preserve"> </w:t>
      </w:r>
      <w:r w:rsidRPr="00582B84">
        <w:rPr>
          <w:rStyle w:val="FITA2"/>
          <w:rFonts w:ascii="Arial Narrow" w:hAnsi="Arial Narrow"/>
          <w:sz w:val="24"/>
          <w:szCs w:val="24"/>
        </w:rPr>
        <w:t>OPTION</w:t>
      </w:r>
      <w:r w:rsidRPr="00582B84">
        <w:rPr>
          <w:rFonts w:ascii="Arial Narrow" w:hAnsi="Arial Narrow"/>
          <w:sz w:val="24"/>
          <w:szCs w:val="24"/>
        </w:rPr>
        <w:t xml:space="preserve"> (Breakfast, Lunch and Dinner, including Taxes)</w:t>
      </w:r>
    </w:p>
    <w:p w:rsidR="00516463" w:rsidRPr="000D7E3A"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055F60" w:rsidRDefault="00516463" w:rsidP="00516463">
      <w:pPr>
        <w:pStyle w:val="FITAnormal"/>
        <w:rPr>
          <w:rFonts w:ascii="Arial Narrow" w:hAnsi="Arial Narrow"/>
          <w:sz w:val="24"/>
          <w:szCs w:val="24"/>
        </w:rPr>
      </w:pPr>
      <w:r w:rsidRPr="00055F60">
        <w:rPr>
          <w:rFonts w:ascii="Arial Narrow" w:hAnsi="Arial Narrow"/>
          <w:sz w:val="24"/>
          <w:szCs w:val="24"/>
        </w:rPr>
        <w:t>Federation contact person / Phone: _______________________Fax: _________________________</w:t>
      </w:r>
    </w:p>
    <w:p w:rsidR="00516463" w:rsidRPr="00055F60" w:rsidRDefault="00516463" w:rsidP="00516463">
      <w:pPr>
        <w:pStyle w:val="FITAnormal"/>
        <w:rPr>
          <w:rFonts w:ascii="Arial Narrow" w:hAnsi="Arial Narrow"/>
          <w:sz w:val="24"/>
          <w:szCs w:val="24"/>
        </w:rPr>
      </w:pPr>
    </w:p>
    <w:p w:rsidR="00A236A9" w:rsidRDefault="00516463" w:rsidP="00516463">
      <w:pPr>
        <w:pStyle w:val="FITAnormal"/>
        <w:rPr>
          <w:rFonts w:ascii="Arial Narrow" w:hAnsi="Arial Narrow"/>
          <w:sz w:val="24"/>
          <w:szCs w:val="24"/>
        </w:rPr>
      </w:pPr>
      <w:r w:rsidRPr="00055F60">
        <w:rPr>
          <w:rFonts w:ascii="Arial Narrow" w:hAnsi="Arial Narrow"/>
          <w:sz w:val="24"/>
          <w:szCs w:val="24"/>
        </w:rPr>
        <w:t>Arrival Date:  _________________________</w:t>
      </w:r>
      <w:r w:rsidRPr="00055F60">
        <w:rPr>
          <w:rFonts w:ascii="Arial Narrow" w:hAnsi="Arial Narrow"/>
          <w:sz w:val="24"/>
          <w:szCs w:val="24"/>
        </w:rPr>
        <w:tab/>
        <w:t>Departure Date: _______________________</w:t>
      </w:r>
    </w:p>
    <w:p w:rsidR="000D7E3A" w:rsidRPr="00A236A9" w:rsidRDefault="000D7E3A" w:rsidP="00516463">
      <w:pPr>
        <w:pStyle w:val="FITAnormal"/>
        <w:rPr>
          <w:rFonts w:ascii="Arial Narrow" w:hAnsi="Arial Narrow"/>
          <w:sz w:val="24"/>
          <w:szCs w:val="24"/>
        </w:rPr>
      </w:pPr>
    </w:p>
    <w:p w:rsidR="00516463" w:rsidRPr="00055F60" w:rsidRDefault="00516463" w:rsidP="00516463">
      <w:pPr>
        <w:pStyle w:val="FITAnormal"/>
        <w:numPr>
          <w:ilvl w:val="0"/>
          <w:numId w:val="21"/>
        </w:numPr>
        <w:rPr>
          <w:rFonts w:ascii="Arial Narrow" w:hAnsi="Arial Narrow"/>
          <w:sz w:val="24"/>
          <w:szCs w:val="24"/>
        </w:rPr>
      </w:pPr>
      <w:r w:rsidRPr="00055F60">
        <w:rPr>
          <w:rFonts w:ascii="Arial Narrow" w:hAnsi="Arial Narrow"/>
          <w:caps/>
          <w:sz w:val="24"/>
          <w:szCs w:val="24"/>
        </w:rPr>
        <w:t>A</w:t>
      </w:r>
      <w:r w:rsidRPr="00055F60">
        <w:rPr>
          <w:rFonts w:ascii="Arial Narrow" w:hAnsi="Arial Narrow"/>
          <w:sz w:val="24"/>
          <w:szCs w:val="24"/>
        </w:rPr>
        <w:t xml:space="preserve">ll accommodation is subject to availability at the time of booking.   </w:t>
      </w:r>
    </w:p>
    <w:p w:rsidR="00516463" w:rsidRPr="00055F60" w:rsidRDefault="00516463" w:rsidP="00516463">
      <w:pPr>
        <w:pStyle w:val="FITAnormal"/>
        <w:numPr>
          <w:ilvl w:val="0"/>
          <w:numId w:val="21"/>
        </w:numPr>
        <w:rPr>
          <w:rFonts w:ascii="Arial Narrow" w:hAnsi="Arial Narrow"/>
          <w:sz w:val="24"/>
          <w:szCs w:val="24"/>
        </w:rPr>
      </w:pPr>
      <w:r w:rsidRPr="00055F60">
        <w:rPr>
          <w:rFonts w:ascii="Arial Narrow" w:hAnsi="Arial Narrow"/>
          <w:sz w:val="24"/>
          <w:szCs w:val="24"/>
        </w:rPr>
        <w:t>Please check here if you require facilities for the disabled.</w:t>
      </w:r>
    </w:p>
    <w:p w:rsidR="00516463" w:rsidRPr="00055F60" w:rsidRDefault="00516463" w:rsidP="00516463">
      <w:pPr>
        <w:pStyle w:val="FITAnormal"/>
        <w:numPr>
          <w:ilvl w:val="0"/>
          <w:numId w:val="21"/>
        </w:numPr>
        <w:rPr>
          <w:rFonts w:ascii="Arial Narrow" w:hAnsi="Arial Narrow" w:cs="Verdana Bold"/>
          <w:color w:val="1A529F"/>
          <w:sz w:val="24"/>
          <w:szCs w:val="24"/>
        </w:rPr>
      </w:pPr>
      <w:r w:rsidRPr="00055F60">
        <w:rPr>
          <w:rFonts w:ascii="Arial Narrow" w:hAnsi="Arial Narrow"/>
          <w:sz w:val="24"/>
          <w:szCs w:val="24"/>
        </w:rPr>
        <w:t>Please inform us if any of your team members have any dietary requirements or food allergies.</w:t>
      </w:r>
    </w:p>
    <w:p w:rsidR="00055F60" w:rsidRPr="00055F60" w:rsidRDefault="00055F60" w:rsidP="00055F60">
      <w:pPr>
        <w:pStyle w:val="FITAnormal"/>
        <w:rPr>
          <w:rStyle w:val="FITA2"/>
          <w:rFonts w:ascii="Arial Narrow" w:hAnsi="Arial Narrow"/>
          <w:sz w:val="24"/>
          <w:szCs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582B84" w:rsidRDefault="00582B84" w:rsidP="00582B84">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p>
    <w:p w:rsidR="00582B84" w:rsidRPr="00D61A9E" w:rsidRDefault="00582B84" w:rsidP="00632E7E">
      <w:pPr>
        <w:pStyle w:val="ListParagraph"/>
        <w:widowControl w:val="0"/>
        <w:tabs>
          <w:tab w:val="clear" w:pos="4050"/>
        </w:tabs>
        <w:suppressAutoHyphens w:val="0"/>
        <w:autoSpaceDE w:val="0"/>
        <w:autoSpaceDN w:val="0"/>
        <w:adjustRightInd w:val="0"/>
        <w:rPr>
          <w:rStyle w:val="FITA2"/>
          <w:rFonts w:ascii="Arial Narrow" w:hAnsi="Arial Narrow" w:cs="Arial Bold"/>
          <w:b/>
          <w:i/>
          <w:sz w:val="24"/>
        </w:rPr>
      </w:pPr>
    </w:p>
    <w:p w:rsidR="00516463" w:rsidRPr="00D61A9E" w:rsidRDefault="00516463" w:rsidP="00D61A9E">
      <w:pPr>
        <w:pStyle w:val="ListParagraph"/>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rPr>
      </w:pPr>
      <w:r w:rsidRPr="00D61A9E">
        <w:rPr>
          <w:rStyle w:val="FITA2"/>
          <w:rFonts w:ascii="Arial Narrow" w:hAnsi="Arial Narrow" w:cs="Arial Bold"/>
          <w:b/>
          <w:i/>
          <w:sz w:val="28"/>
          <w:szCs w:val="28"/>
        </w:rPr>
        <w:t>ENTRY FEES AND PAYMENT FORM</w:t>
      </w:r>
    </w:p>
    <w:p w:rsidR="00516463" w:rsidRPr="00DD3DAE" w:rsidRDefault="00516463" w:rsidP="00582B84">
      <w:pPr>
        <w:pStyle w:val="Header1"/>
        <w:numPr>
          <w:ilvl w:val="0"/>
          <w:numId w:val="25"/>
        </w:numPr>
        <w:jc w:val="center"/>
        <w:rPr>
          <w:rStyle w:val="FITA2"/>
          <w:rFonts w:ascii="Arial Narrow" w:hAnsi="Arial Narrow" w:cs="Arial Bold"/>
          <w:b/>
          <w:i/>
          <w:sz w:val="24"/>
          <w:szCs w:val="24"/>
        </w:rPr>
      </w:pPr>
    </w:p>
    <w:p w:rsidR="00516463" w:rsidRPr="00DD3DAE" w:rsidRDefault="00516463" w:rsidP="00516463">
      <w:pPr>
        <w:rPr>
          <w:rFonts w:ascii="Arial Narrow" w:hAnsi="Arial Narrow"/>
          <w:sz w:val="24"/>
        </w:rPr>
      </w:pPr>
    </w:p>
    <w:p w:rsidR="00516463" w:rsidRDefault="00516463" w:rsidP="00516463">
      <w:pPr>
        <w:pStyle w:val="FITAnormal"/>
        <w:rPr>
          <w:rFonts w:ascii="Arial Narrow" w:hAnsi="Arial Narrow"/>
          <w:sz w:val="24"/>
          <w:szCs w:val="24"/>
        </w:rPr>
      </w:pPr>
      <w:r w:rsidRPr="00055F60">
        <w:rPr>
          <w:rFonts w:ascii="Arial Narrow" w:hAnsi="Arial Narrow"/>
          <w:sz w:val="24"/>
          <w:szCs w:val="24"/>
        </w:rPr>
        <w:t>LOC Contact: Sergio FONT</w:t>
      </w:r>
      <w:r w:rsidRPr="00055F60">
        <w:rPr>
          <w:rFonts w:ascii="Arial Narrow" w:hAnsi="Arial Narrow"/>
          <w:color w:val="auto"/>
          <w:sz w:val="24"/>
          <w:szCs w:val="24"/>
        </w:rPr>
        <w:t xml:space="preserve">          </w:t>
      </w:r>
      <w:r w:rsidR="00B7718C">
        <w:rPr>
          <w:rFonts w:ascii="Arial Narrow" w:hAnsi="Arial Narrow"/>
          <w:color w:val="auto"/>
          <w:sz w:val="24"/>
          <w:szCs w:val="24"/>
        </w:rPr>
        <w:t xml:space="preserve">   </w:t>
      </w:r>
      <w:r w:rsidR="00B7718C">
        <w:rPr>
          <w:rFonts w:ascii="Arial Narrow" w:hAnsi="Arial Narrow"/>
          <w:color w:val="auto"/>
          <w:sz w:val="24"/>
          <w:szCs w:val="24"/>
        </w:rPr>
        <w:tab/>
      </w:r>
      <w:r w:rsidRPr="00055F60">
        <w:rPr>
          <w:rFonts w:ascii="Arial Narrow" w:hAnsi="Arial Narrow"/>
          <w:color w:val="auto"/>
          <w:sz w:val="24"/>
          <w:szCs w:val="24"/>
        </w:rPr>
        <w:t xml:space="preserve">Email:  </w:t>
      </w:r>
      <w:hyperlink r:id="rId29" w:history="1">
        <w:r w:rsidR="00B7718C" w:rsidRPr="003836CB">
          <w:rPr>
            <w:rStyle w:val="Hyperlink"/>
            <w:rFonts w:ascii="Arial Narrow" w:hAnsi="Arial Narrow"/>
            <w:sz w:val="24"/>
          </w:rPr>
          <w:t>awcmedellin2015@gmail.com</w:t>
        </w:r>
      </w:hyperlink>
    </w:p>
    <w:p w:rsidR="00B7718C" w:rsidRDefault="00B7718C" w:rsidP="00516463">
      <w:pPr>
        <w:pStyle w:val="FITAnormal"/>
        <w:rPr>
          <w:rFonts w:ascii="Arial Narrow" w:hAnsi="Arial Narrow"/>
          <w:sz w:val="24"/>
          <w:szCs w:val="24"/>
        </w:rPr>
      </w:pPr>
    </w:p>
    <w:p w:rsidR="00516463" w:rsidRPr="00055F60" w:rsidRDefault="00516463" w:rsidP="00516463">
      <w:pPr>
        <w:pStyle w:val="FITAnormal"/>
        <w:rPr>
          <w:rFonts w:ascii="Arial Narrow" w:hAnsi="Arial Narrow"/>
          <w:color w:val="auto"/>
          <w:sz w:val="24"/>
          <w:szCs w:val="24"/>
          <w:lang w:val="fr-CH"/>
        </w:rPr>
      </w:pPr>
    </w:p>
    <w:p w:rsidR="00516463" w:rsidRPr="00BF4CEC" w:rsidRDefault="00516463" w:rsidP="00516463">
      <w:pPr>
        <w:pStyle w:val="FITAnormal"/>
        <w:rPr>
          <w:rFonts w:ascii="Arial Narrow" w:hAnsi="Arial Narrow"/>
          <w:sz w:val="24"/>
          <w:szCs w:val="24"/>
          <w:lang w:val="fr-CH"/>
        </w:rPr>
      </w:pPr>
      <w:r w:rsidRPr="00BF4CEC">
        <w:rPr>
          <w:rFonts w:ascii="Arial Narrow" w:hAnsi="Arial Narrow"/>
          <w:sz w:val="24"/>
          <w:szCs w:val="24"/>
          <w:lang w:val="fr-CH"/>
        </w:rPr>
        <w:t xml:space="preserve">Country/Team: __________________________ </w:t>
      </w:r>
      <w:r w:rsidRPr="00BF4CEC">
        <w:rPr>
          <w:rFonts w:ascii="Arial Narrow" w:hAnsi="Arial Narrow"/>
          <w:sz w:val="24"/>
          <w:szCs w:val="24"/>
          <w:lang w:val="fr-CH"/>
        </w:rPr>
        <w:tab/>
        <w:t>Email: _________________________</w:t>
      </w:r>
      <w:r w:rsidR="00D75D80" w:rsidRPr="00BF4CEC">
        <w:rPr>
          <w:rFonts w:ascii="Arial Narrow" w:hAnsi="Arial Narrow"/>
          <w:sz w:val="24"/>
          <w:szCs w:val="24"/>
          <w:lang w:val="fr-CH"/>
        </w:rPr>
        <w:t>___</w:t>
      </w:r>
    </w:p>
    <w:p w:rsidR="00516463" w:rsidRPr="00BF4CEC" w:rsidRDefault="00516463" w:rsidP="00516463">
      <w:pPr>
        <w:pStyle w:val="FITAnormal"/>
        <w:rPr>
          <w:rFonts w:ascii="Arial Narrow" w:hAnsi="Arial Narrow"/>
          <w:sz w:val="24"/>
          <w:szCs w:val="24"/>
          <w:lang w:val="fr-CH"/>
        </w:rPr>
      </w:pPr>
    </w:p>
    <w:p w:rsidR="00516463" w:rsidRDefault="00516463" w:rsidP="00516463">
      <w:pPr>
        <w:pStyle w:val="FITAnormal"/>
        <w:rPr>
          <w:rFonts w:ascii="Arial Narrow" w:hAnsi="Arial Narrow"/>
          <w:sz w:val="24"/>
          <w:szCs w:val="24"/>
        </w:rPr>
      </w:pPr>
      <w:r w:rsidRPr="00BF4CEC">
        <w:rPr>
          <w:rFonts w:ascii="Arial Narrow" w:hAnsi="Arial Narrow"/>
          <w:sz w:val="24"/>
          <w:szCs w:val="24"/>
        </w:rPr>
        <w:t>Contact Given Name: ____________________</w:t>
      </w:r>
      <w:r w:rsidR="00D75D80" w:rsidRPr="00BF4CEC">
        <w:rPr>
          <w:rFonts w:ascii="Arial Narrow" w:hAnsi="Arial Narrow"/>
          <w:sz w:val="24"/>
          <w:szCs w:val="24"/>
        </w:rPr>
        <w:t xml:space="preserve">_ </w:t>
      </w:r>
      <w:r w:rsidR="00D75D80" w:rsidRPr="00BF4CEC">
        <w:rPr>
          <w:rFonts w:ascii="Arial Narrow" w:hAnsi="Arial Narrow"/>
          <w:sz w:val="24"/>
          <w:szCs w:val="24"/>
        </w:rPr>
        <w:tab/>
      </w:r>
      <w:r w:rsidRPr="00BF4CEC">
        <w:rPr>
          <w:rFonts w:ascii="Arial Narrow" w:hAnsi="Arial Narrow"/>
          <w:sz w:val="24"/>
          <w:szCs w:val="24"/>
        </w:rPr>
        <w:t>Family Name:  ___________________</w:t>
      </w:r>
      <w:r w:rsidR="00D75D80" w:rsidRPr="00BF4CEC">
        <w:rPr>
          <w:rFonts w:ascii="Arial Narrow" w:hAnsi="Arial Narrow"/>
          <w:sz w:val="24"/>
          <w:szCs w:val="24"/>
        </w:rPr>
        <w:t>__</w:t>
      </w:r>
      <w:r w:rsidRPr="00BF4CEC">
        <w:rPr>
          <w:rFonts w:ascii="Arial Narrow" w:hAnsi="Arial Narrow"/>
          <w:sz w:val="24"/>
          <w:szCs w:val="24"/>
        </w:rPr>
        <w:t>_</w:t>
      </w:r>
    </w:p>
    <w:p w:rsidR="00B7718C" w:rsidRPr="00BF4CEC" w:rsidRDefault="00B7718C" w:rsidP="00516463">
      <w:pPr>
        <w:pStyle w:val="FITAnormal"/>
        <w:rPr>
          <w:rFonts w:ascii="Arial Narrow" w:hAnsi="Arial Narrow"/>
          <w:sz w:val="24"/>
          <w:szCs w:val="24"/>
        </w:rPr>
      </w:pPr>
    </w:p>
    <w:p w:rsidR="00516463" w:rsidRPr="00BF4CEC" w:rsidRDefault="00516463" w:rsidP="00516463">
      <w:pPr>
        <w:rPr>
          <w:rFonts w:ascii="Arial Narrow" w:hAnsi="Arial Narrow"/>
          <w:vanish/>
          <w:sz w:val="24"/>
        </w:rPr>
      </w:pPr>
    </w:p>
    <w:p w:rsidR="00516463" w:rsidRPr="00C4354E" w:rsidRDefault="00516463" w:rsidP="00516463">
      <w:pPr>
        <w:pStyle w:val="FITAnormal"/>
        <w:rPr>
          <w:rFonts w:ascii="Arial Narrow" w:hAnsi="Arial Narrow"/>
          <w:sz w:val="24"/>
          <w:szCs w:val="24"/>
          <w:highlight w:val="yellow"/>
        </w:rPr>
      </w:pPr>
      <w:r w:rsidRPr="00BF4CEC">
        <w:rPr>
          <w:rFonts w:ascii="Arial Narrow" w:hAnsi="Arial Narrow"/>
          <w:sz w:val="24"/>
          <w:szCs w:val="24"/>
        </w:rPr>
        <w:t>Phone: _______________________________</w:t>
      </w:r>
      <w:r w:rsidR="00D75D80" w:rsidRPr="00BF4CEC">
        <w:rPr>
          <w:rFonts w:ascii="Arial Narrow" w:hAnsi="Arial Narrow"/>
          <w:sz w:val="24"/>
          <w:szCs w:val="24"/>
        </w:rPr>
        <w:t>_</w:t>
      </w:r>
      <w:r w:rsidRPr="00BF4CEC">
        <w:rPr>
          <w:rFonts w:ascii="Arial Narrow" w:hAnsi="Arial Narrow"/>
          <w:sz w:val="24"/>
          <w:szCs w:val="24"/>
        </w:rPr>
        <w:t xml:space="preserve">   </w:t>
      </w:r>
      <w:r w:rsidRPr="00BF4CEC">
        <w:rPr>
          <w:rFonts w:ascii="Arial Narrow" w:hAnsi="Arial Narrow"/>
          <w:sz w:val="24"/>
          <w:szCs w:val="24"/>
        </w:rPr>
        <w:tab/>
        <w:t>Fax: ___________________________</w:t>
      </w:r>
      <w:r w:rsidR="00D75D80" w:rsidRPr="00BF4CEC">
        <w:rPr>
          <w:rFonts w:ascii="Arial Narrow" w:hAnsi="Arial Narrow"/>
          <w:sz w:val="24"/>
          <w:szCs w:val="24"/>
        </w:rPr>
        <w:t>___</w:t>
      </w: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tbl>
      <w:tblPr>
        <w:tblpPr w:leftFromText="180" w:rightFromText="180" w:vertAnchor="page" w:horzAnchor="page" w:tblpX="2530" w:tblpY="5738"/>
        <w:tblW w:w="7320" w:type="dxa"/>
        <w:tblLook w:val="04A0" w:firstRow="1" w:lastRow="0" w:firstColumn="1" w:lastColumn="0" w:noHBand="0" w:noVBand="1"/>
      </w:tblPr>
      <w:tblGrid>
        <w:gridCol w:w="1486"/>
        <w:gridCol w:w="873"/>
        <w:gridCol w:w="682"/>
        <w:gridCol w:w="1187"/>
        <w:gridCol w:w="348"/>
        <w:gridCol w:w="1171"/>
        <w:gridCol w:w="387"/>
        <w:gridCol w:w="1186"/>
      </w:tblGrid>
      <w:tr w:rsidR="00D61A9E" w:rsidRPr="00DD3DAE" w:rsidTr="00D61A9E">
        <w:trPr>
          <w:cantSplit/>
          <w:trHeight w:val="387"/>
        </w:trPr>
        <w:tc>
          <w:tcPr>
            <w:tcW w:w="1486" w:type="dxa"/>
            <w:vMerge w:val="restart"/>
            <w:tcBorders>
              <w:top w:val="single" w:sz="4" w:space="0" w:color="000000"/>
              <w:left w:val="single" w:sz="4" w:space="0" w:color="000000"/>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Entry Fees</w:t>
            </w:r>
          </w:p>
        </w:tc>
        <w:tc>
          <w:tcPr>
            <w:tcW w:w="1555" w:type="dxa"/>
            <w:gridSpan w:val="2"/>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Number of Persons</w:t>
            </w:r>
          </w:p>
        </w:tc>
        <w:tc>
          <w:tcPr>
            <w:tcW w:w="1187"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Total People</w:t>
            </w:r>
          </w:p>
        </w:tc>
        <w:tc>
          <w:tcPr>
            <w:tcW w:w="348"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1171"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Cost PP (USD)</w:t>
            </w:r>
          </w:p>
        </w:tc>
        <w:tc>
          <w:tcPr>
            <w:tcW w:w="387"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1186" w:type="dxa"/>
            <w:vMerge w:val="restart"/>
            <w:tcBorders>
              <w:top w:val="single" w:sz="4" w:space="0" w:color="000000"/>
              <w:left w:val="single" w:sz="4" w:space="0" w:color="auto"/>
              <w:bottom w:val="single" w:sz="4" w:space="0" w:color="auto"/>
              <w:right w:val="single" w:sz="4" w:space="0" w:color="000000"/>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TOTAL USD</w:t>
            </w:r>
          </w:p>
        </w:tc>
      </w:tr>
      <w:tr w:rsidR="00D61A9E" w:rsidRPr="00DD3DAE" w:rsidTr="00D61A9E">
        <w:trPr>
          <w:trHeight w:val="387"/>
        </w:trPr>
        <w:tc>
          <w:tcPr>
            <w:tcW w:w="1486" w:type="dxa"/>
            <w:vMerge/>
            <w:tcBorders>
              <w:top w:val="single" w:sz="4" w:space="0" w:color="000000"/>
              <w:left w:val="single" w:sz="4" w:space="0" w:color="000000"/>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555" w:type="dxa"/>
            <w:gridSpan w:val="2"/>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187"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348"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171"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387"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186" w:type="dxa"/>
            <w:vMerge/>
            <w:tcBorders>
              <w:top w:val="single" w:sz="4" w:space="0" w:color="000000"/>
              <w:left w:val="single" w:sz="4" w:space="0" w:color="auto"/>
              <w:bottom w:val="single" w:sz="4" w:space="0" w:color="auto"/>
              <w:right w:val="single" w:sz="4" w:space="0" w:color="000000"/>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r>
      <w:tr w:rsidR="00D61A9E" w:rsidRPr="00DD3DAE" w:rsidTr="00D61A9E">
        <w:trPr>
          <w:trHeight w:val="320"/>
        </w:trPr>
        <w:tc>
          <w:tcPr>
            <w:tcW w:w="1486" w:type="dxa"/>
            <w:vMerge/>
            <w:tcBorders>
              <w:top w:val="single" w:sz="4" w:space="0" w:color="000000"/>
              <w:left w:val="single" w:sz="4" w:space="0" w:color="000000"/>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873"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Female</w:t>
            </w:r>
          </w:p>
        </w:tc>
        <w:tc>
          <w:tcPr>
            <w:tcW w:w="682"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Male</w:t>
            </w:r>
          </w:p>
        </w:tc>
        <w:tc>
          <w:tcPr>
            <w:tcW w:w="1187"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348"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171"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387" w:type="dxa"/>
            <w:vMerge/>
            <w:tcBorders>
              <w:top w:val="single" w:sz="4" w:space="0" w:color="000000"/>
              <w:left w:val="single" w:sz="4" w:space="0" w:color="auto"/>
              <w:bottom w:val="single" w:sz="4" w:space="0" w:color="auto"/>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186" w:type="dxa"/>
            <w:vMerge/>
            <w:tcBorders>
              <w:top w:val="single" w:sz="4" w:space="0" w:color="000000"/>
              <w:left w:val="single" w:sz="4" w:space="0" w:color="auto"/>
              <w:bottom w:val="single" w:sz="4" w:space="0" w:color="auto"/>
              <w:right w:val="single" w:sz="4" w:space="0" w:color="000000"/>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r>
      <w:tr w:rsidR="00D61A9E" w:rsidRPr="00DD3DAE" w:rsidTr="00D61A9E">
        <w:trPr>
          <w:cantSplit/>
          <w:trHeight w:val="840"/>
        </w:trPr>
        <w:tc>
          <w:tcPr>
            <w:tcW w:w="1486" w:type="dxa"/>
            <w:tcBorders>
              <w:top w:val="nil"/>
              <w:left w:val="single" w:sz="4" w:space="0" w:color="000000"/>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Individual Entry Fee Official Hotel</w:t>
            </w:r>
          </w:p>
        </w:tc>
        <w:tc>
          <w:tcPr>
            <w:tcW w:w="873"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682"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1187"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348"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X</w:t>
            </w:r>
          </w:p>
        </w:tc>
        <w:tc>
          <w:tcPr>
            <w:tcW w:w="1171" w:type="dxa"/>
            <w:tcBorders>
              <w:top w:val="nil"/>
              <w:left w:val="nil"/>
              <w:bottom w:val="single" w:sz="4" w:space="0" w:color="auto"/>
              <w:right w:val="single" w:sz="4" w:space="0" w:color="auto"/>
            </w:tcBorders>
            <w:shd w:val="clear" w:color="000000" w:fill="FFFFFF"/>
            <w:vAlign w:val="center"/>
            <w:hideMark/>
          </w:tcPr>
          <w:p w:rsidR="00D61A9E" w:rsidRPr="00BF4CEC" w:rsidRDefault="00D61A9E" w:rsidP="00D61A9E">
            <w:pPr>
              <w:tabs>
                <w:tab w:val="clear" w:pos="4050"/>
              </w:tabs>
              <w:suppressAutoHyphens w:val="0"/>
              <w:jc w:val="center"/>
              <w:rPr>
                <w:rFonts w:ascii="Arial Narrow" w:eastAsia="Times New Roman" w:hAnsi="Arial Narrow" w:cs="Times New Roman"/>
                <w:color w:val="auto"/>
                <w:sz w:val="24"/>
                <w:lang w:val="en-US" w:eastAsia="en-US"/>
              </w:rPr>
            </w:pPr>
            <w:r>
              <w:rPr>
                <w:rFonts w:ascii="Arial Narrow" w:eastAsia="Times New Roman" w:hAnsi="Arial Narrow" w:cs="Times New Roman"/>
                <w:color w:val="auto"/>
                <w:sz w:val="24"/>
                <w:lang w:val="en-US" w:eastAsia="en-US"/>
              </w:rPr>
              <w:t xml:space="preserve"> USD  15</w:t>
            </w:r>
            <w:r w:rsidRPr="00BF4CEC">
              <w:rPr>
                <w:rFonts w:ascii="Arial Narrow" w:eastAsia="Times New Roman" w:hAnsi="Arial Narrow" w:cs="Times New Roman"/>
                <w:color w:val="auto"/>
                <w:sz w:val="24"/>
                <w:lang w:val="en-US" w:eastAsia="en-US"/>
              </w:rPr>
              <w:t>0</w:t>
            </w:r>
          </w:p>
        </w:tc>
        <w:tc>
          <w:tcPr>
            <w:tcW w:w="387"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w:t>
            </w:r>
          </w:p>
        </w:tc>
        <w:tc>
          <w:tcPr>
            <w:tcW w:w="1186" w:type="dxa"/>
            <w:tcBorders>
              <w:top w:val="nil"/>
              <w:left w:val="nil"/>
              <w:bottom w:val="single" w:sz="4" w:space="0" w:color="auto"/>
              <w:right w:val="single" w:sz="4" w:space="0" w:color="000000"/>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r>
      <w:tr w:rsidR="00D61A9E" w:rsidRPr="00DD3DAE" w:rsidTr="00D61A9E">
        <w:trPr>
          <w:cantSplit/>
          <w:trHeight w:val="840"/>
        </w:trPr>
        <w:tc>
          <w:tcPr>
            <w:tcW w:w="1486" w:type="dxa"/>
            <w:tcBorders>
              <w:top w:val="nil"/>
              <w:left w:val="single" w:sz="4" w:space="0" w:color="000000"/>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Official Entry Fee Official Hotel</w:t>
            </w:r>
          </w:p>
        </w:tc>
        <w:tc>
          <w:tcPr>
            <w:tcW w:w="873"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682"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1187"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348"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X</w:t>
            </w:r>
          </w:p>
        </w:tc>
        <w:tc>
          <w:tcPr>
            <w:tcW w:w="1171" w:type="dxa"/>
            <w:tcBorders>
              <w:top w:val="nil"/>
              <w:left w:val="nil"/>
              <w:bottom w:val="single" w:sz="4" w:space="0" w:color="auto"/>
              <w:right w:val="single" w:sz="4" w:space="0" w:color="auto"/>
            </w:tcBorders>
            <w:shd w:val="clear" w:color="000000" w:fill="FFFFFF"/>
            <w:vAlign w:val="center"/>
            <w:hideMark/>
          </w:tcPr>
          <w:p w:rsidR="00D61A9E" w:rsidRPr="00BF4CEC" w:rsidRDefault="00D61A9E" w:rsidP="00D61A9E">
            <w:pPr>
              <w:tabs>
                <w:tab w:val="clear" w:pos="4050"/>
              </w:tabs>
              <w:suppressAutoHyphens w:val="0"/>
              <w:jc w:val="center"/>
              <w:rPr>
                <w:rFonts w:ascii="Arial Narrow" w:eastAsia="Times New Roman" w:hAnsi="Arial Narrow" w:cs="Times New Roman"/>
                <w:color w:val="auto"/>
                <w:sz w:val="24"/>
                <w:lang w:val="en-US" w:eastAsia="en-US"/>
              </w:rPr>
            </w:pPr>
            <w:r>
              <w:rPr>
                <w:rFonts w:ascii="Arial Narrow" w:eastAsia="Times New Roman" w:hAnsi="Arial Narrow" w:cs="Times New Roman"/>
                <w:color w:val="auto"/>
                <w:sz w:val="24"/>
                <w:lang w:val="en-US" w:eastAsia="en-US"/>
              </w:rPr>
              <w:t xml:space="preserve"> USD  100</w:t>
            </w:r>
          </w:p>
        </w:tc>
        <w:tc>
          <w:tcPr>
            <w:tcW w:w="387"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w:t>
            </w:r>
          </w:p>
        </w:tc>
        <w:tc>
          <w:tcPr>
            <w:tcW w:w="1186" w:type="dxa"/>
            <w:tcBorders>
              <w:top w:val="nil"/>
              <w:left w:val="nil"/>
              <w:bottom w:val="single" w:sz="4" w:space="0" w:color="auto"/>
              <w:right w:val="single" w:sz="4" w:space="0" w:color="000000"/>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r>
      <w:tr w:rsidR="00D61A9E" w:rsidRPr="00DD3DAE" w:rsidTr="00D61A9E">
        <w:trPr>
          <w:cantSplit/>
          <w:trHeight w:val="1120"/>
        </w:trPr>
        <w:tc>
          <w:tcPr>
            <w:tcW w:w="1486" w:type="dxa"/>
            <w:tcBorders>
              <w:top w:val="nil"/>
              <w:left w:val="single" w:sz="4" w:space="0" w:color="000000"/>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Early Arrival Airport Transportation Fee</w:t>
            </w:r>
          </w:p>
        </w:tc>
        <w:tc>
          <w:tcPr>
            <w:tcW w:w="873"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682"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1187"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348"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X</w:t>
            </w:r>
          </w:p>
        </w:tc>
        <w:tc>
          <w:tcPr>
            <w:tcW w:w="1171" w:type="dxa"/>
            <w:tcBorders>
              <w:top w:val="nil"/>
              <w:left w:val="nil"/>
              <w:bottom w:val="single" w:sz="4" w:space="0" w:color="auto"/>
              <w:right w:val="single" w:sz="4" w:space="0" w:color="auto"/>
            </w:tcBorders>
            <w:shd w:val="clear" w:color="000000" w:fill="FFFFFF"/>
            <w:vAlign w:val="center"/>
            <w:hideMark/>
          </w:tcPr>
          <w:p w:rsidR="00D61A9E" w:rsidRPr="00BF4CEC" w:rsidRDefault="00D61A9E" w:rsidP="00D61A9E">
            <w:pPr>
              <w:tabs>
                <w:tab w:val="clear" w:pos="4050"/>
              </w:tabs>
              <w:suppressAutoHyphens w:val="0"/>
              <w:jc w:val="center"/>
              <w:rPr>
                <w:rFonts w:ascii="Arial Narrow" w:eastAsia="Times New Roman" w:hAnsi="Arial Narrow" w:cs="Times New Roman"/>
                <w:color w:val="auto"/>
                <w:sz w:val="24"/>
                <w:highlight w:val="cyan"/>
                <w:lang w:val="en-US" w:eastAsia="en-US"/>
              </w:rPr>
            </w:pPr>
            <w:r w:rsidRPr="003C3D4D">
              <w:rPr>
                <w:rFonts w:ascii="Arial Narrow" w:eastAsia="Times New Roman" w:hAnsi="Arial Narrow" w:cs="Times New Roman"/>
                <w:color w:val="auto"/>
                <w:sz w:val="24"/>
                <w:lang w:val="en-US" w:eastAsia="en-US"/>
              </w:rPr>
              <w:t xml:space="preserve"> USD 50</w:t>
            </w:r>
          </w:p>
        </w:tc>
        <w:tc>
          <w:tcPr>
            <w:tcW w:w="387"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w:t>
            </w:r>
          </w:p>
        </w:tc>
        <w:tc>
          <w:tcPr>
            <w:tcW w:w="1186" w:type="dxa"/>
            <w:tcBorders>
              <w:top w:val="nil"/>
              <w:left w:val="nil"/>
              <w:bottom w:val="single" w:sz="4" w:space="0" w:color="auto"/>
              <w:right w:val="single" w:sz="4" w:space="0" w:color="000000"/>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r>
      <w:tr w:rsidR="00D61A9E" w:rsidRPr="00DD3DAE" w:rsidTr="00D61A9E">
        <w:trPr>
          <w:cantSplit/>
          <w:trHeight w:val="560"/>
        </w:trPr>
        <w:tc>
          <w:tcPr>
            <w:tcW w:w="1486" w:type="dxa"/>
            <w:tcBorders>
              <w:top w:val="nil"/>
              <w:left w:val="single" w:sz="4" w:space="0" w:color="000000"/>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Early Arrival practice Fee</w:t>
            </w:r>
          </w:p>
        </w:tc>
        <w:tc>
          <w:tcPr>
            <w:tcW w:w="873"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682"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1187" w:type="dxa"/>
            <w:tcBorders>
              <w:top w:val="nil"/>
              <w:left w:val="nil"/>
              <w:bottom w:val="single" w:sz="4" w:space="0" w:color="auto"/>
              <w:right w:val="single" w:sz="4" w:space="0" w:color="auto"/>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c>
          <w:tcPr>
            <w:tcW w:w="348"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X</w:t>
            </w:r>
          </w:p>
        </w:tc>
        <w:tc>
          <w:tcPr>
            <w:tcW w:w="1171" w:type="dxa"/>
            <w:tcBorders>
              <w:top w:val="nil"/>
              <w:left w:val="nil"/>
              <w:bottom w:val="single" w:sz="4" w:space="0" w:color="auto"/>
              <w:right w:val="single" w:sz="4" w:space="0" w:color="auto"/>
            </w:tcBorders>
            <w:shd w:val="clear" w:color="000000" w:fill="FFFFFF"/>
            <w:vAlign w:val="center"/>
            <w:hideMark/>
          </w:tcPr>
          <w:p w:rsidR="00D61A9E" w:rsidRPr="00BF4CEC" w:rsidRDefault="00D61A9E" w:rsidP="00D61A9E">
            <w:pPr>
              <w:tabs>
                <w:tab w:val="clear" w:pos="4050"/>
              </w:tabs>
              <w:suppressAutoHyphens w:val="0"/>
              <w:jc w:val="center"/>
              <w:rPr>
                <w:rFonts w:ascii="Arial Narrow" w:eastAsia="Times New Roman" w:hAnsi="Arial Narrow" w:cs="Times New Roman"/>
                <w:color w:val="auto"/>
                <w:sz w:val="24"/>
                <w:highlight w:val="cyan"/>
                <w:lang w:val="en-US" w:eastAsia="en-US"/>
              </w:rPr>
            </w:pPr>
            <w:r w:rsidRPr="003C3D4D">
              <w:rPr>
                <w:rFonts w:ascii="Arial Narrow" w:eastAsia="Times New Roman" w:hAnsi="Arial Narrow" w:cs="Times New Roman"/>
                <w:color w:val="auto"/>
                <w:sz w:val="24"/>
                <w:lang w:val="en-US" w:eastAsia="en-US"/>
              </w:rPr>
              <w:t>USD 15</w:t>
            </w:r>
          </w:p>
        </w:tc>
        <w:tc>
          <w:tcPr>
            <w:tcW w:w="387" w:type="dxa"/>
            <w:tcBorders>
              <w:top w:val="nil"/>
              <w:left w:val="nil"/>
              <w:bottom w:val="single" w:sz="4" w:space="0" w:color="auto"/>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w:t>
            </w:r>
          </w:p>
        </w:tc>
        <w:tc>
          <w:tcPr>
            <w:tcW w:w="1186" w:type="dxa"/>
            <w:tcBorders>
              <w:top w:val="nil"/>
              <w:left w:val="nil"/>
              <w:bottom w:val="single" w:sz="4" w:space="0" w:color="auto"/>
              <w:right w:val="single" w:sz="4" w:space="0" w:color="000000"/>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r>
      <w:tr w:rsidR="00D61A9E" w:rsidRPr="00DD3DAE" w:rsidTr="00D61A9E">
        <w:trPr>
          <w:cantSplit/>
          <w:trHeight w:val="387"/>
        </w:trPr>
        <w:tc>
          <w:tcPr>
            <w:tcW w:w="5747" w:type="dxa"/>
            <w:gridSpan w:val="6"/>
            <w:vMerge w:val="restart"/>
            <w:tcBorders>
              <w:top w:val="single" w:sz="4" w:space="0" w:color="auto"/>
              <w:left w:val="single" w:sz="4" w:space="0" w:color="000000"/>
              <w:bottom w:val="single" w:sz="4" w:space="0" w:color="000000"/>
              <w:right w:val="single" w:sz="4" w:space="0" w:color="auto"/>
            </w:tcBorders>
            <w:shd w:val="clear" w:color="000000" w:fill="C5D9F1"/>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xml:space="preserve">Accommodation Total:   </w:t>
            </w:r>
          </w:p>
        </w:tc>
        <w:tc>
          <w:tcPr>
            <w:tcW w:w="387" w:type="dxa"/>
            <w:vMerge w:val="restart"/>
            <w:tcBorders>
              <w:top w:val="nil"/>
              <w:left w:val="single" w:sz="4" w:space="0" w:color="auto"/>
              <w:bottom w:val="single" w:sz="4" w:space="0" w:color="000000"/>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w:t>
            </w:r>
          </w:p>
        </w:tc>
        <w:tc>
          <w:tcPr>
            <w:tcW w:w="1186" w:type="dxa"/>
            <w:vMerge w:val="restart"/>
            <w:tcBorders>
              <w:top w:val="nil"/>
              <w:left w:val="single" w:sz="4" w:space="0" w:color="auto"/>
              <w:bottom w:val="single" w:sz="4" w:space="0" w:color="000000"/>
              <w:right w:val="single" w:sz="4" w:space="0" w:color="000000"/>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r>
      <w:tr w:rsidR="00D61A9E" w:rsidRPr="00DD3DAE" w:rsidTr="00D61A9E">
        <w:trPr>
          <w:trHeight w:val="387"/>
        </w:trPr>
        <w:tc>
          <w:tcPr>
            <w:tcW w:w="5747" w:type="dxa"/>
            <w:gridSpan w:val="6"/>
            <w:vMerge/>
            <w:tcBorders>
              <w:top w:val="single" w:sz="4" w:space="0" w:color="auto"/>
              <w:left w:val="single" w:sz="4" w:space="0" w:color="000000"/>
              <w:bottom w:val="single" w:sz="4" w:space="0" w:color="000000"/>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387" w:type="dxa"/>
            <w:vMerge/>
            <w:tcBorders>
              <w:top w:val="nil"/>
              <w:left w:val="single" w:sz="4" w:space="0" w:color="auto"/>
              <w:bottom w:val="single" w:sz="4" w:space="0" w:color="000000"/>
              <w:right w:val="single" w:sz="4" w:space="0" w:color="auto"/>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c>
          <w:tcPr>
            <w:tcW w:w="1186" w:type="dxa"/>
            <w:vMerge/>
            <w:tcBorders>
              <w:top w:val="nil"/>
              <w:left w:val="single" w:sz="4" w:space="0" w:color="auto"/>
              <w:bottom w:val="single" w:sz="4" w:space="0" w:color="000000"/>
              <w:right w:val="single" w:sz="4" w:space="0" w:color="000000"/>
            </w:tcBorders>
            <w:vAlign w:val="center"/>
            <w:hideMark/>
          </w:tcPr>
          <w:p w:rsidR="00D61A9E" w:rsidRPr="00DD3DAE" w:rsidRDefault="00D61A9E" w:rsidP="00D61A9E">
            <w:pPr>
              <w:tabs>
                <w:tab w:val="clear" w:pos="4050"/>
              </w:tabs>
              <w:suppressAutoHyphens w:val="0"/>
              <w:rPr>
                <w:rFonts w:ascii="Arial Narrow" w:eastAsia="Times New Roman" w:hAnsi="Arial Narrow" w:cs="Times New Roman"/>
                <w:color w:val="262626"/>
                <w:sz w:val="24"/>
                <w:lang w:val="en-US" w:eastAsia="en-US"/>
              </w:rPr>
            </w:pPr>
          </w:p>
        </w:tc>
      </w:tr>
      <w:tr w:rsidR="00D61A9E" w:rsidRPr="00DD3DAE" w:rsidTr="00D61A9E">
        <w:trPr>
          <w:cantSplit/>
          <w:trHeight w:val="220"/>
        </w:trPr>
        <w:tc>
          <w:tcPr>
            <w:tcW w:w="7320" w:type="dxa"/>
            <w:gridSpan w:val="8"/>
            <w:tcBorders>
              <w:top w:val="nil"/>
              <w:left w:val="single" w:sz="8" w:space="0" w:color="000000"/>
              <w:bottom w:val="nil"/>
              <w:right w:val="single" w:sz="8" w:space="0" w:color="000000"/>
            </w:tcBorders>
            <w:shd w:val="clear" w:color="auto" w:fill="auto"/>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color w:val="262626"/>
                <w:sz w:val="24"/>
                <w:lang w:val="en-US" w:eastAsia="en-US"/>
              </w:rPr>
            </w:pPr>
            <w:r w:rsidRPr="00DD3DAE">
              <w:rPr>
                <w:rFonts w:ascii="Arial Narrow" w:eastAsia="Times New Roman" w:hAnsi="Arial Narrow" w:cs="Times New Roman"/>
                <w:color w:val="262626"/>
                <w:sz w:val="24"/>
                <w:lang w:val="en-US" w:eastAsia="en-US"/>
              </w:rPr>
              <w:t> </w:t>
            </w:r>
          </w:p>
        </w:tc>
      </w:tr>
      <w:tr w:rsidR="00D61A9E" w:rsidRPr="00DD3DAE" w:rsidTr="00D61A9E">
        <w:trPr>
          <w:cantSplit/>
          <w:trHeight w:val="480"/>
        </w:trPr>
        <w:tc>
          <w:tcPr>
            <w:tcW w:w="5747" w:type="dxa"/>
            <w:gridSpan w:val="6"/>
            <w:tcBorders>
              <w:top w:val="single" w:sz="4" w:space="0" w:color="000000"/>
              <w:left w:val="single" w:sz="4" w:space="0" w:color="000000"/>
              <w:bottom w:val="single" w:sz="4" w:space="0" w:color="000000"/>
              <w:right w:val="single" w:sz="4" w:space="0" w:color="auto"/>
            </w:tcBorders>
            <w:shd w:val="clear" w:color="000000" w:fill="C5D9F1"/>
            <w:vAlign w:val="center"/>
            <w:hideMark/>
          </w:tcPr>
          <w:p w:rsidR="00D61A9E" w:rsidRPr="00DD3DAE" w:rsidRDefault="00D61A9E" w:rsidP="00D61A9E">
            <w:pPr>
              <w:tabs>
                <w:tab w:val="clear" w:pos="4050"/>
              </w:tabs>
              <w:suppressAutoHyphens w:val="0"/>
              <w:rPr>
                <w:rFonts w:ascii="Arial Narrow" w:eastAsia="Times New Roman" w:hAnsi="Arial Narrow" w:cs="Times New Roman"/>
                <w:b/>
                <w:bCs/>
                <w:color w:val="262626"/>
                <w:sz w:val="24"/>
                <w:lang w:val="en-US" w:eastAsia="en-US"/>
              </w:rPr>
            </w:pPr>
            <w:r w:rsidRPr="00DD3DAE">
              <w:rPr>
                <w:rFonts w:ascii="Arial Narrow" w:eastAsia="Times New Roman" w:hAnsi="Arial Narrow" w:cs="Times New Roman"/>
                <w:b/>
                <w:bCs/>
                <w:color w:val="262626"/>
                <w:sz w:val="24"/>
                <w:lang w:val="en-US" w:eastAsia="en-US"/>
              </w:rPr>
              <w:t xml:space="preserve">GRAND TOTAL DUE: </w:t>
            </w:r>
          </w:p>
        </w:tc>
        <w:tc>
          <w:tcPr>
            <w:tcW w:w="387" w:type="dxa"/>
            <w:tcBorders>
              <w:top w:val="single" w:sz="4" w:space="0" w:color="000000"/>
              <w:left w:val="nil"/>
              <w:bottom w:val="single" w:sz="4" w:space="0" w:color="000000"/>
              <w:right w:val="single" w:sz="4" w:space="0" w:color="auto"/>
            </w:tcBorders>
            <w:shd w:val="clear" w:color="000000" w:fill="C5D9F1"/>
            <w:vAlign w:val="center"/>
            <w:hideMark/>
          </w:tcPr>
          <w:p w:rsidR="00D61A9E" w:rsidRPr="00DD3DAE" w:rsidRDefault="00D61A9E" w:rsidP="00D61A9E">
            <w:pPr>
              <w:tabs>
                <w:tab w:val="clear" w:pos="4050"/>
              </w:tabs>
              <w:suppressAutoHyphens w:val="0"/>
              <w:jc w:val="center"/>
              <w:rPr>
                <w:rFonts w:ascii="Arial Narrow" w:eastAsia="Times New Roman" w:hAnsi="Arial Narrow" w:cs="Times New Roman"/>
                <w:b/>
                <w:bCs/>
                <w:color w:val="262626"/>
                <w:sz w:val="24"/>
                <w:lang w:val="en-US" w:eastAsia="en-US"/>
              </w:rPr>
            </w:pPr>
            <w:r w:rsidRPr="00DD3DAE">
              <w:rPr>
                <w:rFonts w:ascii="Arial Narrow" w:eastAsia="Times New Roman" w:hAnsi="Arial Narrow" w:cs="Times New Roman"/>
                <w:b/>
                <w:bCs/>
                <w:color w:val="262626"/>
                <w:sz w:val="24"/>
                <w:lang w:val="en-US" w:eastAsia="en-US"/>
              </w:rPr>
              <w:t>=</w:t>
            </w:r>
          </w:p>
        </w:tc>
        <w:tc>
          <w:tcPr>
            <w:tcW w:w="1186" w:type="dxa"/>
            <w:tcBorders>
              <w:top w:val="single" w:sz="4" w:space="0" w:color="000000"/>
              <w:left w:val="nil"/>
              <w:bottom w:val="single" w:sz="4" w:space="0" w:color="000000"/>
              <w:right w:val="single" w:sz="4" w:space="0" w:color="000000"/>
            </w:tcBorders>
            <w:shd w:val="clear" w:color="000000" w:fill="FFFFFF"/>
            <w:vAlign w:val="center"/>
            <w:hideMark/>
          </w:tcPr>
          <w:p w:rsidR="00D61A9E" w:rsidRPr="00DD3DAE" w:rsidRDefault="00D61A9E" w:rsidP="00D61A9E">
            <w:pPr>
              <w:tabs>
                <w:tab w:val="clear" w:pos="4050"/>
              </w:tabs>
              <w:suppressAutoHyphens w:val="0"/>
              <w:jc w:val="both"/>
              <w:rPr>
                <w:rFonts w:ascii="Arial Narrow" w:eastAsia="Times New Roman" w:hAnsi="Arial Narrow" w:cs="Times New Roman"/>
                <w:b/>
                <w:bCs/>
                <w:color w:val="262626"/>
                <w:sz w:val="24"/>
                <w:lang w:val="en-US" w:eastAsia="en-US"/>
              </w:rPr>
            </w:pPr>
            <w:r w:rsidRPr="00DD3DAE">
              <w:rPr>
                <w:rFonts w:ascii="Arial Narrow" w:eastAsia="Times New Roman" w:hAnsi="Arial Narrow" w:cs="Times New Roman"/>
                <w:b/>
                <w:bCs/>
                <w:color w:val="262626"/>
                <w:sz w:val="24"/>
                <w:lang w:val="en-US" w:eastAsia="en-US"/>
              </w:rPr>
              <w:t> </w:t>
            </w:r>
          </w:p>
        </w:tc>
      </w:tr>
      <w:tr w:rsidR="00D61A9E" w:rsidRPr="00DD3DAE" w:rsidTr="00D61A9E">
        <w:trPr>
          <w:cantSplit/>
          <w:trHeight w:val="480"/>
        </w:trPr>
        <w:tc>
          <w:tcPr>
            <w:tcW w:w="5747" w:type="dxa"/>
            <w:gridSpan w:val="6"/>
            <w:tcBorders>
              <w:top w:val="single" w:sz="4" w:space="0" w:color="000000"/>
              <w:left w:val="single" w:sz="4" w:space="0" w:color="000000"/>
              <w:bottom w:val="single" w:sz="4" w:space="0" w:color="000000"/>
              <w:right w:val="single" w:sz="4" w:space="0" w:color="auto"/>
            </w:tcBorders>
            <w:shd w:val="clear" w:color="000000" w:fill="C5D9F1"/>
            <w:vAlign w:val="center"/>
          </w:tcPr>
          <w:p w:rsidR="00D61A9E" w:rsidRPr="00DD3DAE" w:rsidRDefault="00D61A9E" w:rsidP="00D61A9E">
            <w:pPr>
              <w:tabs>
                <w:tab w:val="clear" w:pos="4050"/>
              </w:tabs>
              <w:suppressAutoHyphens w:val="0"/>
              <w:rPr>
                <w:rFonts w:ascii="Arial Narrow" w:eastAsia="Times New Roman" w:hAnsi="Arial Narrow" w:cs="Times New Roman"/>
                <w:b/>
                <w:bCs/>
                <w:color w:val="262626"/>
                <w:sz w:val="24"/>
                <w:lang w:val="en-US" w:eastAsia="en-US"/>
              </w:rPr>
            </w:pPr>
          </w:p>
        </w:tc>
        <w:tc>
          <w:tcPr>
            <w:tcW w:w="387" w:type="dxa"/>
            <w:tcBorders>
              <w:top w:val="single" w:sz="4" w:space="0" w:color="000000"/>
              <w:left w:val="nil"/>
              <w:bottom w:val="single" w:sz="4" w:space="0" w:color="000000"/>
              <w:right w:val="single" w:sz="4" w:space="0" w:color="auto"/>
            </w:tcBorders>
            <w:shd w:val="clear" w:color="000000" w:fill="C5D9F1"/>
            <w:vAlign w:val="center"/>
          </w:tcPr>
          <w:p w:rsidR="00D61A9E" w:rsidRPr="00DD3DAE" w:rsidRDefault="00D61A9E" w:rsidP="00D61A9E">
            <w:pPr>
              <w:tabs>
                <w:tab w:val="clear" w:pos="4050"/>
              </w:tabs>
              <w:suppressAutoHyphens w:val="0"/>
              <w:jc w:val="center"/>
              <w:rPr>
                <w:rFonts w:ascii="Arial Narrow" w:eastAsia="Times New Roman" w:hAnsi="Arial Narrow" w:cs="Times New Roman"/>
                <w:b/>
                <w:bCs/>
                <w:color w:val="262626"/>
                <w:sz w:val="24"/>
                <w:lang w:val="en-US" w:eastAsia="en-US"/>
              </w:rPr>
            </w:pPr>
          </w:p>
        </w:tc>
        <w:tc>
          <w:tcPr>
            <w:tcW w:w="1186" w:type="dxa"/>
            <w:tcBorders>
              <w:top w:val="single" w:sz="4" w:space="0" w:color="000000"/>
              <w:left w:val="nil"/>
              <w:bottom w:val="single" w:sz="4" w:space="0" w:color="000000"/>
              <w:right w:val="single" w:sz="4" w:space="0" w:color="000000"/>
            </w:tcBorders>
            <w:shd w:val="clear" w:color="000000" w:fill="FFFFFF"/>
            <w:vAlign w:val="center"/>
          </w:tcPr>
          <w:p w:rsidR="00D61A9E" w:rsidRPr="00DD3DAE" w:rsidRDefault="00D61A9E" w:rsidP="00D61A9E">
            <w:pPr>
              <w:tabs>
                <w:tab w:val="clear" w:pos="4050"/>
              </w:tabs>
              <w:suppressAutoHyphens w:val="0"/>
              <w:jc w:val="both"/>
              <w:rPr>
                <w:rFonts w:ascii="Arial Narrow" w:eastAsia="Times New Roman" w:hAnsi="Arial Narrow" w:cs="Times New Roman"/>
                <w:b/>
                <w:bCs/>
                <w:color w:val="262626"/>
                <w:sz w:val="24"/>
                <w:lang w:val="en-US" w:eastAsia="en-US"/>
              </w:rPr>
            </w:pPr>
          </w:p>
        </w:tc>
      </w:tr>
    </w:tbl>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sz w:val="24"/>
          <w:szCs w:val="24"/>
          <w:highlight w:val="yellow"/>
        </w:rPr>
      </w:pPr>
    </w:p>
    <w:p w:rsidR="00516463" w:rsidRPr="00C4354E" w:rsidRDefault="00516463" w:rsidP="00516463">
      <w:pPr>
        <w:pStyle w:val="FITAnormal"/>
        <w:rPr>
          <w:rFonts w:ascii="Arial Narrow" w:hAnsi="Arial Narrow" w:cs="Verdana Bold"/>
          <w:sz w:val="24"/>
          <w:szCs w:val="24"/>
          <w:highlight w:val="yellow"/>
        </w:rPr>
      </w:pPr>
    </w:p>
    <w:p w:rsidR="001932D4" w:rsidRPr="00C4354E" w:rsidRDefault="001932D4" w:rsidP="00516463">
      <w:pPr>
        <w:pStyle w:val="FITAnormal"/>
        <w:rPr>
          <w:rFonts w:ascii="Arial Narrow" w:hAnsi="Arial Narrow" w:cs="Verdana Bold"/>
          <w:sz w:val="24"/>
          <w:szCs w:val="24"/>
          <w:highlight w:val="yellow"/>
        </w:rPr>
      </w:pPr>
    </w:p>
    <w:p w:rsidR="00582B84" w:rsidRDefault="00582B84"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D61A9E" w:rsidRDefault="00D61A9E" w:rsidP="00516463">
      <w:pPr>
        <w:pStyle w:val="FITAnormal"/>
        <w:rPr>
          <w:rFonts w:ascii="Arial Narrow" w:hAnsi="Arial Narrow" w:cs="Verdana Bold"/>
          <w:color w:val="000000"/>
          <w:sz w:val="24"/>
          <w:szCs w:val="24"/>
        </w:rPr>
      </w:pPr>
    </w:p>
    <w:p w:rsidR="00516463" w:rsidRPr="00D61A9E" w:rsidRDefault="00516463" w:rsidP="00516463">
      <w:pPr>
        <w:pStyle w:val="FITAnormal"/>
        <w:rPr>
          <w:rStyle w:val="FITA2"/>
          <w:rFonts w:ascii="Arial Narrow" w:hAnsi="Arial Narrow"/>
          <w:color w:val="000000"/>
          <w:sz w:val="24"/>
          <w:szCs w:val="24"/>
        </w:rPr>
      </w:pPr>
      <w:r w:rsidRPr="00DB7098">
        <w:rPr>
          <w:rFonts w:ascii="Arial Narrow" w:hAnsi="Arial Narrow" w:cs="Verdana Bold"/>
          <w:color w:val="000000"/>
          <w:sz w:val="24"/>
          <w:szCs w:val="24"/>
        </w:rPr>
        <w:t xml:space="preserve">* </w:t>
      </w:r>
      <w:r w:rsidRPr="00DB7098">
        <w:rPr>
          <w:rFonts w:ascii="Arial Narrow" w:hAnsi="Arial Narrow"/>
          <w:color w:val="000000"/>
          <w:sz w:val="24"/>
          <w:szCs w:val="24"/>
        </w:rPr>
        <w:t xml:space="preserve">Participants who elect to book their accommodation at other hotels (Non-Official Accommodation), or if participants have booked their accommodation without the LOC will have to pay </w:t>
      </w:r>
      <w:r w:rsidRPr="00DB7098">
        <w:rPr>
          <w:rFonts w:ascii="Arial Narrow" w:hAnsi="Arial Narrow" w:cs="Verdana Bold"/>
          <w:color w:val="000000"/>
          <w:sz w:val="24"/>
          <w:szCs w:val="24"/>
        </w:rPr>
        <w:t>double entry fee</w:t>
      </w:r>
      <w:r w:rsidRPr="00DB7098">
        <w:rPr>
          <w:rFonts w:ascii="Arial Narrow" w:hAnsi="Arial Narrow"/>
          <w:color w:val="000000"/>
          <w:sz w:val="24"/>
          <w:szCs w:val="24"/>
        </w:rPr>
        <w:t xml:space="preserve">.  </w:t>
      </w:r>
      <w:r w:rsidRPr="00DB7098">
        <w:rPr>
          <w:rFonts w:ascii="Arial Narrow" w:hAnsi="Arial Narrow"/>
          <w:b/>
          <w:color w:val="000000"/>
          <w:sz w:val="24"/>
          <w:szCs w:val="24"/>
        </w:rPr>
        <w:t>Individual Entr</w:t>
      </w:r>
      <w:r w:rsidR="00582B84">
        <w:rPr>
          <w:rFonts w:ascii="Arial Narrow" w:hAnsi="Arial Narrow"/>
          <w:b/>
          <w:color w:val="000000"/>
          <w:sz w:val="24"/>
          <w:szCs w:val="24"/>
        </w:rPr>
        <w:t>y Fee Non-Official Hotel USD $300</w:t>
      </w:r>
      <w:r w:rsidRPr="00DB7098">
        <w:rPr>
          <w:rFonts w:ascii="Arial Narrow" w:hAnsi="Arial Narrow"/>
          <w:b/>
          <w:color w:val="000000"/>
          <w:sz w:val="24"/>
          <w:szCs w:val="24"/>
        </w:rPr>
        <w:t xml:space="preserve"> and Official Entr</w:t>
      </w:r>
      <w:r w:rsidR="00582B84">
        <w:rPr>
          <w:rFonts w:ascii="Arial Narrow" w:hAnsi="Arial Narrow"/>
          <w:b/>
          <w:color w:val="000000"/>
          <w:sz w:val="24"/>
          <w:szCs w:val="24"/>
        </w:rPr>
        <w:t>y Fee Non-Official Hotel USD $200</w:t>
      </w:r>
      <w:r w:rsidRPr="00DD3DAE">
        <w:rPr>
          <w:rFonts w:ascii="Arial Narrow" w:hAnsi="Arial Narrow"/>
          <w:b/>
          <w:color w:val="000000"/>
          <w:sz w:val="24"/>
          <w:szCs w:val="24"/>
        </w:rPr>
        <w:t xml:space="preserve"> </w:t>
      </w: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282C68">
      <w:pPr>
        <w:pStyle w:val="Header1"/>
        <w:rPr>
          <w:rStyle w:val="FITA2"/>
          <w:rFonts w:ascii="Arial Narrow" w:hAnsi="Arial Narrow" w:cs="Arial Bold"/>
          <w:b/>
          <w:i/>
          <w:sz w:val="24"/>
          <w:szCs w:val="24"/>
        </w:rPr>
      </w:pPr>
    </w:p>
    <w:p w:rsidR="00516463" w:rsidRPr="00F57ADE" w:rsidRDefault="00516463" w:rsidP="00632E7E">
      <w:pPr>
        <w:pStyle w:val="Header1"/>
        <w:jc w:val="center"/>
        <w:rPr>
          <w:rStyle w:val="FITA2"/>
          <w:rFonts w:ascii="Arial Narrow" w:hAnsi="Arial Narrow" w:cs="Arial Bold"/>
          <w:b/>
          <w:i/>
          <w:sz w:val="28"/>
          <w:szCs w:val="28"/>
        </w:rPr>
      </w:pPr>
      <w:r w:rsidRPr="00F57ADE">
        <w:rPr>
          <w:rStyle w:val="FITA2"/>
          <w:rFonts w:ascii="Arial Narrow" w:hAnsi="Arial Narrow" w:cs="Arial Bold"/>
          <w:b/>
          <w:i/>
          <w:sz w:val="28"/>
          <w:szCs w:val="28"/>
        </w:rPr>
        <w:t>INFORMATION FOR THE PAYMENT</w:t>
      </w: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Default="00516463" w:rsidP="00516463">
      <w:pPr>
        <w:pStyle w:val="FITAnormal"/>
        <w:rPr>
          <w:rFonts w:ascii="Arial Narrow" w:hAnsi="Arial Narrow"/>
          <w:color w:val="auto"/>
          <w:sz w:val="24"/>
          <w:szCs w:val="24"/>
          <w:lang w:val="fr-CH"/>
        </w:rPr>
      </w:pPr>
      <w:r w:rsidRPr="00DB7098">
        <w:rPr>
          <w:rFonts w:ascii="Arial Narrow" w:hAnsi="Arial Narrow"/>
          <w:sz w:val="24"/>
          <w:szCs w:val="24"/>
        </w:rPr>
        <w:t>LOC Contact: Sergio FONT</w:t>
      </w:r>
      <w:r w:rsidRPr="00DB7098">
        <w:rPr>
          <w:rFonts w:ascii="Arial Narrow" w:hAnsi="Arial Narrow"/>
          <w:color w:val="auto"/>
          <w:sz w:val="24"/>
          <w:szCs w:val="24"/>
        </w:rPr>
        <w:t xml:space="preserve">          </w:t>
      </w:r>
      <w:r w:rsidR="00632E7E">
        <w:rPr>
          <w:rFonts w:ascii="Arial Narrow" w:hAnsi="Arial Narrow"/>
          <w:color w:val="auto"/>
          <w:sz w:val="24"/>
          <w:szCs w:val="24"/>
        </w:rPr>
        <w:tab/>
      </w:r>
      <w:r w:rsidR="00632E7E">
        <w:rPr>
          <w:rFonts w:ascii="Arial Narrow" w:hAnsi="Arial Narrow"/>
          <w:color w:val="auto"/>
          <w:sz w:val="24"/>
          <w:szCs w:val="24"/>
        </w:rPr>
        <w:tab/>
      </w:r>
      <w:r w:rsidRPr="00DB7098">
        <w:rPr>
          <w:rFonts w:ascii="Arial Narrow" w:hAnsi="Arial Narrow"/>
          <w:color w:val="auto"/>
          <w:sz w:val="24"/>
          <w:szCs w:val="24"/>
          <w:lang w:val="fr-CH"/>
        </w:rPr>
        <w:t xml:space="preserve">Email: </w:t>
      </w:r>
      <w:hyperlink r:id="rId30" w:history="1">
        <w:r w:rsidR="00632E7E" w:rsidRPr="003836CB">
          <w:rPr>
            <w:rStyle w:val="Hyperlink"/>
            <w:rFonts w:ascii="Arial Narrow" w:hAnsi="Arial Narrow"/>
            <w:sz w:val="24"/>
            <w:lang w:val="fr-CH"/>
          </w:rPr>
          <w:t>awcmedellin2015@gmail.com</w:t>
        </w:r>
      </w:hyperlink>
    </w:p>
    <w:p w:rsidR="00632E7E" w:rsidRPr="00632E7E" w:rsidRDefault="00632E7E" w:rsidP="00516463">
      <w:pPr>
        <w:pStyle w:val="FITAnormal"/>
        <w:rPr>
          <w:rFonts w:ascii="Arial Narrow" w:hAnsi="Arial Narrow"/>
          <w:color w:val="auto"/>
          <w:sz w:val="24"/>
          <w:szCs w:val="24"/>
        </w:rPr>
      </w:pPr>
    </w:p>
    <w:p w:rsidR="00516463" w:rsidRPr="00DB7098" w:rsidRDefault="00516463" w:rsidP="00516463">
      <w:pPr>
        <w:pStyle w:val="FITAnormal"/>
        <w:rPr>
          <w:rFonts w:ascii="Arial Narrow" w:hAnsi="Arial Narrow"/>
          <w:color w:val="FF0000"/>
          <w:sz w:val="24"/>
          <w:szCs w:val="24"/>
          <w:lang w:val="fr-CH"/>
        </w:rPr>
      </w:pPr>
    </w:p>
    <w:p w:rsidR="00516463" w:rsidRPr="00DB7098" w:rsidRDefault="00516463" w:rsidP="00516463">
      <w:pPr>
        <w:pStyle w:val="FITAnormal"/>
        <w:rPr>
          <w:rFonts w:ascii="Arial Narrow" w:hAnsi="Arial Narrow"/>
          <w:sz w:val="24"/>
          <w:szCs w:val="24"/>
          <w:shd w:val="clear" w:color="auto" w:fill="FFFF00"/>
          <w:lang w:val="fr-CH"/>
        </w:rPr>
      </w:pPr>
    </w:p>
    <w:p w:rsidR="00516463" w:rsidRPr="00DB7098" w:rsidRDefault="00516463" w:rsidP="00516463">
      <w:pPr>
        <w:pStyle w:val="FITAnormal"/>
        <w:jc w:val="left"/>
        <w:rPr>
          <w:rFonts w:ascii="Arial Narrow" w:hAnsi="Arial Narrow"/>
          <w:sz w:val="24"/>
          <w:szCs w:val="24"/>
          <w:lang w:val="fr-CH"/>
        </w:rPr>
      </w:pPr>
      <w:r w:rsidRPr="00DB7098">
        <w:rPr>
          <w:rFonts w:ascii="Arial Narrow" w:hAnsi="Arial Narrow"/>
          <w:sz w:val="24"/>
          <w:szCs w:val="24"/>
          <w:lang w:val="fr-CH"/>
        </w:rPr>
        <w:t>Country/Team:</w:t>
      </w:r>
      <w:r w:rsidR="009F608E" w:rsidRPr="00DB7098">
        <w:rPr>
          <w:rFonts w:ascii="Arial Narrow" w:hAnsi="Arial Narrow"/>
          <w:sz w:val="24"/>
          <w:szCs w:val="24"/>
          <w:lang w:val="fr-CH"/>
        </w:rPr>
        <w:t xml:space="preserve"> _____________________________</w:t>
      </w:r>
      <w:r w:rsidRPr="00DB7098">
        <w:rPr>
          <w:rFonts w:ascii="Arial Narrow" w:hAnsi="Arial Narrow"/>
          <w:sz w:val="24"/>
          <w:szCs w:val="24"/>
          <w:lang w:val="fr-CH"/>
        </w:rPr>
        <w:t xml:space="preserve"> </w:t>
      </w:r>
      <w:r w:rsidR="009F608E" w:rsidRPr="00DB7098">
        <w:rPr>
          <w:rFonts w:ascii="Arial Narrow" w:hAnsi="Arial Narrow"/>
          <w:sz w:val="24"/>
          <w:szCs w:val="24"/>
          <w:lang w:val="fr-CH"/>
        </w:rPr>
        <w:tab/>
      </w:r>
      <w:r w:rsidRPr="00DB7098">
        <w:rPr>
          <w:rFonts w:ascii="Arial Narrow" w:hAnsi="Arial Narrow"/>
          <w:sz w:val="24"/>
          <w:szCs w:val="24"/>
          <w:lang w:val="fr-CH"/>
        </w:rPr>
        <w:t>Email: ________________________</w:t>
      </w:r>
    </w:p>
    <w:p w:rsidR="00516463" w:rsidRPr="00DB7098" w:rsidRDefault="00516463" w:rsidP="00516463">
      <w:pPr>
        <w:pStyle w:val="FITAnormal"/>
        <w:jc w:val="left"/>
        <w:rPr>
          <w:rFonts w:ascii="Arial Narrow" w:hAnsi="Arial Narrow"/>
          <w:sz w:val="24"/>
          <w:szCs w:val="24"/>
          <w:lang w:val="fr-CH"/>
        </w:rPr>
      </w:pPr>
    </w:p>
    <w:p w:rsidR="00516463" w:rsidRPr="00DB7098" w:rsidRDefault="00516463" w:rsidP="00516463">
      <w:pPr>
        <w:pStyle w:val="FITAnormal"/>
        <w:jc w:val="left"/>
        <w:rPr>
          <w:rFonts w:ascii="Arial Narrow" w:hAnsi="Arial Narrow"/>
          <w:sz w:val="24"/>
          <w:szCs w:val="24"/>
          <w:lang w:val="fr-CH"/>
        </w:rPr>
      </w:pPr>
    </w:p>
    <w:p w:rsidR="00516463" w:rsidRPr="00DB7098" w:rsidRDefault="00516463" w:rsidP="00516463">
      <w:pPr>
        <w:pStyle w:val="FITAnormal"/>
        <w:jc w:val="left"/>
        <w:rPr>
          <w:rFonts w:ascii="Arial Narrow" w:hAnsi="Arial Narrow"/>
          <w:sz w:val="24"/>
          <w:szCs w:val="24"/>
        </w:rPr>
      </w:pPr>
      <w:r w:rsidRPr="00DB7098">
        <w:rPr>
          <w:rFonts w:ascii="Arial Narrow" w:hAnsi="Arial Narrow"/>
          <w:sz w:val="24"/>
          <w:szCs w:val="24"/>
        </w:rPr>
        <w:t xml:space="preserve">Contact Given Name: ________________________ </w:t>
      </w:r>
      <w:r w:rsidR="009F608E" w:rsidRPr="00DB7098">
        <w:rPr>
          <w:rFonts w:ascii="Arial Narrow" w:hAnsi="Arial Narrow"/>
          <w:sz w:val="24"/>
          <w:szCs w:val="24"/>
        </w:rPr>
        <w:tab/>
        <w:t>Family Name: __________________</w:t>
      </w:r>
    </w:p>
    <w:p w:rsidR="00516463" w:rsidRPr="00DB7098" w:rsidRDefault="00516463" w:rsidP="00516463">
      <w:pPr>
        <w:pStyle w:val="FITAnormal"/>
        <w:jc w:val="left"/>
        <w:rPr>
          <w:rFonts w:ascii="Arial Narrow" w:hAnsi="Arial Narrow"/>
          <w:sz w:val="24"/>
          <w:szCs w:val="24"/>
        </w:rPr>
      </w:pPr>
    </w:p>
    <w:p w:rsidR="00516463" w:rsidRPr="00DB7098" w:rsidRDefault="00516463" w:rsidP="00516463">
      <w:pPr>
        <w:pStyle w:val="FITAnormal"/>
        <w:jc w:val="left"/>
        <w:rPr>
          <w:rFonts w:ascii="Arial Narrow" w:hAnsi="Arial Narrow"/>
          <w:sz w:val="24"/>
          <w:szCs w:val="24"/>
        </w:rPr>
      </w:pPr>
    </w:p>
    <w:p w:rsidR="00516463" w:rsidRPr="00DB7098" w:rsidRDefault="00C00801" w:rsidP="00516463">
      <w:pPr>
        <w:pStyle w:val="FITAnormal"/>
        <w:rPr>
          <w:rFonts w:ascii="Arial Narrow" w:hAnsi="Arial Narrow"/>
          <w:color w:val="auto"/>
          <w:sz w:val="24"/>
          <w:szCs w:val="24"/>
          <w:lang w:val="es-ES"/>
        </w:rPr>
      </w:pPr>
      <w:r w:rsidRPr="00DB7098">
        <w:rPr>
          <w:rFonts w:ascii="Arial Narrow" w:hAnsi="Arial Narrow"/>
          <w:color w:val="auto"/>
          <w:sz w:val="24"/>
          <w:szCs w:val="24"/>
          <w:lang w:val="es-ES"/>
        </w:rPr>
        <w:t>Telep</w:t>
      </w:r>
      <w:r w:rsidR="00516463" w:rsidRPr="00DB7098">
        <w:rPr>
          <w:rFonts w:ascii="Arial Narrow" w:hAnsi="Arial Narrow"/>
          <w:color w:val="auto"/>
          <w:sz w:val="24"/>
          <w:szCs w:val="24"/>
          <w:lang w:val="es-ES"/>
        </w:rPr>
        <w:t>hone: _</w:t>
      </w:r>
      <w:r w:rsidR="009F608E" w:rsidRPr="00DB7098">
        <w:rPr>
          <w:rFonts w:ascii="Arial Narrow" w:hAnsi="Arial Narrow"/>
          <w:color w:val="auto"/>
          <w:sz w:val="24"/>
          <w:szCs w:val="24"/>
          <w:lang w:val="es-ES"/>
        </w:rPr>
        <w:t>________________________________</w:t>
      </w:r>
      <w:r w:rsidR="00516463" w:rsidRPr="00DB7098">
        <w:rPr>
          <w:rFonts w:ascii="Arial Narrow" w:hAnsi="Arial Narrow"/>
          <w:color w:val="auto"/>
          <w:sz w:val="24"/>
          <w:szCs w:val="24"/>
          <w:lang w:val="es-ES"/>
        </w:rPr>
        <w:t xml:space="preserve">    </w:t>
      </w:r>
      <w:r w:rsidR="009F608E" w:rsidRPr="00DB7098">
        <w:rPr>
          <w:rFonts w:ascii="Arial Narrow" w:hAnsi="Arial Narrow"/>
          <w:color w:val="auto"/>
          <w:sz w:val="24"/>
          <w:szCs w:val="24"/>
          <w:lang w:val="es-ES"/>
        </w:rPr>
        <w:tab/>
      </w:r>
      <w:r w:rsidR="00516463" w:rsidRPr="00DB7098">
        <w:rPr>
          <w:rFonts w:ascii="Arial Narrow" w:hAnsi="Arial Narrow"/>
          <w:color w:val="auto"/>
          <w:sz w:val="24"/>
          <w:szCs w:val="24"/>
          <w:lang w:val="es-ES"/>
        </w:rPr>
        <w:t>Fax: _______________</w:t>
      </w:r>
      <w:r w:rsidR="009F608E" w:rsidRPr="00DB7098">
        <w:rPr>
          <w:rFonts w:ascii="Arial Narrow" w:hAnsi="Arial Narrow"/>
          <w:color w:val="auto"/>
          <w:sz w:val="24"/>
          <w:szCs w:val="24"/>
          <w:lang w:val="es-ES"/>
        </w:rPr>
        <w:t>___________</w:t>
      </w:r>
      <w:r w:rsidR="00516463" w:rsidRPr="00DB7098">
        <w:rPr>
          <w:rFonts w:ascii="Arial Narrow" w:hAnsi="Arial Narrow"/>
          <w:color w:val="auto"/>
          <w:sz w:val="24"/>
          <w:szCs w:val="24"/>
          <w:lang w:val="es-ES"/>
        </w:rPr>
        <w:t xml:space="preserve"> </w:t>
      </w:r>
    </w:p>
    <w:p w:rsidR="00516463" w:rsidRPr="00DB7098" w:rsidRDefault="00516463" w:rsidP="00516463">
      <w:pPr>
        <w:pStyle w:val="FITAnormal"/>
        <w:rPr>
          <w:rFonts w:ascii="Arial Narrow" w:hAnsi="Arial Narrow"/>
          <w:color w:val="auto"/>
          <w:sz w:val="24"/>
          <w:szCs w:val="24"/>
          <w:lang w:val="es-ES"/>
        </w:rPr>
      </w:pPr>
    </w:p>
    <w:p w:rsidR="00516463" w:rsidRPr="00C4354E" w:rsidRDefault="00516463" w:rsidP="00516463">
      <w:pPr>
        <w:pStyle w:val="Header1"/>
        <w:rPr>
          <w:rStyle w:val="FITA2"/>
          <w:rFonts w:ascii="Arial Narrow" w:hAnsi="Arial Narrow" w:cs="Arial Bold"/>
          <w:b/>
          <w:i/>
          <w:sz w:val="24"/>
          <w:szCs w:val="24"/>
          <w:highlight w:val="yellow"/>
          <w:lang w:val="es-ES"/>
        </w:rPr>
      </w:pPr>
    </w:p>
    <w:p w:rsidR="00516463" w:rsidRPr="00C4354E" w:rsidRDefault="00516463" w:rsidP="00516463">
      <w:pPr>
        <w:pStyle w:val="Header1"/>
        <w:rPr>
          <w:rStyle w:val="FITA2"/>
          <w:rFonts w:ascii="Arial Narrow" w:hAnsi="Arial Narrow" w:cs="Arial Bold"/>
          <w:b/>
          <w:i/>
          <w:sz w:val="24"/>
          <w:szCs w:val="24"/>
          <w:highlight w:val="yellow"/>
          <w:lang w:val="es-ES"/>
        </w:rPr>
      </w:pPr>
    </w:p>
    <w:p w:rsidR="00516463" w:rsidRPr="003C3D4D" w:rsidRDefault="00516463" w:rsidP="00516463">
      <w:pPr>
        <w:pStyle w:val="Header1"/>
        <w:rPr>
          <w:rStyle w:val="FITA2"/>
          <w:rFonts w:ascii="Arial Narrow" w:hAnsi="Arial Narrow" w:cs="Arial Bold"/>
          <w:b/>
          <w:i/>
          <w:sz w:val="24"/>
          <w:szCs w:val="24"/>
          <w:lang w:val="es-ES"/>
        </w:rPr>
      </w:pPr>
      <w:r w:rsidRPr="003C3D4D">
        <w:rPr>
          <w:rStyle w:val="FITA2"/>
          <w:rFonts w:ascii="Arial Narrow" w:hAnsi="Arial Narrow" w:cs="Arial Bold"/>
          <w:b/>
          <w:i/>
          <w:sz w:val="24"/>
          <w:szCs w:val="24"/>
          <w:lang w:val="es-ES"/>
        </w:rPr>
        <w:t xml:space="preserve">Bank </w:t>
      </w:r>
      <w:r w:rsidR="00C00801" w:rsidRPr="003C3D4D">
        <w:rPr>
          <w:rStyle w:val="FITA2"/>
          <w:rFonts w:ascii="Arial Narrow" w:hAnsi="Arial Narrow" w:cs="Arial Bold"/>
          <w:b/>
          <w:i/>
          <w:sz w:val="24"/>
          <w:szCs w:val="24"/>
          <w:lang w:val="es-ES"/>
        </w:rPr>
        <w:t>T</w:t>
      </w:r>
      <w:r w:rsidRPr="003C3D4D">
        <w:rPr>
          <w:rStyle w:val="FITA2"/>
          <w:rFonts w:ascii="Arial Narrow" w:hAnsi="Arial Narrow" w:cs="Arial Bold"/>
          <w:b/>
          <w:i/>
          <w:sz w:val="24"/>
          <w:szCs w:val="24"/>
          <w:lang w:val="es-ES"/>
        </w:rPr>
        <w:t xml:space="preserve">ransfer </w:t>
      </w:r>
    </w:p>
    <w:p w:rsidR="00516463" w:rsidRPr="003C3D4D" w:rsidRDefault="00516463" w:rsidP="00516463">
      <w:pPr>
        <w:pStyle w:val="Header1"/>
        <w:rPr>
          <w:rStyle w:val="FITA2"/>
          <w:rFonts w:ascii="Arial Narrow" w:hAnsi="Arial Narrow" w:cs="Arial Bold"/>
          <w:b/>
          <w:i/>
          <w:sz w:val="24"/>
          <w:szCs w:val="24"/>
          <w:lang w:val="es-ES"/>
        </w:rPr>
      </w:pPr>
    </w:p>
    <w:p w:rsidR="00516463" w:rsidRPr="00F64F04" w:rsidRDefault="00632E7E" w:rsidP="00516463">
      <w:pPr>
        <w:pStyle w:val="FITAnormal"/>
        <w:spacing w:line="360" w:lineRule="auto"/>
        <w:rPr>
          <w:rFonts w:ascii="Arial Narrow" w:hAnsi="Arial Narrow"/>
          <w:color w:val="auto"/>
          <w:sz w:val="24"/>
          <w:szCs w:val="24"/>
          <w:lang w:val="es-ES"/>
        </w:rPr>
      </w:pPr>
      <w:r>
        <w:rPr>
          <w:rFonts w:ascii="Arial Narrow" w:hAnsi="Arial Narrow"/>
          <w:color w:val="auto"/>
          <w:sz w:val="24"/>
          <w:szCs w:val="24"/>
          <w:lang w:val="es-ES"/>
        </w:rPr>
        <w:t xml:space="preserve">A/C Name: </w:t>
      </w:r>
      <w:r>
        <w:rPr>
          <w:rFonts w:ascii="Arial Narrow" w:hAnsi="Arial Narrow"/>
          <w:color w:val="auto"/>
          <w:sz w:val="24"/>
          <w:szCs w:val="24"/>
          <w:lang w:val="es-ES"/>
        </w:rPr>
        <w:tab/>
      </w:r>
      <w:r w:rsidR="00516463" w:rsidRPr="00F64F04">
        <w:rPr>
          <w:rFonts w:ascii="Arial Narrow" w:hAnsi="Arial Narrow"/>
          <w:color w:val="auto"/>
          <w:sz w:val="24"/>
          <w:szCs w:val="24"/>
          <w:lang w:val="es-ES"/>
        </w:rPr>
        <w:t>Federación de Arqueros de Colombia</w:t>
      </w:r>
    </w:p>
    <w:p w:rsidR="00516463" w:rsidRPr="00F64F04" w:rsidRDefault="00516463" w:rsidP="00516463">
      <w:pPr>
        <w:pStyle w:val="FITAnormal"/>
        <w:spacing w:line="360" w:lineRule="auto"/>
        <w:rPr>
          <w:rFonts w:ascii="Arial Narrow" w:hAnsi="Arial Narrow"/>
          <w:color w:val="auto"/>
          <w:sz w:val="24"/>
          <w:szCs w:val="24"/>
        </w:rPr>
      </w:pPr>
      <w:r w:rsidRPr="00F64F04">
        <w:rPr>
          <w:rFonts w:ascii="Arial Narrow" w:hAnsi="Arial Narrow"/>
          <w:color w:val="auto"/>
          <w:sz w:val="24"/>
          <w:szCs w:val="24"/>
        </w:rPr>
        <w:t xml:space="preserve">Federation’s Address: </w:t>
      </w:r>
      <w:r w:rsidRPr="00F64F04">
        <w:rPr>
          <w:rFonts w:ascii="Arial Narrow" w:hAnsi="Arial Narrow"/>
          <w:color w:val="auto"/>
          <w:sz w:val="24"/>
          <w:szCs w:val="24"/>
        </w:rPr>
        <w:tab/>
        <w:t>Carrera 66B N 31 A 15</w:t>
      </w:r>
    </w:p>
    <w:p w:rsidR="00516463" w:rsidRPr="00F64F04" w:rsidRDefault="00516463" w:rsidP="00516463">
      <w:pPr>
        <w:pStyle w:val="FITAnormal"/>
        <w:spacing w:line="360" w:lineRule="auto"/>
        <w:rPr>
          <w:rFonts w:ascii="Arial Narrow" w:hAnsi="Arial Narrow"/>
          <w:color w:val="auto"/>
          <w:sz w:val="24"/>
          <w:szCs w:val="24"/>
        </w:rPr>
      </w:pPr>
      <w:r w:rsidRPr="00F64F04">
        <w:rPr>
          <w:rFonts w:ascii="Arial Narrow" w:hAnsi="Arial Narrow"/>
          <w:color w:val="auto"/>
          <w:sz w:val="24"/>
          <w:szCs w:val="24"/>
        </w:rPr>
        <w:t xml:space="preserve">Telephone number: </w:t>
      </w:r>
      <w:r w:rsidRPr="00F64F04">
        <w:rPr>
          <w:rFonts w:ascii="Arial Narrow" w:hAnsi="Arial Narrow"/>
          <w:color w:val="auto"/>
          <w:sz w:val="24"/>
          <w:szCs w:val="24"/>
        </w:rPr>
        <w:tab/>
        <w:t>(57 4) 2659510</w:t>
      </w:r>
    </w:p>
    <w:p w:rsidR="00516463" w:rsidRPr="00F64F04" w:rsidRDefault="00516463" w:rsidP="00516463">
      <w:pPr>
        <w:pStyle w:val="FITAnormal"/>
        <w:spacing w:line="360" w:lineRule="auto"/>
        <w:rPr>
          <w:rFonts w:ascii="Arial Narrow" w:hAnsi="Arial Narrow"/>
          <w:color w:val="auto"/>
          <w:sz w:val="24"/>
          <w:szCs w:val="24"/>
        </w:rPr>
      </w:pPr>
      <w:r w:rsidRPr="00F64F04">
        <w:rPr>
          <w:rFonts w:ascii="Arial Narrow" w:hAnsi="Arial Narrow"/>
          <w:color w:val="auto"/>
          <w:sz w:val="24"/>
          <w:szCs w:val="24"/>
        </w:rPr>
        <w:t>City and Country:</w:t>
      </w:r>
      <w:r w:rsidRPr="00F64F04">
        <w:rPr>
          <w:rFonts w:ascii="Arial Narrow" w:hAnsi="Arial Narrow"/>
          <w:color w:val="auto"/>
          <w:sz w:val="24"/>
          <w:szCs w:val="24"/>
        </w:rPr>
        <w:tab/>
        <w:t>Medellin - Colombia</w:t>
      </w:r>
    </w:p>
    <w:p w:rsidR="00516463" w:rsidRPr="00F64F04" w:rsidRDefault="00516463" w:rsidP="00516463">
      <w:pPr>
        <w:pStyle w:val="FITAnormal"/>
        <w:spacing w:line="360" w:lineRule="auto"/>
        <w:rPr>
          <w:rFonts w:ascii="Arial Narrow" w:hAnsi="Arial Narrow"/>
          <w:color w:val="auto"/>
          <w:sz w:val="24"/>
          <w:szCs w:val="24"/>
          <w:lang w:val="es-ES"/>
        </w:rPr>
      </w:pPr>
      <w:r w:rsidRPr="00F64F04">
        <w:rPr>
          <w:rFonts w:ascii="Arial Narrow" w:hAnsi="Arial Narrow"/>
          <w:color w:val="auto"/>
          <w:sz w:val="24"/>
          <w:szCs w:val="24"/>
          <w:lang w:val="es-ES"/>
        </w:rPr>
        <w:t xml:space="preserve">Bank: </w:t>
      </w:r>
      <w:r w:rsidRPr="00F64F04">
        <w:rPr>
          <w:rFonts w:ascii="Arial Narrow" w:hAnsi="Arial Narrow"/>
          <w:color w:val="auto"/>
          <w:sz w:val="24"/>
          <w:szCs w:val="24"/>
          <w:lang w:val="es-ES"/>
        </w:rPr>
        <w:tab/>
        <w:t>Bancolombia</w:t>
      </w:r>
    </w:p>
    <w:p w:rsidR="00516463" w:rsidRPr="00F64F04" w:rsidRDefault="00516463" w:rsidP="00516463">
      <w:pPr>
        <w:pStyle w:val="FITAnormal"/>
        <w:spacing w:line="360" w:lineRule="auto"/>
        <w:rPr>
          <w:rFonts w:ascii="Arial Narrow" w:hAnsi="Arial Narrow"/>
          <w:color w:val="auto"/>
          <w:sz w:val="24"/>
          <w:szCs w:val="24"/>
          <w:lang w:val="es-ES"/>
        </w:rPr>
      </w:pPr>
      <w:r w:rsidRPr="00F64F04">
        <w:rPr>
          <w:rFonts w:ascii="Arial Narrow" w:hAnsi="Arial Narrow"/>
          <w:color w:val="auto"/>
          <w:sz w:val="24"/>
          <w:szCs w:val="24"/>
          <w:lang w:val="es-ES"/>
        </w:rPr>
        <w:t>Account Number:</w:t>
      </w:r>
      <w:r w:rsidRPr="00F64F04">
        <w:rPr>
          <w:rFonts w:ascii="Arial Narrow" w:hAnsi="Arial Narrow"/>
          <w:color w:val="auto"/>
          <w:sz w:val="24"/>
          <w:szCs w:val="24"/>
          <w:lang w:val="es-ES"/>
        </w:rPr>
        <w:tab/>
        <w:t>362 7044-2473  (cuenta corriente)</w:t>
      </w:r>
    </w:p>
    <w:p w:rsidR="00516463" w:rsidRPr="00F64F04" w:rsidRDefault="00516463" w:rsidP="00516463">
      <w:pPr>
        <w:pStyle w:val="FITAnormal"/>
        <w:spacing w:line="360" w:lineRule="auto"/>
        <w:rPr>
          <w:rFonts w:ascii="Arial Narrow" w:hAnsi="Arial Narrow"/>
          <w:color w:val="auto"/>
          <w:sz w:val="24"/>
          <w:szCs w:val="24"/>
          <w:lang w:val="es-ES"/>
        </w:rPr>
      </w:pPr>
      <w:r w:rsidRPr="00F64F04">
        <w:rPr>
          <w:rFonts w:ascii="Arial Narrow" w:hAnsi="Arial Narrow"/>
          <w:color w:val="auto"/>
          <w:sz w:val="24"/>
          <w:szCs w:val="24"/>
          <w:lang w:val="es-ES"/>
        </w:rPr>
        <w:t xml:space="preserve">Swift Bancolombia: </w:t>
      </w:r>
      <w:r w:rsidRPr="00F64F04">
        <w:rPr>
          <w:rFonts w:ascii="Arial Narrow" w:hAnsi="Arial Narrow"/>
          <w:color w:val="auto"/>
          <w:sz w:val="24"/>
          <w:szCs w:val="24"/>
          <w:lang w:val="es-ES"/>
        </w:rPr>
        <w:tab/>
        <w:t>COLOCOBM</w:t>
      </w:r>
    </w:p>
    <w:p w:rsidR="00516463" w:rsidRPr="00F64F04" w:rsidRDefault="00516463" w:rsidP="00516463">
      <w:pPr>
        <w:pStyle w:val="FITAnormal"/>
        <w:spacing w:line="360" w:lineRule="auto"/>
        <w:rPr>
          <w:rFonts w:ascii="Arial Narrow" w:hAnsi="Arial Narrow"/>
          <w:color w:val="auto"/>
          <w:sz w:val="24"/>
          <w:szCs w:val="24"/>
        </w:rPr>
      </w:pPr>
      <w:r w:rsidRPr="00F64F04">
        <w:rPr>
          <w:rFonts w:ascii="Arial Narrow" w:hAnsi="Arial Narrow"/>
          <w:color w:val="auto"/>
          <w:sz w:val="24"/>
          <w:szCs w:val="24"/>
        </w:rPr>
        <w:t>Bank’s address:</w:t>
      </w:r>
      <w:r w:rsidRPr="00F64F04">
        <w:rPr>
          <w:rFonts w:ascii="Arial Narrow" w:hAnsi="Arial Narrow"/>
          <w:color w:val="auto"/>
          <w:sz w:val="24"/>
          <w:szCs w:val="24"/>
        </w:rPr>
        <w:tab/>
        <w:t>Transversal 39B N 73-47 local 104</w:t>
      </w:r>
      <w:r w:rsidRPr="00F64F04">
        <w:rPr>
          <w:rFonts w:ascii="Arial Narrow" w:hAnsi="Arial Narrow"/>
          <w:color w:val="auto"/>
          <w:sz w:val="24"/>
          <w:szCs w:val="24"/>
        </w:rPr>
        <w:tab/>
      </w:r>
    </w:p>
    <w:p w:rsidR="00516463" w:rsidRPr="00F64F04" w:rsidRDefault="00516463" w:rsidP="00516463">
      <w:pPr>
        <w:pStyle w:val="FITAnormal"/>
        <w:spacing w:line="360" w:lineRule="auto"/>
        <w:rPr>
          <w:rFonts w:ascii="Arial Narrow" w:hAnsi="Arial Narrow"/>
          <w:color w:val="auto"/>
          <w:sz w:val="24"/>
          <w:szCs w:val="24"/>
        </w:rPr>
      </w:pPr>
      <w:r w:rsidRPr="00F64F04">
        <w:rPr>
          <w:rFonts w:ascii="Arial Narrow" w:hAnsi="Arial Narrow"/>
          <w:color w:val="auto"/>
          <w:sz w:val="24"/>
          <w:szCs w:val="24"/>
        </w:rPr>
        <w:t xml:space="preserve">Bank’s Phone: </w:t>
      </w:r>
      <w:r w:rsidRPr="00F64F04">
        <w:rPr>
          <w:rFonts w:ascii="Arial Narrow" w:hAnsi="Arial Narrow"/>
          <w:color w:val="auto"/>
          <w:sz w:val="24"/>
          <w:szCs w:val="24"/>
        </w:rPr>
        <w:tab/>
        <w:t>57- 4 2505040</w:t>
      </w:r>
    </w:p>
    <w:p w:rsidR="00516463" w:rsidRPr="00DD3DAE" w:rsidRDefault="00516463" w:rsidP="00516463">
      <w:pPr>
        <w:pStyle w:val="FITAnormal"/>
        <w:spacing w:line="360" w:lineRule="auto"/>
        <w:rPr>
          <w:rFonts w:ascii="Arial Narrow" w:hAnsi="Arial Narrow"/>
          <w:color w:val="auto"/>
          <w:sz w:val="24"/>
          <w:szCs w:val="24"/>
        </w:rPr>
      </w:pPr>
      <w:r w:rsidRPr="00F64F04">
        <w:rPr>
          <w:rFonts w:ascii="Arial Narrow" w:hAnsi="Arial Narrow"/>
          <w:color w:val="auto"/>
          <w:sz w:val="24"/>
          <w:szCs w:val="24"/>
        </w:rPr>
        <w:t xml:space="preserve">City: </w:t>
      </w:r>
      <w:r w:rsidRPr="00F64F04">
        <w:rPr>
          <w:rFonts w:ascii="Arial Narrow" w:hAnsi="Arial Narrow"/>
          <w:color w:val="auto"/>
          <w:sz w:val="24"/>
          <w:szCs w:val="24"/>
        </w:rPr>
        <w:tab/>
        <w:t>Medellin, Colombia</w:t>
      </w:r>
    </w:p>
    <w:p w:rsidR="00516463" w:rsidRPr="00DD3DAE" w:rsidRDefault="00516463" w:rsidP="00516463">
      <w:pPr>
        <w:pStyle w:val="FITAnormal"/>
        <w:spacing w:line="360" w:lineRule="auto"/>
        <w:jc w:val="left"/>
        <w:rPr>
          <w:rFonts w:ascii="Arial Narrow" w:hAnsi="Arial Narrow"/>
          <w:sz w:val="24"/>
          <w:szCs w:val="24"/>
          <w:lang w:val="en-US"/>
        </w:rPr>
      </w:pPr>
    </w:p>
    <w:p w:rsidR="00516463" w:rsidRPr="00DD3DAE" w:rsidRDefault="00516463" w:rsidP="00516463">
      <w:pPr>
        <w:tabs>
          <w:tab w:val="clear" w:pos="4050"/>
        </w:tabs>
        <w:spacing w:line="360" w:lineRule="auto"/>
        <w:jc w:val="both"/>
        <w:rPr>
          <w:rFonts w:ascii="Arial Narrow" w:eastAsia="Times New Roman" w:hAnsi="Arial Narrow" w:cs="Arial"/>
          <w:sz w:val="24"/>
          <w:lang w:val="en-US"/>
        </w:rPr>
      </w:pPr>
    </w:p>
    <w:p w:rsidR="00516463" w:rsidRPr="00DD3DAE" w:rsidRDefault="00516463" w:rsidP="00516463">
      <w:pPr>
        <w:tabs>
          <w:tab w:val="clear" w:pos="4050"/>
        </w:tabs>
        <w:spacing w:line="360" w:lineRule="auto"/>
        <w:jc w:val="both"/>
        <w:rPr>
          <w:rFonts w:ascii="Arial Narrow" w:hAnsi="Arial Narrow"/>
          <w:sz w:val="24"/>
          <w:shd w:val="clear" w:color="auto" w:fill="FFFF00"/>
          <w:lang w:val="en-US"/>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pStyle w:val="Header1"/>
        <w:jc w:val="center"/>
        <w:rPr>
          <w:rStyle w:val="FITA2"/>
          <w:rFonts w:ascii="Arial Narrow" w:hAnsi="Arial Narrow" w:cs="Arial Bold"/>
          <w:b/>
          <w:i/>
          <w:sz w:val="24"/>
          <w:szCs w:val="24"/>
        </w:rPr>
      </w:pPr>
    </w:p>
    <w:p w:rsidR="00516463" w:rsidRDefault="00516463" w:rsidP="00516463">
      <w:pPr>
        <w:tabs>
          <w:tab w:val="clear" w:pos="4050"/>
        </w:tabs>
        <w:suppressAutoHyphens w:val="0"/>
        <w:spacing w:after="200" w:line="276" w:lineRule="auto"/>
        <w:rPr>
          <w:rStyle w:val="FITA2"/>
          <w:rFonts w:ascii="Arial Narrow" w:hAnsi="Arial Narrow" w:cs="Arial Bold"/>
          <w:b/>
          <w:i/>
          <w:sz w:val="24"/>
        </w:rPr>
      </w:pPr>
    </w:p>
    <w:p w:rsidR="00516463" w:rsidRPr="00886654" w:rsidRDefault="00516463" w:rsidP="00516463">
      <w:pPr>
        <w:pStyle w:val="FITAnormal"/>
        <w:jc w:val="center"/>
        <w:rPr>
          <w:rStyle w:val="FITA2"/>
          <w:rFonts w:ascii="Arial Narrow" w:hAnsi="Arial Narrow" w:cs="Arial Bold"/>
          <w:b/>
          <w:i/>
          <w:sz w:val="28"/>
          <w:szCs w:val="28"/>
        </w:rPr>
      </w:pPr>
      <w:r w:rsidRPr="00886654">
        <w:rPr>
          <w:rStyle w:val="FITA2"/>
          <w:rFonts w:ascii="Arial Narrow" w:hAnsi="Arial Narrow" w:cs="Arial Bold"/>
          <w:b/>
          <w:i/>
          <w:sz w:val="28"/>
          <w:szCs w:val="28"/>
        </w:rPr>
        <w:t>TRANSPORTATION REQUEST FORM</w:t>
      </w:r>
    </w:p>
    <w:p w:rsidR="00516463" w:rsidRPr="00DD3DAE" w:rsidRDefault="00516463" w:rsidP="00516463">
      <w:pPr>
        <w:pStyle w:val="Header1"/>
        <w:jc w:val="center"/>
        <w:rPr>
          <w:rStyle w:val="FITA2"/>
          <w:rFonts w:ascii="Arial Narrow" w:hAnsi="Arial Narrow" w:cs="Arial Bold"/>
          <w:b/>
          <w:i/>
          <w:sz w:val="24"/>
          <w:szCs w:val="24"/>
        </w:rPr>
      </w:pPr>
    </w:p>
    <w:p w:rsidR="00516463" w:rsidRPr="00DD3DAE" w:rsidRDefault="00516463" w:rsidP="00516463">
      <w:pPr>
        <w:rPr>
          <w:rFonts w:ascii="Arial Narrow" w:hAnsi="Arial Narrow"/>
          <w:sz w:val="24"/>
        </w:rPr>
      </w:pPr>
    </w:p>
    <w:p w:rsidR="00516463" w:rsidRPr="00DC2A6C" w:rsidRDefault="00516463" w:rsidP="00516463">
      <w:pPr>
        <w:pStyle w:val="FITAnormal"/>
        <w:rPr>
          <w:rFonts w:ascii="Arial Narrow" w:hAnsi="Arial Narrow"/>
          <w:color w:val="auto"/>
          <w:sz w:val="24"/>
          <w:szCs w:val="24"/>
        </w:rPr>
      </w:pPr>
      <w:r w:rsidRPr="00582B84">
        <w:rPr>
          <w:rFonts w:ascii="Arial Narrow" w:hAnsi="Arial Narrow"/>
          <w:color w:val="auto"/>
          <w:sz w:val="24"/>
          <w:szCs w:val="24"/>
        </w:rPr>
        <w:t xml:space="preserve">Please send this form to the LOC with the Final Accommodation Reservation form prior to </w:t>
      </w:r>
      <w:r w:rsidR="00DC2A6C" w:rsidRPr="00582B84">
        <w:rPr>
          <w:rFonts w:ascii="Arial Narrow" w:hAnsi="Arial Narrow" w:cs="Verdana Bold"/>
          <w:color w:val="auto"/>
          <w:sz w:val="24"/>
          <w:szCs w:val="24"/>
        </w:rPr>
        <w:t>9</w:t>
      </w:r>
      <w:r w:rsidRPr="00582B84">
        <w:rPr>
          <w:rFonts w:ascii="Arial Narrow" w:hAnsi="Arial Narrow" w:cs="Verdana Bold"/>
          <w:color w:val="auto"/>
          <w:sz w:val="24"/>
          <w:szCs w:val="24"/>
        </w:rPr>
        <w:t xml:space="preserve"> A</w:t>
      </w:r>
      <w:r w:rsidR="000D7E3A" w:rsidRPr="00582B84">
        <w:rPr>
          <w:rFonts w:ascii="Arial Narrow" w:hAnsi="Arial Narrow" w:cs="Verdana Bold"/>
          <w:color w:val="auto"/>
          <w:sz w:val="24"/>
          <w:szCs w:val="24"/>
        </w:rPr>
        <w:t>pril</w:t>
      </w:r>
      <w:r w:rsidRPr="00582B84">
        <w:rPr>
          <w:rFonts w:ascii="Arial Narrow" w:hAnsi="Arial Narrow" w:cs="Verdana Bold"/>
          <w:color w:val="auto"/>
          <w:sz w:val="24"/>
          <w:szCs w:val="24"/>
        </w:rPr>
        <w:t xml:space="preserve"> 201</w:t>
      </w:r>
      <w:r w:rsidR="000D7E3A" w:rsidRPr="00582B84">
        <w:rPr>
          <w:rFonts w:ascii="Arial Narrow" w:hAnsi="Arial Narrow" w:cs="Verdana Bold"/>
          <w:color w:val="auto"/>
          <w:sz w:val="24"/>
          <w:szCs w:val="24"/>
        </w:rPr>
        <w:t>6</w:t>
      </w:r>
      <w:r w:rsidRPr="00582B84">
        <w:rPr>
          <w:rFonts w:ascii="Arial Narrow" w:hAnsi="Arial Narrow"/>
          <w:color w:val="auto"/>
          <w:sz w:val="24"/>
          <w:szCs w:val="24"/>
        </w:rPr>
        <w:t xml:space="preserve"> Email:  </w:t>
      </w:r>
      <w:r w:rsidR="00582B84" w:rsidRPr="00582B84">
        <w:rPr>
          <w:rFonts w:ascii="Arial Narrow" w:hAnsi="Arial Narrow"/>
          <w:sz w:val="24"/>
          <w:szCs w:val="24"/>
        </w:rPr>
        <w:t>awcmedellin2015@gmail.com</w:t>
      </w:r>
    </w:p>
    <w:p w:rsidR="00516463" w:rsidRPr="00DC2A6C" w:rsidRDefault="00516463" w:rsidP="00516463">
      <w:pPr>
        <w:pStyle w:val="FITAnormal"/>
        <w:rPr>
          <w:rFonts w:ascii="Arial Narrow" w:hAnsi="Arial Narrow"/>
          <w:color w:val="auto"/>
          <w:sz w:val="24"/>
          <w:szCs w:val="24"/>
        </w:rPr>
      </w:pPr>
    </w:p>
    <w:p w:rsidR="00516463" w:rsidRPr="00C4354E" w:rsidRDefault="00516463" w:rsidP="00516463">
      <w:pPr>
        <w:pStyle w:val="FITAnormal"/>
        <w:rPr>
          <w:rFonts w:ascii="Arial Narrow" w:hAnsi="Arial Narrow"/>
          <w:sz w:val="24"/>
          <w:szCs w:val="24"/>
          <w:highlight w:val="yellow"/>
          <w:shd w:val="clear" w:color="auto" w:fill="FFFF00"/>
        </w:rPr>
      </w:pPr>
    </w:p>
    <w:p w:rsidR="00516463" w:rsidRPr="00DC2A6C" w:rsidRDefault="00516463" w:rsidP="00516463">
      <w:pPr>
        <w:pStyle w:val="FITAnormal"/>
        <w:jc w:val="left"/>
        <w:rPr>
          <w:rFonts w:ascii="Arial Narrow" w:hAnsi="Arial Narrow"/>
          <w:color w:val="auto"/>
          <w:sz w:val="24"/>
          <w:szCs w:val="24"/>
        </w:rPr>
      </w:pPr>
      <w:r w:rsidRPr="00DC2A6C">
        <w:rPr>
          <w:rFonts w:ascii="Arial Narrow" w:hAnsi="Arial Narrow"/>
          <w:color w:val="auto"/>
          <w:sz w:val="24"/>
          <w:szCs w:val="24"/>
        </w:rPr>
        <w:t xml:space="preserve">Country/Team: ____________________________ </w:t>
      </w:r>
      <w:r w:rsidR="000A0726" w:rsidRPr="00DC2A6C">
        <w:rPr>
          <w:rFonts w:ascii="Arial Narrow" w:hAnsi="Arial Narrow"/>
          <w:color w:val="auto"/>
          <w:sz w:val="24"/>
          <w:szCs w:val="24"/>
        </w:rPr>
        <w:tab/>
      </w:r>
      <w:r w:rsidRPr="00DC2A6C">
        <w:rPr>
          <w:rFonts w:ascii="Arial Narrow" w:hAnsi="Arial Narrow"/>
          <w:color w:val="auto"/>
          <w:sz w:val="24"/>
          <w:szCs w:val="24"/>
        </w:rPr>
        <w:t>Email: __________________________</w:t>
      </w:r>
    </w:p>
    <w:p w:rsidR="00516463" w:rsidRPr="00DC2A6C" w:rsidRDefault="00516463" w:rsidP="00516463">
      <w:pPr>
        <w:pStyle w:val="FITAnormal"/>
        <w:jc w:val="left"/>
        <w:rPr>
          <w:rFonts w:ascii="Arial Narrow" w:hAnsi="Arial Narrow"/>
          <w:color w:val="auto"/>
          <w:sz w:val="24"/>
          <w:szCs w:val="24"/>
        </w:rPr>
      </w:pPr>
    </w:p>
    <w:p w:rsidR="00516463" w:rsidRPr="00DC2A6C" w:rsidRDefault="00516463" w:rsidP="00516463">
      <w:pPr>
        <w:pStyle w:val="FITAnormal"/>
        <w:jc w:val="left"/>
        <w:rPr>
          <w:rFonts w:ascii="Arial Narrow" w:hAnsi="Arial Narrow"/>
          <w:color w:val="auto"/>
          <w:sz w:val="24"/>
          <w:szCs w:val="24"/>
        </w:rPr>
      </w:pPr>
      <w:r w:rsidRPr="00DC2A6C">
        <w:rPr>
          <w:rFonts w:ascii="Arial Narrow" w:hAnsi="Arial Narrow"/>
          <w:color w:val="auto"/>
          <w:sz w:val="24"/>
          <w:szCs w:val="24"/>
        </w:rPr>
        <w:t xml:space="preserve">Contact Given Name: _______________________ </w:t>
      </w:r>
      <w:r w:rsidR="000A0726" w:rsidRPr="00DC2A6C">
        <w:rPr>
          <w:rFonts w:ascii="Arial Narrow" w:hAnsi="Arial Narrow"/>
          <w:color w:val="auto"/>
          <w:sz w:val="24"/>
          <w:szCs w:val="24"/>
        </w:rPr>
        <w:tab/>
      </w:r>
      <w:r w:rsidRPr="00DC2A6C">
        <w:rPr>
          <w:rFonts w:ascii="Arial Narrow" w:hAnsi="Arial Narrow"/>
          <w:color w:val="auto"/>
          <w:sz w:val="24"/>
          <w:szCs w:val="24"/>
        </w:rPr>
        <w:t>Family Name:  ____________________</w:t>
      </w:r>
    </w:p>
    <w:p w:rsidR="00516463" w:rsidRPr="00DC2A6C" w:rsidRDefault="00516463" w:rsidP="00516463">
      <w:pPr>
        <w:pStyle w:val="FITAnormal"/>
        <w:jc w:val="left"/>
        <w:rPr>
          <w:rFonts w:ascii="Arial Narrow" w:hAnsi="Arial Narrow"/>
          <w:color w:val="auto"/>
          <w:sz w:val="24"/>
          <w:szCs w:val="24"/>
        </w:rPr>
      </w:pPr>
    </w:p>
    <w:p w:rsidR="00516463" w:rsidRPr="00DC2A6C" w:rsidRDefault="00516463" w:rsidP="00516463">
      <w:pPr>
        <w:pStyle w:val="FITAnormal"/>
        <w:jc w:val="left"/>
        <w:rPr>
          <w:rFonts w:ascii="Arial Narrow" w:hAnsi="Arial Narrow"/>
          <w:color w:val="auto"/>
          <w:sz w:val="24"/>
          <w:szCs w:val="24"/>
        </w:rPr>
      </w:pPr>
      <w:r w:rsidRPr="00DC2A6C">
        <w:rPr>
          <w:rFonts w:ascii="Arial Narrow" w:hAnsi="Arial Narrow"/>
          <w:color w:val="auto"/>
          <w:sz w:val="24"/>
          <w:szCs w:val="24"/>
        </w:rPr>
        <w:t xml:space="preserve">Phone: _________________________________ </w:t>
      </w:r>
      <w:r w:rsidR="000A0726" w:rsidRPr="00DC2A6C">
        <w:rPr>
          <w:rFonts w:ascii="Arial Narrow" w:hAnsi="Arial Narrow"/>
          <w:color w:val="auto"/>
          <w:sz w:val="24"/>
          <w:szCs w:val="24"/>
        </w:rPr>
        <w:tab/>
      </w:r>
      <w:r w:rsidRPr="00DC2A6C">
        <w:rPr>
          <w:rFonts w:ascii="Arial Narrow" w:hAnsi="Arial Narrow"/>
          <w:color w:val="auto"/>
          <w:sz w:val="24"/>
          <w:szCs w:val="24"/>
        </w:rPr>
        <w:t>Fax: ____________________________</w:t>
      </w:r>
    </w:p>
    <w:p w:rsidR="00516463" w:rsidRPr="00DC2A6C" w:rsidRDefault="00516463" w:rsidP="00516463">
      <w:pPr>
        <w:pStyle w:val="FITAnormal"/>
        <w:jc w:val="left"/>
        <w:rPr>
          <w:rFonts w:ascii="Arial Narrow" w:hAnsi="Arial Narrow"/>
          <w:color w:val="auto"/>
          <w:sz w:val="24"/>
          <w:szCs w:val="24"/>
        </w:rPr>
      </w:pPr>
    </w:p>
    <w:p w:rsidR="00516463" w:rsidRPr="00DC2A6C" w:rsidRDefault="00516463" w:rsidP="00516463">
      <w:pPr>
        <w:pStyle w:val="FITAnormal"/>
        <w:jc w:val="left"/>
        <w:rPr>
          <w:rFonts w:ascii="Arial Narrow" w:hAnsi="Arial Narrow"/>
          <w:sz w:val="24"/>
          <w:szCs w:val="24"/>
          <w:shd w:val="clear" w:color="auto" w:fill="FFFF00"/>
        </w:rPr>
      </w:pPr>
      <w:r w:rsidRPr="00DC2A6C">
        <w:rPr>
          <w:rFonts w:ascii="Arial Narrow" w:hAnsi="Arial Narrow"/>
          <w:color w:val="auto"/>
          <w:sz w:val="24"/>
          <w:szCs w:val="24"/>
        </w:rPr>
        <w:t>Number of people in your Group: ______________</w:t>
      </w:r>
    </w:p>
    <w:p w:rsidR="00516463" w:rsidRPr="00DC2A6C" w:rsidRDefault="00516463" w:rsidP="00516463">
      <w:pPr>
        <w:pStyle w:val="FITAnormal"/>
        <w:jc w:val="left"/>
        <w:rPr>
          <w:rFonts w:ascii="Arial Narrow" w:hAnsi="Arial Narrow"/>
          <w:sz w:val="24"/>
          <w:szCs w:val="24"/>
          <w:shd w:val="clear" w:color="auto" w:fill="FFFF00"/>
        </w:rPr>
      </w:pPr>
    </w:p>
    <w:p w:rsidR="00516463" w:rsidRPr="00C4354E" w:rsidRDefault="00516463" w:rsidP="00516463">
      <w:pPr>
        <w:pStyle w:val="FITAnormal"/>
        <w:rPr>
          <w:rFonts w:ascii="Arial Narrow" w:hAnsi="Arial Narrow"/>
          <w:sz w:val="24"/>
          <w:szCs w:val="24"/>
          <w:highlight w:val="yellow"/>
          <w:shd w:val="clear" w:color="auto" w:fill="FFFF00"/>
        </w:rPr>
      </w:pPr>
    </w:p>
    <w:p w:rsidR="00516463" w:rsidRPr="00DC2A6C" w:rsidRDefault="00516463" w:rsidP="00516463">
      <w:pPr>
        <w:pStyle w:val="FITAnormal"/>
        <w:rPr>
          <w:rFonts w:ascii="Arial Narrow" w:hAnsi="Arial Narrow"/>
          <w:color w:val="auto"/>
          <w:sz w:val="24"/>
          <w:szCs w:val="24"/>
        </w:rPr>
      </w:pPr>
      <w:r w:rsidRPr="00DC2A6C">
        <w:rPr>
          <w:rFonts w:ascii="Arial Narrow" w:hAnsi="Arial Narrow" w:cs="Verdana Bold"/>
          <w:color w:val="auto"/>
          <w:sz w:val="24"/>
          <w:szCs w:val="24"/>
        </w:rPr>
        <w:t>ARRIVAL INFORMATION:</w:t>
      </w:r>
      <w:r w:rsidRPr="00DC2A6C">
        <w:rPr>
          <w:rFonts w:ascii="Arial Narrow" w:hAnsi="Arial Narrow"/>
          <w:color w:val="auto"/>
          <w:sz w:val="24"/>
          <w:szCs w:val="24"/>
        </w:rPr>
        <w:t xml:space="preserve"> We will arrive at Jose Maria Cordoba International Airport by plane:</w:t>
      </w:r>
    </w:p>
    <w:p w:rsidR="00516463" w:rsidRPr="00DC2A6C" w:rsidRDefault="00516463" w:rsidP="00516463">
      <w:pPr>
        <w:pStyle w:val="FITAnormal"/>
        <w:rPr>
          <w:rFonts w:ascii="Arial Narrow" w:hAnsi="Arial Narrow"/>
          <w:color w:val="auto"/>
          <w:sz w:val="24"/>
          <w:szCs w:val="24"/>
        </w:rPr>
      </w:pPr>
    </w:p>
    <w:p w:rsidR="00516463" w:rsidRPr="00DC2A6C" w:rsidRDefault="00516463" w:rsidP="00516463">
      <w:pPr>
        <w:pStyle w:val="FITAnormal"/>
        <w:rPr>
          <w:rFonts w:ascii="Arial Narrow" w:hAnsi="Arial Narrow"/>
          <w:color w:val="auto"/>
          <w:sz w:val="24"/>
          <w:szCs w:val="24"/>
        </w:rPr>
      </w:pPr>
      <w:r w:rsidRPr="00DC2A6C">
        <w:rPr>
          <w:rFonts w:ascii="Arial Narrow" w:hAnsi="Arial Narrow"/>
          <w:color w:val="auto"/>
          <w:sz w:val="24"/>
          <w:szCs w:val="24"/>
        </w:rPr>
        <w:t>Date: (DD/MM/YYYY) ___________</w:t>
      </w:r>
      <w:r w:rsidR="000A0726" w:rsidRPr="00DC2A6C">
        <w:rPr>
          <w:rFonts w:ascii="Arial Narrow" w:hAnsi="Arial Narrow"/>
          <w:color w:val="auto"/>
          <w:sz w:val="24"/>
          <w:szCs w:val="24"/>
        </w:rPr>
        <w:t>_______</w:t>
      </w:r>
      <w:r w:rsidR="000A0726" w:rsidRPr="00DC2A6C">
        <w:rPr>
          <w:rFonts w:ascii="Arial Narrow" w:hAnsi="Arial Narrow"/>
          <w:color w:val="auto"/>
          <w:sz w:val="24"/>
          <w:szCs w:val="24"/>
        </w:rPr>
        <w:tab/>
      </w:r>
      <w:r w:rsidRPr="00DC2A6C">
        <w:rPr>
          <w:rFonts w:ascii="Arial Narrow" w:hAnsi="Arial Narrow"/>
          <w:color w:val="auto"/>
          <w:sz w:val="24"/>
          <w:szCs w:val="24"/>
        </w:rPr>
        <w:t xml:space="preserve">Carrier (i.e. Delta, United): ___________________ </w:t>
      </w:r>
    </w:p>
    <w:p w:rsidR="00516463" w:rsidRPr="00DC2A6C" w:rsidRDefault="00516463" w:rsidP="00516463">
      <w:pPr>
        <w:pStyle w:val="FITAnormal"/>
        <w:rPr>
          <w:rFonts w:ascii="Arial Narrow" w:hAnsi="Arial Narrow"/>
          <w:color w:val="auto"/>
          <w:sz w:val="24"/>
          <w:szCs w:val="24"/>
        </w:rPr>
      </w:pPr>
      <w:r w:rsidRPr="00DC2A6C">
        <w:rPr>
          <w:rFonts w:ascii="Arial Narrow" w:hAnsi="Arial Narrow"/>
          <w:color w:val="auto"/>
          <w:sz w:val="24"/>
          <w:szCs w:val="24"/>
        </w:rPr>
        <w:t xml:space="preserve">  </w:t>
      </w:r>
    </w:p>
    <w:p w:rsidR="00516463" w:rsidRPr="00DC2A6C" w:rsidRDefault="00516463" w:rsidP="00516463">
      <w:pPr>
        <w:pStyle w:val="FITAnormal"/>
        <w:jc w:val="left"/>
        <w:rPr>
          <w:rFonts w:ascii="Arial Narrow" w:hAnsi="Arial Narrow"/>
          <w:color w:val="auto"/>
          <w:sz w:val="24"/>
          <w:szCs w:val="24"/>
        </w:rPr>
      </w:pPr>
      <w:r w:rsidRPr="00DC2A6C">
        <w:rPr>
          <w:rFonts w:ascii="Arial Narrow" w:hAnsi="Arial Narrow"/>
          <w:color w:val="auto"/>
          <w:sz w:val="24"/>
          <w:szCs w:val="24"/>
        </w:rPr>
        <w:t>Flight Number: ________________________</w:t>
      </w:r>
    </w:p>
    <w:p w:rsidR="00516463" w:rsidRPr="00DC2A6C" w:rsidRDefault="00516463" w:rsidP="00516463">
      <w:pPr>
        <w:pStyle w:val="FITAnormal"/>
        <w:jc w:val="left"/>
        <w:rPr>
          <w:rFonts w:ascii="Arial Narrow" w:hAnsi="Arial Narrow"/>
          <w:color w:val="auto"/>
          <w:sz w:val="24"/>
          <w:szCs w:val="24"/>
        </w:rPr>
      </w:pPr>
    </w:p>
    <w:p w:rsidR="00516463" w:rsidRPr="00DC2A6C" w:rsidRDefault="00516463" w:rsidP="00516463">
      <w:pPr>
        <w:pStyle w:val="FITAnormal"/>
        <w:jc w:val="left"/>
        <w:rPr>
          <w:rFonts w:ascii="Arial Narrow" w:hAnsi="Arial Narrow"/>
          <w:color w:val="auto"/>
          <w:sz w:val="24"/>
          <w:szCs w:val="24"/>
        </w:rPr>
      </w:pPr>
      <w:r w:rsidRPr="00DC2A6C">
        <w:rPr>
          <w:rFonts w:ascii="Arial Narrow" w:hAnsi="Arial Narrow"/>
          <w:color w:val="auto"/>
          <w:sz w:val="24"/>
          <w:szCs w:val="24"/>
        </w:rPr>
        <w:t>Flight Arrival Time _____________________</w:t>
      </w:r>
    </w:p>
    <w:p w:rsidR="00516463" w:rsidRPr="00DC2A6C" w:rsidRDefault="00516463" w:rsidP="00516463">
      <w:pPr>
        <w:pStyle w:val="FITAnormal"/>
        <w:jc w:val="left"/>
        <w:rPr>
          <w:rFonts w:ascii="Arial Narrow" w:hAnsi="Arial Narrow"/>
          <w:color w:val="auto"/>
          <w:sz w:val="24"/>
          <w:szCs w:val="24"/>
        </w:rPr>
      </w:pPr>
    </w:p>
    <w:p w:rsidR="00516463" w:rsidRPr="00C4354E" w:rsidRDefault="00516463" w:rsidP="00516463">
      <w:pPr>
        <w:pStyle w:val="FITAnormal"/>
        <w:rPr>
          <w:rFonts w:ascii="Arial Narrow" w:hAnsi="Arial Narrow"/>
          <w:sz w:val="24"/>
          <w:szCs w:val="24"/>
          <w:highlight w:val="yellow"/>
          <w:shd w:val="clear" w:color="auto" w:fill="FFFF00"/>
        </w:rPr>
      </w:pPr>
      <w:r w:rsidRPr="00C4354E">
        <w:rPr>
          <w:rFonts w:ascii="Arial Narrow" w:hAnsi="Arial Narrow"/>
          <w:noProof/>
          <w:sz w:val="24"/>
          <w:szCs w:val="24"/>
          <w:highlight w:val="yellow"/>
          <w:lang w:val="en-US" w:eastAsia="en-US"/>
        </w:rPr>
        <mc:AlternateContent>
          <mc:Choice Requires="wps">
            <w:drawing>
              <wp:anchor distT="0" distB="0" distL="114300" distR="114300" simplePos="0" relativeHeight="251663360" behindDoc="0" locked="0" layoutInCell="1" allowOverlap="1" wp14:anchorId="7472E2E8" wp14:editId="7677DACF">
                <wp:simplePos x="0" y="0"/>
                <wp:positionH relativeFrom="column">
                  <wp:posOffset>-22860</wp:posOffset>
                </wp:positionH>
                <wp:positionV relativeFrom="paragraph">
                  <wp:posOffset>128905</wp:posOffset>
                </wp:positionV>
                <wp:extent cx="190500" cy="2000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90500"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5F1CA" id="Rectangle 1" o:spid="_x0000_s1026" style="position:absolute;margin-left:-1.8pt;margin-top:10.15pt;width:1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" fillcolor="white [3201]" strokecolor="black [3213]" strokeweight="2pt"/>
            </w:pict>
          </mc:Fallback>
        </mc:AlternateContent>
      </w:r>
    </w:p>
    <w:p w:rsidR="00516463" w:rsidRPr="00DC2A6C" w:rsidRDefault="00516463" w:rsidP="00516463">
      <w:pPr>
        <w:pStyle w:val="FITAnormal"/>
        <w:rPr>
          <w:rFonts w:ascii="Arial Narrow" w:hAnsi="Arial Narrow"/>
          <w:sz w:val="24"/>
          <w:szCs w:val="24"/>
        </w:rPr>
      </w:pPr>
      <w:r w:rsidRPr="00DC2A6C">
        <w:rPr>
          <w:rFonts w:ascii="Arial Narrow" w:hAnsi="Arial Narrow"/>
          <w:color w:val="auto"/>
          <w:sz w:val="24"/>
          <w:szCs w:val="24"/>
        </w:rPr>
        <w:t xml:space="preserve">       Check here if you are renting a vehicle and </w:t>
      </w:r>
      <w:r w:rsidRPr="00DC2A6C">
        <w:rPr>
          <w:rFonts w:ascii="Arial Narrow" w:hAnsi="Arial Narrow" w:cs="Verdana Bold"/>
          <w:b/>
          <w:color w:val="auto"/>
          <w:sz w:val="24"/>
          <w:szCs w:val="24"/>
          <w:u w:val="single"/>
        </w:rPr>
        <w:t>DO NOT NEED</w:t>
      </w:r>
      <w:r w:rsidRPr="00DC2A6C">
        <w:rPr>
          <w:rFonts w:ascii="Arial Narrow" w:hAnsi="Arial Narrow"/>
          <w:color w:val="auto"/>
          <w:sz w:val="24"/>
          <w:szCs w:val="24"/>
        </w:rPr>
        <w:t xml:space="preserve"> transportation from the airport.</w:t>
      </w:r>
    </w:p>
    <w:p w:rsidR="00516463" w:rsidRPr="00DC2A6C" w:rsidRDefault="00516463" w:rsidP="00516463">
      <w:pPr>
        <w:pStyle w:val="FITAnormal"/>
        <w:rPr>
          <w:rFonts w:ascii="Arial Narrow" w:hAnsi="Arial Narrow"/>
          <w:sz w:val="24"/>
          <w:szCs w:val="24"/>
        </w:rPr>
      </w:pPr>
    </w:p>
    <w:p w:rsidR="00516463" w:rsidRPr="00DC2A6C" w:rsidRDefault="00516463" w:rsidP="00516463">
      <w:pPr>
        <w:pStyle w:val="FITAnormal"/>
        <w:rPr>
          <w:rFonts w:ascii="Arial Narrow" w:hAnsi="Arial Narrow"/>
          <w:sz w:val="24"/>
          <w:szCs w:val="24"/>
          <w:shd w:val="clear" w:color="auto" w:fill="FFFF00"/>
        </w:rPr>
      </w:pPr>
    </w:p>
    <w:p w:rsidR="00516463" w:rsidRPr="00DC2A6C" w:rsidRDefault="00516463" w:rsidP="00516463">
      <w:pPr>
        <w:pStyle w:val="FITAnormal"/>
        <w:rPr>
          <w:rFonts w:ascii="Arial Narrow" w:hAnsi="Arial Narrow"/>
          <w:sz w:val="24"/>
          <w:szCs w:val="24"/>
        </w:rPr>
      </w:pPr>
      <w:r w:rsidRPr="00DC2A6C">
        <w:rPr>
          <w:rFonts w:ascii="Arial Narrow" w:hAnsi="Arial Narrow" w:cs="Verdana Bold"/>
          <w:color w:val="auto"/>
          <w:sz w:val="24"/>
          <w:szCs w:val="24"/>
        </w:rPr>
        <w:t xml:space="preserve">DEPARTURE INFORMATION: </w:t>
      </w:r>
      <w:r w:rsidRPr="00DC2A6C">
        <w:rPr>
          <w:rFonts w:ascii="Arial Narrow" w:hAnsi="Arial Narrow"/>
          <w:color w:val="auto"/>
          <w:sz w:val="24"/>
          <w:szCs w:val="24"/>
        </w:rPr>
        <w:t>We will depart from Jose Maria Cordoba International Airport by plane</w:t>
      </w:r>
    </w:p>
    <w:p w:rsidR="00516463" w:rsidRPr="00DC2A6C" w:rsidRDefault="00516463" w:rsidP="00516463">
      <w:pPr>
        <w:pStyle w:val="FITAnormal"/>
        <w:rPr>
          <w:rFonts w:ascii="Arial Narrow" w:hAnsi="Arial Narrow"/>
          <w:sz w:val="24"/>
          <w:szCs w:val="24"/>
        </w:rPr>
      </w:pPr>
    </w:p>
    <w:p w:rsidR="00516463" w:rsidRPr="00DC2A6C" w:rsidRDefault="00516463" w:rsidP="00516463">
      <w:pPr>
        <w:pStyle w:val="FITAnormal"/>
        <w:rPr>
          <w:rFonts w:ascii="Arial Narrow" w:hAnsi="Arial Narrow"/>
          <w:color w:val="auto"/>
          <w:sz w:val="24"/>
          <w:szCs w:val="24"/>
        </w:rPr>
      </w:pPr>
      <w:r w:rsidRPr="00DC2A6C">
        <w:rPr>
          <w:rFonts w:ascii="Arial Narrow" w:hAnsi="Arial Narrow"/>
          <w:color w:val="auto"/>
          <w:sz w:val="24"/>
          <w:szCs w:val="24"/>
        </w:rPr>
        <w:t>Date: (DD/MM/YYYY) _____________</w:t>
      </w:r>
      <w:r w:rsidR="000A0726" w:rsidRPr="00DC2A6C">
        <w:rPr>
          <w:rFonts w:ascii="Arial Narrow" w:hAnsi="Arial Narrow"/>
          <w:color w:val="auto"/>
          <w:sz w:val="24"/>
          <w:szCs w:val="24"/>
        </w:rPr>
        <w:t>____</w:t>
      </w:r>
      <w:r w:rsidRPr="00DC2A6C">
        <w:rPr>
          <w:rFonts w:ascii="Arial Narrow" w:hAnsi="Arial Narrow"/>
          <w:color w:val="auto"/>
          <w:sz w:val="24"/>
          <w:szCs w:val="24"/>
        </w:rPr>
        <w:t xml:space="preserve">_ </w:t>
      </w:r>
      <w:r w:rsidR="000A0726" w:rsidRPr="00DC2A6C">
        <w:rPr>
          <w:rFonts w:ascii="Arial Narrow" w:hAnsi="Arial Narrow"/>
          <w:color w:val="auto"/>
          <w:sz w:val="24"/>
          <w:szCs w:val="24"/>
        </w:rPr>
        <w:tab/>
      </w:r>
      <w:r w:rsidRPr="00DC2A6C">
        <w:rPr>
          <w:rFonts w:ascii="Arial Narrow" w:hAnsi="Arial Narrow"/>
          <w:color w:val="auto"/>
          <w:sz w:val="24"/>
          <w:szCs w:val="24"/>
        </w:rPr>
        <w:t xml:space="preserve">Carrier (i.e. Delta, United): ___________________ </w:t>
      </w:r>
    </w:p>
    <w:p w:rsidR="00516463" w:rsidRPr="00DC2A6C" w:rsidRDefault="00516463" w:rsidP="00516463">
      <w:pPr>
        <w:pStyle w:val="FITAnormal"/>
        <w:rPr>
          <w:rFonts w:ascii="Arial Narrow" w:hAnsi="Arial Narrow"/>
          <w:color w:val="auto"/>
          <w:sz w:val="24"/>
          <w:szCs w:val="24"/>
        </w:rPr>
      </w:pPr>
      <w:r w:rsidRPr="00DC2A6C">
        <w:rPr>
          <w:rFonts w:ascii="Arial Narrow" w:hAnsi="Arial Narrow"/>
          <w:color w:val="auto"/>
          <w:sz w:val="24"/>
          <w:szCs w:val="24"/>
        </w:rPr>
        <w:t xml:space="preserve">  </w:t>
      </w:r>
    </w:p>
    <w:p w:rsidR="00516463" w:rsidRPr="00DC2A6C" w:rsidRDefault="00516463" w:rsidP="00516463">
      <w:pPr>
        <w:pStyle w:val="FITAnormal"/>
        <w:jc w:val="left"/>
        <w:rPr>
          <w:rFonts w:ascii="Arial Narrow" w:hAnsi="Arial Narrow"/>
          <w:color w:val="auto"/>
          <w:sz w:val="24"/>
          <w:szCs w:val="24"/>
        </w:rPr>
      </w:pPr>
      <w:r w:rsidRPr="00DC2A6C">
        <w:rPr>
          <w:rFonts w:ascii="Arial Narrow" w:hAnsi="Arial Narrow"/>
          <w:color w:val="auto"/>
          <w:sz w:val="24"/>
          <w:szCs w:val="24"/>
        </w:rPr>
        <w:t>Flight Number: ________________________</w:t>
      </w:r>
    </w:p>
    <w:p w:rsidR="00516463" w:rsidRPr="00DC2A6C" w:rsidRDefault="00516463" w:rsidP="00516463">
      <w:pPr>
        <w:pStyle w:val="FITAnormal"/>
        <w:jc w:val="left"/>
        <w:rPr>
          <w:rFonts w:ascii="Arial Narrow" w:hAnsi="Arial Narrow"/>
          <w:color w:val="auto"/>
          <w:sz w:val="24"/>
          <w:szCs w:val="24"/>
        </w:rPr>
      </w:pPr>
    </w:p>
    <w:p w:rsidR="00516463" w:rsidRPr="00DC2A6C" w:rsidRDefault="0081250F" w:rsidP="00516463">
      <w:pPr>
        <w:pStyle w:val="FITAnormal"/>
        <w:jc w:val="left"/>
        <w:rPr>
          <w:rFonts w:ascii="Arial Narrow" w:hAnsi="Arial Narrow"/>
          <w:sz w:val="24"/>
          <w:szCs w:val="24"/>
          <w:shd w:val="clear" w:color="auto" w:fill="FFFFFF"/>
        </w:rPr>
      </w:pPr>
      <w:r>
        <w:rPr>
          <w:rFonts w:ascii="Arial Narrow" w:hAnsi="Arial Narrow"/>
          <w:color w:val="auto"/>
          <w:sz w:val="24"/>
          <w:szCs w:val="24"/>
          <w:shd w:val="clear" w:color="auto" w:fill="FFFFFF"/>
        </w:rPr>
        <w:t>Flight Departure</w:t>
      </w:r>
      <w:r w:rsidR="00516463" w:rsidRPr="00DC2A6C">
        <w:rPr>
          <w:rFonts w:ascii="Arial Narrow" w:hAnsi="Arial Narrow"/>
          <w:color w:val="auto"/>
          <w:sz w:val="24"/>
          <w:szCs w:val="24"/>
          <w:shd w:val="clear" w:color="auto" w:fill="FFFFFF"/>
        </w:rPr>
        <w:t xml:space="preserve"> Time _____________________</w:t>
      </w:r>
    </w:p>
    <w:p w:rsidR="00516463" w:rsidRPr="00DC2A6C" w:rsidRDefault="00516463" w:rsidP="00516463">
      <w:pPr>
        <w:pStyle w:val="FITAnormal"/>
        <w:rPr>
          <w:rFonts w:ascii="Arial Narrow" w:hAnsi="Arial Narrow"/>
          <w:sz w:val="24"/>
          <w:szCs w:val="24"/>
          <w:shd w:val="clear" w:color="auto" w:fill="FFFFFF"/>
        </w:rPr>
      </w:pPr>
    </w:p>
    <w:p w:rsidR="00516463" w:rsidRPr="00DC2A6C" w:rsidRDefault="00516463" w:rsidP="00516463">
      <w:pPr>
        <w:pStyle w:val="FITAnormal"/>
        <w:rPr>
          <w:rFonts w:ascii="Arial Narrow" w:hAnsi="Arial Narrow"/>
          <w:sz w:val="24"/>
          <w:szCs w:val="24"/>
        </w:rPr>
      </w:pPr>
      <w:r w:rsidRPr="00DC2A6C">
        <w:rPr>
          <w:rFonts w:ascii="Arial Narrow" w:hAnsi="Arial Narrow"/>
          <w:noProof/>
          <w:sz w:val="24"/>
          <w:szCs w:val="24"/>
          <w:lang w:val="en-US" w:eastAsia="en-US"/>
        </w:rPr>
        <mc:AlternateContent>
          <mc:Choice Requires="wps">
            <w:drawing>
              <wp:anchor distT="0" distB="0" distL="114300" distR="114300" simplePos="0" relativeHeight="251664384" behindDoc="0" locked="0" layoutInCell="1" allowOverlap="1" wp14:anchorId="6F123334" wp14:editId="28434369">
                <wp:simplePos x="0" y="0"/>
                <wp:positionH relativeFrom="margin">
                  <wp:align>left</wp:align>
                </wp:positionH>
                <wp:positionV relativeFrom="paragraph">
                  <wp:posOffset>126365</wp:posOffset>
                </wp:positionV>
                <wp:extent cx="190500" cy="2000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DCAAC" id="Rectangle 2" o:spid="_x0000_s1026" style="position:absolute;margin-left:0;margin-top:9.95pt;width:15pt;height:15.75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" fillcolor="white [3201]" strokecolor="black [3213]" strokeweight="2pt">
                <w10:wrap anchorx="margin"/>
              </v:rect>
            </w:pict>
          </mc:Fallback>
        </mc:AlternateContent>
      </w:r>
    </w:p>
    <w:p w:rsidR="00516463" w:rsidRPr="00DC2A6C" w:rsidRDefault="00516463" w:rsidP="00516463">
      <w:pPr>
        <w:pStyle w:val="FITAnormal"/>
        <w:rPr>
          <w:rFonts w:ascii="Arial Narrow" w:hAnsi="Arial Narrow"/>
          <w:sz w:val="24"/>
          <w:szCs w:val="24"/>
          <w:shd w:val="clear" w:color="auto" w:fill="FFFF00"/>
        </w:rPr>
      </w:pPr>
      <w:r w:rsidRPr="00DC2A6C">
        <w:rPr>
          <w:rFonts w:ascii="Arial Narrow" w:hAnsi="Arial Narrow"/>
          <w:color w:val="auto"/>
          <w:sz w:val="24"/>
          <w:szCs w:val="24"/>
        </w:rPr>
        <w:t xml:space="preserve">        Check here if you are renting a vehicle and </w:t>
      </w:r>
      <w:r w:rsidRPr="00DC2A6C">
        <w:rPr>
          <w:rFonts w:ascii="Arial Narrow" w:hAnsi="Arial Narrow" w:cs="Verdana Bold"/>
          <w:b/>
          <w:color w:val="auto"/>
          <w:sz w:val="24"/>
          <w:szCs w:val="24"/>
          <w:u w:val="single"/>
        </w:rPr>
        <w:t>DO NOT NEED</w:t>
      </w:r>
      <w:r w:rsidRPr="00DC2A6C">
        <w:rPr>
          <w:rFonts w:ascii="Arial Narrow" w:hAnsi="Arial Narrow"/>
          <w:color w:val="auto"/>
          <w:sz w:val="24"/>
          <w:szCs w:val="24"/>
        </w:rPr>
        <w:t xml:space="preserve"> transportation from the airport.</w:t>
      </w:r>
    </w:p>
    <w:p w:rsidR="00516463" w:rsidRPr="00DC2A6C" w:rsidRDefault="00516463" w:rsidP="00516463">
      <w:pPr>
        <w:pStyle w:val="FITAnormal"/>
        <w:rPr>
          <w:rFonts w:ascii="Arial Narrow" w:hAnsi="Arial Narrow"/>
          <w:sz w:val="24"/>
          <w:szCs w:val="24"/>
        </w:rPr>
      </w:pPr>
    </w:p>
    <w:p w:rsidR="00516463" w:rsidRPr="00DD3DAE" w:rsidRDefault="00516463" w:rsidP="00516463">
      <w:pPr>
        <w:pStyle w:val="FITAnormal"/>
        <w:rPr>
          <w:rStyle w:val="FITA2"/>
          <w:rFonts w:ascii="Arial Narrow" w:hAnsi="Arial Narrow"/>
          <w:b/>
          <w:sz w:val="24"/>
          <w:szCs w:val="24"/>
        </w:rPr>
      </w:pPr>
      <w:r w:rsidRPr="0081250F">
        <w:rPr>
          <w:rFonts w:ascii="Arial Narrow" w:hAnsi="Arial Narrow"/>
          <w:color w:val="auto"/>
          <w:sz w:val="24"/>
          <w:szCs w:val="24"/>
        </w:rPr>
        <w:t xml:space="preserve">Official airport drop-off date is </w:t>
      </w:r>
      <w:r w:rsidRPr="0081250F">
        <w:rPr>
          <w:rFonts w:ascii="Arial Narrow" w:hAnsi="Arial Narrow" w:cs="Verdana Bold Italic"/>
          <w:b/>
          <w:color w:val="auto"/>
          <w:sz w:val="24"/>
          <w:szCs w:val="24"/>
          <w:u w:val="single"/>
        </w:rPr>
        <w:t>Monday 1</w:t>
      </w:r>
      <w:r w:rsidR="0081250F" w:rsidRPr="0081250F">
        <w:rPr>
          <w:rFonts w:ascii="Arial Narrow" w:hAnsi="Arial Narrow" w:cs="Verdana Bold Italic"/>
          <w:b/>
          <w:color w:val="auto"/>
          <w:sz w:val="24"/>
          <w:szCs w:val="24"/>
          <w:u w:val="single"/>
        </w:rPr>
        <w:t xml:space="preserve">7 </w:t>
      </w:r>
      <w:r w:rsidR="000D7E3A" w:rsidRPr="0081250F">
        <w:rPr>
          <w:rFonts w:ascii="Arial Narrow" w:hAnsi="Arial Narrow" w:cs="Verdana Bold Italic"/>
          <w:b/>
          <w:color w:val="auto"/>
          <w:sz w:val="24"/>
          <w:szCs w:val="24"/>
          <w:u w:val="single"/>
        </w:rPr>
        <w:t xml:space="preserve">May </w:t>
      </w:r>
      <w:r w:rsidR="0081250F" w:rsidRPr="0081250F">
        <w:rPr>
          <w:rFonts w:ascii="Arial Narrow" w:hAnsi="Arial Narrow" w:cs="Verdana Bold Italic"/>
          <w:b/>
          <w:color w:val="auto"/>
          <w:sz w:val="24"/>
          <w:szCs w:val="24"/>
          <w:u w:val="single"/>
        </w:rPr>
        <w:t>2016</w:t>
      </w:r>
      <w:r w:rsidRPr="0081250F">
        <w:rPr>
          <w:rFonts w:ascii="Arial Narrow" w:hAnsi="Arial Narrow" w:cs="Verdana Italic"/>
          <w:color w:val="auto"/>
          <w:sz w:val="24"/>
          <w:szCs w:val="24"/>
        </w:rPr>
        <w:t>.</w:t>
      </w:r>
      <w:r w:rsidRPr="0081250F">
        <w:rPr>
          <w:rFonts w:ascii="Arial Narrow" w:hAnsi="Arial Narrow"/>
          <w:color w:val="auto"/>
          <w:sz w:val="24"/>
          <w:szCs w:val="24"/>
        </w:rPr>
        <w:t xml:space="preserve"> Departures after this date, teams will need to pay an additional cost for return airport transportation</w:t>
      </w:r>
      <w:r w:rsidRPr="0081250F">
        <w:rPr>
          <w:rFonts w:ascii="Arial Narrow" w:hAnsi="Arial Narrow" w:cs="Verdana Bold"/>
          <w:color w:val="auto"/>
          <w:sz w:val="24"/>
          <w:szCs w:val="24"/>
        </w:rPr>
        <w:t>.  Please contact the LOC for a quotation.</w:t>
      </w:r>
    </w:p>
    <w:p w:rsidR="009F608E" w:rsidRDefault="009F608E" w:rsidP="00282C68">
      <w:pPr>
        <w:pStyle w:val="Header1"/>
        <w:rPr>
          <w:rStyle w:val="FITA2"/>
          <w:rFonts w:ascii="Arial Narrow" w:hAnsi="Arial Narrow" w:cs="Arial Bold"/>
          <w:b/>
          <w:i/>
          <w:sz w:val="28"/>
          <w:szCs w:val="28"/>
        </w:rPr>
      </w:pPr>
    </w:p>
    <w:p w:rsidR="00E97B04" w:rsidRDefault="00E97B04" w:rsidP="00282C68">
      <w:pPr>
        <w:pStyle w:val="Header1"/>
        <w:rPr>
          <w:rStyle w:val="FITA2"/>
          <w:rFonts w:ascii="Arial Narrow" w:hAnsi="Arial Narrow" w:cs="Arial Bold"/>
          <w:b/>
          <w:i/>
          <w:sz w:val="28"/>
          <w:szCs w:val="28"/>
        </w:rPr>
      </w:pPr>
    </w:p>
    <w:p w:rsidR="00E97B04" w:rsidRDefault="00E97B04" w:rsidP="00282C68">
      <w:pPr>
        <w:pStyle w:val="Header1"/>
        <w:rPr>
          <w:rStyle w:val="FITA2"/>
          <w:rFonts w:ascii="Arial Narrow" w:hAnsi="Arial Narrow" w:cs="Arial Bold"/>
          <w:b/>
          <w:i/>
          <w:sz w:val="28"/>
          <w:szCs w:val="28"/>
        </w:rPr>
      </w:pPr>
    </w:p>
    <w:p w:rsidR="00632E7E" w:rsidRDefault="00632E7E" w:rsidP="00516463">
      <w:pPr>
        <w:pStyle w:val="Header1"/>
        <w:jc w:val="center"/>
        <w:rPr>
          <w:rStyle w:val="FITA2"/>
          <w:rFonts w:ascii="Arial Narrow" w:hAnsi="Arial Narrow" w:cs="Arial Bold"/>
          <w:b/>
          <w:i/>
          <w:sz w:val="28"/>
          <w:szCs w:val="28"/>
        </w:rPr>
      </w:pPr>
    </w:p>
    <w:p w:rsidR="00516463" w:rsidRPr="005569BD" w:rsidRDefault="00516463" w:rsidP="00516463">
      <w:pPr>
        <w:pStyle w:val="Header1"/>
        <w:jc w:val="center"/>
        <w:rPr>
          <w:rStyle w:val="FITA2"/>
          <w:rFonts w:ascii="Arial Narrow" w:hAnsi="Arial Narrow" w:cs="Arial Bold"/>
          <w:b/>
          <w:i/>
          <w:sz w:val="28"/>
          <w:szCs w:val="28"/>
        </w:rPr>
      </w:pPr>
      <w:r w:rsidRPr="005569BD">
        <w:rPr>
          <w:rStyle w:val="FITA2"/>
          <w:rFonts w:ascii="Arial Narrow" w:hAnsi="Arial Narrow" w:cs="Arial Bold"/>
          <w:b/>
          <w:i/>
          <w:sz w:val="28"/>
          <w:szCs w:val="28"/>
        </w:rPr>
        <w:t>IMPORTANT INFORMATION REGARDING COLOMBIA VISAS</w:t>
      </w:r>
    </w:p>
    <w:p w:rsidR="00516463" w:rsidRPr="00DD3DAE" w:rsidRDefault="00516463" w:rsidP="00516463">
      <w:pPr>
        <w:pStyle w:val="FITAnormal"/>
        <w:rPr>
          <w:rFonts w:ascii="Arial Narrow" w:hAnsi="Arial Narrow"/>
          <w:color w:val="auto"/>
          <w:sz w:val="24"/>
          <w:szCs w:val="24"/>
        </w:rPr>
      </w:pPr>
    </w:p>
    <w:p w:rsidR="00516463" w:rsidRPr="00DD3DAE" w:rsidRDefault="00516463" w:rsidP="00516463">
      <w:pPr>
        <w:pStyle w:val="FITAnormal"/>
        <w:rPr>
          <w:rFonts w:ascii="Arial Narrow" w:hAnsi="Arial Narrow"/>
          <w:color w:val="auto"/>
          <w:sz w:val="24"/>
          <w:szCs w:val="24"/>
        </w:rPr>
      </w:pPr>
    </w:p>
    <w:p w:rsidR="00516463" w:rsidRPr="0081250F" w:rsidRDefault="00516463" w:rsidP="00124234">
      <w:pPr>
        <w:pStyle w:val="FITAnormal"/>
        <w:rPr>
          <w:rStyle w:val="Emphasis"/>
          <w:rFonts w:ascii="Arial Narrow" w:hAnsi="Arial Narrow" w:cs="Arial"/>
          <w:bCs/>
          <w:i w:val="0"/>
          <w:iCs w:val="0"/>
          <w:sz w:val="24"/>
          <w:shd w:val="clear" w:color="auto" w:fill="FFFFFF"/>
        </w:rPr>
      </w:pPr>
      <w:r w:rsidRPr="0081250F">
        <w:rPr>
          <w:rFonts w:ascii="Arial Narrow" w:hAnsi="Arial Narrow"/>
          <w:color w:val="auto"/>
          <w:sz w:val="24"/>
          <w:szCs w:val="24"/>
        </w:rPr>
        <w:t>Applications for and obtaining travel visas to Colombia is completely and solely the responsibility of the participating teams.</w:t>
      </w:r>
      <w:r w:rsidRPr="0081250F">
        <w:rPr>
          <w:rFonts w:ascii="Arial Narrow" w:hAnsi="Arial Narrow"/>
          <w:color w:val="FF0000"/>
          <w:sz w:val="24"/>
          <w:szCs w:val="24"/>
        </w:rPr>
        <w:t xml:space="preserve"> </w:t>
      </w:r>
      <w:r w:rsidRPr="0081250F">
        <w:rPr>
          <w:rFonts w:ascii="Arial Narrow" w:hAnsi="Arial Narrow"/>
          <w:color w:val="auto"/>
          <w:sz w:val="24"/>
          <w:szCs w:val="24"/>
        </w:rPr>
        <w:t xml:space="preserve">The process for obtaining a visa requires each individual to submit an application through a Colombian Embassy or Colombian Consulate. </w:t>
      </w:r>
      <w:r w:rsidRPr="0081250F">
        <w:rPr>
          <w:rFonts w:ascii="Arial Narrow" w:hAnsi="Arial Narrow" w:cs="Verdana Bold"/>
          <w:b/>
          <w:color w:val="auto"/>
          <w:sz w:val="24"/>
          <w:szCs w:val="24"/>
          <w:u w:val="single"/>
        </w:rPr>
        <w:t>This is a process that MUST be done by the individual applicants – the organising committee cannot do this on their behalf!</w:t>
      </w:r>
      <w:r w:rsidR="00124234" w:rsidRPr="0081250F">
        <w:rPr>
          <w:rFonts w:ascii="Arial Narrow" w:hAnsi="Arial Narrow" w:cs="Verdana Bold"/>
          <w:color w:val="auto"/>
          <w:sz w:val="24"/>
          <w:szCs w:val="24"/>
        </w:rPr>
        <w:t xml:space="preserve">  </w:t>
      </w:r>
      <w:r w:rsidRPr="0081250F">
        <w:rPr>
          <w:rFonts w:ascii="Arial Narrow" w:hAnsi="Arial Narrow"/>
          <w:color w:val="auto"/>
          <w:sz w:val="24"/>
        </w:rPr>
        <w:t>The information contained in this document is current at the time of distribution.  For updated information regarding visa requirements when traveling to Colombia, please refer to their Colombian Embassy.</w:t>
      </w:r>
      <w:r w:rsidRPr="0081250F">
        <w:rPr>
          <w:rStyle w:val="Emphasis"/>
          <w:rFonts w:ascii="Arial Narrow" w:hAnsi="Arial Narrow" w:cs="Arial"/>
          <w:bCs/>
          <w:i w:val="0"/>
          <w:iCs w:val="0"/>
          <w:sz w:val="24"/>
          <w:shd w:val="clear" w:color="auto" w:fill="FFFFFF"/>
        </w:rPr>
        <w:t xml:space="preserve"> </w:t>
      </w:r>
    </w:p>
    <w:p w:rsidR="00516463" w:rsidRPr="0081250F" w:rsidRDefault="00516463" w:rsidP="00516463">
      <w:pPr>
        <w:shd w:val="clear" w:color="auto" w:fill="FFFFFF"/>
        <w:tabs>
          <w:tab w:val="clear" w:pos="4050"/>
        </w:tabs>
        <w:spacing w:before="280" w:after="280"/>
        <w:jc w:val="both"/>
        <w:rPr>
          <w:rStyle w:val="Emphasis"/>
          <w:rFonts w:ascii="Arial Narrow" w:hAnsi="Arial Narrow" w:cs="Arial"/>
          <w:bCs/>
          <w:i w:val="0"/>
          <w:iCs w:val="0"/>
          <w:sz w:val="24"/>
          <w:shd w:val="clear" w:color="auto" w:fill="FFFFFF"/>
        </w:rPr>
      </w:pPr>
      <w:r w:rsidRPr="0081250F">
        <w:rPr>
          <w:rStyle w:val="Emphasis"/>
          <w:rFonts w:ascii="Arial Narrow" w:hAnsi="Arial Narrow" w:cs="Arial"/>
          <w:bCs/>
          <w:i w:val="0"/>
          <w:iCs w:val="0"/>
          <w:sz w:val="24"/>
          <w:shd w:val="clear" w:color="auto" w:fill="FFFFFF"/>
        </w:rPr>
        <w:t>Countries</w:t>
      </w:r>
      <w:r w:rsidRPr="0081250F">
        <w:rPr>
          <w:rStyle w:val="apple-converted-space"/>
          <w:rFonts w:ascii="Arial Narrow" w:hAnsi="Arial Narrow" w:cs="Arial"/>
          <w:color w:val="222222"/>
          <w:sz w:val="24"/>
          <w:shd w:val="clear" w:color="auto" w:fill="FFFFFF"/>
        </w:rPr>
        <w:t> </w:t>
      </w:r>
      <w:r w:rsidRPr="0081250F">
        <w:rPr>
          <w:rFonts w:ascii="Arial Narrow" w:hAnsi="Arial Narrow" w:cs="Arial"/>
          <w:color w:val="222222"/>
          <w:sz w:val="24"/>
          <w:shd w:val="clear" w:color="auto" w:fill="FFFFFF"/>
        </w:rPr>
        <w:t>and territories whose citizens</w:t>
      </w:r>
      <w:r w:rsidRPr="0081250F">
        <w:rPr>
          <w:rStyle w:val="apple-converted-space"/>
          <w:rFonts w:ascii="Arial Narrow" w:hAnsi="Arial Narrow" w:cs="Arial"/>
          <w:color w:val="222222"/>
          <w:sz w:val="24"/>
          <w:shd w:val="clear" w:color="auto" w:fill="FFFFFF"/>
        </w:rPr>
        <w:t> </w:t>
      </w:r>
      <w:r w:rsidRPr="0081250F">
        <w:rPr>
          <w:rStyle w:val="Emphasis"/>
          <w:rFonts w:ascii="Arial Narrow" w:hAnsi="Arial Narrow" w:cs="Arial"/>
          <w:bCs/>
          <w:i w:val="0"/>
          <w:iCs w:val="0"/>
          <w:sz w:val="24"/>
          <w:shd w:val="clear" w:color="auto" w:fill="FFFFFF"/>
        </w:rPr>
        <w:t>require a Colombian visa:</w:t>
      </w:r>
    </w:p>
    <w:tbl>
      <w:tblPr>
        <w:tblW w:w="7802" w:type="dxa"/>
        <w:jc w:val="center"/>
        <w:tblLook w:val="04A0" w:firstRow="1" w:lastRow="0" w:firstColumn="1" w:lastColumn="0" w:noHBand="0" w:noVBand="1"/>
      </w:tblPr>
      <w:tblGrid>
        <w:gridCol w:w="271"/>
        <w:gridCol w:w="800"/>
        <w:gridCol w:w="1620"/>
        <w:gridCol w:w="800"/>
        <w:gridCol w:w="1620"/>
        <w:gridCol w:w="800"/>
        <w:gridCol w:w="1620"/>
        <w:gridCol w:w="271"/>
      </w:tblGrid>
      <w:tr w:rsidR="00516463" w:rsidRPr="00345F03" w:rsidTr="00422EB6">
        <w:trPr>
          <w:trHeight w:val="160"/>
          <w:jc w:val="center"/>
        </w:trPr>
        <w:tc>
          <w:tcPr>
            <w:tcW w:w="271" w:type="dxa"/>
            <w:tcBorders>
              <w:top w:val="single" w:sz="8" w:space="0" w:color="auto"/>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8" w:space="0" w:color="auto"/>
              <w:left w:val="nil"/>
              <w:bottom w:val="nil"/>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single" w:sz="8" w:space="0" w:color="auto"/>
              <w:left w:val="nil"/>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8" w:space="0" w:color="auto"/>
              <w:left w:val="nil"/>
              <w:bottom w:val="nil"/>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single" w:sz="8" w:space="0" w:color="auto"/>
              <w:left w:val="nil"/>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8" w:space="0" w:color="auto"/>
              <w:left w:val="nil"/>
              <w:bottom w:val="nil"/>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single" w:sz="8" w:space="0" w:color="auto"/>
              <w:left w:val="nil"/>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271" w:type="dxa"/>
            <w:tcBorders>
              <w:top w:val="single" w:sz="8" w:space="0" w:color="auto"/>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CODE</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COUNTRY</w:t>
            </w:r>
          </w:p>
        </w:tc>
        <w:tc>
          <w:tcPr>
            <w:tcW w:w="80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CODE</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COUNTRY</w:t>
            </w:r>
          </w:p>
        </w:tc>
        <w:tc>
          <w:tcPr>
            <w:tcW w:w="80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CODE</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COUNTRY</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nil"/>
              <w:bottom w:val="nil"/>
              <w:right w:val="nil"/>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p>
        </w:tc>
        <w:tc>
          <w:tcPr>
            <w:tcW w:w="1620" w:type="dxa"/>
            <w:tcBorders>
              <w:top w:val="nil"/>
              <w:left w:val="nil"/>
              <w:bottom w:val="nil"/>
              <w:right w:val="nil"/>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p>
        </w:tc>
        <w:tc>
          <w:tcPr>
            <w:tcW w:w="800" w:type="dxa"/>
            <w:tcBorders>
              <w:top w:val="nil"/>
              <w:left w:val="nil"/>
              <w:bottom w:val="nil"/>
              <w:right w:val="nil"/>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p>
        </w:tc>
        <w:tc>
          <w:tcPr>
            <w:tcW w:w="1620" w:type="dxa"/>
            <w:tcBorders>
              <w:top w:val="nil"/>
              <w:left w:val="nil"/>
              <w:bottom w:val="nil"/>
              <w:right w:val="nil"/>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p>
        </w:tc>
        <w:tc>
          <w:tcPr>
            <w:tcW w:w="800" w:type="dxa"/>
            <w:tcBorders>
              <w:top w:val="nil"/>
              <w:left w:val="nil"/>
              <w:bottom w:val="nil"/>
              <w:right w:val="nil"/>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p>
        </w:tc>
        <w:tc>
          <w:tcPr>
            <w:tcW w:w="1620" w:type="dxa"/>
            <w:tcBorders>
              <w:top w:val="nil"/>
              <w:left w:val="nil"/>
              <w:bottom w:val="nil"/>
              <w:right w:val="nil"/>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ALG</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Algeria</w:t>
            </w:r>
          </w:p>
        </w:tc>
        <w:tc>
          <w:tcPr>
            <w:tcW w:w="800" w:type="dxa"/>
            <w:tcBorders>
              <w:top w:val="single" w:sz="4" w:space="0" w:color="auto"/>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HAI</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Haiti</w:t>
            </w:r>
          </w:p>
        </w:tc>
        <w:tc>
          <w:tcPr>
            <w:tcW w:w="800" w:type="dxa"/>
            <w:tcBorders>
              <w:top w:val="single" w:sz="4" w:space="0" w:color="auto"/>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NCA</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Nicaragua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ARM</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Armenia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HON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Honduras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NEP</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Nepal</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AZE</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Azerbaijan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HUN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Hungary</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NFI</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Norfolk Islands</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BAN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Bangladesh</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IND</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India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NGR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Nigeria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56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BEN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Benin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IRI</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Islamic Republic of Iran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NIG</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Niger</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BER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Bermuda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IRQ</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Iraq</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PAK</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Pakistan</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84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BIH</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Bosnia and Herzegovina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ISV</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Virgin Islands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PRK</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Democratic People's Republic of Korea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BLR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Belarus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KEN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Kenya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QAT</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Qatar</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56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CAF</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Central African Republic</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KGZ</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Kyrgyzstan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RWA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Rwanda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CAM</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Cambodia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KIR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Kiribati</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SEN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Senegal</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CHA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Chad</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KOS</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Kosovo</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SLE</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Sierra Leone</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30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CHI</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Chile</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KSA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Saudi Arabia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SOM</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Somalia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56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CHN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People's Republic of China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KUW</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Kuwait</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SRB</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Serbia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84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CIV</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Ivory Coast</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LAO</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Lao People's Democratic Republic</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SRI</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Sri Lanka</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560"/>
          <w:jc w:val="center"/>
        </w:trPr>
        <w:tc>
          <w:tcPr>
            <w:tcW w:w="271"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CMR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Cameroon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LBA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Libyan Arab Jamahiriya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SUD</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Sudan</w:t>
            </w:r>
          </w:p>
        </w:tc>
        <w:tc>
          <w:tcPr>
            <w:tcW w:w="271"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422EB6">
        <w:trPr>
          <w:trHeight w:val="160"/>
          <w:jc w:val="center"/>
        </w:trPr>
        <w:tc>
          <w:tcPr>
            <w:tcW w:w="271" w:type="dxa"/>
            <w:tcBorders>
              <w:top w:val="nil"/>
              <w:left w:val="single" w:sz="8" w:space="0" w:color="auto"/>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nil"/>
              <w:bottom w:val="single" w:sz="8" w:space="0" w:color="auto"/>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nil"/>
              <w:left w:val="nil"/>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nil"/>
              <w:bottom w:val="single" w:sz="8" w:space="0" w:color="auto"/>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nil"/>
              <w:left w:val="nil"/>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nil"/>
              <w:bottom w:val="single" w:sz="8" w:space="0" w:color="auto"/>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nil"/>
              <w:left w:val="nil"/>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271" w:type="dxa"/>
            <w:tcBorders>
              <w:top w:val="nil"/>
              <w:left w:val="nil"/>
              <w:bottom w:val="single" w:sz="8" w:space="0" w:color="auto"/>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bl>
    <w:p w:rsidR="00516463" w:rsidRPr="00345F03" w:rsidRDefault="00516463" w:rsidP="00516463">
      <w:pPr>
        <w:pStyle w:val="FITAnormal"/>
        <w:jc w:val="center"/>
        <w:rPr>
          <w:rStyle w:val="FITA2"/>
          <w:rFonts w:ascii="Arial Narrow" w:hAnsi="Arial Narrow"/>
          <w:b/>
          <w:sz w:val="24"/>
          <w:szCs w:val="24"/>
        </w:rPr>
      </w:pPr>
    </w:p>
    <w:p w:rsidR="00516463" w:rsidRPr="00345F03" w:rsidRDefault="00516463" w:rsidP="000D1D4F">
      <w:pPr>
        <w:pStyle w:val="FITAnormal"/>
        <w:rPr>
          <w:rStyle w:val="FITA2"/>
          <w:rFonts w:ascii="Arial Narrow" w:hAnsi="Arial Narrow"/>
          <w:b/>
          <w:sz w:val="24"/>
          <w:szCs w:val="24"/>
        </w:rPr>
      </w:pPr>
    </w:p>
    <w:p w:rsidR="00516463" w:rsidRPr="00345F03" w:rsidRDefault="00516463" w:rsidP="00516463">
      <w:pPr>
        <w:pStyle w:val="FITAnormal"/>
        <w:jc w:val="center"/>
        <w:rPr>
          <w:rStyle w:val="FITA2"/>
          <w:rFonts w:ascii="Arial Narrow" w:hAnsi="Arial Narrow"/>
          <w:b/>
          <w:sz w:val="24"/>
          <w:szCs w:val="24"/>
        </w:rPr>
      </w:pPr>
    </w:p>
    <w:tbl>
      <w:tblPr>
        <w:tblW w:w="7580" w:type="dxa"/>
        <w:jc w:val="center"/>
        <w:tblLook w:val="04A0" w:firstRow="1" w:lastRow="0" w:firstColumn="1" w:lastColumn="0" w:noHBand="0" w:noVBand="1"/>
      </w:tblPr>
      <w:tblGrid>
        <w:gridCol w:w="271"/>
        <w:gridCol w:w="800"/>
        <w:gridCol w:w="1620"/>
        <w:gridCol w:w="800"/>
        <w:gridCol w:w="1620"/>
        <w:gridCol w:w="800"/>
        <w:gridCol w:w="1620"/>
        <w:gridCol w:w="271"/>
      </w:tblGrid>
      <w:tr w:rsidR="00516463" w:rsidRPr="00345F03" w:rsidTr="000D1D4F">
        <w:trPr>
          <w:trHeight w:val="160"/>
          <w:jc w:val="center"/>
        </w:trPr>
        <w:tc>
          <w:tcPr>
            <w:tcW w:w="160" w:type="dxa"/>
            <w:tcBorders>
              <w:top w:val="single" w:sz="8" w:space="0" w:color="auto"/>
              <w:left w:val="single" w:sz="8" w:space="0" w:color="auto"/>
              <w:bottom w:val="nil"/>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8" w:space="0" w:color="auto"/>
              <w:left w:val="nil"/>
              <w:bottom w:val="single" w:sz="8" w:space="0" w:color="auto"/>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single" w:sz="8" w:space="0" w:color="auto"/>
              <w:left w:val="nil"/>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8" w:space="0" w:color="auto"/>
              <w:left w:val="nil"/>
              <w:bottom w:val="single" w:sz="8" w:space="0" w:color="auto"/>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single" w:sz="8" w:space="0" w:color="auto"/>
              <w:left w:val="nil"/>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8" w:space="0" w:color="auto"/>
              <w:left w:val="nil"/>
              <w:bottom w:val="single" w:sz="8" w:space="0" w:color="auto"/>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single" w:sz="8" w:space="0" w:color="auto"/>
              <w:left w:val="nil"/>
              <w:bottom w:val="single" w:sz="8" w:space="0" w:color="auto"/>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0" w:type="dxa"/>
            <w:tcBorders>
              <w:top w:val="single" w:sz="8" w:space="0" w:color="auto"/>
              <w:left w:val="nil"/>
              <w:bottom w:val="nil"/>
              <w:right w:val="single" w:sz="8" w:space="0" w:color="auto"/>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COD</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COUNTRY</w:t>
            </w:r>
          </w:p>
        </w:tc>
        <w:tc>
          <w:tcPr>
            <w:tcW w:w="80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COD</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COUNTRY</w:t>
            </w:r>
          </w:p>
        </w:tc>
        <w:tc>
          <w:tcPr>
            <w:tcW w:w="80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COD</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b/>
                <w:bCs/>
                <w:color w:val="auto"/>
                <w:sz w:val="24"/>
                <w:lang w:val="en-US" w:eastAsia="en-US"/>
              </w:rPr>
            </w:pPr>
            <w:r w:rsidRPr="00345F03">
              <w:rPr>
                <w:rFonts w:ascii="Arial Narrow" w:eastAsia="Times New Roman" w:hAnsi="Arial Narrow" w:cs="Times New Roman"/>
                <w:b/>
                <w:bCs/>
                <w:color w:val="auto"/>
                <w:sz w:val="24"/>
                <w:lang w:val="en-US" w:eastAsia="en-US"/>
              </w:rPr>
              <w:t>COUNTRY</w:t>
            </w:r>
          </w:p>
        </w:tc>
        <w:tc>
          <w:tcPr>
            <w:tcW w:w="160" w:type="dxa"/>
            <w:tcBorders>
              <w:top w:val="nil"/>
              <w:left w:val="nil"/>
              <w:bottom w:val="nil"/>
              <w:right w:val="single" w:sz="8" w:space="0" w:color="auto"/>
            </w:tcBorders>
            <w:shd w:val="clear" w:color="auto" w:fill="auto"/>
            <w:noWrap/>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84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COD</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Democratic Republic of the Congo</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LIB</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Lebanon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TGA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Tonga</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COM</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Comoros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MAC</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Macau</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THA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Thailand</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CUB</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Cuba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MAR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Morocco</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TJK</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Tajikistan</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EGY</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Egypt</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MAW</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Malawi</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TOG</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Togo</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56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FLK</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Falkland Islands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MDA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Republic of Moldova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TPE</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Chinese Taipei</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FPO</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Tahiti</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MGL</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Mongolia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TUN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Tunisia</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FRO</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Faroe Islands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MKD</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F.Y.R.O. Macedonia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UGA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Uganda</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56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GAB</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Gabon</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MNE</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Republic of Montenegro</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UKR</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Ukraine</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GEO</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Georgia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MRI</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Mauritius</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UZB</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Uzbekistan</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345F03"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GHA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Ghana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MYA</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Myanmar</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VAN</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Vanuatu</w:t>
            </w:r>
          </w:p>
        </w:tc>
        <w:tc>
          <w:tcPr>
            <w:tcW w:w="160" w:type="dxa"/>
            <w:tcBorders>
              <w:top w:val="nil"/>
              <w:left w:val="nil"/>
              <w:bottom w:val="nil"/>
              <w:right w:val="single" w:sz="8" w:space="0" w:color="auto"/>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r>
      <w:tr w:rsidR="00516463" w:rsidRPr="00124234" w:rsidTr="000D1D4F">
        <w:trPr>
          <w:trHeight w:val="300"/>
          <w:jc w:val="center"/>
        </w:trPr>
        <w:tc>
          <w:tcPr>
            <w:tcW w:w="160" w:type="dxa"/>
            <w:tcBorders>
              <w:top w:val="nil"/>
              <w:left w:val="single" w:sz="8" w:space="0" w:color="auto"/>
              <w:bottom w:val="nil"/>
              <w:right w:val="nil"/>
            </w:tcBorders>
            <w:shd w:val="clear" w:color="auto" w:fill="auto"/>
            <w:noWrap/>
            <w:vAlign w:val="bottom"/>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 </w:t>
            </w:r>
          </w:p>
        </w:tc>
        <w:tc>
          <w:tcPr>
            <w:tcW w:w="800" w:type="dxa"/>
            <w:tcBorders>
              <w:top w:val="nil"/>
              <w:left w:val="single" w:sz="4" w:space="0" w:color="auto"/>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GUI</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Guinea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NAM</w:t>
            </w:r>
          </w:p>
        </w:tc>
        <w:tc>
          <w:tcPr>
            <w:tcW w:w="1620" w:type="dxa"/>
            <w:tcBorders>
              <w:top w:val="nil"/>
              <w:left w:val="nil"/>
              <w:bottom w:val="single" w:sz="4" w:space="0" w:color="auto"/>
              <w:right w:val="single" w:sz="4" w:space="0" w:color="auto"/>
            </w:tcBorders>
            <w:shd w:val="clear" w:color="auto" w:fill="auto"/>
            <w:vAlign w:val="center"/>
            <w:hideMark/>
          </w:tcPr>
          <w:p w:rsidR="00516463" w:rsidRPr="00345F03"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Namibia</w:t>
            </w:r>
          </w:p>
        </w:tc>
        <w:tc>
          <w:tcPr>
            <w:tcW w:w="800" w:type="dxa"/>
            <w:tcBorders>
              <w:top w:val="nil"/>
              <w:left w:val="nil"/>
              <w:bottom w:val="single" w:sz="4" w:space="0" w:color="auto"/>
              <w:right w:val="single" w:sz="4" w:space="0" w:color="auto"/>
            </w:tcBorders>
            <w:shd w:val="clear" w:color="000000" w:fill="C5D9F1"/>
            <w:noWrap/>
            <w:vAlign w:val="center"/>
            <w:hideMark/>
          </w:tcPr>
          <w:p w:rsidR="00516463" w:rsidRPr="00345F03" w:rsidRDefault="00516463" w:rsidP="000D1D4F">
            <w:pPr>
              <w:tabs>
                <w:tab w:val="clear" w:pos="4050"/>
              </w:tabs>
              <w:suppressAutoHyphens w:val="0"/>
              <w:jc w:val="center"/>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VIE</w:t>
            </w:r>
          </w:p>
        </w:tc>
        <w:tc>
          <w:tcPr>
            <w:tcW w:w="1620" w:type="dxa"/>
            <w:tcBorders>
              <w:top w:val="nil"/>
              <w:left w:val="nil"/>
              <w:bottom w:val="single" w:sz="4" w:space="0" w:color="auto"/>
              <w:right w:val="single" w:sz="4" w:space="0" w:color="auto"/>
            </w:tcBorders>
            <w:shd w:val="clear" w:color="auto" w:fill="auto"/>
            <w:vAlign w:val="center"/>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345F03">
              <w:rPr>
                <w:rFonts w:ascii="Arial Narrow" w:eastAsia="Times New Roman" w:hAnsi="Arial Narrow" w:cs="Times New Roman"/>
                <w:sz w:val="24"/>
                <w:lang w:val="en-US" w:eastAsia="en-US"/>
              </w:rPr>
              <w:t>Vietnam</w:t>
            </w:r>
          </w:p>
        </w:tc>
        <w:tc>
          <w:tcPr>
            <w:tcW w:w="160" w:type="dxa"/>
            <w:tcBorders>
              <w:top w:val="nil"/>
              <w:left w:val="nil"/>
              <w:bottom w:val="nil"/>
              <w:right w:val="single" w:sz="8" w:space="0" w:color="auto"/>
            </w:tcBorders>
            <w:shd w:val="clear" w:color="auto" w:fill="auto"/>
            <w:noWrap/>
            <w:vAlign w:val="bottom"/>
            <w:hideMark/>
          </w:tcPr>
          <w:p w:rsidR="00516463" w:rsidRPr="00124234" w:rsidRDefault="00516463" w:rsidP="000D1D4F">
            <w:pPr>
              <w:tabs>
                <w:tab w:val="clear" w:pos="4050"/>
              </w:tabs>
              <w:suppressAutoHyphens w:val="0"/>
              <w:rPr>
                <w:rFonts w:ascii="Arial Narrow" w:eastAsia="Times New Roman" w:hAnsi="Arial Narrow" w:cs="Times New Roman"/>
                <w:sz w:val="24"/>
                <w:lang w:val="en-US" w:eastAsia="en-US"/>
              </w:rPr>
            </w:pPr>
            <w:r w:rsidRPr="00124234">
              <w:rPr>
                <w:rFonts w:ascii="Arial Narrow" w:eastAsia="Times New Roman" w:hAnsi="Arial Narrow" w:cs="Times New Roman"/>
                <w:sz w:val="24"/>
                <w:lang w:val="en-US" w:eastAsia="en-US"/>
              </w:rPr>
              <w:t> </w:t>
            </w:r>
          </w:p>
        </w:tc>
      </w:tr>
      <w:tr w:rsidR="00516463" w:rsidRPr="00124234" w:rsidTr="000D1D4F">
        <w:trPr>
          <w:trHeight w:val="160"/>
          <w:jc w:val="center"/>
        </w:trPr>
        <w:tc>
          <w:tcPr>
            <w:tcW w:w="160" w:type="dxa"/>
            <w:tcBorders>
              <w:top w:val="nil"/>
              <w:left w:val="single" w:sz="8" w:space="0" w:color="auto"/>
              <w:bottom w:val="single" w:sz="8" w:space="0" w:color="auto"/>
              <w:right w:val="nil"/>
            </w:tcBorders>
            <w:shd w:val="clear" w:color="auto" w:fill="auto"/>
            <w:noWrap/>
            <w:vAlign w:val="bottom"/>
            <w:hideMark/>
          </w:tcPr>
          <w:p w:rsidR="00516463" w:rsidRPr="00124234" w:rsidRDefault="00516463" w:rsidP="000D1D4F">
            <w:pPr>
              <w:tabs>
                <w:tab w:val="clear" w:pos="4050"/>
              </w:tabs>
              <w:suppressAutoHyphens w:val="0"/>
              <w:rPr>
                <w:rFonts w:ascii="Arial Narrow" w:eastAsia="Times New Roman" w:hAnsi="Arial Narrow" w:cs="Times New Roman"/>
                <w:sz w:val="24"/>
                <w:lang w:val="en-US" w:eastAsia="en-US"/>
              </w:rPr>
            </w:pPr>
            <w:r w:rsidRPr="00124234">
              <w:rPr>
                <w:rFonts w:ascii="Arial Narrow" w:eastAsia="Times New Roman" w:hAnsi="Arial Narrow" w:cs="Times New Roman"/>
                <w:sz w:val="24"/>
                <w:lang w:val="en-US" w:eastAsia="en-US"/>
              </w:rPr>
              <w:t> </w:t>
            </w:r>
          </w:p>
        </w:tc>
        <w:tc>
          <w:tcPr>
            <w:tcW w:w="800" w:type="dxa"/>
            <w:tcBorders>
              <w:top w:val="nil"/>
              <w:left w:val="nil"/>
              <w:bottom w:val="single" w:sz="8" w:space="0" w:color="auto"/>
              <w:right w:val="nil"/>
            </w:tcBorders>
            <w:shd w:val="clear" w:color="auto" w:fill="auto"/>
            <w:noWrap/>
            <w:vAlign w:val="center"/>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81250F">
              <w:rPr>
                <w:rFonts w:ascii="Arial Narrow" w:eastAsia="Times New Roman" w:hAnsi="Arial Narrow" w:cs="Times New Roman"/>
                <w:sz w:val="24"/>
                <w:lang w:val="en-US" w:eastAsia="en-US"/>
              </w:rPr>
              <w:t> </w:t>
            </w:r>
          </w:p>
        </w:tc>
        <w:tc>
          <w:tcPr>
            <w:tcW w:w="1620" w:type="dxa"/>
            <w:tcBorders>
              <w:top w:val="nil"/>
              <w:left w:val="nil"/>
              <w:bottom w:val="single" w:sz="8" w:space="0" w:color="auto"/>
              <w:right w:val="nil"/>
            </w:tcBorders>
            <w:shd w:val="clear" w:color="auto" w:fill="auto"/>
            <w:noWrap/>
            <w:vAlign w:val="bottom"/>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81250F">
              <w:rPr>
                <w:rFonts w:ascii="Arial Narrow" w:eastAsia="Times New Roman" w:hAnsi="Arial Narrow" w:cs="Times New Roman"/>
                <w:sz w:val="24"/>
                <w:lang w:val="en-US" w:eastAsia="en-US"/>
              </w:rPr>
              <w:t> </w:t>
            </w:r>
          </w:p>
        </w:tc>
        <w:tc>
          <w:tcPr>
            <w:tcW w:w="800" w:type="dxa"/>
            <w:tcBorders>
              <w:top w:val="nil"/>
              <w:left w:val="nil"/>
              <w:bottom w:val="single" w:sz="8" w:space="0" w:color="auto"/>
              <w:right w:val="nil"/>
            </w:tcBorders>
            <w:shd w:val="clear" w:color="auto" w:fill="auto"/>
            <w:noWrap/>
            <w:vAlign w:val="center"/>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81250F">
              <w:rPr>
                <w:rFonts w:ascii="Arial Narrow" w:eastAsia="Times New Roman" w:hAnsi="Arial Narrow" w:cs="Times New Roman"/>
                <w:sz w:val="24"/>
                <w:lang w:val="en-US" w:eastAsia="en-US"/>
              </w:rPr>
              <w:t> </w:t>
            </w:r>
          </w:p>
        </w:tc>
        <w:tc>
          <w:tcPr>
            <w:tcW w:w="1620" w:type="dxa"/>
            <w:tcBorders>
              <w:top w:val="nil"/>
              <w:left w:val="nil"/>
              <w:bottom w:val="single" w:sz="8" w:space="0" w:color="auto"/>
              <w:right w:val="nil"/>
            </w:tcBorders>
            <w:shd w:val="clear" w:color="auto" w:fill="auto"/>
            <w:noWrap/>
            <w:vAlign w:val="bottom"/>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81250F">
              <w:rPr>
                <w:rFonts w:ascii="Arial Narrow" w:eastAsia="Times New Roman" w:hAnsi="Arial Narrow" w:cs="Times New Roman"/>
                <w:sz w:val="24"/>
                <w:lang w:val="en-US" w:eastAsia="en-US"/>
              </w:rPr>
              <w:t> </w:t>
            </w:r>
          </w:p>
        </w:tc>
        <w:tc>
          <w:tcPr>
            <w:tcW w:w="800" w:type="dxa"/>
            <w:tcBorders>
              <w:top w:val="nil"/>
              <w:left w:val="nil"/>
              <w:bottom w:val="single" w:sz="8" w:space="0" w:color="auto"/>
              <w:right w:val="nil"/>
            </w:tcBorders>
            <w:shd w:val="clear" w:color="auto" w:fill="auto"/>
            <w:noWrap/>
            <w:vAlign w:val="center"/>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81250F">
              <w:rPr>
                <w:rFonts w:ascii="Arial Narrow" w:eastAsia="Times New Roman" w:hAnsi="Arial Narrow" w:cs="Times New Roman"/>
                <w:sz w:val="24"/>
                <w:lang w:val="en-US" w:eastAsia="en-US"/>
              </w:rPr>
              <w:t> </w:t>
            </w:r>
          </w:p>
        </w:tc>
        <w:tc>
          <w:tcPr>
            <w:tcW w:w="1620" w:type="dxa"/>
            <w:tcBorders>
              <w:top w:val="nil"/>
              <w:left w:val="nil"/>
              <w:bottom w:val="single" w:sz="8" w:space="0" w:color="auto"/>
              <w:right w:val="nil"/>
            </w:tcBorders>
            <w:shd w:val="clear" w:color="auto" w:fill="auto"/>
            <w:noWrap/>
            <w:vAlign w:val="bottom"/>
            <w:hideMark/>
          </w:tcPr>
          <w:p w:rsidR="00516463" w:rsidRPr="0081250F" w:rsidRDefault="00516463" w:rsidP="000D1D4F">
            <w:pPr>
              <w:tabs>
                <w:tab w:val="clear" w:pos="4050"/>
              </w:tabs>
              <w:suppressAutoHyphens w:val="0"/>
              <w:rPr>
                <w:rFonts w:ascii="Arial Narrow" w:eastAsia="Times New Roman" w:hAnsi="Arial Narrow" w:cs="Times New Roman"/>
                <w:sz w:val="24"/>
                <w:lang w:val="en-US" w:eastAsia="en-US"/>
              </w:rPr>
            </w:pPr>
            <w:r w:rsidRPr="0081250F">
              <w:rPr>
                <w:rFonts w:ascii="Arial Narrow" w:eastAsia="Times New Roman" w:hAnsi="Arial Narrow" w:cs="Times New Roman"/>
                <w:sz w:val="24"/>
                <w:lang w:val="en-US" w:eastAsia="en-US"/>
              </w:rPr>
              <w:t> </w:t>
            </w:r>
          </w:p>
        </w:tc>
        <w:tc>
          <w:tcPr>
            <w:tcW w:w="160" w:type="dxa"/>
            <w:tcBorders>
              <w:top w:val="nil"/>
              <w:left w:val="nil"/>
              <w:bottom w:val="single" w:sz="8" w:space="0" w:color="auto"/>
              <w:right w:val="single" w:sz="8" w:space="0" w:color="auto"/>
            </w:tcBorders>
            <w:shd w:val="clear" w:color="auto" w:fill="auto"/>
            <w:noWrap/>
            <w:vAlign w:val="bottom"/>
            <w:hideMark/>
          </w:tcPr>
          <w:p w:rsidR="00516463" w:rsidRPr="00124234" w:rsidRDefault="00516463" w:rsidP="000D1D4F">
            <w:pPr>
              <w:tabs>
                <w:tab w:val="clear" w:pos="4050"/>
              </w:tabs>
              <w:suppressAutoHyphens w:val="0"/>
              <w:rPr>
                <w:rFonts w:ascii="Arial Narrow" w:eastAsia="Times New Roman" w:hAnsi="Arial Narrow" w:cs="Times New Roman"/>
                <w:sz w:val="24"/>
                <w:lang w:val="en-US" w:eastAsia="en-US"/>
              </w:rPr>
            </w:pPr>
            <w:r w:rsidRPr="00124234">
              <w:rPr>
                <w:rFonts w:ascii="Arial Narrow" w:eastAsia="Times New Roman" w:hAnsi="Arial Narrow" w:cs="Times New Roman"/>
                <w:sz w:val="24"/>
                <w:lang w:val="en-US" w:eastAsia="en-US"/>
              </w:rPr>
              <w:t> </w:t>
            </w:r>
          </w:p>
        </w:tc>
      </w:tr>
    </w:tbl>
    <w:p w:rsidR="00516463" w:rsidRPr="00124234" w:rsidRDefault="00516463" w:rsidP="00516463">
      <w:pPr>
        <w:pStyle w:val="FITAnormal"/>
        <w:jc w:val="center"/>
        <w:rPr>
          <w:rStyle w:val="FITA2"/>
          <w:rFonts w:ascii="Arial Narrow" w:hAnsi="Arial Narrow"/>
          <w:b/>
          <w:sz w:val="24"/>
          <w:szCs w:val="24"/>
        </w:rPr>
      </w:pPr>
    </w:p>
    <w:p w:rsidR="00516463" w:rsidRPr="00124234" w:rsidRDefault="00516463" w:rsidP="00516463">
      <w:pPr>
        <w:pStyle w:val="FITAnormal"/>
        <w:jc w:val="center"/>
        <w:rPr>
          <w:rStyle w:val="FITA2"/>
          <w:rFonts w:ascii="Arial Narrow" w:hAnsi="Arial Narrow"/>
          <w:b/>
          <w:sz w:val="24"/>
          <w:szCs w:val="24"/>
        </w:rPr>
      </w:pPr>
    </w:p>
    <w:p w:rsidR="00516463" w:rsidRPr="00124234" w:rsidRDefault="00516463" w:rsidP="00516463">
      <w:pPr>
        <w:pStyle w:val="FITAnormal"/>
        <w:jc w:val="center"/>
        <w:rPr>
          <w:rStyle w:val="FITA2"/>
          <w:rFonts w:ascii="Arial Narrow" w:hAnsi="Arial Narrow"/>
          <w:b/>
          <w:sz w:val="24"/>
          <w:szCs w:val="24"/>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Default="00516463" w:rsidP="00516463">
      <w:pPr>
        <w:pStyle w:val="FITAnormal"/>
        <w:jc w:val="center"/>
        <w:rPr>
          <w:rStyle w:val="FITA2"/>
          <w:rFonts w:ascii="Arial Narrow" w:hAnsi="Arial Narrow"/>
          <w:b/>
          <w:sz w:val="24"/>
          <w:szCs w:val="24"/>
          <w:highlight w:val="yellow"/>
        </w:rPr>
      </w:pPr>
    </w:p>
    <w:p w:rsidR="00124234" w:rsidRDefault="00124234" w:rsidP="00516463">
      <w:pPr>
        <w:pStyle w:val="FITAnormal"/>
        <w:jc w:val="center"/>
        <w:rPr>
          <w:rStyle w:val="FITA2"/>
          <w:rFonts w:ascii="Arial Narrow" w:hAnsi="Arial Narrow"/>
          <w:b/>
          <w:sz w:val="24"/>
          <w:szCs w:val="24"/>
          <w:highlight w:val="yellow"/>
        </w:rPr>
      </w:pPr>
    </w:p>
    <w:p w:rsidR="00124234" w:rsidRPr="00E6190F" w:rsidRDefault="00124234"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516463" w:rsidRPr="00E6190F" w:rsidRDefault="00516463" w:rsidP="00516463">
      <w:pPr>
        <w:pStyle w:val="FITAnormal"/>
        <w:jc w:val="center"/>
        <w:rPr>
          <w:rStyle w:val="FITA2"/>
          <w:rFonts w:ascii="Arial Narrow" w:hAnsi="Arial Narrow"/>
          <w:b/>
          <w:sz w:val="24"/>
          <w:szCs w:val="24"/>
          <w:highlight w:val="yellow"/>
        </w:rPr>
      </w:pPr>
    </w:p>
    <w:p w:rsidR="00032C7B" w:rsidRDefault="00032C7B">
      <w:pPr>
        <w:tabs>
          <w:tab w:val="clear" w:pos="4050"/>
        </w:tabs>
        <w:suppressAutoHyphens w:val="0"/>
        <w:spacing w:after="200" w:line="276" w:lineRule="auto"/>
        <w:rPr>
          <w:rStyle w:val="FITA2"/>
          <w:rFonts w:ascii="Arial Narrow" w:hAnsi="Arial Narrow" w:cs="Arial Bold"/>
          <w:b/>
          <w:i/>
          <w:sz w:val="28"/>
          <w:szCs w:val="28"/>
          <w:highlight w:val="yellow"/>
        </w:rPr>
      </w:pPr>
      <w:r>
        <w:rPr>
          <w:rStyle w:val="FITA2"/>
          <w:rFonts w:ascii="Arial Narrow" w:hAnsi="Arial Narrow" w:cs="Arial Bold"/>
          <w:b/>
          <w:i/>
          <w:sz w:val="28"/>
          <w:szCs w:val="28"/>
          <w:highlight w:val="yellow"/>
        </w:rPr>
        <w:br w:type="page"/>
      </w:r>
    </w:p>
    <w:p w:rsidR="000D1D4F" w:rsidRPr="00E6190F" w:rsidRDefault="000D1D4F" w:rsidP="00516463">
      <w:pPr>
        <w:pStyle w:val="FITAnormal"/>
        <w:jc w:val="center"/>
        <w:rPr>
          <w:rStyle w:val="FITA2"/>
          <w:rFonts w:ascii="Arial Narrow" w:hAnsi="Arial Narrow" w:cs="Arial Bold"/>
          <w:b/>
          <w:i/>
          <w:sz w:val="28"/>
          <w:szCs w:val="28"/>
          <w:highlight w:val="yellow"/>
        </w:rPr>
      </w:pPr>
    </w:p>
    <w:p w:rsidR="00516463" w:rsidRPr="00124234" w:rsidRDefault="00516463" w:rsidP="001932D4">
      <w:pPr>
        <w:pStyle w:val="FITAnormal"/>
        <w:jc w:val="center"/>
        <w:rPr>
          <w:rStyle w:val="FITA2"/>
          <w:rFonts w:ascii="Arial Narrow" w:hAnsi="Arial Narrow" w:cs="Arial Bold"/>
          <w:b/>
          <w:i/>
          <w:sz w:val="28"/>
          <w:szCs w:val="28"/>
        </w:rPr>
      </w:pPr>
      <w:r w:rsidRPr="00124234">
        <w:rPr>
          <w:rStyle w:val="FITA2"/>
          <w:rFonts w:ascii="Arial Narrow" w:hAnsi="Arial Narrow" w:cs="Arial Bold"/>
          <w:b/>
          <w:i/>
          <w:sz w:val="28"/>
          <w:szCs w:val="28"/>
        </w:rPr>
        <w:t>VISA INVITATION LETTER FORM</w:t>
      </w:r>
    </w:p>
    <w:p w:rsidR="00516463" w:rsidRPr="00E6190F" w:rsidRDefault="00516463" w:rsidP="00516463">
      <w:pPr>
        <w:pStyle w:val="FITAnormal"/>
        <w:jc w:val="center"/>
        <w:rPr>
          <w:rFonts w:ascii="Arial Narrow" w:hAnsi="Arial Narrow"/>
          <w:sz w:val="24"/>
          <w:szCs w:val="24"/>
          <w:highlight w:val="yellow"/>
        </w:rPr>
      </w:pPr>
    </w:p>
    <w:p w:rsidR="00516463" w:rsidRPr="00E6190F" w:rsidRDefault="00516463" w:rsidP="00516463">
      <w:pPr>
        <w:pStyle w:val="FITAnormal"/>
        <w:rPr>
          <w:rFonts w:ascii="Arial Narrow" w:hAnsi="Arial Narrow"/>
          <w:sz w:val="24"/>
          <w:szCs w:val="24"/>
          <w:highlight w:val="yellow"/>
        </w:rPr>
      </w:pPr>
    </w:p>
    <w:p w:rsidR="00516463" w:rsidRPr="0081250F" w:rsidRDefault="00516463" w:rsidP="00516463">
      <w:pPr>
        <w:pStyle w:val="FITAnormal"/>
        <w:rPr>
          <w:rFonts w:ascii="Arial Narrow" w:hAnsi="Arial Narrow"/>
          <w:color w:val="auto"/>
          <w:sz w:val="24"/>
          <w:szCs w:val="24"/>
        </w:rPr>
      </w:pPr>
      <w:r w:rsidRPr="0081250F">
        <w:rPr>
          <w:rFonts w:ascii="Arial Narrow" w:hAnsi="Arial Narrow"/>
          <w:color w:val="auto"/>
          <w:sz w:val="24"/>
          <w:szCs w:val="24"/>
        </w:rPr>
        <w:t xml:space="preserve">Please return this form, </w:t>
      </w:r>
      <w:r w:rsidR="00E6190F" w:rsidRPr="0081250F">
        <w:rPr>
          <w:rFonts w:ascii="Arial Narrow" w:hAnsi="Arial Narrow"/>
          <w:b/>
          <w:bCs/>
          <w:color w:val="auto"/>
          <w:sz w:val="24"/>
          <w:szCs w:val="24"/>
        </w:rPr>
        <w:t xml:space="preserve">no later than </w:t>
      </w:r>
      <w:r w:rsidR="000D7E3A" w:rsidRPr="0081250F">
        <w:rPr>
          <w:rFonts w:ascii="Arial Narrow" w:hAnsi="Arial Narrow"/>
          <w:b/>
          <w:bCs/>
          <w:color w:val="auto"/>
          <w:sz w:val="24"/>
          <w:szCs w:val="24"/>
        </w:rPr>
        <w:t>4</w:t>
      </w:r>
      <w:r w:rsidRPr="0081250F">
        <w:rPr>
          <w:rFonts w:ascii="Arial Narrow" w:hAnsi="Arial Narrow"/>
          <w:b/>
          <w:bCs/>
          <w:color w:val="auto"/>
          <w:sz w:val="24"/>
          <w:szCs w:val="24"/>
        </w:rPr>
        <w:t xml:space="preserve"> A</w:t>
      </w:r>
      <w:r w:rsidR="000D7E3A" w:rsidRPr="0081250F">
        <w:rPr>
          <w:rFonts w:ascii="Arial Narrow" w:hAnsi="Arial Narrow"/>
          <w:b/>
          <w:bCs/>
          <w:color w:val="auto"/>
          <w:sz w:val="24"/>
          <w:szCs w:val="24"/>
        </w:rPr>
        <w:t>pril</w:t>
      </w:r>
      <w:r w:rsidR="00E6190F" w:rsidRPr="0081250F">
        <w:rPr>
          <w:rFonts w:ascii="Arial Narrow" w:hAnsi="Arial Narrow"/>
          <w:b/>
          <w:bCs/>
          <w:color w:val="auto"/>
          <w:sz w:val="24"/>
          <w:szCs w:val="24"/>
        </w:rPr>
        <w:t xml:space="preserve"> </w:t>
      </w:r>
      <w:r w:rsidRPr="0081250F">
        <w:rPr>
          <w:rFonts w:ascii="Arial Narrow" w:hAnsi="Arial Narrow"/>
          <w:b/>
          <w:bCs/>
          <w:color w:val="auto"/>
          <w:sz w:val="24"/>
          <w:szCs w:val="24"/>
        </w:rPr>
        <w:t>201</w:t>
      </w:r>
      <w:r w:rsidR="000D7E3A" w:rsidRPr="0081250F">
        <w:rPr>
          <w:rFonts w:ascii="Arial Narrow" w:hAnsi="Arial Narrow"/>
          <w:b/>
          <w:bCs/>
          <w:color w:val="auto"/>
          <w:sz w:val="24"/>
          <w:szCs w:val="24"/>
        </w:rPr>
        <w:t>6</w:t>
      </w:r>
      <w:r w:rsidRPr="0081250F">
        <w:rPr>
          <w:rFonts w:ascii="Arial Narrow" w:hAnsi="Arial Narrow"/>
          <w:color w:val="auto"/>
          <w:sz w:val="24"/>
          <w:szCs w:val="24"/>
        </w:rPr>
        <w:t xml:space="preserve">. Only when we have received the below details can we provide your teams with the necessary visa invitation letters to apply for a Columbian visa. </w:t>
      </w:r>
    </w:p>
    <w:p w:rsidR="00516463" w:rsidRPr="0081250F" w:rsidRDefault="00516463" w:rsidP="00516463">
      <w:pPr>
        <w:pStyle w:val="FITAnormal"/>
        <w:rPr>
          <w:rFonts w:ascii="Arial Narrow" w:hAnsi="Arial Narrow"/>
          <w:color w:val="auto"/>
          <w:sz w:val="24"/>
          <w:szCs w:val="24"/>
        </w:rPr>
      </w:pPr>
    </w:p>
    <w:p w:rsidR="00516463" w:rsidRPr="0081250F" w:rsidRDefault="00516463" w:rsidP="00516463">
      <w:pPr>
        <w:pStyle w:val="FITAnormal"/>
        <w:rPr>
          <w:rFonts w:ascii="Arial Narrow" w:hAnsi="Arial Narrow"/>
          <w:color w:val="auto"/>
          <w:sz w:val="24"/>
          <w:szCs w:val="24"/>
        </w:rPr>
      </w:pPr>
      <w:r w:rsidRPr="0081250F">
        <w:rPr>
          <w:rFonts w:ascii="Arial Narrow" w:hAnsi="Arial Narrow"/>
          <w:color w:val="auto"/>
          <w:sz w:val="24"/>
          <w:szCs w:val="24"/>
        </w:rPr>
        <w:t xml:space="preserve">Country/Team: __________________________ </w:t>
      </w:r>
      <w:r w:rsidRPr="0081250F">
        <w:rPr>
          <w:rFonts w:ascii="Arial Narrow" w:hAnsi="Arial Narrow"/>
          <w:color w:val="auto"/>
          <w:sz w:val="24"/>
          <w:szCs w:val="24"/>
        </w:rPr>
        <w:tab/>
        <w:t>Email: _______________________</w:t>
      </w:r>
      <w:r w:rsidR="000A0726" w:rsidRPr="0081250F">
        <w:rPr>
          <w:rFonts w:ascii="Arial Narrow" w:hAnsi="Arial Narrow"/>
          <w:color w:val="auto"/>
          <w:sz w:val="24"/>
          <w:szCs w:val="24"/>
        </w:rPr>
        <w:t>______</w:t>
      </w:r>
    </w:p>
    <w:p w:rsidR="00516463" w:rsidRPr="0081250F" w:rsidRDefault="00516463" w:rsidP="00516463">
      <w:pPr>
        <w:pStyle w:val="FITAnormal"/>
        <w:rPr>
          <w:rFonts w:ascii="Arial Narrow" w:hAnsi="Arial Narrow"/>
          <w:color w:val="auto"/>
          <w:sz w:val="24"/>
          <w:szCs w:val="24"/>
        </w:rPr>
      </w:pPr>
    </w:p>
    <w:p w:rsidR="00516463" w:rsidRPr="0081250F" w:rsidRDefault="00516463" w:rsidP="00516463">
      <w:pPr>
        <w:pStyle w:val="FITAnormal"/>
        <w:rPr>
          <w:rFonts w:ascii="Arial Narrow" w:hAnsi="Arial Narrow"/>
          <w:color w:val="auto"/>
          <w:sz w:val="24"/>
          <w:szCs w:val="24"/>
        </w:rPr>
      </w:pPr>
      <w:r w:rsidRPr="0081250F">
        <w:rPr>
          <w:rFonts w:ascii="Arial Narrow" w:hAnsi="Arial Narrow"/>
          <w:color w:val="auto"/>
          <w:sz w:val="24"/>
          <w:szCs w:val="24"/>
        </w:rPr>
        <w:t>Contact Gi</w:t>
      </w:r>
      <w:r w:rsidR="000A0726" w:rsidRPr="0081250F">
        <w:rPr>
          <w:rFonts w:ascii="Arial Narrow" w:hAnsi="Arial Narrow"/>
          <w:color w:val="auto"/>
          <w:sz w:val="24"/>
          <w:szCs w:val="24"/>
        </w:rPr>
        <w:t>ven Name: _____________________</w:t>
      </w:r>
      <w:r w:rsidR="000A0726" w:rsidRPr="0081250F">
        <w:rPr>
          <w:rFonts w:ascii="Arial Narrow" w:hAnsi="Arial Narrow"/>
          <w:color w:val="auto"/>
          <w:sz w:val="24"/>
          <w:szCs w:val="24"/>
        </w:rPr>
        <w:tab/>
      </w:r>
      <w:r w:rsidRPr="0081250F">
        <w:rPr>
          <w:rFonts w:ascii="Arial Narrow" w:hAnsi="Arial Narrow"/>
          <w:color w:val="auto"/>
          <w:sz w:val="24"/>
          <w:szCs w:val="24"/>
        </w:rPr>
        <w:tab/>
        <w:t>Family Name:  _________________</w:t>
      </w:r>
      <w:r w:rsidR="000A0726" w:rsidRPr="0081250F">
        <w:rPr>
          <w:rFonts w:ascii="Arial Narrow" w:hAnsi="Arial Narrow"/>
          <w:color w:val="auto"/>
          <w:sz w:val="24"/>
          <w:szCs w:val="24"/>
        </w:rPr>
        <w:t>______</w:t>
      </w:r>
    </w:p>
    <w:p w:rsidR="00516463" w:rsidRPr="0081250F" w:rsidRDefault="00516463" w:rsidP="00516463">
      <w:pPr>
        <w:pStyle w:val="FITAnormal"/>
        <w:rPr>
          <w:rFonts w:ascii="Arial Narrow" w:hAnsi="Arial Narrow"/>
          <w:color w:val="auto"/>
          <w:sz w:val="24"/>
          <w:szCs w:val="24"/>
        </w:rPr>
      </w:pPr>
    </w:p>
    <w:p w:rsidR="00516463" w:rsidRPr="00124234" w:rsidRDefault="00516463" w:rsidP="00516463">
      <w:pPr>
        <w:pStyle w:val="FITAnormal"/>
        <w:rPr>
          <w:rFonts w:ascii="Arial Narrow" w:hAnsi="Arial Narrow"/>
          <w:color w:val="auto"/>
          <w:sz w:val="24"/>
          <w:szCs w:val="24"/>
        </w:rPr>
      </w:pPr>
      <w:r w:rsidRPr="0081250F">
        <w:rPr>
          <w:rFonts w:ascii="Arial Narrow" w:hAnsi="Arial Narrow"/>
          <w:color w:val="auto"/>
          <w:sz w:val="24"/>
          <w:szCs w:val="24"/>
        </w:rPr>
        <w:t>Phone: _______________________________</w:t>
      </w:r>
      <w:r w:rsidR="000A0726" w:rsidRPr="0081250F">
        <w:rPr>
          <w:rFonts w:ascii="Arial Narrow" w:hAnsi="Arial Narrow"/>
          <w:color w:val="auto"/>
          <w:sz w:val="24"/>
          <w:szCs w:val="24"/>
        </w:rPr>
        <w:t>_</w:t>
      </w:r>
      <w:r w:rsidRPr="0081250F">
        <w:rPr>
          <w:rFonts w:ascii="Arial Narrow" w:hAnsi="Arial Narrow"/>
          <w:color w:val="auto"/>
          <w:sz w:val="24"/>
          <w:szCs w:val="24"/>
        </w:rPr>
        <w:t xml:space="preserve"> </w:t>
      </w:r>
      <w:r w:rsidRPr="0081250F">
        <w:rPr>
          <w:rFonts w:ascii="Arial Narrow" w:hAnsi="Arial Narrow"/>
          <w:color w:val="auto"/>
          <w:sz w:val="24"/>
          <w:szCs w:val="24"/>
        </w:rPr>
        <w:tab/>
      </w:r>
      <w:r w:rsidR="000A0726" w:rsidRPr="0081250F">
        <w:rPr>
          <w:rFonts w:ascii="Arial Narrow" w:hAnsi="Arial Narrow"/>
          <w:color w:val="auto"/>
          <w:sz w:val="24"/>
          <w:szCs w:val="24"/>
        </w:rPr>
        <w:tab/>
      </w:r>
      <w:r w:rsidRPr="0081250F">
        <w:rPr>
          <w:rFonts w:ascii="Arial Narrow" w:hAnsi="Arial Narrow"/>
          <w:color w:val="auto"/>
          <w:sz w:val="24"/>
          <w:szCs w:val="24"/>
        </w:rPr>
        <w:t>Fax: _______________________</w:t>
      </w:r>
      <w:r w:rsidR="000A0726" w:rsidRPr="0081250F">
        <w:rPr>
          <w:rFonts w:ascii="Arial Narrow" w:hAnsi="Arial Narrow"/>
          <w:color w:val="auto"/>
          <w:sz w:val="24"/>
          <w:szCs w:val="24"/>
        </w:rPr>
        <w:t>_</w:t>
      </w:r>
      <w:r w:rsidRPr="0081250F">
        <w:rPr>
          <w:rFonts w:ascii="Arial Narrow" w:hAnsi="Arial Narrow"/>
          <w:color w:val="auto"/>
          <w:sz w:val="24"/>
          <w:szCs w:val="24"/>
        </w:rPr>
        <w:t>_</w:t>
      </w:r>
      <w:r w:rsidR="000A0726" w:rsidRPr="0081250F">
        <w:rPr>
          <w:rFonts w:ascii="Arial Narrow" w:hAnsi="Arial Narrow"/>
          <w:color w:val="auto"/>
          <w:sz w:val="24"/>
          <w:szCs w:val="24"/>
        </w:rPr>
        <w:t>______</w:t>
      </w:r>
    </w:p>
    <w:p w:rsidR="00516463" w:rsidRPr="00DD3DAE" w:rsidRDefault="00516463" w:rsidP="00516463">
      <w:pPr>
        <w:pStyle w:val="FITAnormal"/>
        <w:rPr>
          <w:rFonts w:ascii="Arial Narrow" w:hAnsi="Arial Narrow"/>
          <w:sz w:val="24"/>
          <w:szCs w:val="24"/>
        </w:rPr>
      </w:pPr>
      <w:r w:rsidRPr="00124234">
        <w:rPr>
          <w:rFonts w:ascii="Arial Narrow" w:hAnsi="Arial Narrow"/>
          <w:noProof/>
          <w:sz w:val="24"/>
          <w:szCs w:val="24"/>
          <w:lang w:val="en-US" w:eastAsia="en-US"/>
        </w:rPr>
        <mc:AlternateContent>
          <mc:Choice Requires="wps">
            <w:drawing>
              <wp:anchor distT="114300" distB="114300" distL="114935" distR="114935" simplePos="0" relativeHeight="251660288" behindDoc="0" locked="0" layoutInCell="1" allowOverlap="1" wp14:anchorId="377DCDD0" wp14:editId="704D8704">
                <wp:simplePos x="0" y="0"/>
                <wp:positionH relativeFrom="column">
                  <wp:align>center</wp:align>
                </wp:positionH>
                <wp:positionV relativeFrom="paragraph">
                  <wp:posOffset>471805</wp:posOffset>
                </wp:positionV>
                <wp:extent cx="6922770" cy="5050790"/>
                <wp:effectExtent l="0" t="0" r="0" b="0"/>
                <wp:wrapTight wrapText="largest">
                  <wp:wrapPolygon edited="0">
                    <wp:start x="0" y="0"/>
                    <wp:lineTo x="0" y="21600"/>
                    <wp:lineTo x="21600" y="21600"/>
                    <wp:lineTo x="21600" y="0"/>
                  </wp:wrapPolygon>
                </wp:wrapTight>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5050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0" w:type="auto"/>
                              <w:jc w:val="center"/>
                              <w:tblLayout w:type="fixed"/>
                              <w:tblLook w:val="0000" w:firstRow="0" w:lastRow="0" w:firstColumn="0" w:lastColumn="0" w:noHBand="0" w:noVBand="0"/>
                            </w:tblPr>
                            <w:tblGrid>
                              <w:gridCol w:w="998"/>
                              <w:gridCol w:w="1350"/>
                              <w:gridCol w:w="1710"/>
                              <w:gridCol w:w="1334"/>
                              <w:gridCol w:w="1317"/>
                              <w:gridCol w:w="1365"/>
                              <w:gridCol w:w="1260"/>
                              <w:gridCol w:w="1646"/>
                            </w:tblGrid>
                            <w:tr w:rsidR="00B7718C" w:rsidTr="000D1D4F">
                              <w:trPr>
                                <w:cantSplit/>
                                <w:trHeight w:val="843"/>
                                <w:jc w:val="center"/>
                              </w:trPr>
                              <w:tc>
                                <w:tcPr>
                                  <w:tcW w:w="998"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Male or Female</w:t>
                                  </w:r>
                                </w:p>
                              </w:tc>
                              <w:tc>
                                <w:tcPr>
                                  <w:tcW w:w="1350"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Pr>
                                      <w:b/>
                                      <w:color w:val="000000" w:themeColor="text1"/>
                                      <w:sz w:val="18"/>
                                      <w:szCs w:val="18"/>
                                    </w:rPr>
                                    <w:t>First</w:t>
                                  </w:r>
                                  <w:r w:rsidRPr="007C09D0">
                                    <w:rPr>
                                      <w:b/>
                                      <w:color w:val="000000" w:themeColor="text1"/>
                                      <w:sz w:val="18"/>
                                      <w:szCs w:val="18"/>
                                    </w:rPr>
                                    <w:t xml:space="preserve"> Name</w:t>
                                  </w:r>
                                </w:p>
                              </w:tc>
                              <w:tc>
                                <w:tcPr>
                                  <w:tcW w:w="1710"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Family Name</w:t>
                                  </w:r>
                                </w:p>
                              </w:tc>
                              <w:tc>
                                <w:tcPr>
                                  <w:tcW w:w="1334"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Indicate Athlete or Official</w:t>
                                  </w:r>
                                </w:p>
                              </w:tc>
                              <w:tc>
                                <w:tcPr>
                                  <w:tcW w:w="1317"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Date of Birth</w:t>
                                  </w:r>
                                </w:p>
                                <w:p w:rsidR="00B7718C" w:rsidRPr="00A96EDF" w:rsidRDefault="00B7718C" w:rsidP="000D1D4F">
                                  <w:pPr>
                                    <w:pStyle w:val="FITAnormal"/>
                                    <w:jc w:val="center"/>
                                    <w:rPr>
                                      <w:b/>
                                      <w:color w:val="000000" w:themeColor="text1"/>
                                      <w:sz w:val="16"/>
                                      <w:szCs w:val="16"/>
                                    </w:rPr>
                                  </w:pPr>
                                  <w:r w:rsidRPr="00A96EDF">
                                    <w:rPr>
                                      <w:b/>
                                      <w:color w:val="000000" w:themeColor="text1"/>
                                      <w:sz w:val="16"/>
                                      <w:szCs w:val="16"/>
                                    </w:rPr>
                                    <w:t>DD/MM/YY</w:t>
                                  </w:r>
                                </w:p>
                              </w:tc>
                              <w:tc>
                                <w:tcPr>
                                  <w:tcW w:w="1365"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Place of Birth</w:t>
                                  </w:r>
                                </w:p>
                              </w:tc>
                              <w:tc>
                                <w:tcPr>
                                  <w:tcW w:w="1260"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Passport Number</w:t>
                                  </w:r>
                                </w:p>
                              </w:tc>
                              <w:tc>
                                <w:tcPr>
                                  <w:tcW w:w="1646" w:type="dxa"/>
                                  <w:tcBorders>
                                    <w:top w:val="single" w:sz="4" w:space="0" w:color="000000"/>
                                    <w:left w:val="single" w:sz="4" w:space="0" w:color="000000"/>
                                    <w:bottom w:val="single" w:sz="4" w:space="0" w:color="000000"/>
                                    <w:right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Expiration Date of Passport</w:t>
                                  </w:r>
                                </w:p>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DD/MM/YY</w:t>
                                  </w: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bl>
                          <w:p w:rsidR="00B7718C" w:rsidRDefault="00B7718C" w:rsidP="00516463">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CDD0" id="Text Box 3" o:spid="_x0000_s1045" type="#_x0000_t202" style="position:absolute;left:0;text-align:left;margin-left:0;margin-top:37.15pt;width:545.1pt;height:397.7pt;z-index:251660288;visibility:visible;mso-wrap-style:square;mso-width-percent:0;mso-height-percent:0;mso-wrap-distance-left:9.05pt;mso-wrap-distance-top:9pt;mso-wrap-distance-right:9.05pt;mso-wrap-distance-bottom:9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" stroked="f">
                <v:fill opacity="0"/>
                <v:textbox inset="0,0,0,0">
                  <w:txbxContent>
                    <w:tbl>
                      <w:tblPr>
                        <w:tblW w:w="0" w:type="auto"/>
                        <w:jc w:val="center"/>
                        <w:tblLayout w:type="fixed"/>
                        <w:tblLook w:val="0000" w:firstRow="0" w:lastRow="0" w:firstColumn="0" w:lastColumn="0" w:noHBand="0" w:noVBand="0"/>
                      </w:tblPr>
                      <w:tblGrid>
                        <w:gridCol w:w="998"/>
                        <w:gridCol w:w="1350"/>
                        <w:gridCol w:w="1710"/>
                        <w:gridCol w:w="1334"/>
                        <w:gridCol w:w="1317"/>
                        <w:gridCol w:w="1365"/>
                        <w:gridCol w:w="1260"/>
                        <w:gridCol w:w="1646"/>
                      </w:tblGrid>
                      <w:tr w:rsidR="00B7718C" w:rsidTr="000D1D4F">
                        <w:trPr>
                          <w:cantSplit/>
                          <w:trHeight w:val="843"/>
                          <w:jc w:val="center"/>
                        </w:trPr>
                        <w:tc>
                          <w:tcPr>
                            <w:tcW w:w="998"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Male or Female</w:t>
                            </w:r>
                          </w:p>
                        </w:tc>
                        <w:tc>
                          <w:tcPr>
                            <w:tcW w:w="1350"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Pr>
                                <w:b/>
                                <w:color w:val="000000" w:themeColor="text1"/>
                                <w:sz w:val="18"/>
                                <w:szCs w:val="18"/>
                              </w:rPr>
                              <w:t>First</w:t>
                            </w:r>
                            <w:r w:rsidRPr="007C09D0">
                              <w:rPr>
                                <w:b/>
                                <w:color w:val="000000" w:themeColor="text1"/>
                                <w:sz w:val="18"/>
                                <w:szCs w:val="18"/>
                              </w:rPr>
                              <w:t xml:space="preserve"> Name</w:t>
                            </w:r>
                          </w:p>
                        </w:tc>
                        <w:tc>
                          <w:tcPr>
                            <w:tcW w:w="1710"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Family Name</w:t>
                            </w:r>
                          </w:p>
                        </w:tc>
                        <w:tc>
                          <w:tcPr>
                            <w:tcW w:w="1334"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Indicate Athlete or Official</w:t>
                            </w:r>
                          </w:p>
                        </w:tc>
                        <w:tc>
                          <w:tcPr>
                            <w:tcW w:w="1317"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Date of Birth</w:t>
                            </w:r>
                          </w:p>
                          <w:p w:rsidR="00B7718C" w:rsidRPr="00A96EDF" w:rsidRDefault="00B7718C" w:rsidP="000D1D4F">
                            <w:pPr>
                              <w:pStyle w:val="FITAnormal"/>
                              <w:jc w:val="center"/>
                              <w:rPr>
                                <w:b/>
                                <w:color w:val="000000" w:themeColor="text1"/>
                                <w:sz w:val="16"/>
                                <w:szCs w:val="16"/>
                              </w:rPr>
                            </w:pPr>
                            <w:r w:rsidRPr="00A96EDF">
                              <w:rPr>
                                <w:b/>
                                <w:color w:val="000000" w:themeColor="text1"/>
                                <w:sz w:val="16"/>
                                <w:szCs w:val="16"/>
                              </w:rPr>
                              <w:t>DD/MM/YY</w:t>
                            </w:r>
                          </w:p>
                        </w:tc>
                        <w:tc>
                          <w:tcPr>
                            <w:tcW w:w="1365"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Place of Birth</w:t>
                            </w:r>
                          </w:p>
                        </w:tc>
                        <w:tc>
                          <w:tcPr>
                            <w:tcW w:w="1260" w:type="dxa"/>
                            <w:tcBorders>
                              <w:top w:val="single" w:sz="4" w:space="0" w:color="000000"/>
                              <w:left w:val="single" w:sz="4" w:space="0" w:color="000000"/>
                              <w:bottom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Passport Number</w:t>
                            </w:r>
                          </w:p>
                        </w:tc>
                        <w:tc>
                          <w:tcPr>
                            <w:tcW w:w="1646" w:type="dxa"/>
                            <w:tcBorders>
                              <w:top w:val="single" w:sz="4" w:space="0" w:color="000000"/>
                              <w:left w:val="single" w:sz="4" w:space="0" w:color="000000"/>
                              <w:bottom w:val="single" w:sz="4" w:space="0" w:color="000000"/>
                              <w:right w:val="single" w:sz="4" w:space="0" w:color="000000"/>
                            </w:tcBorders>
                            <w:shd w:val="clear" w:color="auto" w:fill="91C1F1"/>
                            <w:vAlign w:val="center"/>
                          </w:tcPr>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Expiration Date of Passport</w:t>
                            </w:r>
                          </w:p>
                          <w:p w:rsidR="00B7718C" w:rsidRPr="007C09D0" w:rsidRDefault="00B7718C" w:rsidP="000D1D4F">
                            <w:pPr>
                              <w:pStyle w:val="FITAnormal"/>
                              <w:jc w:val="center"/>
                              <w:rPr>
                                <w:b/>
                                <w:color w:val="000000" w:themeColor="text1"/>
                                <w:sz w:val="18"/>
                                <w:szCs w:val="18"/>
                              </w:rPr>
                            </w:pPr>
                            <w:r w:rsidRPr="007C09D0">
                              <w:rPr>
                                <w:b/>
                                <w:color w:val="000000" w:themeColor="text1"/>
                                <w:sz w:val="18"/>
                                <w:szCs w:val="18"/>
                              </w:rPr>
                              <w:t>DD/MM/YY</w:t>
                            </w: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r w:rsidR="00B7718C" w:rsidTr="000D1D4F">
                        <w:trPr>
                          <w:cantSplit/>
                          <w:trHeight w:val="410"/>
                          <w:jc w:val="center"/>
                        </w:trPr>
                        <w:tc>
                          <w:tcPr>
                            <w:tcW w:w="998" w:type="dxa"/>
                            <w:tcBorders>
                              <w:top w:val="single" w:sz="4" w:space="0" w:color="000000"/>
                              <w:left w:val="single" w:sz="4" w:space="0" w:color="000000"/>
                              <w:bottom w:val="single" w:sz="4" w:space="0" w:color="000000"/>
                            </w:tcBorders>
                            <w:shd w:val="clear" w:color="auto" w:fill="FFFFFF"/>
                          </w:tcPr>
                          <w:p w:rsidR="00B7718C" w:rsidRDefault="00B7718C" w:rsidP="000D1D4F">
                            <w:pPr>
                              <w:snapToGrid w:val="0"/>
                              <w:jc w:val="center"/>
                              <w:rPr>
                                <w:color w:val="FF0000"/>
                              </w:rPr>
                            </w:pPr>
                          </w:p>
                        </w:tc>
                        <w:tc>
                          <w:tcPr>
                            <w:tcW w:w="135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71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34"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17"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365"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260" w:type="dxa"/>
                            <w:tcBorders>
                              <w:top w:val="single" w:sz="4" w:space="0" w:color="000000"/>
                              <w:left w:val="single" w:sz="4" w:space="0" w:color="000000"/>
                              <w:bottom w:val="single" w:sz="4" w:space="0" w:color="000000"/>
                            </w:tcBorders>
                            <w:shd w:val="clear" w:color="auto" w:fill="FFFFFF"/>
                            <w:vAlign w:val="center"/>
                          </w:tcPr>
                          <w:p w:rsidR="00B7718C" w:rsidRDefault="00B7718C" w:rsidP="000D1D4F">
                            <w:pPr>
                              <w:snapToGrid w:val="0"/>
                              <w:jc w:val="center"/>
                              <w:rPr>
                                <w:color w:val="FF0000"/>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718C" w:rsidRDefault="00B7718C" w:rsidP="000D1D4F">
                            <w:pPr>
                              <w:snapToGrid w:val="0"/>
                              <w:jc w:val="center"/>
                              <w:rPr>
                                <w:color w:val="FF0000"/>
                              </w:rPr>
                            </w:pPr>
                          </w:p>
                        </w:tc>
                      </w:tr>
                    </w:tbl>
                    <w:p w:rsidR="00B7718C" w:rsidRDefault="00B7718C" w:rsidP="00516463">
                      <w:pPr>
                        <w:jc w:val="center"/>
                      </w:pPr>
                    </w:p>
                  </w:txbxContent>
                </v:textbox>
                <w10:wrap type="tight" side="largest"/>
              </v:shape>
            </w:pict>
          </mc:Fallback>
        </mc:AlternateContent>
      </w:r>
    </w:p>
    <w:p w:rsidR="000D1D4F" w:rsidRDefault="000D1D4F"/>
    <w:sectPr w:rsidR="000D1D4F" w:rsidSect="00467D93">
      <w:headerReference w:type="even" r:id="rId31"/>
      <w:headerReference w:type="default" r:id="rId32"/>
      <w:footerReference w:type="default" r:id="rId33"/>
      <w:headerReference w:type="first" r:id="rId3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7B2" w:rsidRDefault="00EA67B2" w:rsidP="00467D93">
      <w:r>
        <w:separator/>
      </w:r>
    </w:p>
  </w:endnote>
  <w:endnote w:type="continuationSeparator" w:id="0">
    <w:p w:rsidR="00EA67B2" w:rsidRDefault="00EA67B2" w:rsidP="0046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0" w:usb1="7AC7FFFF" w:usb2="00000012" w:usb3="00000000" w:csb0="0002000D" w:csb1="00000000"/>
  </w:font>
  <w:font w:name="Verdana Bold">
    <w:panose1 w:val="020B0804030504040204"/>
    <w:charset w:val="00"/>
    <w:family w:val="auto"/>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Arial Bold Italic">
    <w:panose1 w:val="020B0704020202090204"/>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Bold Italic">
    <w:panose1 w:val="020B08040305040B0204"/>
    <w:charset w:val="00"/>
    <w:family w:val="auto"/>
    <w:pitch w:val="variable"/>
    <w:sig w:usb0="A10006FF" w:usb1="4000205B" w:usb2="00000010" w:usb3="00000000" w:csb0="0000019F" w:csb1="00000000"/>
  </w:font>
  <w:font w:name="Verdana Italic">
    <w:panose1 w:val="020B06040305040B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569267"/>
      <w:docPartObj>
        <w:docPartGallery w:val="Page Numbers (Bottom of Page)"/>
        <w:docPartUnique/>
      </w:docPartObj>
    </w:sdtPr>
    <w:sdtEndPr>
      <w:rPr>
        <w:noProof/>
      </w:rPr>
    </w:sdtEndPr>
    <w:sdtContent>
      <w:p w:rsidR="00B7718C" w:rsidRPr="007977D1" w:rsidRDefault="00B7718C" w:rsidP="007977D1">
        <w:pPr>
          <w:pStyle w:val="Footer"/>
          <w:jc w:val="right"/>
          <w:rPr>
            <w:rFonts w:ascii="Arial Narrow" w:hAnsi="Arial Narrow"/>
            <w:b/>
            <w:noProof/>
            <w:sz w:val="22"/>
            <w:szCs w:val="22"/>
          </w:rPr>
        </w:pPr>
        <w:r w:rsidRPr="007977D1">
          <w:rPr>
            <w:rFonts w:ascii="Arial Narrow" w:hAnsi="Arial Narrow"/>
            <w:b/>
            <w:sz w:val="22"/>
            <w:szCs w:val="22"/>
          </w:rPr>
          <w:fldChar w:fldCharType="begin"/>
        </w:r>
        <w:r w:rsidRPr="007977D1">
          <w:rPr>
            <w:rFonts w:ascii="Arial Narrow" w:hAnsi="Arial Narrow"/>
            <w:b/>
            <w:sz w:val="22"/>
            <w:szCs w:val="22"/>
          </w:rPr>
          <w:instrText xml:space="preserve"> PAGE   \* MERGEFORMAT </w:instrText>
        </w:r>
        <w:r w:rsidRPr="007977D1">
          <w:rPr>
            <w:rFonts w:ascii="Arial Narrow" w:hAnsi="Arial Narrow"/>
            <w:b/>
            <w:sz w:val="22"/>
            <w:szCs w:val="22"/>
          </w:rPr>
          <w:fldChar w:fldCharType="separate"/>
        </w:r>
        <w:r w:rsidR="00345F03">
          <w:rPr>
            <w:rFonts w:ascii="Arial Narrow" w:hAnsi="Arial Narrow"/>
            <w:b/>
            <w:noProof/>
            <w:sz w:val="22"/>
            <w:szCs w:val="22"/>
          </w:rPr>
          <w:t>2</w:t>
        </w:r>
        <w:r w:rsidRPr="007977D1">
          <w:rPr>
            <w:rFonts w:ascii="Arial Narrow" w:hAnsi="Arial Narrow"/>
            <w:b/>
            <w:noProof/>
            <w:sz w:val="22"/>
            <w:szCs w:val="22"/>
          </w:rPr>
          <w:fldChar w:fldCharType="end"/>
        </w:r>
      </w:p>
      <w:p w:rsidR="00B7718C" w:rsidRDefault="00345F03" w:rsidP="007977D1">
        <w:pPr>
          <w:pStyle w:val="Footer"/>
          <w:jc w:val="center"/>
          <w:rPr>
            <w:noProof/>
          </w:rPr>
        </w:pPr>
      </w:p>
    </w:sdtContent>
  </w:sdt>
  <w:p w:rsidR="00B7718C" w:rsidRDefault="00B7718C" w:rsidP="007977D1">
    <w:pPr>
      <w:pStyle w:val="Footer"/>
      <w:jc w:val="center"/>
      <w:rPr>
        <w:noProof/>
      </w:rPr>
    </w:pPr>
    <w:r w:rsidRPr="00411BEC">
      <w:rPr>
        <w:noProof/>
        <w:lang w:val="en-US" w:eastAsia="en-US"/>
      </w:rPr>
      <w:drawing>
        <wp:inline distT="0" distB="0" distL="0" distR="0" wp14:anchorId="18FECC4E" wp14:editId="01F08DC1">
          <wp:extent cx="5612130" cy="256016"/>
          <wp:effectExtent l="0" t="0" r="0" b="0"/>
          <wp:docPr id="4" name="Picture 4" descr="C:\Users\chris\AppData\Local\Microsoft\Windows\INetCache\Content.Outlook\1797Q8KT\ligne_sponsors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AppData\Local\Microsoft\Windows\INetCache\Content.Outlook\1797Q8KT\ligne_sponsors_2016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256016"/>
                  </a:xfrm>
                  <a:prstGeom prst="rect">
                    <a:avLst/>
                  </a:prstGeom>
                  <a:noFill/>
                  <a:ln>
                    <a:noFill/>
                  </a:ln>
                </pic:spPr>
              </pic:pic>
            </a:graphicData>
          </a:graphic>
        </wp:inline>
      </w:drawing>
    </w:r>
  </w:p>
  <w:p w:rsidR="00B7718C" w:rsidRDefault="00B77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7B2" w:rsidRDefault="00EA67B2" w:rsidP="00467D93">
      <w:r>
        <w:separator/>
      </w:r>
    </w:p>
  </w:footnote>
  <w:footnote w:type="continuationSeparator" w:id="0">
    <w:p w:rsidR="00EA67B2" w:rsidRDefault="00EA67B2" w:rsidP="00467D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18C" w:rsidRDefault="00345F03">
    <w:pPr>
      <w:pStyle w:val="Header"/>
    </w:pPr>
    <w:r>
      <w:rPr>
        <w:noProof/>
        <w:lang w:val="es-ES" w:eastAsia="es-ES"/>
      </w:rPr>
      <w:pict w14:anchorId="5A1DE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05389" o:spid="_x0000_s2068" type="#_x0000_t75" style="position:absolute;margin-left:0;margin-top:0;width:613.85pt;height:795.3pt;z-index:-251657216;mso-position-horizontal:center;mso-position-horizontal-relative:margin;mso-position-vertical:center;mso-position-vertical-relative:margin" o:allowincell="f">
          <v:imagedata r:id="rId1" o:title="Plantilla-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18C" w:rsidRDefault="00345F03" w:rsidP="007977D1">
    <w:pPr>
      <w:pStyle w:val="Header"/>
    </w:pPr>
    <w:r>
      <w:rPr>
        <w:noProof/>
        <w:lang w:val="en-US" w:eastAsia="en-US"/>
      </w:rPr>
      <w:drawing>
        <wp:anchor distT="0" distB="0" distL="114300" distR="114300" simplePos="0" relativeHeight="251661312" behindDoc="1" locked="0" layoutInCell="1" allowOverlap="1" wp14:anchorId="47E78C51">
          <wp:simplePos x="0" y="0"/>
          <wp:positionH relativeFrom="column">
            <wp:posOffset>-365760</wp:posOffset>
          </wp:positionH>
          <wp:positionV relativeFrom="paragraph">
            <wp:posOffset>-104775</wp:posOffset>
          </wp:positionV>
          <wp:extent cx="1076325" cy="1076325"/>
          <wp:effectExtent l="0" t="0" r="9525" b="9525"/>
          <wp:wrapNone/>
          <wp:docPr id="3" name="Picture 22" descr="2B_MEDE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B_MEDELL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18C" w:rsidRDefault="00345F03">
    <w:pPr>
      <w:pStyle w:val="Header"/>
    </w:pPr>
    <w:r>
      <w:rPr>
        <w:noProof/>
        <w:lang w:val="es-ES" w:eastAsia="es-ES"/>
      </w:rPr>
      <w:pict w14:anchorId="047AC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05388" o:spid="_x0000_s2067" type="#_x0000_t75" style="position:absolute;margin-left:0;margin-top:0;width:613.85pt;height:795.3pt;z-index:-251658240;mso-position-horizontal:center;mso-position-horizontal-relative:margin;mso-position-vertical:center;mso-position-vertical-relative:margin" o:allowincell="f">
          <v:imagedata r:id="rId1" o:title="Plantilla-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
      </v:shape>
    </w:pict>
  </w:numPicBullet>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4"/>
    <w:multiLevelType w:val="multilevel"/>
    <w:tmpl w:val="00000004"/>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6644C32"/>
    <w:multiLevelType w:val="hybridMultilevel"/>
    <w:tmpl w:val="D2603C2C"/>
    <w:lvl w:ilvl="0" w:tplc="B3D8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A0AEE"/>
    <w:multiLevelType w:val="hybridMultilevel"/>
    <w:tmpl w:val="0B8EB010"/>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8E047E"/>
    <w:multiLevelType w:val="hybridMultilevel"/>
    <w:tmpl w:val="768EAAF2"/>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F444DE"/>
    <w:multiLevelType w:val="hybridMultilevel"/>
    <w:tmpl w:val="5A109092"/>
    <w:lvl w:ilvl="0" w:tplc="99ACE0E8">
      <w:start w:val="1"/>
      <w:numFmt w:val="bullet"/>
      <w:lvlText w:val=""/>
      <w:lvlPicBulletId w:val="0"/>
      <w:lvlJc w:val="left"/>
      <w:pPr>
        <w:tabs>
          <w:tab w:val="num" w:pos="720"/>
        </w:tabs>
        <w:ind w:left="720" w:hanging="360"/>
      </w:pPr>
      <w:rPr>
        <w:rFonts w:ascii="Symbol" w:hAnsi="Symbol" w:hint="default"/>
      </w:rPr>
    </w:lvl>
    <w:lvl w:ilvl="1" w:tplc="CAD28788" w:tentative="1">
      <w:start w:val="1"/>
      <w:numFmt w:val="bullet"/>
      <w:lvlText w:val=""/>
      <w:lvlJc w:val="left"/>
      <w:pPr>
        <w:tabs>
          <w:tab w:val="num" w:pos="1440"/>
        </w:tabs>
        <w:ind w:left="1440" w:hanging="360"/>
      </w:pPr>
      <w:rPr>
        <w:rFonts w:ascii="Symbol" w:hAnsi="Symbol" w:hint="default"/>
      </w:rPr>
    </w:lvl>
    <w:lvl w:ilvl="2" w:tplc="CB726B6E" w:tentative="1">
      <w:start w:val="1"/>
      <w:numFmt w:val="bullet"/>
      <w:lvlText w:val=""/>
      <w:lvlJc w:val="left"/>
      <w:pPr>
        <w:tabs>
          <w:tab w:val="num" w:pos="2160"/>
        </w:tabs>
        <w:ind w:left="2160" w:hanging="360"/>
      </w:pPr>
      <w:rPr>
        <w:rFonts w:ascii="Symbol" w:hAnsi="Symbol" w:hint="default"/>
      </w:rPr>
    </w:lvl>
    <w:lvl w:ilvl="3" w:tplc="D1AC3182" w:tentative="1">
      <w:start w:val="1"/>
      <w:numFmt w:val="bullet"/>
      <w:lvlText w:val=""/>
      <w:lvlJc w:val="left"/>
      <w:pPr>
        <w:tabs>
          <w:tab w:val="num" w:pos="2880"/>
        </w:tabs>
        <w:ind w:left="2880" w:hanging="360"/>
      </w:pPr>
      <w:rPr>
        <w:rFonts w:ascii="Symbol" w:hAnsi="Symbol" w:hint="default"/>
      </w:rPr>
    </w:lvl>
    <w:lvl w:ilvl="4" w:tplc="9C248E78" w:tentative="1">
      <w:start w:val="1"/>
      <w:numFmt w:val="bullet"/>
      <w:lvlText w:val=""/>
      <w:lvlJc w:val="left"/>
      <w:pPr>
        <w:tabs>
          <w:tab w:val="num" w:pos="3600"/>
        </w:tabs>
        <w:ind w:left="3600" w:hanging="360"/>
      </w:pPr>
      <w:rPr>
        <w:rFonts w:ascii="Symbol" w:hAnsi="Symbol" w:hint="default"/>
      </w:rPr>
    </w:lvl>
    <w:lvl w:ilvl="5" w:tplc="0028788E" w:tentative="1">
      <w:start w:val="1"/>
      <w:numFmt w:val="bullet"/>
      <w:lvlText w:val=""/>
      <w:lvlJc w:val="left"/>
      <w:pPr>
        <w:tabs>
          <w:tab w:val="num" w:pos="4320"/>
        </w:tabs>
        <w:ind w:left="4320" w:hanging="360"/>
      </w:pPr>
      <w:rPr>
        <w:rFonts w:ascii="Symbol" w:hAnsi="Symbol" w:hint="default"/>
      </w:rPr>
    </w:lvl>
    <w:lvl w:ilvl="6" w:tplc="711CAF08" w:tentative="1">
      <w:start w:val="1"/>
      <w:numFmt w:val="bullet"/>
      <w:lvlText w:val=""/>
      <w:lvlJc w:val="left"/>
      <w:pPr>
        <w:tabs>
          <w:tab w:val="num" w:pos="5040"/>
        </w:tabs>
        <w:ind w:left="5040" w:hanging="360"/>
      </w:pPr>
      <w:rPr>
        <w:rFonts w:ascii="Symbol" w:hAnsi="Symbol" w:hint="default"/>
      </w:rPr>
    </w:lvl>
    <w:lvl w:ilvl="7" w:tplc="66FE9B2A" w:tentative="1">
      <w:start w:val="1"/>
      <w:numFmt w:val="bullet"/>
      <w:lvlText w:val=""/>
      <w:lvlJc w:val="left"/>
      <w:pPr>
        <w:tabs>
          <w:tab w:val="num" w:pos="5760"/>
        </w:tabs>
        <w:ind w:left="5760" w:hanging="360"/>
      </w:pPr>
      <w:rPr>
        <w:rFonts w:ascii="Symbol" w:hAnsi="Symbol" w:hint="default"/>
      </w:rPr>
    </w:lvl>
    <w:lvl w:ilvl="8" w:tplc="12C20292" w:tentative="1">
      <w:start w:val="1"/>
      <w:numFmt w:val="bullet"/>
      <w:lvlText w:val=""/>
      <w:lvlJc w:val="left"/>
      <w:pPr>
        <w:tabs>
          <w:tab w:val="num" w:pos="6480"/>
        </w:tabs>
        <w:ind w:left="6480" w:hanging="360"/>
      </w:pPr>
      <w:rPr>
        <w:rFonts w:ascii="Symbol" w:hAnsi="Symbol" w:hint="default"/>
      </w:rPr>
    </w:lvl>
  </w:abstractNum>
  <w:abstractNum w:abstractNumId="8">
    <w:nsid w:val="22474148"/>
    <w:multiLevelType w:val="hybridMultilevel"/>
    <w:tmpl w:val="3E302210"/>
    <w:lvl w:ilvl="0" w:tplc="B3D8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1F0BDE"/>
    <w:multiLevelType w:val="multilevel"/>
    <w:tmpl w:val="4EC416AC"/>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49115B0"/>
    <w:multiLevelType w:val="hybridMultilevel"/>
    <w:tmpl w:val="537C536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CB36F3"/>
    <w:multiLevelType w:val="hybridMultilevel"/>
    <w:tmpl w:val="9E12BADC"/>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9A762F"/>
    <w:multiLevelType w:val="hybridMultilevel"/>
    <w:tmpl w:val="875C72C4"/>
    <w:lvl w:ilvl="0" w:tplc="B3D8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BE6D0D"/>
    <w:multiLevelType w:val="hybridMultilevel"/>
    <w:tmpl w:val="C5C82892"/>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403293"/>
    <w:multiLevelType w:val="hybridMultilevel"/>
    <w:tmpl w:val="F1E6CB0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6013279"/>
    <w:multiLevelType w:val="hybridMultilevel"/>
    <w:tmpl w:val="A2EA9022"/>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6CB7A76"/>
    <w:multiLevelType w:val="hybridMultilevel"/>
    <w:tmpl w:val="D750D914"/>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AF1269F"/>
    <w:multiLevelType w:val="hybridMultilevel"/>
    <w:tmpl w:val="BFBC2208"/>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2C27F59"/>
    <w:multiLevelType w:val="hybridMultilevel"/>
    <w:tmpl w:val="A3AED698"/>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B4A4773"/>
    <w:multiLevelType w:val="hybridMultilevel"/>
    <w:tmpl w:val="A022AB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0FE2063"/>
    <w:multiLevelType w:val="hybridMultilevel"/>
    <w:tmpl w:val="37926AE0"/>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D9875B2"/>
    <w:multiLevelType w:val="hybridMultilevel"/>
    <w:tmpl w:val="E9E229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E926E66"/>
    <w:multiLevelType w:val="hybridMultilevel"/>
    <w:tmpl w:val="DF36B564"/>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F720F6C"/>
    <w:multiLevelType w:val="hybridMultilevel"/>
    <w:tmpl w:val="8F72923E"/>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3"/>
  </w:num>
  <w:num w:numId="3">
    <w:abstractNumId w:val="0"/>
  </w:num>
  <w:num w:numId="4">
    <w:abstractNumId w:val="12"/>
  </w:num>
  <w:num w:numId="5">
    <w:abstractNumId w:val="17"/>
  </w:num>
  <w:num w:numId="6">
    <w:abstractNumId w:val="9"/>
  </w:num>
  <w:num w:numId="7">
    <w:abstractNumId w:val="1"/>
  </w:num>
  <w:num w:numId="8">
    <w:abstractNumId w:val="2"/>
  </w:num>
  <w:num w:numId="9">
    <w:abstractNumId w:val="20"/>
  </w:num>
  <w:num w:numId="10">
    <w:abstractNumId w:val="13"/>
  </w:num>
  <w:num w:numId="11">
    <w:abstractNumId w:val="8"/>
  </w:num>
  <w:num w:numId="12">
    <w:abstractNumId w:val="5"/>
  </w:num>
  <w:num w:numId="13">
    <w:abstractNumId w:val="6"/>
  </w:num>
  <w:num w:numId="14">
    <w:abstractNumId w:val="15"/>
  </w:num>
  <w:num w:numId="15">
    <w:abstractNumId w:val="24"/>
  </w:num>
  <w:num w:numId="16">
    <w:abstractNumId w:val="22"/>
  </w:num>
  <w:num w:numId="17">
    <w:abstractNumId w:val="10"/>
  </w:num>
  <w:num w:numId="18">
    <w:abstractNumId w:val="18"/>
  </w:num>
  <w:num w:numId="19">
    <w:abstractNumId w:val="16"/>
  </w:num>
  <w:num w:numId="20">
    <w:abstractNumId w:val="14"/>
  </w:num>
  <w:num w:numId="21">
    <w:abstractNumId w:val="11"/>
  </w:num>
  <w:num w:numId="22">
    <w:abstractNumId w:val="4"/>
  </w:num>
  <w:num w:numId="23">
    <w:abstractNumId w:val="21"/>
  </w:num>
  <w:num w:numId="24">
    <w:abstractNumId w:val="1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FF5"/>
    <w:rsid w:val="000101BD"/>
    <w:rsid w:val="00015E80"/>
    <w:rsid w:val="00032C7B"/>
    <w:rsid w:val="00037385"/>
    <w:rsid w:val="00046F01"/>
    <w:rsid w:val="00050EC4"/>
    <w:rsid w:val="00055F60"/>
    <w:rsid w:val="000637D5"/>
    <w:rsid w:val="00092760"/>
    <w:rsid w:val="000A0367"/>
    <w:rsid w:val="000A0726"/>
    <w:rsid w:val="000A322F"/>
    <w:rsid w:val="000B679A"/>
    <w:rsid w:val="000D0CDF"/>
    <w:rsid w:val="000D1D4F"/>
    <w:rsid w:val="000D7E3A"/>
    <w:rsid w:val="00106527"/>
    <w:rsid w:val="00115EBA"/>
    <w:rsid w:val="00124234"/>
    <w:rsid w:val="00176DD7"/>
    <w:rsid w:val="001932D4"/>
    <w:rsid w:val="001A4B0B"/>
    <w:rsid w:val="001D73B0"/>
    <w:rsid w:val="002061F6"/>
    <w:rsid w:val="002275E6"/>
    <w:rsid w:val="00237EC2"/>
    <w:rsid w:val="00252868"/>
    <w:rsid w:val="0025671B"/>
    <w:rsid w:val="002571A8"/>
    <w:rsid w:val="00282C68"/>
    <w:rsid w:val="0028770D"/>
    <w:rsid w:val="002B1950"/>
    <w:rsid w:val="002E2B28"/>
    <w:rsid w:val="00300651"/>
    <w:rsid w:val="003112DB"/>
    <w:rsid w:val="00330E9E"/>
    <w:rsid w:val="00345F03"/>
    <w:rsid w:val="00360224"/>
    <w:rsid w:val="00382FF5"/>
    <w:rsid w:val="00390CD8"/>
    <w:rsid w:val="003C3D4D"/>
    <w:rsid w:val="00411BEC"/>
    <w:rsid w:val="00416789"/>
    <w:rsid w:val="00422EB6"/>
    <w:rsid w:val="004265E5"/>
    <w:rsid w:val="00427149"/>
    <w:rsid w:val="00442F30"/>
    <w:rsid w:val="00445BAB"/>
    <w:rsid w:val="004630FD"/>
    <w:rsid w:val="00467D93"/>
    <w:rsid w:val="004725EA"/>
    <w:rsid w:val="004735DD"/>
    <w:rsid w:val="004F4CFE"/>
    <w:rsid w:val="00516463"/>
    <w:rsid w:val="00582B84"/>
    <w:rsid w:val="0058399C"/>
    <w:rsid w:val="005A0363"/>
    <w:rsid w:val="005A3392"/>
    <w:rsid w:val="0061006D"/>
    <w:rsid w:val="00621B75"/>
    <w:rsid w:val="00630CDB"/>
    <w:rsid w:val="00632E7E"/>
    <w:rsid w:val="006747B5"/>
    <w:rsid w:val="006766B7"/>
    <w:rsid w:val="006A3F78"/>
    <w:rsid w:val="006B6540"/>
    <w:rsid w:val="006E74E1"/>
    <w:rsid w:val="007219B2"/>
    <w:rsid w:val="007522DE"/>
    <w:rsid w:val="00770520"/>
    <w:rsid w:val="007977D1"/>
    <w:rsid w:val="007D522A"/>
    <w:rsid w:val="0081250F"/>
    <w:rsid w:val="008C1FD6"/>
    <w:rsid w:val="009204F6"/>
    <w:rsid w:val="009515F1"/>
    <w:rsid w:val="00953CE2"/>
    <w:rsid w:val="00972D2E"/>
    <w:rsid w:val="009B56D6"/>
    <w:rsid w:val="009F608E"/>
    <w:rsid w:val="00A0773E"/>
    <w:rsid w:val="00A236A9"/>
    <w:rsid w:val="00A66760"/>
    <w:rsid w:val="00AB5F5D"/>
    <w:rsid w:val="00B66DDD"/>
    <w:rsid w:val="00B7718C"/>
    <w:rsid w:val="00BF4CEC"/>
    <w:rsid w:val="00C00801"/>
    <w:rsid w:val="00C34DAA"/>
    <w:rsid w:val="00C35EF4"/>
    <w:rsid w:val="00C41CBA"/>
    <w:rsid w:val="00C4354E"/>
    <w:rsid w:val="00C52E67"/>
    <w:rsid w:val="00C66449"/>
    <w:rsid w:val="00C86681"/>
    <w:rsid w:val="00D2225E"/>
    <w:rsid w:val="00D61A9E"/>
    <w:rsid w:val="00D75D80"/>
    <w:rsid w:val="00D9560D"/>
    <w:rsid w:val="00DA24FC"/>
    <w:rsid w:val="00DA7D37"/>
    <w:rsid w:val="00DB7098"/>
    <w:rsid w:val="00DC2A6C"/>
    <w:rsid w:val="00DC671F"/>
    <w:rsid w:val="00E008B3"/>
    <w:rsid w:val="00E225C2"/>
    <w:rsid w:val="00E6190F"/>
    <w:rsid w:val="00E62A3B"/>
    <w:rsid w:val="00E64841"/>
    <w:rsid w:val="00E72E27"/>
    <w:rsid w:val="00E90EB5"/>
    <w:rsid w:val="00E97B04"/>
    <w:rsid w:val="00EA67B2"/>
    <w:rsid w:val="00EB0480"/>
    <w:rsid w:val="00EE1EF6"/>
    <w:rsid w:val="00EE628D"/>
    <w:rsid w:val="00F64F0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5:docId w15:val="{514CAC6E-1D6F-4940-BCCC-950A7A40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463"/>
    <w:pPr>
      <w:tabs>
        <w:tab w:val="left" w:pos="4050"/>
      </w:tabs>
      <w:suppressAutoHyphens/>
      <w:spacing w:after="0" w:line="240" w:lineRule="auto"/>
    </w:pPr>
    <w:rPr>
      <w:rFonts w:ascii="Verdana" w:eastAsia="ヒラギノ角ゴ Pro W3" w:hAnsi="Verdana" w:cs="Verdana"/>
      <w:color w:val="000000"/>
      <w:sz w:val="20"/>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D93"/>
    <w:pPr>
      <w:tabs>
        <w:tab w:val="center" w:pos="4252"/>
        <w:tab w:val="right" w:pos="8504"/>
      </w:tabs>
    </w:pPr>
  </w:style>
  <w:style w:type="character" w:customStyle="1" w:styleId="HeaderChar">
    <w:name w:val="Header Char"/>
    <w:basedOn w:val="DefaultParagraphFont"/>
    <w:link w:val="Header"/>
    <w:uiPriority w:val="99"/>
    <w:rsid w:val="00467D93"/>
  </w:style>
  <w:style w:type="paragraph" w:styleId="Footer">
    <w:name w:val="footer"/>
    <w:basedOn w:val="Normal"/>
    <w:link w:val="FooterChar"/>
    <w:uiPriority w:val="99"/>
    <w:unhideWhenUsed/>
    <w:rsid w:val="00467D93"/>
    <w:pPr>
      <w:tabs>
        <w:tab w:val="center" w:pos="4252"/>
        <w:tab w:val="right" w:pos="8504"/>
      </w:tabs>
    </w:pPr>
  </w:style>
  <w:style w:type="character" w:customStyle="1" w:styleId="FooterChar">
    <w:name w:val="Footer Char"/>
    <w:basedOn w:val="DefaultParagraphFont"/>
    <w:link w:val="Footer"/>
    <w:uiPriority w:val="99"/>
    <w:rsid w:val="00467D93"/>
  </w:style>
  <w:style w:type="character" w:customStyle="1" w:styleId="FITA2">
    <w:name w:val="FITA 2"/>
    <w:rsid w:val="00516463"/>
    <w:rPr>
      <w:rFonts w:ascii="Verdana Bold" w:eastAsia="ヒラギノ角ゴ Pro W3" w:hAnsi="Verdana Bold" w:cs="Verdana Bold"/>
      <w:b w:val="0"/>
      <w:i w:val="0"/>
      <w:color w:val="1A529F"/>
      <w:sz w:val="27"/>
    </w:rPr>
  </w:style>
  <w:style w:type="paragraph" w:customStyle="1" w:styleId="Header1">
    <w:name w:val="Header1"/>
    <w:rsid w:val="00516463"/>
    <w:pPr>
      <w:tabs>
        <w:tab w:val="left" w:pos="4050"/>
        <w:tab w:val="center" w:pos="4320"/>
        <w:tab w:val="right" w:pos="8640"/>
      </w:tabs>
      <w:suppressAutoHyphens/>
      <w:spacing w:after="0" w:line="240" w:lineRule="auto"/>
    </w:pPr>
    <w:rPr>
      <w:rFonts w:ascii="Verdana" w:eastAsia="ヒラギノ角ゴ Pro W3" w:hAnsi="Verdana" w:cs="Verdana"/>
      <w:color w:val="000000"/>
      <w:sz w:val="20"/>
      <w:szCs w:val="20"/>
      <w:lang w:val="en-GB" w:eastAsia="ar-SA"/>
    </w:rPr>
  </w:style>
  <w:style w:type="paragraph" w:customStyle="1" w:styleId="FITAnormal">
    <w:name w:val="FITA normal"/>
    <w:rsid w:val="00516463"/>
    <w:pPr>
      <w:tabs>
        <w:tab w:val="left" w:pos="4050"/>
      </w:tabs>
      <w:suppressAutoHyphens/>
      <w:spacing w:after="0" w:line="240" w:lineRule="auto"/>
      <w:jc w:val="both"/>
    </w:pPr>
    <w:rPr>
      <w:rFonts w:ascii="Verdana" w:eastAsia="ヒラギノ角ゴ Pro W3" w:hAnsi="Verdana" w:cs="Verdana"/>
      <w:color w:val="262626"/>
      <w:sz w:val="20"/>
      <w:szCs w:val="20"/>
      <w:lang w:val="en-GB" w:eastAsia="ar-SA"/>
    </w:rPr>
  </w:style>
  <w:style w:type="character" w:styleId="Hyperlink">
    <w:name w:val="Hyperlink"/>
    <w:rsid w:val="00516463"/>
    <w:rPr>
      <w:color w:val="0000FF"/>
      <w:u w:val="single"/>
    </w:rPr>
  </w:style>
  <w:style w:type="character" w:customStyle="1" w:styleId="WW8Num3z0">
    <w:name w:val="WW8Num3z0"/>
    <w:rsid w:val="00516463"/>
    <w:rPr>
      <w:rFonts w:ascii="Symbol" w:hAnsi="Symbol" w:cs="Symbol"/>
    </w:rPr>
  </w:style>
  <w:style w:type="character" w:customStyle="1" w:styleId="FITA3">
    <w:name w:val="FITA 3"/>
    <w:rsid w:val="00516463"/>
    <w:rPr>
      <w:rFonts w:ascii="Verdana Bold" w:eastAsia="ヒラギノ角ゴ Pro W3" w:hAnsi="Verdana Bold" w:cs="Verdana Bold"/>
      <w:b w:val="0"/>
      <w:i w:val="0"/>
      <w:color w:val="4F86B9"/>
      <w:sz w:val="20"/>
    </w:rPr>
  </w:style>
  <w:style w:type="paragraph" w:customStyle="1" w:styleId="LightGrid-Accent31">
    <w:name w:val="Light Grid - Accent 31"/>
    <w:rsid w:val="00516463"/>
    <w:pPr>
      <w:tabs>
        <w:tab w:val="left" w:pos="4050"/>
      </w:tabs>
      <w:suppressAutoHyphens/>
      <w:spacing w:after="0" w:line="240" w:lineRule="auto"/>
      <w:ind w:left="720"/>
    </w:pPr>
    <w:rPr>
      <w:rFonts w:ascii="Verdana" w:eastAsia="ヒラギノ角ゴ Pro W3" w:hAnsi="Verdana" w:cs="Verdana"/>
      <w:color w:val="000000"/>
      <w:sz w:val="20"/>
      <w:szCs w:val="20"/>
      <w:lang w:val="en-GB" w:eastAsia="ar-SA"/>
    </w:rPr>
  </w:style>
  <w:style w:type="paragraph" w:styleId="BalloonText">
    <w:name w:val="Balloon Text"/>
    <w:basedOn w:val="Normal"/>
    <w:link w:val="BalloonTextChar"/>
    <w:uiPriority w:val="99"/>
    <w:semiHidden/>
    <w:unhideWhenUsed/>
    <w:rsid w:val="00516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6463"/>
    <w:rPr>
      <w:rFonts w:ascii="Lucida Grande" w:eastAsia="ヒラギノ角ゴ Pro W3" w:hAnsi="Lucida Grande" w:cs="Lucida Grande"/>
      <w:color w:val="000000"/>
      <w:sz w:val="18"/>
      <w:szCs w:val="18"/>
      <w:lang w:val="en-GB" w:eastAsia="ar-SA"/>
    </w:rPr>
  </w:style>
  <w:style w:type="paragraph" w:styleId="ListParagraph">
    <w:name w:val="List Paragraph"/>
    <w:basedOn w:val="Normal"/>
    <w:uiPriority w:val="34"/>
    <w:qFormat/>
    <w:rsid w:val="00516463"/>
    <w:pPr>
      <w:ind w:left="720"/>
      <w:contextualSpacing/>
    </w:pPr>
  </w:style>
  <w:style w:type="character" w:styleId="Emphasis">
    <w:name w:val="Emphasis"/>
    <w:qFormat/>
    <w:rsid w:val="00516463"/>
    <w:rPr>
      <w:i/>
      <w:iCs/>
    </w:rPr>
  </w:style>
  <w:style w:type="character" w:customStyle="1" w:styleId="apple-converted-space">
    <w:name w:val="apple-converted-space"/>
    <w:rsid w:val="00516463"/>
  </w:style>
  <w:style w:type="character" w:styleId="PageNumber">
    <w:name w:val="page number"/>
    <w:basedOn w:val="DefaultParagraphFont"/>
    <w:uiPriority w:val="99"/>
    <w:semiHidden/>
    <w:unhideWhenUsed/>
    <w:rsid w:val="00516463"/>
  </w:style>
  <w:style w:type="character" w:styleId="CommentReference">
    <w:name w:val="annotation reference"/>
    <w:basedOn w:val="DefaultParagraphFont"/>
    <w:uiPriority w:val="99"/>
    <w:semiHidden/>
    <w:unhideWhenUsed/>
    <w:rsid w:val="00516463"/>
    <w:rPr>
      <w:sz w:val="16"/>
      <w:szCs w:val="16"/>
    </w:rPr>
  </w:style>
  <w:style w:type="paragraph" w:styleId="CommentText">
    <w:name w:val="annotation text"/>
    <w:basedOn w:val="Normal"/>
    <w:link w:val="CommentTextChar"/>
    <w:uiPriority w:val="99"/>
    <w:semiHidden/>
    <w:unhideWhenUsed/>
    <w:rsid w:val="00516463"/>
    <w:rPr>
      <w:szCs w:val="20"/>
    </w:rPr>
  </w:style>
  <w:style w:type="character" w:customStyle="1" w:styleId="CommentTextChar">
    <w:name w:val="Comment Text Char"/>
    <w:basedOn w:val="DefaultParagraphFont"/>
    <w:link w:val="CommentText"/>
    <w:uiPriority w:val="99"/>
    <w:semiHidden/>
    <w:rsid w:val="00516463"/>
    <w:rPr>
      <w:rFonts w:ascii="Verdana" w:eastAsia="ヒラギノ角ゴ Pro W3" w:hAnsi="Verdana" w:cs="Verdana"/>
      <w:color w:val="000000"/>
      <w:sz w:val="20"/>
      <w:szCs w:val="20"/>
      <w:lang w:val="en-GB" w:eastAsia="ar-SA"/>
    </w:rPr>
  </w:style>
  <w:style w:type="paragraph" w:styleId="CommentSubject">
    <w:name w:val="annotation subject"/>
    <w:basedOn w:val="CommentText"/>
    <w:next w:val="CommentText"/>
    <w:link w:val="CommentSubjectChar"/>
    <w:uiPriority w:val="99"/>
    <w:semiHidden/>
    <w:unhideWhenUsed/>
    <w:rsid w:val="00516463"/>
    <w:rPr>
      <w:b/>
      <w:bCs/>
    </w:rPr>
  </w:style>
  <w:style w:type="character" w:customStyle="1" w:styleId="CommentSubjectChar">
    <w:name w:val="Comment Subject Char"/>
    <w:basedOn w:val="CommentTextChar"/>
    <w:link w:val="CommentSubject"/>
    <w:uiPriority w:val="99"/>
    <w:semiHidden/>
    <w:rsid w:val="00516463"/>
    <w:rPr>
      <w:rFonts w:ascii="Verdana" w:eastAsia="ヒラギノ角ゴ Pro W3" w:hAnsi="Verdana" w:cs="Verdana"/>
      <w:b/>
      <w:bCs/>
      <w:color w:val="000000"/>
      <w:sz w:val="20"/>
      <w:szCs w:val="20"/>
      <w:lang w:val="en-GB" w:eastAsia="ar-SA"/>
    </w:rPr>
  </w:style>
  <w:style w:type="paragraph" w:styleId="Revision">
    <w:name w:val="Revision"/>
    <w:hidden/>
    <w:uiPriority w:val="99"/>
    <w:semiHidden/>
    <w:rsid w:val="00516463"/>
    <w:pPr>
      <w:spacing w:after="0" w:line="240" w:lineRule="auto"/>
    </w:pPr>
    <w:rPr>
      <w:rFonts w:ascii="Verdana" w:eastAsia="ヒラギノ角ゴ Pro W3" w:hAnsi="Verdana" w:cs="Verdana"/>
      <w:color w:val="000000"/>
      <w:sz w:val="20"/>
      <w:szCs w:val="24"/>
      <w:lang w:val="en-GB" w:eastAsia="ar-SA"/>
    </w:rPr>
  </w:style>
  <w:style w:type="character" w:styleId="FollowedHyperlink">
    <w:name w:val="FollowedHyperlink"/>
    <w:basedOn w:val="DefaultParagraphFont"/>
    <w:uiPriority w:val="99"/>
    <w:semiHidden/>
    <w:unhideWhenUsed/>
    <w:rsid w:val="005164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yperlink" Target="mailto:awcmedellin201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gister.worldarchery.org/" TargetMode="External"/><Relationship Id="rId24" Type="http://schemas.openxmlformats.org/officeDocument/2006/relationships/image" Target="media/image15.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mailto:awcmedellin2015@gmail.com" TargetMode="External"/><Relationship Id="rId36" Type="http://schemas.openxmlformats.org/officeDocument/2006/relationships/theme" Target="theme/theme1.xml"/><Relationship Id="rId10" Type="http://schemas.openxmlformats.org/officeDocument/2006/relationships/hyperlink" Target="http://register.worldarchery.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awcmedellin2015@gmail.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8334A-6D47-47D5-BA3D-7469B9261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3009</Words>
  <Characters>17156</Characters>
  <Application>Microsoft Office Word</Application>
  <DocSecurity>4</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Chris Marsh</cp:lastModifiedBy>
  <cp:revision>2</cp:revision>
  <cp:lastPrinted>2013-12-19T11:16:00Z</cp:lastPrinted>
  <dcterms:created xsi:type="dcterms:W3CDTF">2016-01-04T15:21:00Z</dcterms:created>
  <dcterms:modified xsi:type="dcterms:W3CDTF">2016-01-04T15:21:00Z</dcterms:modified>
</cp:coreProperties>
</file>