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5105E34" w14:textId="209A188D" w:rsidR="004F038F" w:rsidRPr="002536AC" w:rsidRDefault="004723D3">
      <w:pPr>
        <w:pStyle w:val="FITAnormal"/>
        <w:rPr>
          <w:rFonts w:ascii="Verdana" w:hAnsi="Verdana"/>
          <w:b/>
          <w:bCs/>
          <w:color w:val="000000" w:themeColor="text1"/>
          <w:sz w:val="22"/>
        </w:rPr>
      </w:pPr>
      <w:r w:rsidRPr="002536AC">
        <w:rPr>
          <w:rFonts w:ascii="Verdana" w:hAnsi="Verdana"/>
          <w:b/>
          <w:bCs/>
          <w:color w:val="000000" w:themeColor="text1"/>
          <w:sz w:val="22"/>
        </w:rPr>
        <w:t>TO ALL World Archery Member Associations</w:t>
      </w:r>
    </w:p>
    <w:p w14:paraId="4A35222B" w14:textId="77777777" w:rsidR="004723D3" w:rsidRPr="002536AC" w:rsidRDefault="004723D3" w:rsidP="00FB04E2">
      <w:pPr>
        <w:ind w:left="117" w:right="286"/>
        <w:rPr>
          <w:rFonts w:ascii="Verdana" w:hAnsi="Verdana"/>
          <w:color w:val="000000" w:themeColor="text1"/>
          <w:szCs w:val="21"/>
        </w:rPr>
      </w:pPr>
    </w:p>
    <w:p w14:paraId="037157EF" w14:textId="2A56422B" w:rsidR="00FB04E2" w:rsidRPr="002536AC" w:rsidRDefault="00FB04E2" w:rsidP="00FB04E2">
      <w:pPr>
        <w:ind w:left="117" w:right="286"/>
        <w:rPr>
          <w:rFonts w:ascii="Verdana" w:eastAsia="Arial" w:hAnsi="Verdana" w:cs="Arial"/>
          <w:color w:val="000000" w:themeColor="text1"/>
          <w:szCs w:val="21"/>
        </w:rPr>
      </w:pPr>
      <w:r w:rsidRPr="002536AC">
        <w:rPr>
          <w:rFonts w:ascii="Verdana" w:hAnsi="Verdana"/>
          <w:color w:val="000000" w:themeColor="text1"/>
          <w:szCs w:val="21"/>
        </w:rPr>
        <w:t>Dear</w:t>
      </w:r>
      <w:r w:rsidRPr="002536AC">
        <w:rPr>
          <w:rFonts w:ascii="Verdana" w:hAnsi="Verdana"/>
          <w:color w:val="000000" w:themeColor="text1"/>
          <w:spacing w:val="-6"/>
          <w:szCs w:val="21"/>
        </w:rPr>
        <w:t xml:space="preserve"> </w:t>
      </w:r>
      <w:r w:rsidRPr="002536AC">
        <w:rPr>
          <w:rFonts w:ascii="Verdana" w:hAnsi="Verdana"/>
          <w:color w:val="000000" w:themeColor="text1"/>
          <w:szCs w:val="21"/>
        </w:rPr>
        <w:t>President,</w:t>
      </w:r>
    </w:p>
    <w:p w14:paraId="2E472FC9" w14:textId="77777777" w:rsidR="00FB04E2" w:rsidRPr="002536AC" w:rsidRDefault="00FB04E2" w:rsidP="00FB04E2">
      <w:pPr>
        <w:spacing w:line="312" w:lineRule="auto"/>
        <w:ind w:left="117" w:right="286"/>
        <w:rPr>
          <w:rFonts w:ascii="Verdana" w:hAnsi="Verdana"/>
          <w:color w:val="000000" w:themeColor="text1"/>
          <w:szCs w:val="21"/>
        </w:rPr>
      </w:pPr>
    </w:p>
    <w:p w14:paraId="7C010231" w14:textId="3A47B31C" w:rsidR="00FB04E2" w:rsidRPr="002536AC" w:rsidRDefault="00FB04E2" w:rsidP="00FB04E2">
      <w:pPr>
        <w:spacing w:line="312" w:lineRule="auto"/>
        <w:ind w:left="117" w:right="286"/>
        <w:rPr>
          <w:rFonts w:ascii="Verdana" w:hAnsi="Verdana"/>
          <w:color w:val="000000" w:themeColor="text1"/>
          <w:szCs w:val="21"/>
        </w:rPr>
      </w:pPr>
      <w:r w:rsidRPr="002536AC">
        <w:rPr>
          <w:rFonts w:ascii="Verdana" w:hAnsi="Verdana"/>
          <w:color w:val="000000" w:themeColor="text1"/>
          <w:szCs w:val="21"/>
        </w:rPr>
        <w:t>As</w:t>
      </w:r>
      <w:r w:rsidRPr="002536AC">
        <w:rPr>
          <w:rFonts w:ascii="Verdana" w:hAnsi="Verdana"/>
          <w:color w:val="000000" w:themeColor="text1"/>
          <w:spacing w:val="-24"/>
          <w:szCs w:val="21"/>
        </w:rPr>
        <w:t xml:space="preserve"> </w:t>
      </w:r>
      <w:r w:rsidRPr="002536AC">
        <w:rPr>
          <w:rFonts w:ascii="Verdana" w:hAnsi="Verdana"/>
          <w:color w:val="000000" w:themeColor="text1"/>
          <w:szCs w:val="21"/>
        </w:rPr>
        <w:t>Chairman</w:t>
      </w:r>
      <w:r w:rsidRPr="002536AC">
        <w:rPr>
          <w:rFonts w:ascii="Verdana" w:hAnsi="Verdana"/>
          <w:color w:val="000000" w:themeColor="text1"/>
          <w:spacing w:val="-24"/>
          <w:szCs w:val="21"/>
        </w:rPr>
        <w:t xml:space="preserve"> </w:t>
      </w:r>
      <w:r w:rsidRPr="002536AC">
        <w:rPr>
          <w:rFonts w:ascii="Verdana" w:hAnsi="Verdana"/>
          <w:color w:val="000000" w:themeColor="text1"/>
          <w:szCs w:val="21"/>
        </w:rPr>
        <w:t>of</w:t>
      </w:r>
      <w:r w:rsidRPr="002536AC">
        <w:rPr>
          <w:rFonts w:ascii="Verdana" w:hAnsi="Verdana"/>
          <w:color w:val="000000" w:themeColor="text1"/>
          <w:spacing w:val="-24"/>
          <w:szCs w:val="21"/>
        </w:rPr>
        <w:t xml:space="preserve"> </w:t>
      </w:r>
      <w:r w:rsidRPr="002536AC">
        <w:rPr>
          <w:rFonts w:ascii="Verdana" w:hAnsi="Verdana"/>
          <w:color w:val="000000" w:themeColor="text1"/>
          <w:szCs w:val="21"/>
        </w:rPr>
        <w:t>the</w:t>
      </w:r>
      <w:r w:rsidRPr="002536AC">
        <w:rPr>
          <w:rFonts w:ascii="Verdana" w:hAnsi="Verdana"/>
          <w:color w:val="000000" w:themeColor="text1"/>
          <w:spacing w:val="-24"/>
          <w:szCs w:val="21"/>
        </w:rPr>
        <w:t xml:space="preserve"> </w:t>
      </w:r>
      <w:r w:rsidR="004723D3" w:rsidRPr="002536AC">
        <w:rPr>
          <w:rFonts w:ascii="Verdana" w:hAnsi="Verdana"/>
          <w:color w:val="000000" w:themeColor="text1"/>
          <w:spacing w:val="-24"/>
          <w:szCs w:val="21"/>
        </w:rPr>
        <w:t xml:space="preserve">Local </w:t>
      </w:r>
      <w:r w:rsidRPr="002536AC">
        <w:rPr>
          <w:rFonts w:ascii="Verdana" w:hAnsi="Verdana"/>
          <w:color w:val="000000" w:themeColor="text1"/>
          <w:szCs w:val="21"/>
        </w:rPr>
        <w:t>Organizing</w:t>
      </w:r>
      <w:r w:rsidRPr="002536AC">
        <w:rPr>
          <w:rFonts w:ascii="Verdana" w:hAnsi="Verdana"/>
          <w:color w:val="000000" w:themeColor="text1"/>
          <w:spacing w:val="-24"/>
          <w:szCs w:val="21"/>
        </w:rPr>
        <w:t xml:space="preserve"> </w:t>
      </w:r>
      <w:r w:rsidRPr="002536AC">
        <w:rPr>
          <w:rFonts w:ascii="Verdana" w:hAnsi="Verdana"/>
          <w:color w:val="000000" w:themeColor="text1"/>
          <w:szCs w:val="21"/>
        </w:rPr>
        <w:t>Committee</w:t>
      </w:r>
      <w:r w:rsidR="004723D3" w:rsidRPr="002536AC">
        <w:rPr>
          <w:rFonts w:ascii="Verdana" w:hAnsi="Verdana"/>
          <w:color w:val="000000" w:themeColor="text1"/>
          <w:szCs w:val="21"/>
        </w:rPr>
        <w:t xml:space="preserve"> (LOC)</w:t>
      </w:r>
      <w:r w:rsidRPr="002536AC">
        <w:rPr>
          <w:rFonts w:ascii="Verdana" w:hAnsi="Verdana"/>
          <w:color w:val="000000" w:themeColor="text1"/>
          <w:spacing w:val="-24"/>
          <w:szCs w:val="21"/>
        </w:rPr>
        <w:t xml:space="preserve"> </w:t>
      </w:r>
      <w:r w:rsidRPr="002536AC">
        <w:rPr>
          <w:rFonts w:ascii="Verdana" w:hAnsi="Verdana"/>
          <w:color w:val="000000" w:themeColor="text1"/>
          <w:szCs w:val="21"/>
        </w:rPr>
        <w:t>for</w:t>
      </w:r>
      <w:r w:rsidRPr="002536AC">
        <w:rPr>
          <w:rFonts w:ascii="Verdana" w:hAnsi="Verdana"/>
          <w:color w:val="000000" w:themeColor="text1"/>
          <w:spacing w:val="-24"/>
          <w:szCs w:val="21"/>
        </w:rPr>
        <w:t xml:space="preserve"> </w:t>
      </w:r>
      <w:r w:rsidRPr="002536AC">
        <w:rPr>
          <w:rFonts w:ascii="Verdana" w:hAnsi="Verdana"/>
          <w:color w:val="000000" w:themeColor="text1"/>
          <w:szCs w:val="21"/>
        </w:rPr>
        <w:t>the</w:t>
      </w:r>
      <w:r w:rsidRPr="002536AC">
        <w:rPr>
          <w:rFonts w:ascii="Verdana" w:hAnsi="Verdana"/>
          <w:color w:val="000000" w:themeColor="text1"/>
          <w:spacing w:val="-24"/>
          <w:szCs w:val="21"/>
        </w:rPr>
        <w:t xml:space="preserve"> 2</w:t>
      </w:r>
      <w:r w:rsidRPr="002536AC">
        <w:rPr>
          <w:rFonts w:ascii="Verdana" w:hAnsi="Verdana"/>
          <w:color w:val="000000" w:themeColor="text1"/>
          <w:spacing w:val="-24"/>
          <w:szCs w:val="21"/>
          <w:vertAlign w:val="superscript"/>
        </w:rPr>
        <w:t>nd</w:t>
      </w:r>
      <w:r w:rsidRPr="002536AC">
        <w:rPr>
          <w:rFonts w:ascii="Verdana" w:hAnsi="Verdana"/>
          <w:color w:val="000000" w:themeColor="text1"/>
          <w:spacing w:val="-24"/>
          <w:szCs w:val="21"/>
        </w:rPr>
        <w:t xml:space="preserve"> </w:t>
      </w:r>
      <w:r w:rsidRPr="002536AC">
        <w:rPr>
          <w:rFonts w:ascii="Verdana" w:hAnsi="Verdana"/>
          <w:color w:val="000000" w:themeColor="text1"/>
          <w:szCs w:val="21"/>
        </w:rPr>
        <w:t>stage of the HYUNDAI ARCHERY</w:t>
      </w:r>
      <w:r w:rsidRPr="002536AC">
        <w:rPr>
          <w:rFonts w:ascii="Verdana" w:hAnsi="Verdana"/>
          <w:color w:val="000000" w:themeColor="text1"/>
          <w:spacing w:val="-24"/>
          <w:szCs w:val="21"/>
        </w:rPr>
        <w:t xml:space="preserve"> </w:t>
      </w:r>
      <w:r w:rsidRPr="002536AC">
        <w:rPr>
          <w:rFonts w:ascii="Verdana" w:hAnsi="Verdana"/>
          <w:color w:val="000000" w:themeColor="text1"/>
          <w:szCs w:val="21"/>
        </w:rPr>
        <w:t>WORLD</w:t>
      </w:r>
      <w:r w:rsidRPr="002536AC">
        <w:rPr>
          <w:rFonts w:ascii="Verdana" w:hAnsi="Verdana"/>
          <w:color w:val="000000" w:themeColor="text1"/>
          <w:spacing w:val="-24"/>
          <w:szCs w:val="21"/>
        </w:rPr>
        <w:t xml:space="preserve"> </w:t>
      </w:r>
      <w:r w:rsidRPr="002536AC">
        <w:rPr>
          <w:rFonts w:ascii="Verdana" w:hAnsi="Verdana"/>
          <w:color w:val="000000" w:themeColor="text1"/>
          <w:szCs w:val="21"/>
        </w:rPr>
        <w:t>CUP</w:t>
      </w:r>
      <w:r w:rsidRPr="002536AC">
        <w:rPr>
          <w:rFonts w:ascii="Verdana" w:hAnsi="Verdana"/>
          <w:color w:val="000000" w:themeColor="text1"/>
          <w:spacing w:val="-24"/>
          <w:szCs w:val="21"/>
        </w:rPr>
        <w:t xml:space="preserve"> </w:t>
      </w:r>
      <w:r w:rsidRPr="002536AC">
        <w:rPr>
          <w:rFonts w:ascii="Verdana" w:hAnsi="Verdana"/>
          <w:color w:val="000000" w:themeColor="text1"/>
          <w:szCs w:val="21"/>
        </w:rPr>
        <w:t xml:space="preserve">which will be held in Antalya-TURKEY on </w:t>
      </w:r>
      <w:r w:rsidR="004723D3" w:rsidRPr="002536AC">
        <w:rPr>
          <w:rFonts w:ascii="Verdana" w:hAnsi="Verdana"/>
          <w:color w:val="000000" w:themeColor="text1"/>
          <w:szCs w:val="21"/>
        </w:rPr>
        <w:t>1</w:t>
      </w:r>
      <w:r w:rsidR="0023697C" w:rsidRPr="002536AC">
        <w:rPr>
          <w:rFonts w:ascii="Verdana" w:hAnsi="Verdana"/>
          <w:color w:val="000000" w:themeColor="text1"/>
          <w:szCs w:val="21"/>
        </w:rPr>
        <w:t>1</w:t>
      </w:r>
      <w:r w:rsidR="004723D3" w:rsidRPr="002536AC">
        <w:rPr>
          <w:rFonts w:ascii="Verdana" w:hAnsi="Verdana"/>
          <w:color w:val="000000" w:themeColor="text1"/>
          <w:szCs w:val="21"/>
        </w:rPr>
        <w:t xml:space="preserve"> – 17 May 2020</w:t>
      </w:r>
      <w:r w:rsidR="004723D3" w:rsidRPr="002536AC">
        <w:rPr>
          <w:rFonts w:ascii="Verdana" w:hAnsi="Verdana"/>
          <w:color w:val="000000" w:themeColor="text1"/>
          <w:spacing w:val="-5"/>
          <w:szCs w:val="21"/>
        </w:rPr>
        <w:t>,</w:t>
      </w:r>
      <w:r w:rsidRPr="002536AC">
        <w:rPr>
          <w:rFonts w:ascii="Verdana" w:hAnsi="Verdana"/>
          <w:color w:val="000000" w:themeColor="text1"/>
          <w:spacing w:val="-5"/>
          <w:szCs w:val="21"/>
        </w:rPr>
        <w:t xml:space="preserve"> </w:t>
      </w:r>
      <w:r w:rsidRPr="002536AC">
        <w:rPr>
          <w:rFonts w:ascii="Verdana" w:hAnsi="Verdana"/>
          <w:color w:val="000000" w:themeColor="text1"/>
          <w:szCs w:val="21"/>
        </w:rPr>
        <w:t>I would like to invite and welcome your Association to participate in our event. This competition will be organized following the Hyundai World</w:t>
      </w:r>
      <w:r w:rsidRPr="002536AC">
        <w:rPr>
          <w:rFonts w:ascii="Verdana" w:hAnsi="Verdana"/>
          <w:color w:val="000000" w:themeColor="text1"/>
          <w:spacing w:val="-14"/>
          <w:szCs w:val="21"/>
        </w:rPr>
        <w:t xml:space="preserve"> </w:t>
      </w:r>
      <w:r w:rsidRPr="002536AC">
        <w:rPr>
          <w:rFonts w:ascii="Verdana" w:hAnsi="Verdana"/>
          <w:color w:val="000000" w:themeColor="text1"/>
          <w:szCs w:val="21"/>
        </w:rPr>
        <w:t>Cup</w:t>
      </w:r>
      <w:r w:rsidRPr="002536AC">
        <w:rPr>
          <w:rFonts w:ascii="Verdana" w:hAnsi="Verdana"/>
          <w:color w:val="000000" w:themeColor="text1"/>
          <w:spacing w:val="-14"/>
          <w:szCs w:val="21"/>
        </w:rPr>
        <w:t xml:space="preserve"> </w:t>
      </w:r>
      <w:r w:rsidRPr="002536AC">
        <w:rPr>
          <w:rFonts w:ascii="Verdana" w:hAnsi="Verdana"/>
          <w:color w:val="000000" w:themeColor="text1"/>
          <w:szCs w:val="21"/>
        </w:rPr>
        <w:t>rules</w:t>
      </w:r>
      <w:r w:rsidRPr="002536AC">
        <w:rPr>
          <w:rFonts w:ascii="Verdana" w:hAnsi="Verdana"/>
          <w:color w:val="000000" w:themeColor="text1"/>
          <w:spacing w:val="-14"/>
          <w:szCs w:val="21"/>
        </w:rPr>
        <w:t xml:space="preserve"> </w:t>
      </w:r>
      <w:r w:rsidRPr="002536AC">
        <w:rPr>
          <w:rFonts w:ascii="Verdana" w:hAnsi="Verdana"/>
          <w:color w:val="000000" w:themeColor="text1"/>
          <w:szCs w:val="21"/>
        </w:rPr>
        <w:t>for</w:t>
      </w:r>
      <w:r w:rsidRPr="002536AC">
        <w:rPr>
          <w:rFonts w:ascii="Verdana" w:hAnsi="Verdana"/>
          <w:color w:val="000000" w:themeColor="text1"/>
          <w:spacing w:val="-14"/>
          <w:szCs w:val="21"/>
        </w:rPr>
        <w:t xml:space="preserve"> </w:t>
      </w:r>
      <w:r w:rsidR="004723D3" w:rsidRPr="002536AC">
        <w:rPr>
          <w:rFonts w:ascii="Verdana" w:hAnsi="Verdana"/>
          <w:color w:val="000000" w:themeColor="text1"/>
          <w:szCs w:val="21"/>
        </w:rPr>
        <w:t>2020</w:t>
      </w:r>
      <w:r w:rsidRPr="002536AC">
        <w:rPr>
          <w:rFonts w:ascii="Verdana" w:hAnsi="Verdana"/>
          <w:color w:val="000000" w:themeColor="text1"/>
          <w:szCs w:val="21"/>
        </w:rPr>
        <w:t>,</w:t>
      </w:r>
      <w:r w:rsidRPr="002536AC">
        <w:rPr>
          <w:rFonts w:ascii="Verdana" w:hAnsi="Verdana"/>
          <w:color w:val="000000" w:themeColor="text1"/>
          <w:spacing w:val="-14"/>
          <w:szCs w:val="21"/>
        </w:rPr>
        <w:t xml:space="preserve"> </w:t>
      </w:r>
      <w:r w:rsidRPr="002536AC">
        <w:rPr>
          <w:rFonts w:ascii="Verdana" w:hAnsi="Verdana"/>
          <w:color w:val="000000" w:themeColor="text1"/>
          <w:szCs w:val="21"/>
        </w:rPr>
        <w:t>in</w:t>
      </w:r>
      <w:r w:rsidRPr="002536AC">
        <w:rPr>
          <w:rFonts w:ascii="Verdana" w:hAnsi="Verdana"/>
          <w:color w:val="000000" w:themeColor="text1"/>
          <w:spacing w:val="-14"/>
          <w:szCs w:val="21"/>
        </w:rPr>
        <w:t xml:space="preserve"> </w:t>
      </w:r>
      <w:r w:rsidRPr="002536AC">
        <w:rPr>
          <w:rFonts w:ascii="Verdana" w:hAnsi="Verdana"/>
          <w:color w:val="000000" w:themeColor="text1"/>
          <w:szCs w:val="21"/>
        </w:rPr>
        <w:t>both</w:t>
      </w:r>
      <w:r w:rsidRPr="002536AC">
        <w:rPr>
          <w:rFonts w:ascii="Verdana" w:hAnsi="Verdana"/>
          <w:color w:val="000000" w:themeColor="text1"/>
          <w:spacing w:val="-14"/>
          <w:szCs w:val="21"/>
        </w:rPr>
        <w:t xml:space="preserve"> </w:t>
      </w:r>
      <w:r w:rsidRPr="002536AC">
        <w:rPr>
          <w:rFonts w:ascii="Verdana" w:hAnsi="Verdana"/>
          <w:color w:val="000000" w:themeColor="text1"/>
          <w:szCs w:val="21"/>
        </w:rPr>
        <w:t>divisions:</w:t>
      </w:r>
      <w:r w:rsidRPr="002536AC">
        <w:rPr>
          <w:rFonts w:ascii="Verdana" w:hAnsi="Verdana"/>
          <w:color w:val="000000" w:themeColor="text1"/>
          <w:spacing w:val="-14"/>
          <w:szCs w:val="21"/>
        </w:rPr>
        <w:t xml:space="preserve"> </w:t>
      </w:r>
      <w:r w:rsidRPr="002536AC">
        <w:rPr>
          <w:rFonts w:ascii="Verdana" w:hAnsi="Verdana"/>
          <w:color w:val="000000" w:themeColor="text1"/>
          <w:szCs w:val="21"/>
        </w:rPr>
        <w:t>Recurve</w:t>
      </w:r>
      <w:r w:rsidRPr="002536AC">
        <w:rPr>
          <w:rFonts w:ascii="Verdana" w:hAnsi="Verdana"/>
          <w:color w:val="000000" w:themeColor="text1"/>
          <w:spacing w:val="-14"/>
          <w:szCs w:val="21"/>
        </w:rPr>
        <w:t xml:space="preserve"> </w:t>
      </w:r>
      <w:r w:rsidRPr="002536AC">
        <w:rPr>
          <w:rFonts w:ascii="Verdana" w:hAnsi="Verdana"/>
          <w:color w:val="000000" w:themeColor="text1"/>
          <w:szCs w:val="21"/>
        </w:rPr>
        <w:t>and</w:t>
      </w:r>
      <w:r w:rsidRPr="002536AC">
        <w:rPr>
          <w:rFonts w:ascii="Verdana" w:hAnsi="Verdana"/>
          <w:color w:val="000000" w:themeColor="text1"/>
          <w:spacing w:val="-14"/>
          <w:szCs w:val="21"/>
        </w:rPr>
        <w:t xml:space="preserve"> </w:t>
      </w:r>
      <w:r w:rsidRPr="002536AC">
        <w:rPr>
          <w:rFonts w:ascii="Verdana" w:hAnsi="Verdana"/>
          <w:color w:val="000000" w:themeColor="text1"/>
          <w:szCs w:val="21"/>
        </w:rPr>
        <w:t>Compound.</w:t>
      </w:r>
    </w:p>
    <w:p w14:paraId="34EF5D7B" w14:textId="77777777" w:rsidR="00600FCF" w:rsidRPr="002536AC" w:rsidRDefault="00600FCF" w:rsidP="00600FCF">
      <w:pPr>
        <w:pStyle w:val="Heading3"/>
        <w:rPr>
          <w:rStyle w:val="Strong"/>
          <w:b/>
          <w:bCs/>
          <w:color w:val="000000" w:themeColor="text1"/>
        </w:rPr>
      </w:pPr>
      <w:r w:rsidRPr="002536AC">
        <w:rPr>
          <w:rStyle w:val="Strong"/>
          <w:b/>
          <w:bCs/>
          <w:color w:val="000000" w:themeColor="text1"/>
        </w:rPr>
        <w:t>Important Dates:</w:t>
      </w:r>
    </w:p>
    <w:p w14:paraId="5DE20648" w14:textId="77777777" w:rsidR="00600FCF" w:rsidRPr="002536AC" w:rsidRDefault="00600FCF" w:rsidP="00600FCF">
      <w:pPr>
        <w:spacing w:line="312" w:lineRule="auto"/>
        <w:ind w:left="117" w:right="586"/>
        <w:rPr>
          <w:rFonts w:ascii="Verdana" w:hAnsi="Verdana"/>
          <w:color w:val="000000" w:themeColor="text1"/>
          <w:szCs w:val="21"/>
        </w:rPr>
      </w:pPr>
      <w:bookmarkStart w:id="0" w:name="_GoBack"/>
      <w:bookmarkEnd w:id="0"/>
    </w:p>
    <w:p w14:paraId="4317E6C0" w14:textId="77777777" w:rsidR="00600FCF" w:rsidRPr="002536AC" w:rsidRDefault="00600FCF" w:rsidP="00600FCF">
      <w:pPr>
        <w:spacing w:line="312" w:lineRule="auto"/>
        <w:ind w:left="117" w:right="586"/>
        <w:rPr>
          <w:rFonts w:ascii="Verdana" w:eastAsia="Arial" w:hAnsi="Verdana" w:cs="Arial"/>
          <w:color w:val="000000" w:themeColor="text1"/>
          <w:szCs w:val="21"/>
        </w:rPr>
      </w:pPr>
      <w:r w:rsidRPr="002536AC">
        <w:rPr>
          <w:rFonts w:ascii="Verdana" w:hAnsi="Verdana"/>
          <w:color w:val="000000" w:themeColor="text1"/>
          <w:szCs w:val="21"/>
        </w:rPr>
        <w:t>Please find enclosed the necessary details concerning the registration, organization</w:t>
      </w:r>
      <w:r w:rsidRPr="002536AC">
        <w:rPr>
          <w:rFonts w:ascii="Verdana" w:hAnsi="Verdana"/>
          <w:color w:val="000000" w:themeColor="text1"/>
          <w:spacing w:val="-39"/>
          <w:szCs w:val="21"/>
        </w:rPr>
        <w:t xml:space="preserve"> </w:t>
      </w:r>
      <w:r w:rsidRPr="002536AC">
        <w:rPr>
          <w:rFonts w:ascii="Verdana" w:hAnsi="Verdana"/>
          <w:color w:val="000000" w:themeColor="text1"/>
          <w:szCs w:val="21"/>
        </w:rPr>
        <w:t xml:space="preserve">and participation to this event. </w:t>
      </w:r>
      <w:r w:rsidRPr="002536AC">
        <w:rPr>
          <w:rFonts w:ascii="Verdana" w:hAnsi="Verdana"/>
          <w:color w:val="000000" w:themeColor="text1"/>
          <w:spacing w:val="-5"/>
          <w:szCs w:val="21"/>
        </w:rPr>
        <w:t xml:space="preserve">We </w:t>
      </w:r>
      <w:r w:rsidRPr="002536AC">
        <w:rPr>
          <w:rFonts w:ascii="Verdana" w:hAnsi="Verdana"/>
          <w:color w:val="000000" w:themeColor="text1"/>
          <w:szCs w:val="21"/>
        </w:rPr>
        <w:t>kindly ask you to return within the stated</w:t>
      </w:r>
      <w:r w:rsidRPr="002536AC">
        <w:rPr>
          <w:rFonts w:ascii="Verdana" w:hAnsi="Verdana"/>
          <w:color w:val="000000" w:themeColor="text1"/>
          <w:spacing w:val="13"/>
          <w:szCs w:val="21"/>
        </w:rPr>
        <w:t xml:space="preserve"> </w:t>
      </w:r>
      <w:r w:rsidRPr="002536AC">
        <w:rPr>
          <w:rFonts w:ascii="Verdana" w:hAnsi="Verdana"/>
          <w:color w:val="000000" w:themeColor="text1"/>
          <w:szCs w:val="21"/>
        </w:rPr>
        <w:t>deadlines:</w:t>
      </w:r>
    </w:p>
    <w:p w14:paraId="06FC317D" w14:textId="77777777" w:rsidR="00600FCF" w:rsidRPr="002536AC" w:rsidRDefault="00600FCF" w:rsidP="00600FCF">
      <w:pPr>
        <w:pStyle w:val="FITAnormal"/>
        <w:tabs>
          <w:tab w:val="left" w:pos="5103"/>
        </w:tabs>
        <w:jc w:val="left"/>
        <w:rPr>
          <w:rFonts w:ascii="Verdana" w:hAnsi="Verdana"/>
          <w:color w:val="000000" w:themeColor="text1"/>
          <w:szCs w:val="21"/>
        </w:rPr>
      </w:pPr>
    </w:p>
    <w:p w14:paraId="140344CE" w14:textId="54E1130D"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Start date for online re</w:t>
      </w:r>
      <w:r w:rsidR="000D131C" w:rsidRPr="002536AC">
        <w:rPr>
          <w:rFonts w:ascii="Verdana" w:hAnsi="Verdana"/>
          <w:color w:val="000000" w:themeColor="text1"/>
          <w:szCs w:val="21"/>
        </w:rPr>
        <w:t>g</w:t>
      </w:r>
      <w:r w:rsidRPr="002536AC">
        <w:rPr>
          <w:rFonts w:ascii="Verdana" w:hAnsi="Verdana"/>
          <w:color w:val="000000" w:themeColor="text1"/>
          <w:szCs w:val="21"/>
        </w:rPr>
        <w:t>istration WAREOS</w:t>
      </w:r>
      <w:r w:rsidRPr="002536AC">
        <w:rPr>
          <w:rFonts w:ascii="Verdana" w:hAnsi="Verdana"/>
          <w:color w:val="000000" w:themeColor="text1"/>
          <w:szCs w:val="21"/>
        </w:rPr>
        <w:tab/>
        <w:t>27 February 2020</w:t>
      </w:r>
    </w:p>
    <w:p w14:paraId="5C7355BF" w14:textId="5544F725"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Preliminary Entries</w:t>
      </w:r>
      <w:r w:rsidRPr="002536AC">
        <w:rPr>
          <w:rFonts w:ascii="Verdana" w:hAnsi="Verdana"/>
          <w:color w:val="000000" w:themeColor="text1"/>
          <w:szCs w:val="21"/>
        </w:rPr>
        <w:tab/>
      </w:r>
      <w:r w:rsidRPr="002536AC">
        <w:rPr>
          <w:rFonts w:ascii="Verdana" w:hAnsi="Verdana"/>
          <w:color w:val="000000" w:themeColor="text1"/>
          <w:szCs w:val="21"/>
        </w:rPr>
        <w:tab/>
        <w:t>27 March 2020</w:t>
      </w:r>
    </w:p>
    <w:p w14:paraId="4FAD6218" w14:textId="77777777"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Final Entries</w:t>
      </w:r>
      <w:r w:rsidRPr="002536AC">
        <w:rPr>
          <w:rFonts w:ascii="Verdana" w:hAnsi="Verdana"/>
          <w:color w:val="000000" w:themeColor="text1"/>
          <w:szCs w:val="21"/>
        </w:rPr>
        <w:tab/>
      </w:r>
      <w:r w:rsidRPr="002536AC">
        <w:rPr>
          <w:rFonts w:ascii="Verdana" w:hAnsi="Verdana"/>
          <w:color w:val="000000" w:themeColor="text1"/>
          <w:szCs w:val="21"/>
        </w:rPr>
        <w:tab/>
        <w:t>21 April 2020</w:t>
      </w:r>
    </w:p>
    <w:p w14:paraId="4999072A" w14:textId="77777777"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Extra Penalty Starting Date</w:t>
      </w:r>
      <w:r w:rsidRPr="002536AC">
        <w:rPr>
          <w:rFonts w:ascii="Verdana" w:hAnsi="Verdana"/>
          <w:color w:val="000000" w:themeColor="text1"/>
          <w:szCs w:val="21"/>
        </w:rPr>
        <w:tab/>
      </w:r>
      <w:r w:rsidRPr="002536AC">
        <w:rPr>
          <w:rFonts w:ascii="Verdana" w:hAnsi="Verdana"/>
          <w:color w:val="000000" w:themeColor="text1"/>
          <w:szCs w:val="21"/>
        </w:rPr>
        <w:tab/>
        <w:t>08 May 2020</w:t>
      </w:r>
    </w:p>
    <w:p w14:paraId="0EB4A4F0" w14:textId="77777777"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 xml:space="preserve">Hotel Reservation </w:t>
      </w:r>
      <w:r w:rsidRPr="002536AC">
        <w:rPr>
          <w:rFonts w:ascii="Verdana" w:hAnsi="Verdana"/>
          <w:color w:val="000000" w:themeColor="text1"/>
          <w:szCs w:val="21"/>
        </w:rPr>
        <w:tab/>
      </w:r>
      <w:r w:rsidRPr="002536AC">
        <w:rPr>
          <w:rFonts w:ascii="Verdana" w:hAnsi="Verdana"/>
          <w:color w:val="000000" w:themeColor="text1"/>
          <w:szCs w:val="21"/>
        </w:rPr>
        <w:tab/>
        <w:t>05 April 2020</w:t>
      </w:r>
    </w:p>
    <w:p w14:paraId="43283406" w14:textId="4EC69F5A"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 xml:space="preserve">Transportation </w:t>
      </w:r>
      <w:r w:rsidRPr="002536AC">
        <w:rPr>
          <w:rFonts w:ascii="Verdana" w:hAnsi="Verdana"/>
          <w:color w:val="000000" w:themeColor="text1"/>
          <w:szCs w:val="21"/>
        </w:rPr>
        <w:tab/>
      </w:r>
      <w:r w:rsidRPr="002536AC">
        <w:rPr>
          <w:rFonts w:ascii="Verdana" w:hAnsi="Verdana"/>
          <w:color w:val="000000" w:themeColor="text1"/>
          <w:szCs w:val="21"/>
        </w:rPr>
        <w:tab/>
        <w:t>05 April 2020</w:t>
      </w:r>
    </w:p>
    <w:p w14:paraId="7860A3CA" w14:textId="77777777"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Visa Support</w:t>
      </w:r>
      <w:r w:rsidRPr="002536AC">
        <w:rPr>
          <w:rFonts w:ascii="Verdana" w:hAnsi="Verdana"/>
          <w:color w:val="000000" w:themeColor="text1"/>
          <w:szCs w:val="21"/>
        </w:rPr>
        <w:tab/>
      </w:r>
      <w:r w:rsidRPr="002536AC">
        <w:rPr>
          <w:rFonts w:ascii="Verdana" w:hAnsi="Verdana"/>
          <w:color w:val="000000" w:themeColor="text1"/>
          <w:szCs w:val="21"/>
        </w:rPr>
        <w:tab/>
        <w:t>05 April 2020</w:t>
      </w:r>
    </w:p>
    <w:p w14:paraId="2E7885E1" w14:textId="77777777"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Final Hotel Reservation &amp; Payment</w:t>
      </w:r>
      <w:r w:rsidRPr="002536AC">
        <w:rPr>
          <w:rFonts w:ascii="Verdana" w:hAnsi="Verdana"/>
          <w:color w:val="000000" w:themeColor="text1"/>
          <w:szCs w:val="21"/>
        </w:rPr>
        <w:tab/>
      </w:r>
      <w:r w:rsidRPr="002536AC">
        <w:rPr>
          <w:rFonts w:ascii="Verdana" w:hAnsi="Verdana"/>
          <w:color w:val="000000" w:themeColor="text1"/>
          <w:szCs w:val="21"/>
        </w:rPr>
        <w:tab/>
        <w:t xml:space="preserve">21 April 2020 </w:t>
      </w:r>
    </w:p>
    <w:p w14:paraId="6BAF08BE" w14:textId="68B6C4A9" w:rsidR="00600FCF" w:rsidRPr="002536AC" w:rsidRDefault="00600FCF" w:rsidP="00600FCF">
      <w:pPr>
        <w:pStyle w:val="FITAnormal"/>
        <w:numPr>
          <w:ilvl w:val="0"/>
          <w:numId w:val="9"/>
        </w:numPr>
        <w:tabs>
          <w:tab w:val="left" w:pos="5103"/>
        </w:tabs>
        <w:jc w:val="left"/>
        <w:rPr>
          <w:rFonts w:ascii="Verdana" w:hAnsi="Verdana"/>
          <w:color w:val="000000" w:themeColor="text1"/>
          <w:szCs w:val="21"/>
        </w:rPr>
      </w:pPr>
      <w:r w:rsidRPr="002536AC">
        <w:rPr>
          <w:rFonts w:ascii="Verdana" w:hAnsi="Verdana"/>
          <w:color w:val="000000" w:themeColor="text1"/>
          <w:szCs w:val="21"/>
        </w:rPr>
        <w:t>Full refund cancellation deadline</w:t>
      </w:r>
      <w:r w:rsidRPr="002536AC">
        <w:rPr>
          <w:rFonts w:ascii="Verdana" w:hAnsi="Verdana"/>
          <w:color w:val="000000" w:themeColor="text1"/>
          <w:szCs w:val="21"/>
        </w:rPr>
        <w:tab/>
      </w:r>
      <w:r w:rsidRPr="002536AC">
        <w:rPr>
          <w:rFonts w:ascii="Verdana" w:hAnsi="Verdana"/>
          <w:color w:val="000000" w:themeColor="text1"/>
          <w:szCs w:val="21"/>
        </w:rPr>
        <w:tab/>
        <w:t>08 May 2020</w:t>
      </w:r>
    </w:p>
    <w:p w14:paraId="71E8F218" w14:textId="109C74D6" w:rsidR="005B1A34" w:rsidRPr="002536AC" w:rsidRDefault="005B1A34" w:rsidP="00FB04E2">
      <w:pPr>
        <w:spacing w:line="312" w:lineRule="auto"/>
        <w:ind w:left="117" w:right="286"/>
        <w:rPr>
          <w:rFonts w:ascii="Verdana" w:hAnsi="Verdana"/>
          <w:color w:val="000000" w:themeColor="text1"/>
          <w:szCs w:val="21"/>
        </w:rPr>
      </w:pPr>
    </w:p>
    <w:p w14:paraId="3BC0B099" w14:textId="7E5C77A1" w:rsidR="005B1A34" w:rsidRPr="002536AC" w:rsidRDefault="005B1A34" w:rsidP="005B1A34">
      <w:pPr>
        <w:spacing w:line="312" w:lineRule="auto"/>
        <w:ind w:left="117" w:right="286"/>
        <w:rPr>
          <w:rFonts w:ascii="Verdana" w:eastAsia="Arial" w:hAnsi="Verdana" w:cs="Arial"/>
          <w:color w:val="000000" w:themeColor="text1"/>
          <w:szCs w:val="21"/>
        </w:rPr>
      </w:pPr>
      <w:r w:rsidRPr="002536AC">
        <w:rPr>
          <w:rFonts w:ascii="Verdana" w:hAnsi="Verdana"/>
          <w:color w:val="000000" w:themeColor="text1"/>
          <w:spacing w:val="-8"/>
          <w:szCs w:val="21"/>
        </w:rPr>
        <w:t>We hope you and your team will enjoy your stay in Antalya, where you</w:t>
      </w:r>
      <w:r w:rsidRPr="002536AC">
        <w:rPr>
          <w:rFonts w:ascii="Verdana" w:hAnsi="Verdana"/>
          <w:color w:val="000000" w:themeColor="text1"/>
          <w:spacing w:val="-5"/>
          <w:szCs w:val="21"/>
        </w:rPr>
        <w:t xml:space="preserve"> </w:t>
      </w:r>
      <w:r w:rsidRPr="002536AC">
        <w:rPr>
          <w:rFonts w:ascii="Verdana" w:hAnsi="Verdana"/>
          <w:color w:val="000000" w:themeColor="text1"/>
          <w:szCs w:val="21"/>
        </w:rPr>
        <w:t>will</w:t>
      </w:r>
      <w:r w:rsidRPr="002536AC">
        <w:rPr>
          <w:rFonts w:ascii="Verdana" w:hAnsi="Verdana"/>
          <w:color w:val="000000" w:themeColor="text1"/>
          <w:spacing w:val="-5"/>
          <w:szCs w:val="21"/>
        </w:rPr>
        <w:t xml:space="preserve"> experience T</w:t>
      </w:r>
      <w:r w:rsidRPr="002536AC">
        <w:rPr>
          <w:rFonts w:ascii="Verdana" w:hAnsi="Verdana"/>
          <w:color w:val="000000" w:themeColor="text1"/>
          <w:szCs w:val="21"/>
        </w:rPr>
        <w:t>urkish</w:t>
      </w:r>
      <w:r w:rsidRPr="002536AC">
        <w:rPr>
          <w:rFonts w:ascii="Verdana" w:hAnsi="Verdana"/>
          <w:color w:val="000000" w:themeColor="text1"/>
          <w:spacing w:val="-5"/>
          <w:szCs w:val="21"/>
        </w:rPr>
        <w:t xml:space="preserve"> </w:t>
      </w:r>
      <w:r w:rsidRPr="002536AC">
        <w:rPr>
          <w:rFonts w:ascii="Verdana" w:hAnsi="Verdana"/>
          <w:color w:val="000000" w:themeColor="text1"/>
          <w:szCs w:val="21"/>
        </w:rPr>
        <w:t>hospitality</w:t>
      </w:r>
      <w:r w:rsidRPr="002536AC">
        <w:rPr>
          <w:rFonts w:ascii="Verdana" w:hAnsi="Verdana"/>
          <w:color w:val="000000" w:themeColor="text1"/>
          <w:spacing w:val="-5"/>
          <w:szCs w:val="21"/>
        </w:rPr>
        <w:t xml:space="preserve"> at its best</w:t>
      </w:r>
      <w:r w:rsidRPr="002536AC">
        <w:rPr>
          <w:rFonts w:ascii="Verdana" w:hAnsi="Verdana"/>
          <w:color w:val="000000" w:themeColor="text1"/>
          <w:szCs w:val="21"/>
        </w:rPr>
        <w:t>.</w:t>
      </w:r>
    </w:p>
    <w:p w14:paraId="6A43ADFA" w14:textId="2223B4A9" w:rsidR="005B1A34" w:rsidRPr="002536AC" w:rsidRDefault="005B1A34" w:rsidP="005B1A34">
      <w:pPr>
        <w:rPr>
          <w:rFonts w:ascii="Verdana" w:eastAsia="Arial" w:hAnsi="Verdana" w:cs="Arial"/>
          <w:b/>
          <w:bCs/>
          <w:color w:val="000000" w:themeColor="text1"/>
          <w:szCs w:val="21"/>
        </w:rPr>
      </w:pPr>
    </w:p>
    <w:p w14:paraId="223282D4" w14:textId="06D1B14C" w:rsidR="000D131C" w:rsidRPr="002536AC" w:rsidRDefault="005B1A34" w:rsidP="000D131C">
      <w:pPr>
        <w:spacing w:line="312" w:lineRule="auto"/>
        <w:ind w:left="117" w:right="286"/>
        <w:rPr>
          <w:rFonts w:ascii="Verdana" w:hAnsi="Verdana"/>
          <w:color w:val="000000" w:themeColor="text1"/>
          <w:szCs w:val="21"/>
        </w:rPr>
      </w:pPr>
      <w:r w:rsidRPr="002536AC">
        <w:rPr>
          <w:rFonts w:ascii="Verdana" w:hAnsi="Verdana"/>
          <w:color w:val="000000" w:themeColor="text1"/>
          <w:szCs w:val="21"/>
        </w:rPr>
        <w:t xml:space="preserve">We hope to see you in Antalya. </w:t>
      </w:r>
    </w:p>
    <w:p w14:paraId="6F40B729" w14:textId="7E875362" w:rsidR="005B1A34" w:rsidRPr="002536AC" w:rsidRDefault="000D131C" w:rsidP="005B1A34">
      <w:pPr>
        <w:spacing w:line="312" w:lineRule="auto"/>
        <w:ind w:left="117" w:right="286"/>
        <w:rPr>
          <w:rFonts w:ascii="Verdana" w:hAnsi="Verdana"/>
          <w:color w:val="000000" w:themeColor="text1"/>
          <w:szCs w:val="21"/>
        </w:rPr>
      </w:pPr>
      <w:r w:rsidRPr="002536AC">
        <w:rPr>
          <w:rFonts w:ascii="Verdana" w:hAnsi="Verdana"/>
          <w:noProof/>
          <w:color w:val="000000" w:themeColor="text1"/>
          <w:szCs w:val="21"/>
          <w:lang w:val="tr-TR" w:eastAsia="tr-TR"/>
        </w:rPr>
        <w:drawing>
          <wp:anchor distT="0" distB="0" distL="114300" distR="114300" simplePos="0" relativeHeight="251668992" behindDoc="0" locked="0" layoutInCell="1" allowOverlap="1" wp14:anchorId="128691A0" wp14:editId="228E4174">
            <wp:simplePos x="0" y="0"/>
            <wp:positionH relativeFrom="page">
              <wp:posOffset>1287780</wp:posOffset>
            </wp:positionH>
            <wp:positionV relativeFrom="page">
              <wp:posOffset>8579869</wp:posOffset>
            </wp:positionV>
            <wp:extent cx="1006475" cy="1113790"/>
            <wp:effectExtent l="0" t="0" r="3175"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34" w:rsidRPr="002536AC">
        <w:rPr>
          <w:rFonts w:ascii="Verdana" w:hAnsi="Verdana"/>
          <w:color w:val="000000" w:themeColor="text1"/>
          <w:szCs w:val="21"/>
        </w:rPr>
        <w:t>Sincerely yours,</w:t>
      </w:r>
    </w:p>
    <w:p w14:paraId="20BF8187" w14:textId="40971181" w:rsidR="005B1A34" w:rsidRPr="002536AC" w:rsidRDefault="005B1A34" w:rsidP="005B1A34">
      <w:pPr>
        <w:spacing w:line="312" w:lineRule="auto"/>
        <w:ind w:left="117" w:right="286"/>
        <w:rPr>
          <w:rFonts w:ascii="Verdana" w:hAnsi="Verdana"/>
          <w:color w:val="000000" w:themeColor="text1"/>
          <w:szCs w:val="21"/>
        </w:rPr>
      </w:pPr>
    </w:p>
    <w:p w14:paraId="34ECD1FC" w14:textId="640F2B3E" w:rsidR="005B1A34" w:rsidRPr="002536AC" w:rsidRDefault="005B1A34" w:rsidP="005B1A34">
      <w:pPr>
        <w:spacing w:line="312" w:lineRule="auto"/>
        <w:ind w:right="286"/>
        <w:rPr>
          <w:rFonts w:ascii="Verdana" w:hAnsi="Verdana"/>
          <w:color w:val="000000" w:themeColor="text1"/>
          <w:szCs w:val="21"/>
        </w:rPr>
      </w:pPr>
    </w:p>
    <w:p w14:paraId="7C407B66" w14:textId="74C58D2F" w:rsidR="005B1A34" w:rsidRPr="002536AC" w:rsidRDefault="005B1A34" w:rsidP="005B1A34">
      <w:pPr>
        <w:spacing w:line="312" w:lineRule="auto"/>
        <w:ind w:left="117" w:right="286"/>
        <w:rPr>
          <w:rFonts w:ascii="Verdana" w:hAnsi="Verdana"/>
          <w:color w:val="000000" w:themeColor="text1"/>
          <w:szCs w:val="21"/>
        </w:rPr>
      </w:pPr>
      <w:r w:rsidRPr="002536AC">
        <w:rPr>
          <w:rFonts w:ascii="Verdana" w:hAnsi="Verdana"/>
          <w:color w:val="000000" w:themeColor="text1"/>
          <w:szCs w:val="21"/>
        </w:rPr>
        <w:t>Husnu KOCAOGLU</w:t>
      </w:r>
    </w:p>
    <w:p w14:paraId="7BE5BFB0" w14:textId="24F4F6DB" w:rsidR="00306CDC" w:rsidRPr="002536AC" w:rsidRDefault="005B1A34" w:rsidP="00600FCF">
      <w:pPr>
        <w:spacing w:line="312" w:lineRule="auto"/>
        <w:ind w:left="117" w:right="286"/>
        <w:rPr>
          <w:rFonts w:ascii="Verdana" w:hAnsi="Verdana"/>
          <w:color w:val="000000" w:themeColor="text1"/>
          <w:szCs w:val="21"/>
        </w:rPr>
      </w:pPr>
      <w:r w:rsidRPr="002536AC">
        <w:rPr>
          <w:rFonts w:ascii="Verdana" w:hAnsi="Verdana"/>
          <w:color w:val="000000" w:themeColor="text1"/>
          <w:szCs w:val="21"/>
        </w:rPr>
        <w:t>Chairman of the Organizing Committee</w:t>
      </w:r>
    </w:p>
    <w:p w14:paraId="0EF766CD" w14:textId="47BEC058" w:rsidR="004F038F" w:rsidRPr="002536AC" w:rsidRDefault="004F038F">
      <w:pPr>
        <w:pStyle w:val="FITAnormal"/>
        <w:rPr>
          <w:color w:val="000000" w:themeColor="text1"/>
        </w:rPr>
      </w:pPr>
      <w:r w:rsidRPr="002536AC">
        <w:rPr>
          <w:rStyle w:val="FITA2"/>
          <w:color w:val="000000" w:themeColor="text1"/>
        </w:rPr>
        <w:lastRenderedPageBreak/>
        <w:t>PRELIMINARY PROGRA</w:t>
      </w:r>
      <w:r w:rsidR="00CC5D8B" w:rsidRPr="002536AC">
        <w:rPr>
          <w:rStyle w:val="FITA2"/>
          <w:color w:val="000000" w:themeColor="text1"/>
        </w:rPr>
        <w:t>M</w:t>
      </w:r>
      <w:r w:rsidRPr="002536AC">
        <w:rPr>
          <w:rStyle w:val="FITA2"/>
          <w:color w:val="000000" w:themeColor="text1"/>
        </w:rPr>
        <w:t>M</w:t>
      </w:r>
      <w:r w:rsidR="00CC5D8B" w:rsidRPr="002536AC">
        <w:rPr>
          <w:rStyle w:val="FITA2"/>
          <w:color w:val="000000" w:themeColor="text1"/>
        </w:rPr>
        <w:t>E</w:t>
      </w:r>
    </w:p>
    <w:p w14:paraId="442F7CDF" w14:textId="77777777" w:rsidR="004F038F" w:rsidRPr="002536AC" w:rsidRDefault="004F038F">
      <w:pPr>
        <w:pStyle w:val="FITAnormal"/>
        <w:rPr>
          <w:rFonts w:ascii="Verdana" w:hAnsi="Verdana"/>
          <w:color w:val="000000" w:themeColor="text1"/>
          <w:szCs w:val="21"/>
        </w:rPr>
      </w:pPr>
    </w:p>
    <w:tbl>
      <w:tblPr>
        <w:tblW w:w="8288" w:type="dxa"/>
        <w:tblInd w:w="55" w:type="dxa"/>
        <w:tblLayout w:type="fixed"/>
        <w:tblCellMar>
          <w:left w:w="70" w:type="dxa"/>
          <w:right w:w="70" w:type="dxa"/>
        </w:tblCellMar>
        <w:tblLook w:val="0000" w:firstRow="0" w:lastRow="0" w:firstColumn="0" w:lastColumn="0" w:noHBand="0" w:noVBand="0"/>
      </w:tblPr>
      <w:tblGrid>
        <w:gridCol w:w="2160"/>
        <w:gridCol w:w="6128"/>
      </w:tblGrid>
      <w:tr w:rsidR="002536AC" w:rsidRPr="002536AC" w14:paraId="6FA6D39E" w14:textId="77777777" w:rsidTr="00673A4B">
        <w:trPr>
          <w:trHeight w:val="255"/>
        </w:trPr>
        <w:tc>
          <w:tcPr>
            <w:tcW w:w="2160" w:type="dxa"/>
            <w:shd w:val="clear" w:color="auto" w:fill="auto"/>
          </w:tcPr>
          <w:p w14:paraId="1A38B810" w14:textId="5DF3FF78" w:rsidR="00673A4B" w:rsidRPr="002536AC" w:rsidRDefault="002D7A18"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10 May 2020</w:t>
            </w:r>
          </w:p>
          <w:p w14:paraId="0CFA0140" w14:textId="5D2DBC01" w:rsidR="00673A4B" w:rsidRPr="002536AC" w:rsidRDefault="002D7A18"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Sunday</w:t>
            </w:r>
          </w:p>
          <w:p w14:paraId="2A49AD41" w14:textId="77777777" w:rsidR="00673A4B" w:rsidRPr="002536AC" w:rsidRDefault="00673A4B" w:rsidP="00673A4B">
            <w:pPr>
              <w:pStyle w:val="FITAnormal"/>
              <w:rPr>
                <w:rFonts w:ascii="Verdana" w:hAnsi="Verdana"/>
                <w:color w:val="000000" w:themeColor="text1"/>
                <w:sz w:val="22"/>
              </w:rPr>
            </w:pPr>
          </w:p>
        </w:tc>
        <w:tc>
          <w:tcPr>
            <w:tcW w:w="6128" w:type="dxa"/>
            <w:shd w:val="clear" w:color="auto" w:fill="auto"/>
          </w:tcPr>
          <w:p w14:paraId="6E0EBA01"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Arrival of participants</w:t>
            </w:r>
          </w:p>
          <w:p w14:paraId="153A10E5" w14:textId="4602BCB0" w:rsidR="00673A4B" w:rsidRPr="002536AC" w:rsidRDefault="00673A4B" w:rsidP="00673A4B">
            <w:pPr>
              <w:pStyle w:val="FITAnormal"/>
              <w:rPr>
                <w:rFonts w:ascii="Verdana" w:hAnsi="Verdana"/>
                <w:color w:val="000000" w:themeColor="text1"/>
                <w:sz w:val="22"/>
              </w:rPr>
            </w:pPr>
            <w:r w:rsidRPr="002536AC">
              <w:rPr>
                <w:rFonts w:ascii="Verdana" w:eastAsia="Arial" w:hAnsi="Verdana" w:cs="Arial"/>
                <w:color w:val="000000" w:themeColor="text1"/>
                <w:sz w:val="22"/>
              </w:rPr>
              <w:t>Practice field and local transportation available</w:t>
            </w:r>
          </w:p>
        </w:tc>
      </w:tr>
      <w:tr w:rsidR="002536AC" w:rsidRPr="002536AC" w14:paraId="7F157A87" w14:textId="77777777" w:rsidTr="00673A4B">
        <w:trPr>
          <w:trHeight w:val="255"/>
        </w:trPr>
        <w:tc>
          <w:tcPr>
            <w:tcW w:w="2160" w:type="dxa"/>
            <w:shd w:val="clear" w:color="auto" w:fill="auto"/>
          </w:tcPr>
          <w:p w14:paraId="720D7D62" w14:textId="0FACFF9B"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1</w:t>
            </w:r>
            <w:r w:rsidRPr="002536AC">
              <w:rPr>
                <w:rFonts w:ascii="Verdana" w:eastAsia="Arial" w:hAnsi="Verdana" w:cs="Arial"/>
                <w:color w:val="000000" w:themeColor="text1"/>
                <w:sz w:val="22"/>
              </w:rPr>
              <w:t xml:space="preserve"> May 2020</w:t>
            </w:r>
          </w:p>
          <w:p w14:paraId="7959982C" w14:textId="1D75AE55" w:rsidR="00673A4B" w:rsidRPr="002536AC" w:rsidRDefault="002D7A18" w:rsidP="00673A4B">
            <w:pPr>
              <w:pStyle w:val="FITAnormal"/>
              <w:rPr>
                <w:rFonts w:ascii="Verdana" w:hAnsi="Verdana"/>
                <w:color w:val="000000" w:themeColor="text1"/>
                <w:sz w:val="22"/>
              </w:rPr>
            </w:pPr>
            <w:r w:rsidRPr="002536AC">
              <w:rPr>
                <w:rFonts w:ascii="Verdana" w:eastAsia="Arial" w:hAnsi="Verdana" w:cs="Arial"/>
                <w:color w:val="000000" w:themeColor="text1"/>
                <w:sz w:val="22"/>
              </w:rPr>
              <w:t>Monday</w:t>
            </w:r>
          </w:p>
        </w:tc>
        <w:tc>
          <w:tcPr>
            <w:tcW w:w="6128" w:type="dxa"/>
            <w:shd w:val="clear" w:color="auto" w:fill="auto"/>
          </w:tcPr>
          <w:p w14:paraId="191C2F0A" w14:textId="77777777" w:rsidR="002F71EB" w:rsidRPr="002536AC" w:rsidRDefault="002F71EB" w:rsidP="002F71E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Official Practice</w:t>
            </w:r>
          </w:p>
          <w:p w14:paraId="69455E4F" w14:textId="77777777" w:rsidR="002F71EB" w:rsidRPr="002536AC" w:rsidRDefault="002F71EB" w:rsidP="002F71EB">
            <w:pPr>
              <w:jc w:val="left"/>
              <w:rPr>
                <w:rFonts w:ascii="Verdana" w:eastAsia="Arial" w:hAnsi="Verdana" w:cs="Arial"/>
                <w:color w:val="000000" w:themeColor="text1"/>
                <w:sz w:val="22"/>
              </w:rPr>
            </w:pPr>
            <w:r w:rsidRPr="002536AC">
              <w:rPr>
                <w:rFonts w:ascii="Verdana" w:eastAsia="Arial" w:hAnsi="Verdana" w:cs="Arial"/>
                <w:color w:val="000000" w:themeColor="text1"/>
                <w:sz w:val="22"/>
              </w:rPr>
              <w:t>Equipment Inspection</w:t>
            </w:r>
          </w:p>
          <w:p w14:paraId="253FE813" w14:textId="77777777" w:rsidR="002F71EB" w:rsidRPr="002536AC" w:rsidRDefault="002F71EB" w:rsidP="002F71EB">
            <w:pPr>
              <w:widowControl/>
              <w:jc w:val="left"/>
              <w:rPr>
                <w:rFonts w:ascii="Verdana" w:eastAsia="Arial" w:hAnsi="Verdana" w:cs="Arial"/>
                <w:color w:val="000000" w:themeColor="text1"/>
                <w:sz w:val="22"/>
              </w:rPr>
            </w:pPr>
            <w:r w:rsidRPr="002536AC">
              <w:rPr>
                <w:rFonts w:ascii="Verdana" w:eastAsia="Arial" w:hAnsi="Verdana" w:cs="Arial"/>
                <w:color w:val="000000" w:themeColor="text1"/>
                <w:sz w:val="22"/>
              </w:rPr>
              <w:t>Team Managers Meeting</w:t>
            </w:r>
          </w:p>
          <w:p w14:paraId="28EF4ACE" w14:textId="77777777" w:rsidR="00673A4B" w:rsidRPr="002536AC" w:rsidRDefault="00673A4B" w:rsidP="00673A4B">
            <w:pPr>
              <w:pStyle w:val="FITAnormal"/>
              <w:rPr>
                <w:rFonts w:ascii="Verdana" w:hAnsi="Verdana"/>
                <w:color w:val="000000" w:themeColor="text1"/>
                <w:sz w:val="22"/>
              </w:rPr>
            </w:pPr>
          </w:p>
        </w:tc>
      </w:tr>
      <w:tr w:rsidR="002536AC" w:rsidRPr="002536AC" w14:paraId="6A7F5846" w14:textId="77777777" w:rsidTr="00673A4B">
        <w:trPr>
          <w:trHeight w:val="809"/>
        </w:trPr>
        <w:tc>
          <w:tcPr>
            <w:tcW w:w="2160" w:type="dxa"/>
            <w:shd w:val="clear" w:color="auto" w:fill="auto"/>
          </w:tcPr>
          <w:p w14:paraId="68C0319D" w14:textId="11210839"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2</w:t>
            </w:r>
            <w:r w:rsidRPr="002536AC">
              <w:rPr>
                <w:rFonts w:ascii="Verdana" w:eastAsia="Arial" w:hAnsi="Verdana" w:cs="Arial"/>
                <w:color w:val="000000" w:themeColor="text1"/>
                <w:sz w:val="22"/>
              </w:rPr>
              <w:t xml:space="preserve"> May 2020</w:t>
            </w:r>
          </w:p>
          <w:p w14:paraId="49139166" w14:textId="03BD6B33" w:rsidR="00673A4B" w:rsidRPr="002536AC" w:rsidRDefault="002D7A18" w:rsidP="00673A4B">
            <w:pPr>
              <w:pStyle w:val="FITAnormal"/>
              <w:rPr>
                <w:rFonts w:ascii="Verdana" w:hAnsi="Verdana"/>
                <w:color w:val="000000" w:themeColor="text1"/>
                <w:sz w:val="22"/>
              </w:rPr>
            </w:pPr>
            <w:r w:rsidRPr="002536AC">
              <w:rPr>
                <w:rFonts w:ascii="Verdana" w:eastAsia="Arial" w:hAnsi="Verdana" w:cs="Arial"/>
                <w:color w:val="000000" w:themeColor="text1"/>
                <w:sz w:val="22"/>
              </w:rPr>
              <w:t>Tuesday</w:t>
            </w:r>
          </w:p>
        </w:tc>
        <w:tc>
          <w:tcPr>
            <w:tcW w:w="6128" w:type="dxa"/>
            <w:shd w:val="clear" w:color="auto" w:fill="auto"/>
          </w:tcPr>
          <w:p w14:paraId="4F54ADF4" w14:textId="77777777" w:rsidR="002F71EB" w:rsidRPr="002536AC" w:rsidRDefault="002F71EB" w:rsidP="002F71E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Qualification Round for Recurve and Compound</w:t>
            </w:r>
          </w:p>
          <w:p w14:paraId="34877A63" w14:textId="77777777" w:rsidR="002F71EB" w:rsidRPr="002536AC" w:rsidRDefault="002F71EB" w:rsidP="002F71EB">
            <w:pPr>
              <w:jc w:val="left"/>
              <w:rPr>
                <w:rFonts w:ascii="Verdana" w:eastAsia="Arial" w:hAnsi="Verdana" w:cs="Arial"/>
                <w:color w:val="000000" w:themeColor="text1"/>
                <w:sz w:val="22"/>
              </w:rPr>
            </w:pPr>
            <w:r w:rsidRPr="002536AC">
              <w:rPr>
                <w:rFonts w:ascii="Verdana" w:eastAsia="Arial" w:hAnsi="Verdana" w:cs="Arial"/>
                <w:color w:val="000000" w:themeColor="text1"/>
                <w:sz w:val="22"/>
              </w:rPr>
              <w:t>(Recurve 70m Round and Compound 50m Round)</w:t>
            </w:r>
          </w:p>
          <w:p w14:paraId="3E15EF05" w14:textId="7A1FC587" w:rsidR="00673A4B" w:rsidRPr="002536AC" w:rsidRDefault="00673A4B" w:rsidP="002F71EB">
            <w:pPr>
              <w:widowControl/>
              <w:jc w:val="left"/>
              <w:rPr>
                <w:rFonts w:ascii="Verdana" w:eastAsia="Times New Roman" w:hAnsi="Verdana" w:cs="Arial"/>
                <w:color w:val="000000" w:themeColor="text1"/>
                <w:sz w:val="22"/>
              </w:rPr>
            </w:pPr>
          </w:p>
        </w:tc>
      </w:tr>
      <w:tr w:rsidR="002536AC" w:rsidRPr="002536AC" w14:paraId="05F35547" w14:textId="77777777" w:rsidTr="00673A4B">
        <w:trPr>
          <w:trHeight w:val="255"/>
        </w:trPr>
        <w:tc>
          <w:tcPr>
            <w:tcW w:w="2160" w:type="dxa"/>
            <w:shd w:val="clear" w:color="auto" w:fill="auto"/>
          </w:tcPr>
          <w:p w14:paraId="2FE9B372" w14:textId="10DA6E53"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3</w:t>
            </w:r>
            <w:r w:rsidRPr="002536AC">
              <w:rPr>
                <w:rFonts w:ascii="Verdana" w:eastAsia="Arial" w:hAnsi="Verdana" w:cs="Arial"/>
                <w:color w:val="000000" w:themeColor="text1"/>
                <w:sz w:val="22"/>
              </w:rPr>
              <w:t xml:space="preserve"> May 2020</w:t>
            </w:r>
          </w:p>
          <w:p w14:paraId="19268388" w14:textId="6CD9038D" w:rsidR="00673A4B" w:rsidRPr="002536AC" w:rsidRDefault="002D7A18"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Wednesday</w:t>
            </w:r>
          </w:p>
          <w:p w14:paraId="69B2F5BC" w14:textId="77777777" w:rsidR="00673A4B" w:rsidRPr="002536AC" w:rsidRDefault="00673A4B" w:rsidP="00673A4B">
            <w:pPr>
              <w:pStyle w:val="FITAnormal"/>
              <w:rPr>
                <w:rFonts w:ascii="Verdana" w:hAnsi="Verdana"/>
                <w:color w:val="000000" w:themeColor="text1"/>
                <w:sz w:val="22"/>
              </w:rPr>
            </w:pPr>
          </w:p>
        </w:tc>
        <w:tc>
          <w:tcPr>
            <w:tcW w:w="6128" w:type="dxa"/>
            <w:shd w:val="clear" w:color="auto" w:fill="auto"/>
          </w:tcPr>
          <w:p w14:paraId="7C81B745" w14:textId="2A1D298E" w:rsidR="00673A4B" w:rsidRPr="002536AC" w:rsidRDefault="00673A4B" w:rsidP="00673A4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Ind</w:t>
            </w:r>
            <w:r w:rsidR="002F71EB" w:rsidRPr="002536AC">
              <w:rPr>
                <w:rFonts w:ascii="Verdana" w:eastAsia="Arial" w:hAnsi="Verdana" w:cs="Arial"/>
                <w:b/>
                <w:color w:val="000000" w:themeColor="text1"/>
                <w:sz w:val="22"/>
              </w:rPr>
              <w:t>ividual Eliminations</w:t>
            </w:r>
          </w:p>
          <w:p w14:paraId="2B5C108A" w14:textId="3BCFED53" w:rsidR="00673A4B" w:rsidRPr="002536AC" w:rsidRDefault="00673A4B" w:rsidP="002F71EB">
            <w:pPr>
              <w:jc w:val="left"/>
              <w:rPr>
                <w:rFonts w:ascii="Verdana" w:eastAsia="Arial" w:hAnsi="Verdana" w:cs="Arial"/>
                <w:b/>
                <w:color w:val="000000" w:themeColor="text1"/>
                <w:sz w:val="22"/>
              </w:rPr>
            </w:pPr>
            <w:r w:rsidRPr="002536AC">
              <w:rPr>
                <w:rFonts w:ascii="Verdana" w:eastAsia="Arial" w:hAnsi="Verdana" w:cs="Arial"/>
                <w:color w:val="000000" w:themeColor="text1"/>
                <w:sz w:val="22"/>
              </w:rPr>
              <w:t>(Recurve and Compound)</w:t>
            </w:r>
          </w:p>
        </w:tc>
      </w:tr>
      <w:tr w:rsidR="002536AC" w:rsidRPr="002536AC" w14:paraId="4DCFDF4D" w14:textId="77777777" w:rsidTr="00673A4B">
        <w:trPr>
          <w:trHeight w:val="255"/>
        </w:trPr>
        <w:tc>
          <w:tcPr>
            <w:tcW w:w="2160" w:type="dxa"/>
            <w:shd w:val="clear" w:color="auto" w:fill="auto"/>
          </w:tcPr>
          <w:p w14:paraId="77334109" w14:textId="6D7193E7"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4</w:t>
            </w:r>
            <w:r w:rsidRPr="002536AC">
              <w:rPr>
                <w:rFonts w:ascii="Verdana" w:eastAsia="Arial" w:hAnsi="Verdana" w:cs="Arial"/>
                <w:color w:val="000000" w:themeColor="text1"/>
                <w:sz w:val="22"/>
              </w:rPr>
              <w:t xml:space="preserve"> May 2020</w:t>
            </w:r>
          </w:p>
          <w:p w14:paraId="7DB23288" w14:textId="57C544B4" w:rsidR="00673A4B" w:rsidRPr="002536AC" w:rsidRDefault="002D7A18"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 xml:space="preserve">Thursday </w:t>
            </w:r>
          </w:p>
          <w:p w14:paraId="496606B3" w14:textId="77777777" w:rsidR="00673A4B" w:rsidRPr="002536AC" w:rsidRDefault="00673A4B" w:rsidP="00673A4B">
            <w:pPr>
              <w:pStyle w:val="FITAnormal"/>
              <w:rPr>
                <w:rFonts w:ascii="Verdana" w:hAnsi="Verdana"/>
                <w:color w:val="000000" w:themeColor="text1"/>
                <w:sz w:val="22"/>
              </w:rPr>
            </w:pPr>
          </w:p>
        </w:tc>
        <w:tc>
          <w:tcPr>
            <w:tcW w:w="6128" w:type="dxa"/>
            <w:shd w:val="clear" w:color="auto" w:fill="auto"/>
          </w:tcPr>
          <w:p w14:paraId="384981A5" w14:textId="45AC8DD4" w:rsidR="00673A4B" w:rsidRPr="002536AC" w:rsidRDefault="00673A4B" w:rsidP="00673A4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 xml:space="preserve">Individual Eliminations </w:t>
            </w:r>
          </w:p>
          <w:p w14:paraId="76FF62B1" w14:textId="68C77123" w:rsidR="00673A4B" w:rsidRPr="002536AC" w:rsidRDefault="002F71EB" w:rsidP="00673A4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Team Eliminations</w:t>
            </w:r>
          </w:p>
          <w:p w14:paraId="3E7A12A4"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 xml:space="preserve">(All Categories) </w:t>
            </w:r>
          </w:p>
          <w:p w14:paraId="3E57EA9A" w14:textId="77777777" w:rsidR="00673A4B" w:rsidRPr="002536AC" w:rsidRDefault="00673A4B" w:rsidP="00673A4B">
            <w:pPr>
              <w:pStyle w:val="FITAnormal"/>
              <w:rPr>
                <w:rFonts w:ascii="Verdana" w:eastAsia="Times New Roman" w:hAnsi="Verdana" w:cs="Arial"/>
                <w:b/>
                <w:color w:val="000000" w:themeColor="text1"/>
                <w:sz w:val="22"/>
              </w:rPr>
            </w:pPr>
          </w:p>
        </w:tc>
      </w:tr>
      <w:tr w:rsidR="002536AC" w:rsidRPr="002536AC" w14:paraId="1A3C5318" w14:textId="77777777" w:rsidTr="00673A4B">
        <w:trPr>
          <w:trHeight w:val="255"/>
        </w:trPr>
        <w:tc>
          <w:tcPr>
            <w:tcW w:w="2160" w:type="dxa"/>
            <w:shd w:val="clear" w:color="auto" w:fill="auto"/>
          </w:tcPr>
          <w:p w14:paraId="6C29FE9C" w14:textId="2AC1F66F"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5</w:t>
            </w:r>
            <w:r w:rsidRPr="002536AC">
              <w:rPr>
                <w:rFonts w:ascii="Verdana" w:eastAsia="Arial" w:hAnsi="Verdana" w:cs="Arial"/>
                <w:color w:val="000000" w:themeColor="text1"/>
                <w:sz w:val="22"/>
              </w:rPr>
              <w:t xml:space="preserve"> May 2020</w:t>
            </w:r>
          </w:p>
          <w:p w14:paraId="07A805EC" w14:textId="639189D0" w:rsidR="00673A4B" w:rsidRPr="002536AC" w:rsidRDefault="002D7A18" w:rsidP="002F71EB">
            <w:pPr>
              <w:pStyle w:val="FITAnormal"/>
              <w:rPr>
                <w:rFonts w:ascii="Verdana" w:hAnsi="Verdana"/>
                <w:color w:val="000000" w:themeColor="text1"/>
                <w:sz w:val="22"/>
              </w:rPr>
            </w:pPr>
            <w:r w:rsidRPr="002536AC">
              <w:rPr>
                <w:rFonts w:ascii="Verdana" w:hAnsi="Verdana"/>
                <w:color w:val="000000" w:themeColor="text1"/>
                <w:sz w:val="22"/>
              </w:rPr>
              <w:t>Friday</w:t>
            </w:r>
          </w:p>
        </w:tc>
        <w:tc>
          <w:tcPr>
            <w:tcW w:w="6128" w:type="dxa"/>
            <w:shd w:val="clear" w:color="auto" w:fill="auto"/>
          </w:tcPr>
          <w:p w14:paraId="48AE848A" w14:textId="5F1989EE" w:rsidR="00673A4B" w:rsidRPr="002536AC" w:rsidRDefault="002F71EB" w:rsidP="00673A4B">
            <w:pPr>
              <w:jc w:val="left"/>
              <w:rPr>
                <w:rFonts w:ascii="Verdana" w:eastAsia="Arial" w:hAnsi="Verdana" w:cs="Arial"/>
                <w:b/>
                <w:color w:val="000000" w:themeColor="text1"/>
                <w:sz w:val="22"/>
              </w:rPr>
            </w:pPr>
            <w:r w:rsidRPr="002536AC">
              <w:rPr>
                <w:rFonts w:ascii="Verdana" w:eastAsia="Arial" w:hAnsi="Verdana" w:cs="Arial"/>
                <w:b/>
                <w:color w:val="000000" w:themeColor="text1"/>
                <w:sz w:val="22"/>
              </w:rPr>
              <w:t>Mixed Team Eliminations</w:t>
            </w:r>
          </w:p>
          <w:p w14:paraId="6A1F7BE5"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 xml:space="preserve">(All Categories) </w:t>
            </w:r>
          </w:p>
          <w:p w14:paraId="3345DD02" w14:textId="77777777" w:rsidR="00673A4B" w:rsidRPr="002536AC" w:rsidRDefault="00673A4B" w:rsidP="00673A4B">
            <w:pPr>
              <w:widowControl/>
              <w:jc w:val="left"/>
              <w:rPr>
                <w:rFonts w:ascii="Verdana" w:eastAsia="Times New Roman" w:hAnsi="Verdana" w:cs="Arial"/>
                <w:color w:val="000000" w:themeColor="text1"/>
                <w:sz w:val="22"/>
              </w:rPr>
            </w:pPr>
          </w:p>
        </w:tc>
      </w:tr>
      <w:tr w:rsidR="002536AC" w:rsidRPr="002536AC" w14:paraId="2BD4CE6A" w14:textId="77777777" w:rsidTr="00673A4B">
        <w:trPr>
          <w:trHeight w:val="255"/>
        </w:trPr>
        <w:tc>
          <w:tcPr>
            <w:tcW w:w="2160" w:type="dxa"/>
            <w:shd w:val="clear" w:color="auto" w:fill="auto"/>
          </w:tcPr>
          <w:p w14:paraId="54E0F142" w14:textId="5CAB7BC6" w:rsidR="00673A4B" w:rsidRPr="002536AC" w:rsidRDefault="004723D3"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w:t>
            </w:r>
            <w:r w:rsidR="002D7A18" w:rsidRPr="002536AC">
              <w:rPr>
                <w:rFonts w:ascii="Verdana" w:eastAsia="Arial" w:hAnsi="Verdana" w:cs="Arial"/>
                <w:color w:val="000000" w:themeColor="text1"/>
                <w:sz w:val="22"/>
              </w:rPr>
              <w:t>6</w:t>
            </w:r>
            <w:r w:rsidRPr="002536AC">
              <w:rPr>
                <w:rFonts w:ascii="Verdana" w:eastAsia="Arial" w:hAnsi="Verdana" w:cs="Arial"/>
                <w:color w:val="000000" w:themeColor="text1"/>
                <w:sz w:val="22"/>
              </w:rPr>
              <w:t xml:space="preserve"> May 2020</w:t>
            </w:r>
          </w:p>
          <w:p w14:paraId="54944E7C" w14:textId="50FE08DB" w:rsidR="00673A4B" w:rsidRPr="002536AC" w:rsidRDefault="002D7A18" w:rsidP="00673A4B">
            <w:pPr>
              <w:rPr>
                <w:rFonts w:ascii="Verdana" w:eastAsia="Arial" w:hAnsi="Verdana" w:cs="Arial"/>
                <w:color w:val="000000" w:themeColor="text1"/>
                <w:sz w:val="22"/>
              </w:rPr>
            </w:pPr>
            <w:r w:rsidRPr="002536AC">
              <w:rPr>
                <w:rFonts w:ascii="Verdana" w:eastAsia="Arial" w:hAnsi="Verdana" w:cs="Arial"/>
                <w:color w:val="000000" w:themeColor="text1"/>
                <w:sz w:val="22"/>
              </w:rPr>
              <w:t>Saturday</w:t>
            </w:r>
          </w:p>
          <w:p w14:paraId="6BC0A461" w14:textId="77777777" w:rsidR="00673A4B" w:rsidRPr="002536AC" w:rsidRDefault="00673A4B" w:rsidP="00673A4B">
            <w:pPr>
              <w:pStyle w:val="FITAnormal"/>
              <w:rPr>
                <w:rFonts w:ascii="Verdana" w:hAnsi="Verdana"/>
                <w:color w:val="000000" w:themeColor="text1"/>
                <w:sz w:val="22"/>
              </w:rPr>
            </w:pPr>
          </w:p>
        </w:tc>
        <w:tc>
          <w:tcPr>
            <w:tcW w:w="6128" w:type="dxa"/>
            <w:shd w:val="clear" w:color="auto" w:fill="auto"/>
          </w:tcPr>
          <w:p w14:paraId="5893DF42"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 xml:space="preserve">Finals – </w:t>
            </w:r>
            <w:r w:rsidRPr="002536AC">
              <w:rPr>
                <w:rFonts w:ascii="Verdana" w:eastAsia="Arial" w:hAnsi="Verdana" w:cs="Arial"/>
                <w:b/>
                <w:color w:val="000000" w:themeColor="text1"/>
                <w:sz w:val="22"/>
              </w:rPr>
              <w:t>COMPOUND</w:t>
            </w:r>
          </w:p>
          <w:p w14:paraId="25EA6296" w14:textId="77777777" w:rsidR="00673A4B" w:rsidRPr="002536AC" w:rsidRDefault="00673A4B" w:rsidP="00673A4B">
            <w:pPr>
              <w:pStyle w:val="FITAnormal"/>
              <w:rPr>
                <w:rFonts w:ascii="Verdana" w:eastAsia="Times New Roman" w:hAnsi="Verdana" w:cs="Arial"/>
                <w:color w:val="000000" w:themeColor="text1"/>
                <w:sz w:val="22"/>
                <w:lang w:val="fr-CH"/>
              </w:rPr>
            </w:pPr>
          </w:p>
        </w:tc>
      </w:tr>
      <w:tr w:rsidR="002536AC" w:rsidRPr="002536AC" w14:paraId="7C401E4D" w14:textId="77777777" w:rsidTr="00673A4B">
        <w:trPr>
          <w:trHeight w:val="255"/>
        </w:trPr>
        <w:tc>
          <w:tcPr>
            <w:tcW w:w="2160" w:type="dxa"/>
            <w:shd w:val="clear" w:color="auto" w:fill="auto"/>
          </w:tcPr>
          <w:p w14:paraId="3BE8DC9D" w14:textId="3C92A21F" w:rsidR="00673A4B" w:rsidRPr="002536AC" w:rsidRDefault="002D7A18"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17 May 2020</w:t>
            </w:r>
          </w:p>
          <w:p w14:paraId="6F64539D" w14:textId="38CCBC2C" w:rsidR="00673A4B" w:rsidRPr="002536AC" w:rsidRDefault="002D7A18" w:rsidP="00673A4B">
            <w:pPr>
              <w:rPr>
                <w:rFonts w:ascii="Verdana" w:eastAsia="Arial" w:hAnsi="Verdana" w:cs="Arial"/>
                <w:color w:val="000000" w:themeColor="text1"/>
                <w:sz w:val="22"/>
              </w:rPr>
            </w:pPr>
            <w:r w:rsidRPr="002536AC">
              <w:rPr>
                <w:rFonts w:ascii="Verdana" w:eastAsia="Arial" w:hAnsi="Verdana" w:cs="Arial"/>
                <w:color w:val="000000" w:themeColor="text1"/>
                <w:sz w:val="22"/>
              </w:rPr>
              <w:t>Sunday</w:t>
            </w:r>
          </w:p>
          <w:p w14:paraId="7A99D4E1" w14:textId="77777777" w:rsidR="00673A4B" w:rsidRPr="002536AC" w:rsidRDefault="00673A4B" w:rsidP="00673A4B">
            <w:pPr>
              <w:pStyle w:val="FITAnormal"/>
              <w:rPr>
                <w:rFonts w:ascii="Verdana" w:hAnsi="Verdana"/>
                <w:color w:val="000000" w:themeColor="text1"/>
                <w:sz w:val="22"/>
              </w:rPr>
            </w:pPr>
          </w:p>
        </w:tc>
        <w:tc>
          <w:tcPr>
            <w:tcW w:w="6128" w:type="dxa"/>
            <w:shd w:val="clear" w:color="auto" w:fill="auto"/>
          </w:tcPr>
          <w:p w14:paraId="76E8B368"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 xml:space="preserve">Finals – </w:t>
            </w:r>
            <w:r w:rsidRPr="002536AC">
              <w:rPr>
                <w:rFonts w:ascii="Verdana" w:eastAsia="Arial" w:hAnsi="Verdana" w:cs="Arial"/>
                <w:b/>
                <w:color w:val="000000" w:themeColor="text1"/>
                <w:sz w:val="22"/>
              </w:rPr>
              <w:t>RECURVE</w:t>
            </w:r>
          </w:p>
          <w:p w14:paraId="0F74507A" w14:textId="77777777" w:rsidR="00673A4B" w:rsidRPr="002536AC" w:rsidRDefault="00673A4B" w:rsidP="00673A4B">
            <w:pPr>
              <w:widowControl/>
              <w:jc w:val="left"/>
              <w:rPr>
                <w:rFonts w:ascii="Verdana" w:eastAsia="Times New Roman" w:hAnsi="Verdana" w:cs="Arial"/>
                <w:b/>
                <w:color w:val="000000" w:themeColor="text1"/>
                <w:sz w:val="22"/>
              </w:rPr>
            </w:pPr>
          </w:p>
        </w:tc>
      </w:tr>
      <w:tr w:rsidR="00673A4B" w:rsidRPr="002536AC" w14:paraId="1BEF8EF6" w14:textId="77777777" w:rsidTr="002D7A18">
        <w:trPr>
          <w:trHeight w:val="604"/>
        </w:trPr>
        <w:tc>
          <w:tcPr>
            <w:tcW w:w="2160" w:type="dxa"/>
            <w:shd w:val="clear" w:color="auto" w:fill="auto"/>
          </w:tcPr>
          <w:p w14:paraId="7B0F925C" w14:textId="77777777" w:rsidR="002D7A18" w:rsidRPr="002536AC" w:rsidRDefault="002D7A18" w:rsidP="002D7A18">
            <w:pPr>
              <w:jc w:val="left"/>
              <w:rPr>
                <w:rFonts w:ascii="Verdana" w:eastAsia="Arial" w:hAnsi="Verdana" w:cs="Arial"/>
                <w:color w:val="000000" w:themeColor="text1"/>
                <w:sz w:val="22"/>
              </w:rPr>
            </w:pPr>
            <w:r w:rsidRPr="002536AC">
              <w:rPr>
                <w:rFonts w:ascii="Verdana" w:eastAsia="Arial" w:hAnsi="Verdana" w:cs="Arial"/>
                <w:color w:val="000000" w:themeColor="text1"/>
                <w:sz w:val="22"/>
              </w:rPr>
              <w:t>18 May 2020</w:t>
            </w:r>
          </w:p>
          <w:p w14:paraId="5BF7971D" w14:textId="535FB0DD" w:rsidR="00673A4B" w:rsidRPr="002536AC" w:rsidRDefault="002D7A18" w:rsidP="002D7A18">
            <w:pPr>
              <w:jc w:val="left"/>
              <w:rPr>
                <w:rFonts w:ascii="Verdana" w:hAnsi="Verdana"/>
                <w:color w:val="000000" w:themeColor="text1"/>
                <w:sz w:val="22"/>
              </w:rPr>
            </w:pPr>
            <w:r w:rsidRPr="002536AC">
              <w:rPr>
                <w:rFonts w:ascii="Verdana" w:eastAsia="Arial" w:hAnsi="Verdana" w:cs="Arial"/>
                <w:color w:val="000000" w:themeColor="text1"/>
                <w:sz w:val="22"/>
              </w:rPr>
              <w:t>Monday</w:t>
            </w:r>
          </w:p>
        </w:tc>
        <w:tc>
          <w:tcPr>
            <w:tcW w:w="6128" w:type="dxa"/>
            <w:shd w:val="clear" w:color="auto" w:fill="auto"/>
          </w:tcPr>
          <w:p w14:paraId="28258FDA" w14:textId="77777777" w:rsidR="00673A4B" w:rsidRPr="002536AC" w:rsidRDefault="00673A4B" w:rsidP="00673A4B">
            <w:pPr>
              <w:jc w:val="left"/>
              <w:rPr>
                <w:rFonts w:ascii="Verdana" w:eastAsia="Arial" w:hAnsi="Verdana" w:cs="Arial"/>
                <w:color w:val="000000" w:themeColor="text1"/>
                <w:sz w:val="22"/>
              </w:rPr>
            </w:pPr>
            <w:r w:rsidRPr="002536AC">
              <w:rPr>
                <w:rFonts w:ascii="Verdana" w:eastAsia="Arial" w:hAnsi="Verdana" w:cs="Arial"/>
                <w:color w:val="000000" w:themeColor="text1"/>
                <w:sz w:val="22"/>
              </w:rPr>
              <w:t>Departure of Teams</w:t>
            </w:r>
          </w:p>
          <w:p w14:paraId="28533A47" w14:textId="77777777" w:rsidR="00673A4B" w:rsidRPr="002536AC" w:rsidRDefault="00673A4B" w:rsidP="00673A4B">
            <w:pPr>
              <w:pStyle w:val="FITAnormal"/>
              <w:rPr>
                <w:rFonts w:ascii="Verdana" w:hAnsi="Verdana"/>
                <w:color w:val="000000" w:themeColor="text1"/>
                <w:sz w:val="22"/>
              </w:rPr>
            </w:pPr>
          </w:p>
        </w:tc>
      </w:tr>
    </w:tbl>
    <w:p w14:paraId="504C2CB0" w14:textId="77777777" w:rsidR="004F038F" w:rsidRPr="002536AC" w:rsidRDefault="004F038F">
      <w:pPr>
        <w:pStyle w:val="FITAnormal"/>
        <w:rPr>
          <w:rFonts w:ascii="Verdana" w:hAnsi="Verdana"/>
          <w:color w:val="000000" w:themeColor="text1"/>
          <w:sz w:val="22"/>
        </w:rPr>
      </w:pPr>
    </w:p>
    <w:p w14:paraId="315CDF63" w14:textId="77777777" w:rsidR="00C34605" w:rsidRPr="002536AC" w:rsidRDefault="00C34605">
      <w:pPr>
        <w:pStyle w:val="FITAnormal"/>
        <w:rPr>
          <w:rFonts w:ascii="Verdana" w:hAnsi="Verdana"/>
          <w:color w:val="000000" w:themeColor="text1"/>
          <w:szCs w:val="21"/>
        </w:rPr>
      </w:pPr>
    </w:p>
    <w:p w14:paraId="52F2B533" w14:textId="77777777" w:rsidR="00C34605" w:rsidRPr="002536AC" w:rsidRDefault="00C34605">
      <w:pPr>
        <w:pStyle w:val="FITAnormal"/>
        <w:rPr>
          <w:rFonts w:ascii="Verdana" w:hAnsi="Verdana"/>
          <w:color w:val="000000" w:themeColor="text1"/>
          <w:szCs w:val="21"/>
        </w:rPr>
      </w:pPr>
    </w:p>
    <w:p w14:paraId="441E565F" w14:textId="77777777" w:rsidR="00C34605" w:rsidRPr="002536AC" w:rsidRDefault="00C34605">
      <w:pPr>
        <w:pStyle w:val="FITAnormal"/>
        <w:rPr>
          <w:rFonts w:ascii="Verdana" w:hAnsi="Verdana"/>
          <w:color w:val="000000" w:themeColor="text1"/>
          <w:szCs w:val="21"/>
        </w:rPr>
      </w:pPr>
    </w:p>
    <w:p w14:paraId="5AE4431E" w14:textId="77777777" w:rsidR="004F038F" w:rsidRPr="002536AC" w:rsidRDefault="004F038F">
      <w:pPr>
        <w:pStyle w:val="FITAnormal"/>
        <w:rPr>
          <w:rFonts w:ascii="Verdana" w:hAnsi="Verdana"/>
          <w:color w:val="000000" w:themeColor="text1"/>
          <w:szCs w:val="21"/>
        </w:rPr>
      </w:pPr>
      <w:r w:rsidRPr="002536AC">
        <w:rPr>
          <w:rFonts w:ascii="Verdana" w:hAnsi="Verdana"/>
          <w:b/>
          <w:bCs/>
          <w:color w:val="000000" w:themeColor="text1"/>
          <w:szCs w:val="21"/>
        </w:rPr>
        <w:t>NOTE:</w:t>
      </w:r>
    </w:p>
    <w:p w14:paraId="01EFB01E" w14:textId="29AC0A15" w:rsidR="004F038F" w:rsidRPr="002536AC" w:rsidRDefault="004F038F">
      <w:pPr>
        <w:pStyle w:val="FITAnormal"/>
        <w:rPr>
          <w:rStyle w:val="FITA2"/>
          <w:color w:val="000000" w:themeColor="text1"/>
        </w:rPr>
      </w:pPr>
      <w:r w:rsidRPr="002536AC">
        <w:rPr>
          <w:rFonts w:ascii="Verdana" w:hAnsi="Verdana"/>
          <w:color w:val="000000" w:themeColor="text1"/>
          <w:szCs w:val="21"/>
        </w:rPr>
        <w:t>This preliminary program</w:t>
      </w:r>
      <w:r w:rsidR="00F663EF" w:rsidRPr="002536AC">
        <w:rPr>
          <w:rFonts w:ascii="Verdana" w:hAnsi="Verdana"/>
          <w:color w:val="000000" w:themeColor="text1"/>
          <w:szCs w:val="21"/>
        </w:rPr>
        <w:t>me</w:t>
      </w:r>
      <w:r w:rsidRPr="002536AC">
        <w:rPr>
          <w:rFonts w:ascii="Verdana" w:hAnsi="Verdana"/>
          <w:color w:val="000000" w:themeColor="text1"/>
          <w:szCs w:val="21"/>
        </w:rPr>
        <w:t xml:space="preserve"> could be changed </w:t>
      </w:r>
      <w:r w:rsidR="00CA6312" w:rsidRPr="002536AC">
        <w:rPr>
          <w:rFonts w:ascii="Verdana" w:hAnsi="Verdana"/>
          <w:color w:val="000000" w:themeColor="text1"/>
          <w:szCs w:val="21"/>
        </w:rPr>
        <w:t>a</w:t>
      </w:r>
      <w:r w:rsidRPr="002536AC">
        <w:rPr>
          <w:rFonts w:ascii="Verdana" w:hAnsi="Verdana"/>
          <w:color w:val="000000" w:themeColor="text1"/>
          <w:szCs w:val="21"/>
        </w:rPr>
        <w:t>ccording to number of participants and TV requirements. All changes will be published and distributed to all participants in good time</w:t>
      </w:r>
      <w:r w:rsidRPr="002536AC">
        <w:rPr>
          <w:rStyle w:val="FITA2"/>
          <w:b w:val="0"/>
          <w:bCs w:val="0"/>
          <w:color w:val="000000" w:themeColor="text1"/>
          <w:sz w:val="21"/>
          <w:szCs w:val="21"/>
        </w:rPr>
        <w:t xml:space="preserve"> </w:t>
      </w:r>
    </w:p>
    <w:p w14:paraId="634416AF" w14:textId="77777777" w:rsidR="004F038F" w:rsidRPr="002536AC" w:rsidRDefault="004F038F">
      <w:pPr>
        <w:pStyle w:val="FITAnormal"/>
        <w:pageBreakBefore/>
        <w:rPr>
          <w:color w:val="000000" w:themeColor="text1"/>
        </w:rPr>
      </w:pPr>
      <w:r w:rsidRPr="002536AC">
        <w:rPr>
          <w:rStyle w:val="FITA2"/>
          <w:color w:val="000000" w:themeColor="text1"/>
        </w:rPr>
        <w:lastRenderedPageBreak/>
        <w:t>PRELIMINARY &amp; FINAL REGISTRATION</w:t>
      </w:r>
    </w:p>
    <w:p w14:paraId="1956A2E1"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All entries, accommodation reservations, transport needs, flight arrival/departure information and visa invitation letter requests are to be completed using WAREOS. </w:t>
      </w:r>
    </w:p>
    <w:p w14:paraId="2BB3478A" w14:textId="77777777" w:rsidR="002F71EB" w:rsidRPr="002536AC" w:rsidRDefault="002F71EB" w:rsidP="002F71EB">
      <w:pPr>
        <w:pStyle w:val="FITAnormal"/>
        <w:rPr>
          <w:rFonts w:ascii="Verdana" w:hAnsi="Verdana"/>
          <w:color w:val="000000" w:themeColor="text1"/>
        </w:rPr>
      </w:pPr>
    </w:p>
    <w:p w14:paraId="17CC3CA5" w14:textId="47A5932E"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The World Archery Online Registration System (</w:t>
      </w:r>
      <w:r w:rsidRPr="002536AC">
        <w:rPr>
          <w:rFonts w:ascii="Verdana" w:hAnsi="Verdana"/>
          <w:color w:val="000000" w:themeColor="text1"/>
          <w:lang w:val="en-GB"/>
        </w:rPr>
        <w:t>WAREOS)</w:t>
      </w:r>
      <w:r w:rsidRPr="002536AC">
        <w:rPr>
          <w:rFonts w:ascii="Verdana" w:hAnsi="Verdana"/>
          <w:color w:val="000000" w:themeColor="text1"/>
        </w:rPr>
        <w:t xml:space="preserve">: </w:t>
      </w:r>
      <w:hyperlink r:id="rId9" w:history="1">
        <w:r w:rsidR="002D7A18" w:rsidRPr="002536AC">
          <w:rPr>
            <w:rStyle w:val="Hyperlink"/>
            <w:rFonts w:ascii="Verdana" w:hAnsi="Verdana"/>
            <w:color w:val="000000" w:themeColor="text1"/>
          </w:rPr>
          <w:t>http://extranet.worldarchery.org</w:t>
        </w:r>
      </w:hyperlink>
      <w:r w:rsidRPr="002536AC">
        <w:rPr>
          <w:rFonts w:ascii="Verdana" w:hAnsi="Verdana"/>
          <w:color w:val="000000" w:themeColor="text1"/>
        </w:rPr>
        <w:t xml:space="preserve"> has been updated to handle the entire registration process for this event. No entry forms, hotel reservations or transportation forms will be accepted as all information is to be entered into WAREOS.</w:t>
      </w:r>
    </w:p>
    <w:p w14:paraId="113F52AC" w14:textId="77777777" w:rsidR="002F71EB" w:rsidRPr="002536AC" w:rsidRDefault="002F71EB" w:rsidP="002F71EB">
      <w:pPr>
        <w:pStyle w:val="FITAnormal"/>
        <w:rPr>
          <w:rFonts w:ascii="Verdana" w:hAnsi="Verdana"/>
          <w:color w:val="000000" w:themeColor="text1"/>
        </w:rPr>
      </w:pPr>
    </w:p>
    <w:p w14:paraId="455343F6" w14:textId="7B2E882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In order to use </w:t>
      </w:r>
      <w:r w:rsidRPr="002536AC">
        <w:rPr>
          <w:rFonts w:ascii="Verdana" w:hAnsi="Verdana"/>
          <w:color w:val="000000" w:themeColor="text1"/>
          <w:lang w:val="en-GB"/>
        </w:rPr>
        <w:t>WAREOS</w:t>
      </w:r>
      <w:r w:rsidRPr="002536AC">
        <w:rPr>
          <w:rFonts w:ascii="Verdana" w:hAnsi="Verdana"/>
          <w:color w:val="000000" w:themeColor="text1"/>
        </w:rPr>
        <w:t xml:space="preserve">, please login on </w:t>
      </w:r>
      <w:hyperlink r:id="rId10" w:history="1">
        <w:r w:rsidR="002D7A18" w:rsidRPr="002536AC">
          <w:rPr>
            <w:rStyle w:val="Hyperlink"/>
            <w:rFonts w:ascii="Verdana" w:hAnsi="Verdana"/>
            <w:color w:val="000000" w:themeColor="text1"/>
          </w:rPr>
          <w:t>http://extranet.worldarchery.org</w:t>
        </w:r>
      </w:hyperlink>
      <w:r w:rsidRPr="002536AC">
        <w:rPr>
          <w:rFonts w:ascii="Verdana" w:hAnsi="Verdana"/>
          <w:color w:val="000000" w:themeColor="text1"/>
        </w:rPr>
        <w:t xml:space="preserve"> with your Username and Password assigned by World Archery. After entering WAREOS, please select the event from the list, to register your athletes. Select/press the “Entries” button to see the list of categories in the event. Select/press the “category” to enter the athlete and official numbers/details participating for that event. A "</w:t>
      </w:r>
      <w:r w:rsidRPr="002536AC">
        <w:rPr>
          <w:rFonts w:ascii="Verdana" w:hAnsi="Verdana"/>
          <w:color w:val="000000" w:themeColor="text1"/>
          <w:lang w:val="en-GB"/>
        </w:rPr>
        <w:t>WAREOS</w:t>
      </w:r>
      <w:r w:rsidRPr="002536AC">
        <w:rPr>
          <w:rFonts w:ascii="Verdana" w:hAnsi="Verdana"/>
          <w:color w:val="000000" w:themeColor="text1"/>
        </w:rPr>
        <w:t xml:space="preserve"> User Manual" can be downloaded in PDF format (English)</w:t>
      </w:r>
      <w:r w:rsidR="00600FCF" w:rsidRPr="002536AC">
        <w:rPr>
          <w:rFonts w:ascii="Verdana" w:hAnsi="Verdana"/>
          <w:color w:val="000000" w:themeColor="text1"/>
        </w:rPr>
        <w:t>, upon login.</w:t>
      </w:r>
    </w:p>
    <w:p w14:paraId="2663060A" w14:textId="77777777" w:rsidR="002F71EB" w:rsidRPr="002536AC" w:rsidRDefault="002F71EB" w:rsidP="002F71EB">
      <w:pPr>
        <w:pStyle w:val="FITAnormal"/>
        <w:rPr>
          <w:rFonts w:ascii="Verdana" w:hAnsi="Verdana"/>
          <w:color w:val="000000" w:themeColor="text1"/>
        </w:rPr>
      </w:pPr>
    </w:p>
    <w:p w14:paraId="6BE66A09" w14:textId="580ED74E" w:rsidR="00600FCF" w:rsidRPr="002536AC" w:rsidRDefault="00600FCF" w:rsidP="00600FCF">
      <w:pPr>
        <w:pStyle w:val="FITAnormal"/>
        <w:rPr>
          <w:rFonts w:ascii="Verdana" w:hAnsi="Verdana"/>
          <w:color w:val="000000" w:themeColor="text1"/>
        </w:rPr>
      </w:pPr>
      <w:r w:rsidRPr="002536AC">
        <w:rPr>
          <w:rFonts w:ascii="Verdana" w:hAnsi="Verdana"/>
          <w:color w:val="000000" w:themeColor="text1"/>
        </w:rPr>
        <w:t xml:space="preserve">Contact Ms CECILE TOSETTI (ctosetti@archery.sport) in the World Archery Office with any questions regarding </w:t>
      </w:r>
      <w:r w:rsidRPr="002536AC">
        <w:rPr>
          <w:rFonts w:ascii="Verdana" w:hAnsi="Verdana"/>
          <w:b/>
          <w:bCs/>
          <w:color w:val="000000" w:themeColor="text1"/>
          <w:u w:val="single"/>
        </w:rPr>
        <w:t>technical problems on WAREOS</w:t>
      </w:r>
      <w:r w:rsidRPr="002536AC">
        <w:rPr>
          <w:rFonts w:ascii="Verdana" w:hAnsi="Verdana"/>
          <w:color w:val="000000" w:themeColor="text1"/>
        </w:rPr>
        <w:t xml:space="preserve">. For any question regarding the organisation of the event (transport, accommodation, meals etc.) please contact </w:t>
      </w:r>
      <w:r w:rsidRPr="002536AC">
        <w:rPr>
          <w:rFonts w:ascii="Verdana" w:hAnsi="Verdana"/>
          <w:b/>
          <w:bCs/>
          <w:color w:val="000000" w:themeColor="text1"/>
          <w:u w:val="single"/>
        </w:rPr>
        <w:t xml:space="preserve">directly </w:t>
      </w:r>
      <w:r w:rsidR="000D131C" w:rsidRPr="002536AC">
        <w:rPr>
          <w:rFonts w:ascii="Verdana" w:hAnsi="Verdana"/>
          <w:b/>
          <w:bCs/>
          <w:color w:val="000000" w:themeColor="text1"/>
          <w:u w:val="single"/>
        </w:rPr>
        <w:t xml:space="preserve">to </w:t>
      </w:r>
      <w:r w:rsidRPr="002536AC">
        <w:rPr>
          <w:rFonts w:ascii="Verdana" w:hAnsi="Verdana"/>
          <w:b/>
          <w:bCs/>
          <w:color w:val="000000" w:themeColor="text1"/>
          <w:u w:val="single"/>
        </w:rPr>
        <w:t>the LOC</w:t>
      </w:r>
      <w:r w:rsidRPr="002536AC">
        <w:rPr>
          <w:rFonts w:ascii="Verdana" w:hAnsi="Verdana"/>
          <w:color w:val="000000" w:themeColor="text1"/>
        </w:rPr>
        <w:t>.</w:t>
      </w:r>
    </w:p>
    <w:p w14:paraId="49A7BF68" w14:textId="77777777" w:rsidR="002F71EB" w:rsidRPr="002536AC" w:rsidRDefault="002F71EB" w:rsidP="002F71EB">
      <w:pPr>
        <w:pStyle w:val="FITAnormal"/>
        <w:rPr>
          <w:rFonts w:ascii="Verdana" w:hAnsi="Verdana"/>
          <w:color w:val="000000" w:themeColor="text1"/>
        </w:rPr>
      </w:pPr>
    </w:p>
    <w:p w14:paraId="4366C489"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A maximum number of </w:t>
      </w:r>
      <w:r w:rsidRPr="002536AC">
        <w:rPr>
          <w:rFonts w:ascii="Verdana" w:hAnsi="Verdana"/>
          <w:b/>
          <w:color w:val="000000" w:themeColor="text1"/>
        </w:rPr>
        <w:t>4 athletes per country</w:t>
      </w:r>
      <w:r w:rsidRPr="002536AC">
        <w:rPr>
          <w:rFonts w:ascii="Verdana" w:hAnsi="Verdana"/>
          <w:color w:val="000000" w:themeColor="text1"/>
        </w:rPr>
        <w:t xml:space="preserve"> is allowed to be registered into each category of the event. Preliminary entries should be completed using </w:t>
      </w:r>
      <w:r w:rsidRPr="002536AC">
        <w:rPr>
          <w:rFonts w:ascii="Verdana" w:hAnsi="Verdana"/>
          <w:color w:val="000000" w:themeColor="text1"/>
          <w:lang w:val="en-GB"/>
        </w:rPr>
        <w:t>WAREOS</w:t>
      </w:r>
      <w:r w:rsidRPr="002536AC">
        <w:rPr>
          <w:rFonts w:ascii="Verdana" w:hAnsi="Verdana"/>
          <w:color w:val="000000" w:themeColor="text1"/>
        </w:rPr>
        <w:t>.</w:t>
      </w:r>
    </w:p>
    <w:p w14:paraId="2D8BC9C2" w14:textId="77777777" w:rsidR="00882F2C" w:rsidRPr="002536AC" w:rsidRDefault="00882F2C" w:rsidP="00882F2C">
      <w:pPr>
        <w:pStyle w:val="FITAnormal"/>
        <w:rPr>
          <w:rFonts w:ascii="Verdana" w:hAnsi="Verdana"/>
          <w:color w:val="000000" w:themeColor="text1"/>
        </w:rPr>
      </w:pPr>
    </w:p>
    <w:p w14:paraId="66C7E2C7" w14:textId="69225763" w:rsidR="00882F2C" w:rsidRPr="002536AC" w:rsidRDefault="00882F2C" w:rsidP="00882F2C">
      <w:pPr>
        <w:pStyle w:val="FITAnormal"/>
        <w:tabs>
          <w:tab w:val="left" w:pos="5103"/>
        </w:tabs>
        <w:rPr>
          <w:rFonts w:ascii="Verdana" w:hAnsi="Verdana"/>
          <w:color w:val="000000" w:themeColor="text1"/>
        </w:rPr>
      </w:pPr>
      <w:r w:rsidRPr="002536AC">
        <w:rPr>
          <w:rFonts w:ascii="Verdana" w:hAnsi="Verdana"/>
          <w:color w:val="000000" w:themeColor="text1"/>
        </w:rPr>
        <w:t xml:space="preserve">Start date for online registration using </w:t>
      </w:r>
      <w:r w:rsidRPr="002536AC">
        <w:rPr>
          <w:rFonts w:ascii="Verdana" w:hAnsi="Verdana"/>
          <w:color w:val="000000" w:themeColor="text1"/>
          <w:lang w:val="en-GB"/>
        </w:rPr>
        <w:t>WAREOS</w:t>
      </w:r>
      <w:r w:rsidRPr="002536AC">
        <w:rPr>
          <w:rFonts w:ascii="Verdana" w:hAnsi="Verdana"/>
          <w:color w:val="000000" w:themeColor="text1"/>
        </w:rPr>
        <w:t xml:space="preserve">        </w:t>
      </w:r>
      <w:r w:rsidR="000710B1" w:rsidRPr="002536AC">
        <w:rPr>
          <w:rFonts w:ascii="Verdana" w:hAnsi="Verdana"/>
          <w:color w:val="000000" w:themeColor="text1"/>
        </w:rPr>
        <w:tab/>
      </w:r>
      <w:r w:rsidR="00600FCF" w:rsidRPr="002536AC">
        <w:rPr>
          <w:rFonts w:ascii="Verdana" w:hAnsi="Verdana"/>
          <w:b/>
          <w:color w:val="000000" w:themeColor="text1"/>
        </w:rPr>
        <w:t>27 February</w:t>
      </w:r>
      <w:r w:rsidR="002D7A18" w:rsidRPr="002536AC">
        <w:rPr>
          <w:rFonts w:ascii="Verdana" w:hAnsi="Verdana"/>
          <w:b/>
          <w:color w:val="000000" w:themeColor="text1"/>
        </w:rPr>
        <w:t xml:space="preserve"> 2020</w:t>
      </w:r>
    </w:p>
    <w:p w14:paraId="1D53DB30" w14:textId="4C47861A" w:rsidR="00882F2C" w:rsidRPr="002536AC" w:rsidRDefault="00882F2C" w:rsidP="00882F2C">
      <w:pPr>
        <w:pStyle w:val="FITAnormal"/>
        <w:tabs>
          <w:tab w:val="left" w:pos="5103"/>
        </w:tabs>
        <w:rPr>
          <w:rFonts w:ascii="Verdana" w:hAnsi="Verdana"/>
          <w:color w:val="000000" w:themeColor="text1"/>
        </w:rPr>
      </w:pPr>
      <w:r w:rsidRPr="002536AC">
        <w:rPr>
          <w:rFonts w:ascii="Verdana" w:hAnsi="Verdana"/>
          <w:color w:val="000000" w:themeColor="text1"/>
        </w:rPr>
        <w:t xml:space="preserve">End of Preliminary registration using WAREOS: </w:t>
      </w:r>
      <w:r w:rsidRPr="002536AC">
        <w:rPr>
          <w:rFonts w:ascii="Verdana" w:hAnsi="Verdana"/>
          <w:color w:val="000000" w:themeColor="text1"/>
        </w:rPr>
        <w:tab/>
        <w:t xml:space="preserve">    </w:t>
      </w:r>
      <w:r w:rsidR="000710B1" w:rsidRPr="002536AC">
        <w:rPr>
          <w:rFonts w:ascii="Verdana" w:hAnsi="Verdana"/>
          <w:color w:val="000000" w:themeColor="text1"/>
        </w:rPr>
        <w:tab/>
      </w:r>
      <w:r w:rsidR="00600FCF" w:rsidRPr="002536AC">
        <w:rPr>
          <w:rFonts w:ascii="Verdana" w:hAnsi="Verdana"/>
          <w:b/>
          <w:color w:val="000000" w:themeColor="text1"/>
        </w:rPr>
        <w:t>27 March</w:t>
      </w:r>
      <w:r w:rsidR="002D7A18" w:rsidRPr="002536AC">
        <w:rPr>
          <w:rFonts w:ascii="Verdana" w:hAnsi="Verdana"/>
          <w:b/>
          <w:color w:val="000000" w:themeColor="text1"/>
        </w:rPr>
        <w:t xml:space="preserve"> 2020</w:t>
      </w:r>
    </w:p>
    <w:p w14:paraId="350C93AF" w14:textId="17D7041E" w:rsidR="00882F2C" w:rsidRPr="002536AC" w:rsidRDefault="00882F2C" w:rsidP="00882F2C">
      <w:pPr>
        <w:pStyle w:val="FITAnormal"/>
        <w:tabs>
          <w:tab w:val="left" w:pos="5103"/>
        </w:tabs>
        <w:rPr>
          <w:rFonts w:ascii="Verdana" w:hAnsi="Verdana"/>
          <w:color w:val="000000" w:themeColor="text1"/>
        </w:rPr>
      </w:pPr>
      <w:r w:rsidRPr="002536AC">
        <w:rPr>
          <w:rFonts w:ascii="Verdana" w:hAnsi="Verdana"/>
          <w:color w:val="000000" w:themeColor="text1"/>
        </w:rPr>
        <w:t xml:space="preserve">End of Final registration using WAREOS: </w:t>
      </w:r>
      <w:r w:rsidRPr="002536AC">
        <w:rPr>
          <w:rFonts w:ascii="Verdana" w:hAnsi="Verdana"/>
          <w:color w:val="000000" w:themeColor="text1"/>
        </w:rPr>
        <w:tab/>
        <w:t xml:space="preserve">    </w:t>
      </w:r>
      <w:r w:rsidR="000710B1" w:rsidRPr="002536AC">
        <w:rPr>
          <w:rFonts w:ascii="Verdana" w:hAnsi="Verdana"/>
          <w:color w:val="000000" w:themeColor="text1"/>
        </w:rPr>
        <w:tab/>
      </w:r>
      <w:r w:rsidR="00306CDC" w:rsidRPr="002536AC">
        <w:rPr>
          <w:rFonts w:ascii="Verdana" w:hAnsi="Verdana"/>
          <w:b/>
          <w:color w:val="000000" w:themeColor="text1"/>
        </w:rPr>
        <w:t>2</w:t>
      </w:r>
      <w:r w:rsidR="00600FCF" w:rsidRPr="002536AC">
        <w:rPr>
          <w:rFonts w:ascii="Verdana" w:hAnsi="Verdana"/>
          <w:b/>
          <w:color w:val="000000" w:themeColor="text1"/>
        </w:rPr>
        <w:t>1</w:t>
      </w:r>
      <w:r w:rsidR="002D7A18" w:rsidRPr="002536AC">
        <w:rPr>
          <w:rFonts w:ascii="Verdana" w:hAnsi="Verdana"/>
          <w:b/>
          <w:color w:val="000000" w:themeColor="text1"/>
        </w:rPr>
        <w:t xml:space="preserve"> April 2020</w:t>
      </w:r>
    </w:p>
    <w:p w14:paraId="3E8A72D9" w14:textId="77777777" w:rsidR="00882F2C" w:rsidRPr="002536AC" w:rsidRDefault="00882F2C" w:rsidP="00882F2C">
      <w:pPr>
        <w:pStyle w:val="FITAnormal"/>
        <w:tabs>
          <w:tab w:val="left" w:pos="5103"/>
        </w:tabs>
        <w:rPr>
          <w:rFonts w:ascii="Verdana" w:hAnsi="Verdana"/>
          <w:color w:val="000000" w:themeColor="text1"/>
        </w:rPr>
      </w:pPr>
    </w:p>
    <w:p w14:paraId="09A95EC0"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Please respect the stated deadlines.</w:t>
      </w:r>
    </w:p>
    <w:p w14:paraId="41A48EAB" w14:textId="77777777" w:rsidR="002F71EB" w:rsidRPr="002536AC" w:rsidRDefault="002F71EB" w:rsidP="002F71EB">
      <w:pPr>
        <w:pStyle w:val="FITAnormal"/>
        <w:rPr>
          <w:rFonts w:ascii="Verdana" w:hAnsi="Verdana"/>
          <w:color w:val="000000" w:themeColor="text1"/>
        </w:rPr>
      </w:pPr>
    </w:p>
    <w:p w14:paraId="61020252"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Member Associations should only use WAREOS to make any changes/amendments to their entries and will be able to do so at any time. Any changes made in WAREOS an email will instantly be automatically sent to the Organising Committee and Member Association with the updated information. </w:t>
      </w:r>
    </w:p>
    <w:p w14:paraId="251FF994" w14:textId="77777777" w:rsidR="002F71EB" w:rsidRPr="002536AC" w:rsidRDefault="002F71EB" w:rsidP="002F71EB">
      <w:pPr>
        <w:pStyle w:val="FITAnormal"/>
        <w:rPr>
          <w:rFonts w:ascii="Verdana" w:hAnsi="Verdana"/>
          <w:color w:val="000000" w:themeColor="text1"/>
        </w:rPr>
      </w:pPr>
    </w:p>
    <w:p w14:paraId="56B66AEC"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However, any changes that are made after the deadlines specified or if entries differ by more than 4 athletes from the preliminary entries, the following penalty fees will automatically be applied. </w:t>
      </w:r>
    </w:p>
    <w:p w14:paraId="5A25D894" w14:textId="2016117B" w:rsidR="006E648A" w:rsidRPr="002536AC" w:rsidRDefault="006E648A" w:rsidP="00882F2C">
      <w:pPr>
        <w:pStyle w:val="FITAnormal"/>
        <w:rPr>
          <w:rFonts w:ascii="Verdana" w:hAnsi="Verdana"/>
          <w:color w:val="000000" w:themeColor="text1"/>
        </w:rPr>
      </w:pPr>
    </w:p>
    <w:p w14:paraId="48E3B4DF" w14:textId="7AD63360" w:rsidR="00882F2C" w:rsidRPr="002536AC" w:rsidRDefault="00882F2C" w:rsidP="002F71EB">
      <w:pPr>
        <w:widowControl/>
        <w:suppressAutoHyphens w:val="0"/>
        <w:jc w:val="left"/>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2536AC" w:rsidRPr="002536AC" w14:paraId="3EC00D73" w14:textId="77777777" w:rsidTr="00610122">
        <w:tc>
          <w:tcPr>
            <w:tcW w:w="6232" w:type="dxa"/>
            <w:shd w:val="clear" w:color="auto" w:fill="D9D9D9" w:themeFill="background1" w:themeFillShade="D9"/>
          </w:tcPr>
          <w:p w14:paraId="677E1A06" w14:textId="1896F718" w:rsidR="007E7A3D" w:rsidRPr="002536AC" w:rsidRDefault="00B92980" w:rsidP="00B92980">
            <w:pPr>
              <w:pStyle w:val="FITAnormal"/>
              <w:rPr>
                <w:rFonts w:ascii="Verdana" w:hAnsi="Verdana"/>
                <w:b/>
                <w:color w:val="000000" w:themeColor="text1"/>
              </w:rPr>
            </w:pPr>
            <w:r w:rsidRPr="002536AC">
              <w:rPr>
                <w:rFonts w:ascii="Verdana" w:hAnsi="Verdana"/>
                <w:b/>
                <w:color w:val="000000" w:themeColor="text1"/>
              </w:rPr>
              <w:t>Penalty f</w:t>
            </w:r>
            <w:r w:rsidR="007E7A3D" w:rsidRPr="002536AC">
              <w:rPr>
                <w:rFonts w:ascii="Verdana" w:hAnsi="Verdana"/>
                <w:b/>
                <w:color w:val="000000" w:themeColor="text1"/>
              </w:rPr>
              <w:t>ee</w:t>
            </w:r>
            <w:r w:rsidRPr="002536AC">
              <w:rPr>
                <w:rFonts w:ascii="Verdana" w:hAnsi="Verdana"/>
                <w:b/>
                <w:color w:val="000000" w:themeColor="text1"/>
              </w:rPr>
              <w:t>s to be paid to Organising Committee</w:t>
            </w:r>
            <w:r w:rsidR="007E7A3D" w:rsidRPr="002536AC">
              <w:rPr>
                <w:rFonts w:ascii="Verdana" w:hAnsi="Verdana"/>
                <w:b/>
                <w:color w:val="000000" w:themeColor="text1"/>
              </w:rPr>
              <w:t>:</w:t>
            </w:r>
          </w:p>
        </w:tc>
        <w:tc>
          <w:tcPr>
            <w:tcW w:w="2064" w:type="dxa"/>
            <w:shd w:val="clear" w:color="auto" w:fill="D9D9D9" w:themeFill="background1" w:themeFillShade="D9"/>
          </w:tcPr>
          <w:p w14:paraId="6BB94CB1" w14:textId="13A574FC" w:rsidR="007E7A3D" w:rsidRPr="002536AC" w:rsidRDefault="007E7A3D" w:rsidP="00C810C8">
            <w:pPr>
              <w:pStyle w:val="FITAnormal"/>
              <w:rPr>
                <w:rFonts w:ascii="Verdana" w:hAnsi="Verdana"/>
                <w:b/>
                <w:color w:val="000000" w:themeColor="text1"/>
              </w:rPr>
            </w:pPr>
            <w:r w:rsidRPr="002536AC">
              <w:rPr>
                <w:rFonts w:ascii="Verdana" w:hAnsi="Verdana"/>
                <w:b/>
                <w:color w:val="000000" w:themeColor="text1"/>
              </w:rPr>
              <w:t>Cost (</w:t>
            </w:r>
            <w:r w:rsidR="00C810C8" w:rsidRPr="002536AC">
              <w:rPr>
                <w:rFonts w:ascii="Verdana" w:hAnsi="Verdana"/>
                <w:b/>
                <w:color w:val="000000" w:themeColor="text1"/>
              </w:rPr>
              <w:t>EUR</w:t>
            </w:r>
            <w:r w:rsidRPr="002536AC">
              <w:rPr>
                <w:rFonts w:ascii="Verdana" w:hAnsi="Verdana"/>
                <w:b/>
                <w:color w:val="000000" w:themeColor="text1"/>
              </w:rPr>
              <w:t>):</w:t>
            </w:r>
          </w:p>
        </w:tc>
      </w:tr>
      <w:tr w:rsidR="002536AC" w:rsidRPr="002536AC" w14:paraId="18A9D142" w14:textId="77777777" w:rsidTr="007E7A3D">
        <w:tc>
          <w:tcPr>
            <w:tcW w:w="6232" w:type="dxa"/>
          </w:tcPr>
          <w:p w14:paraId="5729C799" w14:textId="77777777" w:rsidR="002F71EB" w:rsidRPr="002536AC" w:rsidRDefault="002F71EB" w:rsidP="002F71EB">
            <w:pPr>
              <w:pStyle w:val="FITAnormal"/>
              <w:rPr>
                <w:rFonts w:ascii="Verdana" w:hAnsi="Verdana"/>
                <w:color w:val="000000" w:themeColor="text1"/>
              </w:rPr>
            </w:pPr>
          </w:p>
          <w:p w14:paraId="78DB1ACF"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Entries made after the entry deadline dates.</w:t>
            </w:r>
          </w:p>
          <w:p w14:paraId="11BE9ABC" w14:textId="77777777" w:rsidR="002F71EB" w:rsidRPr="002536AC" w:rsidRDefault="002F71EB" w:rsidP="002F71EB">
            <w:pPr>
              <w:pStyle w:val="FITAnormal"/>
              <w:rPr>
                <w:rFonts w:ascii="Verdana" w:hAnsi="Verdana"/>
                <w:color w:val="000000" w:themeColor="text1"/>
              </w:rPr>
            </w:pPr>
          </w:p>
        </w:tc>
        <w:tc>
          <w:tcPr>
            <w:tcW w:w="2064" w:type="dxa"/>
          </w:tcPr>
          <w:p w14:paraId="784EE520" w14:textId="77777777" w:rsidR="002F71EB" w:rsidRPr="002536AC" w:rsidRDefault="002F71EB" w:rsidP="002F71EB">
            <w:pPr>
              <w:pStyle w:val="FITAnormal"/>
              <w:rPr>
                <w:rFonts w:ascii="Verdana" w:hAnsi="Verdana"/>
                <w:color w:val="000000" w:themeColor="text1"/>
              </w:rPr>
            </w:pPr>
          </w:p>
          <w:p w14:paraId="5842E075" w14:textId="0AF09F8B" w:rsidR="002F71EB" w:rsidRPr="002536AC" w:rsidRDefault="002F71EB" w:rsidP="002F71EB">
            <w:pPr>
              <w:pStyle w:val="FITAnormal"/>
              <w:rPr>
                <w:rFonts w:ascii="Verdana" w:hAnsi="Verdana"/>
                <w:color w:val="000000" w:themeColor="text1"/>
              </w:rPr>
            </w:pPr>
            <w:r w:rsidRPr="002536AC">
              <w:rPr>
                <w:rFonts w:ascii="Verdana" w:hAnsi="Verdana"/>
                <w:b/>
                <w:color w:val="000000" w:themeColor="text1"/>
              </w:rPr>
              <w:t xml:space="preserve">45 </w:t>
            </w:r>
            <w:r w:rsidRPr="002536AC">
              <w:rPr>
                <w:rFonts w:ascii="Verdana" w:hAnsi="Verdana"/>
                <w:color w:val="000000" w:themeColor="text1"/>
              </w:rPr>
              <w:t>per entry</w:t>
            </w:r>
          </w:p>
        </w:tc>
      </w:tr>
      <w:tr w:rsidR="002536AC" w:rsidRPr="002536AC" w14:paraId="502D1FAB" w14:textId="77777777" w:rsidTr="007E7A3D">
        <w:tc>
          <w:tcPr>
            <w:tcW w:w="6232" w:type="dxa"/>
          </w:tcPr>
          <w:p w14:paraId="08A07C6D" w14:textId="77777777" w:rsidR="002F71EB" w:rsidRPr="002536AC" w:rsidRDefault="002F71EB" w:rsidP="002F71EB">
            <w:pPr>
              <w:pStyle w:val="FITAnormal"/>
              <w:rPr>
                <w:rFonts w:ascii="Verdana" w:hAnsi="Verdana"/>
                <w:color w:val="000000" w:themeColor="text1"/>
              </w:rPr>
            </w:pPr>
          </w:p>
          <w:p w14:paraId="0FD21394"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 xml:space="preserve">If final entries differ from the preliminary entries by more than 4 athletes/officials.  </w:t>
            </w:r>
          </w:p>
          <w:p w14:paraId="45CD81E8" w14:textId="77777777" w:rsidR="002F71EB" w:rsidRPr="002536AC" w:rsidRDefault="002F71EB" w:rsidP="002F71EB">
            <w:pPr>
              <w:pStyle w:val="FITAnormal"/>
              <w:rPr>
                <w:rFonts w:ascii="Verdana" w:hAnsi="Verdana"/>
                <w:color w:val="000000" w:themeColor="text1"/>
              </w:rPr>
            </w:pPr>
          </w:p>
        </w:tc>
        <w:tc>
          <w:tcPr>
            <w:tcW w:w="2064" w:type="dxa"/>
          </w:tcPr>
          <w:p w14:paraId="05B8E933" w14:textId="77777777" w:rsidR="002F71EB" w:rsidRPr="002536AC" w:rsidRDefault="002F71EB" w:rsidP="002F71EB">
            <w:pPr>
              <w:pStyle w:val="FITAnormal"/>
              <w:rPr>
                <w:rFonts w:ascii="Verdana" w:hAnsi="Verdana"/>
                <w:color w:val="000000" w:themeColor="text1"/>
              </w:rPr>
            </w:pPr>
          </w:p>
          <w:p w14:paraId="77FD6C35" w14:textId="4D248ADA" w:rsidR="002F71EB" w:rsidRPr="002536AC" w:rsidRDefault="002F71EB" w:rsidP="002F71EB">
            <w:pPr>
              <w:pStyle w:val="FITAnormal"/>
              <w:rPr>
                <w:rFonts w:ascii="Verdana" w:hAnsi="Verdana"/>
                <w:color w:val="000000" w:themeColor="text1"/>
              </w:rPr>
            </w:pPr>
            <w:r w:rsidRPr="002536AC">
              <w:rPr>
                <w:rFonts w:ascii="Verdana" w:hAnsi="Verdana"/>
                <w:b/>
                <w:color w:val="000000" w:themeColor="text1"/>
              </w:rPr>
              <w:t>140</w:t>
            </w:r>
            <w:r w:rsidRPr="002536AC">
              <w:rPr>
                <w:rFonts w:ascii="Verdana" w:hAnsi="Verdana"/>
                <w:color w:val="000000" w:themeColor="text1"/>
              </w:rPr>
              <w:t xml:space="preserve"> per entry</w:t>
            </w:r>
          </w:p>
        </w:tc>
      </w:tr>
      <w:tr w:rsidR="002536AC" w:rsidRPr="002536AC" w14:paraId="356E4B9E" w14:textId="77777777" w:rsidTr="007E7A3D">
        <w:tc>
          <w:tcPr>
            <w:tcW w:w="6232" w:type="dxa"/>
          </w:tcPr>
          <w:p w14:paraId="0945CE2A" w14:textId="77777777" w:rsidR="002F71EB" w:rsidRPr="002536AC" w:rsidRDefault="002F71EB" w:rsidP="002F71EB">
            <w:pPr>
              <w:pStyle w:val="FITAnormal"/>
              <w:rPr>
                <w:rFonts w:ascii="Verdana" w:hAnsi="Verdana"/>
                <w:color w:val="000000" w:themeColor="text1"/>
              </w:rPr>
            </w:pPr>
          </w:p>
          <w:p w14:paraId="5602D9FA" w14:textId="77777777"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When no preliminary entries were made before the deadline date but then submit final entries.</w:t>
            </w:r>
          </w:p>
          <w:p w14:paraId="6E24CB0B" w14:textId="77777777" w:rsidR="002F71EB" w:rsidRPr="002536AC" w:rsidRDefault="002F71EB" w:rsidP="002F71EB">
            <w:pPr>
              <w:pStyle w:val="FITAnormal"/>
              <w:rPr>
                <w:rFonts w:ascii="Verdana" w:hAnsi="Verdana"/>
                <w:color w:val="000000" w:themeColor="text1"/>
              </w:rPr>
            </w:pPr>
          </w:p>
        </w:tc>
        <w:tc>
          <w:tcPr>
            <w:tcW w:w="2064" w:type="dxa"/>
          </w:tcPr>
          <w:p w14:paraId="21D704A6" w14:textId="77777777" w:rsidR="002F71EB" w:rsidRPr="002536AC" w:rsidRDefault="002F71EB" w:rsidP="002F71EB">
            <w:pPr>
              <w:pStyle w:val="FITAnormal"/>
              <w:rPr>
                <w:rFonts w:ascii="Verdana" w:hAnsi="Verdana"/>
                <w:color w:val="000000" w:themeColor="text1"/>
              </w:rPr>
            </w:pPr>
          </w:p>
          <w:p w14:paraId="148E62BB" w14:textId="4134EFEB" w:rsidR="002F71EB" w:rsidRPr="002536AC" w:rsidRDefault="002F71EB" w:rsidP="002F71EB">
            <w:pPr>
              <w:pStyle w:val="FITAnormal"/>
              <w:rPr>
                <w:rFonts w:ascii="Verdana" w:hAnsi="Verdana"/>
                <w:color w:val="000000" w:themeColor="text1"/>
              </w:rPr>
            </w:pPr>
            <w:r w:rsidRPr="002536AC">
              <w:rPr>
                <w:rFonts w:ascii="Verdana" w:hAnsi="Verdana"/>
                <w:b/>
                <w:color w:val="000000" w:themeColor="text1"/>
              </w:rPr>
              <w:t>140</w:t>
            </w:r>
            <w:r w:rsidRPr="002536AC">
              <w:rPr>
                <w:rFonts w:ascii="Verdana" w:hAnsi="Verdana"/>
                <w:color w:val="000000" w:themeColor="text1"/>
              </w:rPr>
              <w:t xml:space="preserve"> per entry</w:t>
            </w:r>
          </w:p>
        </w:tc>
      </w:tr>
    </w:tbl>
    <w:p w14:paraId="629E9E82" w14:textId="77777777" w:rsidR="00882F2C" w:rsidRPr="002536AC" w:rsidRDefault="00882F2C" w:rsidP="00882F2C">
      <w:pPr>
        <w:pStyle w:val="FITAnormal"/>
        <w:rPr>
          <w:rFonts w:ascii="Verdana" w:hAnsi="Verdana"/>
          <w:color w:val="000000" w:themeColor="text1"/>
          <w:sz w:val="16"/>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2536AC" w:rsidRPr="002536AC" w14:paraId="05A6AFB3" w14:textId="77777777" w:rsidTr="00D23973">
        <w:tc>
          <w:tcPr>
            <w:tcW w:w="6232" w:type="dxa"/>
            <w:shd w:val="clear" w:color="auto" w:fill="D9D9D9" w:themeFill="background1" w:themeFillShade="D9"/>
          </w:tcPr>
          <w:p w14:paraId="6D788386" w14:textId="56A4B693" w:rsidR="00B92980" w:rsidRPr="002536AC" w:rsidRDefault="00B92980" w:rsidP="00B92980">
            <w:pPr>
              <w:pStyle w:val="FITAnormal"/>
              <w:rPr>
                <w:rFonts w:ascii="Verdana" w:hAnsi="Verdana"/>
                <w:b/>
                <w:color w:val="000000" w:themeColor="text1"/>
              </w:rPr>
            </w:pPr>
            <w:r w:rsidRPr="002536AC">
              <w:rPr>
                <w:rFonts w:ascii="Verdana" w:hAnsi="Verdana"/>
                <w:b/>
                <w:color w:val="000000" w:themeColor="text1"/>
              </w:rPr>
              <w:t>Penalty Fee to be paid to World Archery:</w:t>
            </w:r>
          </w:p>
        </w:tc>
        <w:tc>
          <w:tcPr>
            <w:tcW w:w="2064" w:type="dxa"/>
            <w:shd w:val="clear" w:color="auto" w:fill="D9D9D9" w:themeFill="background1" w:themeFillShade="D9"/>
          </w:tcPr>
          <w:p w14:paraId="435A98DA" w14:textId="2AB3BA86" w:rsidR="00B92980" w:rsidRPr="002536AC" w:rsidRDefault="00B92980" w:rsidP="00B92980">
            <w:pPr>
              <w:pStyle w:val="FITAnormal"/>
              <w:rPr>
                <w:rFonts w:ascii="Verdana" w:hAnsi="Verdana"/>
                <w:b/>
                <w:color w:val="000000" w:themeColor="text1"/>
              </w:rPr>
            </w:pPr>
            <w:r w:rsidRPr="002536AC">
              <w:rPr>
                <w:rFonts w:ascii="Verdana" w:hAnsi="Verdana"/>
                <w:b/>
                <w:color w:val="000000" w:themeColor="text1"/>
              </w:rPr>
              <w:t>Cost (CHF):</w:t>
            </w:r>
          </w:p>
        </w:tc>
      </w:tr>
      <w:tr w:rsidR="002536AC" w:rsidRPr="002536AC" w14:paraId="7FF232A1" w14:textId="77777777" w:rsidTr="00D23973">
        <w:tc>
          <w:tcPr>
            <w:tcW w:w="6232" w:type="dxa"/>
          </w:tcPr>
          <w:p w14:paraId="66AF2AF6" w14:textId="77777777" w:rsidR="00B92980" w:rsidRPr="002536AC" w:rsidRDefault="00B92980" w:rsidP="00D23973">
            <w:pPr>
              <w:pStyle w:val="FITAnormal"/>
              <w:rPr>
                <w:rFonts w:ascii="Verdana" w:hAnsi="Verdana"/>
                <w:color w:val="000000" w:themeColor="text1"/>
              </w:rPr>
            </w:pPr>
          </w:p>
          <w:p w14:paraId="690FFD66" w14:textId="77777777" w:rsidR="00B92980" w:rsidRPr="002536AC" w:rsidRDefault="00B92980" w:rsidP="00D23973">
            <w:pPr>
              <w:pStyle w:val="FITAnormal"/>
              <w:rPr>
                <w:rFonts w:ascii="Verdana" w:hAnsi="Verdana"/>
                <w:color w:val="000000" w:themeColor="text1"/>
              </w:rPr>
            </w:pPr>
            <w:r w:rsidRPr="002536AC">
              <w:rPr>
                <w:rFonts w:ascii="Verdana" w:hAnsi="Verdana"/>
                <w:color w:val="000000" w:themeColor="text1"/>
              </w:rPr>
              <w:t xml:space="preserve">Lost accreditation. </w:t>
            </w:r>
          </w:p>
          <w:p w14:paraId="257930AF" w14:textId="77777777" w:rsidR="00B92980" w:rsidRPr="002536AC" w:rsidRDefault="00B92980" w:rsidP="00D23973">
            <w:pPr>
              <w:pStyle w:val="FITAnormal"/>
              <w:rPr>
                <w:rFonts w:ascii="Verdana" w:hAnsi="Verdana"/>
                <w:color w:val="000000" w:themeColor="text1"/>
              </w:rPr>
            </w:pPr>
          </w:p>
        </w:tc>
        <w:tc>
          <w:tcPr>
            <w:tcW w:w="2064" w:type="dxa"/>
          </w:tcPr>
          <w:p w14:paraId="354D825D" w14:textId="77777777" w:rsidR="00B92980" w:rsidRPr="002536AC" w:rsidRDefault="00B92980" w:rsidP="00D23973">
            <w:pPr>
              <w:pStyle w:val="FITAnormal"/>
              <w:rPr>
                <w:rFonts w:ascii="Verdana" w:hAnsi="Verdana"/>
                <w:color w:val="000000" w:themeColor="text1"/>
              </w:rPr>
            </w:pPr>
          </w:p>
          <w:p w14:paraId="798F0CFD" w14:textId="5448AB34" w:rsidR="00B92980" w:rsidRPr="002536AC" w:rsidRDefault="00B92980" w:rsidP="00B92980">
            <w:pPr>
              <w:pStyle w:val="FITAnormal"/>
              <w:rPr>
                <w:rFonts w:ascii="Verdana" w:hAnsi="Verdana"/>
                <w:color w:val="000000" w:themeColor="text1"/>
              </w:rPr>
            </w:pPr>
            <w:r w:rsidRPr="002536AC">
              <w:rPr>
                <w:rFonts w:ascii="Verdana" w:hAnsi="Verdana"/>
                <w:b/>
                <w:color w:val="000000" w:themeColor="text1"/>
              </w:rPr>
              <w:t xml:space="preserve">30 </w:t>
            </w:r>
            <w:r w:rsidRPr="002536AC">
              <w:rPr>
                <w:rFonts w:ascii="Verdana" w:hAnsi="Verdana"/>
                <w:color w:val="000000" w:themeColor="text1"/>
              </w:rPr>
              <w:t xml:space="preserve">each </w:t>
            </w:r>
          </w:p>
        </w:tc>
      </w:tr>
      <w:tr w:rsidR="002536AC" w:rsidRPr="002536AC" w14:paraId="08979FB1" w14:textId="77777777" w:rsidTr="00D23973">
        <w:tc>
          <w:tcPr>
            <w:tcW w:w="6232" w:type="dxa"/>
          </w:tcPr>
          <w:p w14:paraId="4C773946" w14:textId="77777777" w:rsidR="00B92980" w:rsidRPr="002536AC" w:rsidRDefault="00B92980" w:rsidP="00D23973">
            <w:pPr>
              <w:pStyle w:val="FITAnormal"/>
              <w:rPr>
                <w:rFonts w:ascii="Verdana" w:hAnsi="Verdana"/>
                <w:color w:val="000000" w:themeColor="text1"/>
              </w:rPr>
            </w:pPr>
          </w:p>
          <w:p w14:paraId="14DD1D0E" w14:textId="77777777" w:rsidR="00B92980" w:rsidRPr="002536AC" w:rsidRDefault="00B92980" w:rsidP="00D23973">
            <w:pPr>
              <w:pStyle w:val="FITAnormal"/>
              <w:rPr>
                <w:rFonts w:ascii="Verdana" w:hAnsi="Verdana"/>
                <w:color w:val="000000" w:themeColor="text1"/>
              </w:rPr>
            </w:pPr>
            <w:r w:rsidRPr="002536AC">
              <w:rPr>
                <w:rFonts w:ascii="Verdana" w:hAnsi="Verdana"/>
                <w:color w:val="000000" w:themeColor="text1"/>
              </w:rPr>
              <w:t>Changes made to the athlete and/or team official names after the final entry deadline date and within 3 days prior to the start of the event.</w:t>
            </w:r>
          </w:p>
          <w:p w14:paraId="01B067C6" w14:textId="77777777" w:rsidR="00B92980" w:rsidRPr="002536AC" w:rsidRDefault="00B92980" w:rsidP="00D23973">
            <w:pPr>
              <w:pStyle w:val="FITAnormal"/>
              <w:rPr>
                <w:rFonts w:ascii="Verdana" w:hAnsi="Verdana"/>
                <w:color w:val="000000" w:themeColor="text1"/>
              </w:rPr>
            </w:pPr>
          </w:p>
        </w:tc>
        <w:tc>
          <w:tcPr>
            <w:tcW w:w="2064" w:type="dxa"/>
          </w:tcPr>
          <w:p w14:paraId="6789C78E" w14:textId="77777777" w:rsidR="00B92980" w:rsidRPr="002536AC" w:rsidRDefault="00B92980" w:rsidP="00D23973">
            <w:pPr>
              <w:pStyle w:val="FITAnormal"/>
              <w:rPr>
                <w:rFonts w:ascii="Verdana" w:hAnsi="Verdana"/>
                <w:color w:val="000000" w:themeColor="text1"/>
              </w:rPr>
            </w:pPr>
          </w:p>
          <w:p w14:paraId="2BB98E5F" w14:textId="3382B5EF" w:rsidR="00B92980" w:rsidRPr="002536AC" w:rsidRDefault="00B92980" w:rsidP="00B92980">
            <w:pPr>
              <w:pStyle w:val="FITAnormal"/>
              <w:rPr>
                <w:rFonts w:ascii="Verdana" w:hAnsi="Verdana"/>
                <w:color w:val="000000" w:themeColor="text1"/>
              </w:rPr>
            </w:pPr>
            <w:r w:rsidRPr="002536AC">
              <w:rPr>
                <w:rFonts w:ascii="Verdana" w:hAnsi="Verdana"/>
                <w:b/>
                <w:color w:val="000000" w:themeColor="text1"/>
              </w:rPr>
              <w:t>50</w:t>
            </w:r>
            <w:r w:rsidRPr="002536AC">
              <w:rPr>
                <w:rFonts w:ascii="Verdana" w:hAnsi="Verdana"/>
                <w:color w:val="000000" w:themeColor="text1"/>
              </w:rPr>
              <w:t xml:space="preserve"> each change</w:t>
            </w:r>
          </w:p>
        </w:tc>
      </w:tr>
    </w:tbl>
    <w:p w14:paraId="58E34EA8" w14:textId="77777777" w:rsidR="00B92980" w:rsidRPr="002536AC" w:rsidRDefault="00B92980" w:rsidP="00882F2C">
      <w:pPr>
        <w:pStyle w:val="FITAnormal"/>
        <w:rPr>
          <w:rFonts w:ascii="Verdana" w:hAnsi="Verdana"/>
          <w:color w:val="000000" w:themeColor="text1"/>
          <w:sz w:val="16"/>
        </w:rPr>
      </w:pPr>
    </w:p>
    <w:p w14:paraId="6AE13A1B" w14:textId="77777777" w:rsidR="002F71EB" w:rsidRPr="002536AC" w:rsidRDefault="002F71EB" w:rsidP="002F71EB">
      <w:pPr>
        <w:pStyle w:val="FITAnormal"/>
        <w:rPr>
          <w:rFonts w:ascii="Verdana" w:hAnsi="Verdana"/>
          <w:color w:val="000000" w:themeColor="text1"/>
          <w:szCs w:val="21"/>
        </w:rPr>
      </w:pPr>
      <w:r w:rsidRPr="002536AC">
        <w:rPr>
          <w:rFonts w:ascii="Verdana" w:hAnsi="Verdana"/>
          <w:b/>
          <w:color w:val="000000" w:themeColor="text1"/>
          <w:szCs w:val="21"/>
        </w:rPr>
        <w:t>NOTE:</w:t>
      </w:r>
      <w:r w:rsidRPr="002536AC">
        <w:rPr>
          <w:rFonts w:ascii="Verdana" w:hAnsi="Verdana"/>
          <w:color w:val="000000" w:themeColor="text1"/>
          <w:szCs w:val="21"/>
        </w:rPr>
        <w:t xml:space="preserve"> CHF currency exchange rates will be those on the date of the event.</w:t>
      </w:r>
    </w:p>
    <w:p w14:paraId="5D7F2068" w14:textId="77777777" w:rsidR="002F71EB" w:rsidRPr="002536AC" w:rsidRDefault="002F71EB" w:rsidP="002F71EB">
      <w:pPr>
        <w:pStyle w:val="FITAnormal"/>
        <w:rPr>
          <w:rFonts w:ascii="Verdana" w:hAnsi="Verdana"/>
          <w:color w:val="000000" w:themeColor="text1"/>
          <w:szCs w:val="21"/>
        </w:rPr>
      </w:pPr>
    </w:p>
    <w:p w14:paraId="710B26B2" w14:textId="792487B3" w:rsidR="002F71EB" w:rsidRPr="002536AC" w:rsidRDefault="002F71EB" w:rsidP="002F71EB">
      <w:pPr>
        <w:pStyle w:val="FITAnormal"/>
        <w:rPr>
          <w:rFonts w:ascii="Verdana" w:hAnsi="Verdana"/>
          <w:color w:val="000000" w:themeColor="text1"/>
        </w:rPr>
      </w:pPr>
      <w:r w:rsidRPr="002536AC">
        <w:rPr>
          <w:rFonts w:ascii="Verdana" w:hAnsi="Verdana"/>
          <w:color w:val="000000" w:themeColor="text1"/>
        </w:rPr>
        <w:t>Member Associations that have penalty fees outstanding from 201</w:t>
      </w:r>
      <w:r w:rsidR="002D7A18" w:rsidRPr="002536AC">
        <w:rPr>
          <w:rFonts w:ascii="Verdana" w:hAnsi="Verdana"/>
          <w:color w:val="000000" w:themeColor="text1"/>
        </w:rPr>
        <w:t>9</w:t>
      </w:r>
      <w:r w:rsidRPr="002536AC">
        <w:rPr>
          <w:rFonts w:ascii="Verdana" w:hAnsi="Verdana"/>
          <w:color w:val="000000" w:themeColor="text1"/>
        </w:rPr>
        <w:t xml:space="preserve"> will need to have paid these penalty fees before being eligible to enter and compete. </w:t>
      </w:r>
    </w:p>
    <w:p w14:paraId="53D8709A" w14:textId="77777777" w:rsidR="002F71EB" w:rsidRPr="002536AC" w:rsidRDefault="002F71EB" w:rsidP="002F71EB">
      <w:pPr>
        <w:pStyle w:val="FITAnormal"/>
        <w:rPr>
          <w:rFonts w:ascii="Verdana" w:hAnsi="Verdana"/>
          <w:color w:val="000000" w:themeColor="text1"/>
        </w:rPr>
      </w:pPr>
    </w:p>
    <w:p w14:paraId="0D4C52BC" w14:textId="77777777" w:rsidR="00B5183B" w:rsidRPr="002536AC" w:rsidRDefault="002F71EB" w:rsidP="00B5183B">
      <w:pPr>
        <w:widowControl/>
        <w:suppressAutoHyphens w:val="0"/>
        <w:jc w:val="left"/>
        <w:rPr>
          <w:rStyle w:val="FITA2"/>
          <w:color w:val="000000" w:themeColor="text1"/>
        </w:rPr>
      </w:pPr>
      <w:r w:rsidRPr="002536AC">
        <w:rPr>
          <w:rFonts w:ascii="Verdana" w:hAnsi="Verdana"/>
          <w:color w:val="000000" w:themeColor="text1"/>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2536AC">
        <w:rPr>
          <w:rFonts w:ascii="Verdana" w:hAnsi="Verdana"/>
          <w:color w:val="000000" w:themeColor="text1"/>
          <w:lang w:val="en-GB"/>
        </w:rPr>
        <w:t>WAREOS</w:t>
      </w:r>
      <w:r w:rsidRPr="002536AC">
        <w:rPr>
          <w:rFonts w:ascii="Verdana" w:hAnsi="Verdana"/>
          <w:color w:val="000000" w:themeColor="text1"/>
        </w:rPr>
        <w:t xml:space="preserve"> and does not participate will be invoiced for the number of entries entered in the system, unless they have informed World Archery and the OC in writing at least one week prior to the event that they are unable to attend.</w:t>
      </w:r>
    </w:p>
    <w:p w14:paraId="2DB599FD" w14:textId="77777777" w:rsidR="00B5183B" w:rsidRPr="002536AC" w:rsidRDefault="00B5183B" w:rsidP="00B5183B">
      <w:pPr>
        <w:widowControl/>
        <w:suppressAutoHyphens w:val="0"/>
        <w:jc w:val="left"/>
        <w:rPr>
          <w:rStyle w:val="FITA2"/>
          <w:color w:val="000000" w:themeColor="text1"/>
        </w:rPr>
      </w:pPr>
    </w:p>
    <w:p w14:paraId="1E8FF808" w14:textId="77777777" w:rsidR="00B5183B" w:rsidRPr="002536AC" w:rsidRDefault="00B5183B" w:rsidP="00B5183B">
      <w:pPr>
        <w:widowControl/>
        <w:suppressAutoHyphens w:val="0"/>
        <w:jc w:val="left"/>
        <w:rPr>
          <w:rStyle w:val="FITA2"/>
          <w:color w:val="000000" w:themeColor="text1"/>
        </w:rPr>
      </w:pPr>
    </w:p>
    <w:p w14:paraId="548F97AE" w14:textId="77777777" w:rsidR="00B5183B" w:rsidRPr="002536AC" w:rsidRDefault="00B5183B" w:rsidP="00B5183B">
      <w:pPr>
        <w:widowControl/>
        <w:suppressAutoHyphens w:val="0"/>
        <w:jc w:val="left"/>
        <w:rPr>
          <w:rStyle w:val="FITA2"/>
          <w:color w:val="000000" w:themeColor="text1"/>
        </w:rPr>
      </w:pPr>
    </w:p>
    <w:p w14:paraId="19490EA9" w14:textId="23BAD996" w:rsidR="00B5183B" w:rsidRPr="002536AC" w:rsidRDefault="004F038F" w:rsidP="00B5183B">
      <w:pPr>
        <w:widowControl/>
        <w:suppressAutoHyphens w:val="0"/>
        <w:jc w:val="left"/>
        <w:rPr>
          <w:rFonts w:ascii="Verdana" w:hAnsi="Verdana" w:cs="Verdana"/>
          <w:b/>
          <w:bCs/>
          <w:color w:val="000000" w:themeColor="text1"/>
          <w:sz w:val="27"/>
        </w:rPr>
      </w:pPr>
      <w:r w:rsidRPr="002536AC">
        <w:rPr>
          <w:rStyle w:val="FITA2"/>
          <w:color w:val="000000" w:themeColor="text1"/>
        </w:rPr>
        <w:t>ACCOMMODATION &amp; GENERAL INFORMATION</w:t>
      </w:r>
    </w:p>
    <w:p w14:paraId="5BBF0436" w14:textId="72A91C66" w:rsidR="00B5183B" w:rsidRPr="002536AC" w:rsidRDefault="00B5183B" w:rsidP="00B5183B">
      <w:pPr>
        <w:pStyle w:val="FITAnormal"/>
        <w:numPr>
          <w:ilvl w:val="0"/>
          <w:numId w:val="10"/>
        </w:numPr>
        <w:rPr>
          <w:rFonts w:ascii="Verdana" w:hAnsi="Verdana"/>
          <w:b/>
          <w:bCs/>
          <w:color w:val="000000" w:themeColor="text1"/>
          <w:szCs w:val="21"/>
          <w:u w:val="single"/>
        </w:rPr>
      </w:pPr>
      <w:r w:rsidRPr="002536AC">
        <w:rPr>
          <w:rFonts w:ascii="Verdana" w:hAnsi="Verdana"/>
          <w:b/>
          <w:bCs/>
          <w:noProof/>
          <w:color w:val="000000" w:themeColor="text1"/>
          <w:szCs w:val="21"/>
          <w:u w:val="single"/>
        </w:rPr>
        <w:drawing>
          <wp:anchor distT="0" distB="0" distL="114300" distR="114300" simplePos="0" relativeHeight="251662848" behindDoc="1" locked="0" layoutInCell="1" allowOverlap="1" wp14:anchorId="49931A26" wp14:editId="6BDC0498">
            <wp:simplePos x="0" y="0"/>
            <wp:positionH relativeFrom="column">
              <wp:posOffset>-485775</wp:posOffset>
            </wp:positionH>
            <wp:positionV relativeFrom="paragraph">
              <wp:posOffset>352425</wp:posOffset>
            </wp:positionV>
            <wp:extent cx="3166745" cy="1641475"/>
            <wp:effectExtent l="0" t="0" r="0" b="0"/>
            <wp:wrapTight wrapText="bothSides">
              <wp:wrapPolygon edited="0">
                <wp:start x="0" y="0"/>
                <wp:lineTo x="0" y="21391"/>
                <wp:lineTo x="21483" y="21391"/>
                <wp:lineTo x="21483" y="0"/>
                <wp:lineTo x="0" y="0"/>
              </wp:wrapPolygon>
            </wp:wrapTight>
            <wp:docPr id="7" name="Resim 9" descr="gök, açık hava, ağaç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gök, açık hava, ağaç içeren bir resim&#10;&#10;Açıklama otomatik olarak oluşturuldu"/>
                    <pic:cNvPicPr>
                      <a:picLocks/>
                    </pic:cNvPicPr>
                  </pic:nvPicPr>
                  <pic:blipFill>
                    <a:blip r:embed="rId11">
                      <a:extLst>
                        <a:ext uri="{28A0092B-C50C-407E-A947-70E740481C1C}">
                          <a14:useLocalDpi xmlns:a14="http://schemas.microsoft.com/office/drawing/2010/main" val="0"/>
                        </a:ext>
                      </a:extLst>
                    </a:blip>
                    <a:srcRect t="22842" r="7843" b="12936"/>
                    <a:stretch>
                      <a:fillRect/>
                    </a:stretch>
                  </pic:blipFill>
                  <pic:spPr bwMode="auto">
                    <a:xfrm>
                      <a:off x="0" y="0"/>
                      <a:ext cx="316674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C">
        <w:rPr>
          <w:rFonts w:ascii="Verdana" w:hAnsi="Verdana"/>
          <w:b/>
          <w:bCs/>
          <w:noProof/>
          <w:color w:val="000000" w:themeColor="text1"/>
          <w:szCs w:val="21"/>
          <w:u w:val="single"/>
        </w:rPr>
        <w:drawing>
          <wp:anchor distT="0" distB="0" distL="114300" distR="114300" simplePos="0" relativeHeight="251663872" behindDoc="1" locked="0" layoutInCell="1" allowOverlap="1" wp14:anchorId="757D7CE3" wp14:editId="43B758F2">
            <wp:simplePos x="0" y="0"/>
            <wp:positionH relativeFrom="column">
              <wp:posOffset>2827020</wp:posOffset>
            </wp:positionH>
            <wp:positionV relativeFrom="paragraph">
              <wp:posOffset>356024</wp:posOffset>
            </wp:positionV>
            <wp:extent cx="2945765" cy="1656715"/>
            <wp:effectExtent l="0" t="0" r="0" b="0"/>
            <wp:wrapTight wrapText="bothSides">
              <wp:wrapPolygon edited="0">
                <wp:start x="0" y="0"/>
                <wp:lineTo x="0" y="21360"/>
                <wp:lineTo x="21512" y="21360"/>
                <wp:lineTo x="21512" y="0"/>
                <wp:lineTo x="0" y="0"/>
              </wp:wrapPolygon>
            </wp:wrapTight>
            <wp:docPr id="8" name="Resim 10" descr="iç mekan, pencere, yer, duvar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iç mekan, pencere, yer, duvar içeren bir resim&#10;&#10;Açıklama otomatik olarak oluşturuldu"/>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7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C">
        <w:rPr>
          <w:rFonts w:ascii="Verdana" w:hAnsi="Verdana"/>
          <w:b/>
          <w:bCs/>
          <w:color w:val="000000" w:themeColor="text1"/>
          <w:szCs w:val="21"/>
          <w:u w:val="single"/>
        </w:rPr>
        <w:t>Rixos Downtown Hotel (5 Star)</w:t>
      </w:r>
    </w:p>
    <w:p w14:paraId="5CB36585" w14:textId="694A91E1" w:rsidR="00B5183B" w:rsidRPr="002536AC" w:rsidRDefault="00B5183B" w:rsidP="00B5183B">
      <w:pPr>
        <w:pStyle w:val="FITAnormal"/>
        <w:rPr>
          <w:rFonts w:ascii="Verdana" w:hAnsi="Verdana"/>
          <w:color w:val="000000" w:themeColor="text1"/>
          <w:szCs w:val="21"/>
        </w:rPr>
      </w:pPr>
    </w:p>
    <w:p w14:paraId="71DCA7E7" w14:textId="505F0F08"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Single Room Price</w:t>
      </w:r>
      <w:r w:rsidRPr="002536AC">
        <w:rPr>
          <w:rFonts w:ascii="Verdana" w:hAnsi="Verdana"/>
          <w:color w:val="000000" w:themeColor="text1"/>
          <w:sz w:val="20"/>
          <w:szCs w:val="20"/>
        </w:rPr>
        <w:tab/>
      </w:r>
      <w:r w:rsidRPr="002536AC">
        <w:rPr>
          <w:rFonts w:ascii="Verdana" w:hAnsi="Verdana"/>
          <w:color w:val="000000" w:themeColor="text1"/>
          <w:sz w:val="20"/>
          <w:szCs w:val="20"/>
        </w:rPr>
        <w:tab/>
        <w:t>: 190,00 €</w:t>
      </w:r>
    </w:p>
    <w:p w14:paraId="41BC6307" w14:textId="69D09326"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Number of Rooms</w:t>
      </w:r>
      <w:r w:rsidRPr="002536AC">
        <w:rPr>
          <w:rFonts w:ascii="Verdana" w:hAnsi="Verdana"/>
          <w:color w:val="000000" w:themeColor="text1"/>
          <w:sz w:val="20"/>
          <w:szCs w:val="20"/>
        </w:rPr>
        <w:tab/>
      </w:r>
      <w:r w:rsidRPr="002536AC">
        <w:rPr>
          <w:rFonts w:ascii="Verdana" w:hAnsi="Verdana"/>
          <w:color w:val="000000" w:themeColor="text1"/>
          <w:sz w:val="20"/>
          <w:szCs w:val="20"/>
        </w:rPr>
        <w:tab/>
        <w:t>: 50 Single Room</w:t>
      </w:r>
    </w:p>
    <w:p w14:paraId="79F58BF4" w14:textId="788FC804"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Double / Twin Room Price</w:t>
      </w:r>
      <w:r w:rsidRPr="002536AC">
        <w:rPr>
          <w:rFonts w:ascii="Verdana" w:hAnsi="Verdana"/>
          <w:color w:val="000000" w:themeColor="text1"/>
          <w:sz w:val="20"/>
          <w:szCs w:val="20"/>
        </w:rPr>
        <w:tab/>
        <w:t>: 285,00 €</w:t>
      </w:r>
    </w:p>
    <w:p w14:paraId="3EF933A5" w14:textId="06BDE289"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Number of Rooms</w:t>
      </w:r>
      <w:r w:rsidRPr="002536AC">
        <w:rPr>
          <w:rFonts w:ascii="Verdana" w:hAnsi="Verdana"/>
          <w:color w:val="000000" w:themeColor="text1"/>
          <w:sz w:val="20"/>
          <w:szCs w:val="20"/>
        </w:rPr>
        <w:tab/>
      </w:r>
      <w:r w:rsidRPr="002536AC">
        <w:rPr>
          <w:rFonts w:ascii="Verdana" w:hAnsi="Verdana"/>
          <w:color w:val="000000" w:themeColor="text1"/>
          <w:sz w:val="20"/>
          <w:szCs w:val="20"/>
        </w:rPr>
        <w:tab/>
        <w:t>: 150 Double / Twin Rooms</w:t>
      </w:r>
    </w:p>
    <w:p w14:paraId="3DA85878" w14:textId="15E96C38"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Board Plan</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 xml:space="preserve">: Full Board </w:t>
      </w:r>
    </w:p>
    <w:p w14:paraId="36E94C67" w14:textId="72460763" w:rsidR="00600FCF" w:rsidRPr="002536AC" w:rsidRDefault="00600FCF" w:rsidP="00B5183B">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Check – in from</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 09 May 2020</w:t>
      </w:r>
    </w:p>
    <w:p w14:paraId="6CCB5A86" w14:textId="13B35334" w:rsidR="00B5183B" w:rsidRPr="002536AC" w:rsidRDefault="00327CDA" w:rsidP="00327CDA">
      <w:pPr>
        <w:pStyle w:val="FITAnormal"/>
        <w:numPr>
          <w:ilvl w:val="0"/>
          <w:numId w:val="12"/>
        </w:numPr>
        <w:rPr>
          <w:rFonts w:ascii="Verdana" w:hAnsi="Verdana"/>
          <w:color w:val="000000" w:themeColor="text1"/>
          <w:sz w:val="20"/>
          <w:szCs w:val="20"/>
        </w:rPr>
      </w:pPr>
      <w:r w:rsidRPr="002536AC">
        <w:rPr>
          <w:rFonts w:ascii="Verdana" w:hAnsi="Verdana"/>
          <w:color w:val="000000" w:themeColor="text1"/>
          <w:sz w:val="20"/>
          <w:szCs w:val="20"/>
        </w:rPr>
        <w:t>Hotel website</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 xml:space="preserve">: </w:t>
      </w:r>
      <w:hyperlink r:id="rId13" w:history="1">
        <w:r w:rsidRPr="002536AC">
          <w:rPr>
            <w:rStyle w:val="Hyperlink"/>
            <w:rFonts w:ascii="Verdana" w:hAnsi="Verdana"/>
            <w:color w:val="000000" w:themeColor="text1"/>
            <w:sz w:val="20"/>
            <w:szCs w:val="20"/>
          </w:rPr>
          <w:t>https://downtownantalya.rixos.com</w:t>
        </w:r>
      </w:hyperlink>
    </w:p>
    <w:p w14:paraId="618BAC68" w14:textId="77777777" w:rsidR="00D80FDC" w:rsidRPr="002536AC" w:rsidRDefault="00D80FDC" w:rsidP="00D80FDC">
      <w:pPr>
        <w:pStyle w:val="FITAnormal"/>
        <w:ind w:left="360"/>
        <w:rPr>
          <w:rFonts w:ascii="Verdana" w:hAnsi="Verdana"/>
          <w:color w:val="000000" w:themeColor="text1"/>
          <w:sz w:val="20"/>
          <w:szCs w:val="20"/>
        </w:rPr>
      </w:pPr>
    </w:p>
    <w:p w14:paraId="579309EB" w14:textId="06A64BEB" w:rsidR="00B5183B" w:rsidRPr="002536AC" w:rsidRDefault="00B5183B" w:rsidP="00B5183B">
      <w:pPr>
        <w:pStyle w:val="FITAnormal"/>
        <w:numPr>
          <w:ilvl w:val="0"/>
          <w:numId w:val="10"/>
        </w:numPr>
        <w:rPr>
          <w:rFonts w:ascii="Verdana" w:hAnsi="Verdana"/>
          <w:b/>
          <w:bCs/>
          <w:color w:val="000000" w:themeColor="text1"/>
          <w:szCs w:val="21"/>
          <w:u w:val="single"/>
        </w:rPr>
      </w:pPr>
      <w:r w:rsidRPr="002536AC">
        <w:rPr>
          <w:rFonts w:ascii="Verdana" w:hAnsi="Verdana"/>
          <w:b/>
          <w:bCs/>
          <w:color w:val="000000" w:themeColor="text1"/>
          <w:szCs w:val="21"/>
          <w:u w:val="single"/>
        </w:rPr>
        <w:t>Porto Bello Hotel Resort &amp; Spa (5 Star)</w:t>
      </w:r>
    </w:p>
    <w:p w14:paraId="3313F886" w14:textId="798A43FE" w:rsidR="00B5183B" w:rsidRPr="002536AC" w:rsidRDefault="00B5183B" w:rsidP="00B5183B">
      <w:pPr>
        <w:pStyle w:val="FITAnormal"/>
        <w:rPr>
          <w:rFonts w:ascii="Verdana" w:hAnsi="Verdana"/>
          <w:color w:val="000000" w:themeColor="text1"/>
          <w:szCs w:val="21"/>
        </w:rPr>
      </w:pPr>
      <w:r w:rsidRPr="002536AC">
        <w:rPr>
          <w:rFonts w:ascii="Verdana" w:hAnsi="Verdana"/>
          <w:noProof/>
          <w:color w:val="000000" w:themeColor="text1"/>
          <w:szCs w:val="21"/>
        </w:rPr>
        <w:drawing>
          <wp:anchor distT="0" distB="0" distL="114300" distR="114300" simplePos="0" relativeHeight="251666944" behindDoc="1" locked="0" layoutInCell="1" allowOverlap="1" wp14:anchorId="740267E5" wp14:editId="73C617EB">
            <wp:simplePos x="0" y="0"/>
            <wp:positionH relativeFrom="column">
              <wp:posOffset>2749550</wp:posOffset>
            </wp:positionH>
            <wp:positionV relativeFrom="paragraph">
              <wp:posOffset>215265</wp:posOffset>
            </wp:positionV>
            <wp:extent cx="3023235" cy="1475740"/>
            <wp:effectExtent l="0" t="0" r="0" b="0"/>
            <wp:wrapTight wrapText="bothSides">
              <wp:wrapPolygon edited="0">
                <wp:start x="0" y="0"/>
                <wp:lineTo x="0" y="21377"/>
                <wp:lineTo x="21505" y="21377"/>
                <wp:lineTo x="21505" y="0"/>
                <wp:lineTo x="0" y="0"/>
              </wp:wrapPolygon>
            </wp:wrapTight>
            <wp:docPr id="10" name="Resim 13" descr="iç mekan, yer, duvar, tav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iç mekan, yer, duvar, tavan içeren bir resim&#10;&#10;Açıklama otomatik olarak oluşturuldu"/>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23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6AC">
        <w:rPr>
          <w:rFonts w:ascii="Verdana" w:hAnsi="Verdana"/>
          <w:noProof/>
          <w:color w:val="000000" w:themeColor="text1"/>
          <w:szCs w:val="21"/>
        </w:rPr>
        <w:drawing>
          <wp:anchor distT="0" distB="0" distL="114300" distR="114300" simplePos="0" relativeHeight="251665920" behindDoc="1" locked="0" layoutInCell="1" allowOverlap="1" wp14:anchorId="22CE8E10" wp14:editId="0E92362B">
            <wp:simplePos x="0" y="0"/>
            <wp:positionH relativeFrom="column">
              <wp:posOffset>-461645</wp:posOffset>
            </wp:positionH>
            <wp:positionV relativeFrom="paragraph">
              <wp:posOffset>189230</wp:posOffset>
            </wp:positionV>
            <wp:extent cx="3044190" cy="1496060"/>
            <wp:effectExtent l="0" t="0" r="0" b="0"/>
            <wp:wrapTight wrapText="bothSides">
              <wp:wrapPolygon edited="0">
                <wp:start x="0" y="0"/>
                <wp:lineTo x="0" y="21453"/>
                <wp:lineTo x="21537" y="21453"/>
                <wp:lineTo x="21537" y="0"/>
                <wp:lineTo x="0" y="0"/>
              </wp:wrapPolygon>
            </wp:wrapTight>
            <wp:docPr id="9" name="Resim 11" descr="gök, açık hava, yol, bina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gök, açık hava, yol, bina içeren bir resim&#10;&#10;Açıklama otomatik olarak oluşturuldu"/>
                    <pic:cNvPicPr>
                      <a:picLocks/>
                    </pic:cNvPicPr>
                  </pic:nvPicPr>
                  <pic:blipFill>
                    <a:blip r:embed="rId15">
                      <a:extLst>
                        <a:ext uri="{28A0092B-C50C-407E-A947-70E740481C1C}">
                          <a14:useLocalDpi xmlns:a14="http://schemas.microsoft.com/office/drawing/2010/main" val="0"/>
                        </a:ext>
                      </a:extLst>
                    </a:blip>
                    <a:srcRect t="18736"/>
                    <a:stretch>
                      <a:fillRect/>
                    </a:stretch>
                  </pic:blipFill>
                  <pic:spPr bwMode="auto">
                    <a:xfrm>
                      <a:off x="0" y="0"/>
                      <a:ext cx="304419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25D48" w14:textId="3E80F97F"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Single Room Price</w:t>
      </w:r>
      <w:r w:rsidRPr="002536AC">
        <w:rPr>
          <w:rFonts w:ascii="Verdana" w:hAnsi="Verdana"/>
          <w:color w:val="000000" w:themeColor="text1"/>
          <w:sz w:val="20"/>
          <w:szCs w:val="20"/>
        </w:rPr>
        <w:tab/>
      </w:r>
      <w:r w:rsidRPr="002536AC">
        <w:rPr>
          <w:rFonts w:ascii="Verdana" w:hAnsi="Verdana"/>
          <w:color w:val="000000" w:themeColor="text1"/>
          <w:sz w:val="20"/>
          <w:szCs w:val="20"/>
        </w:rPr>
        <w:tab/>
        <w:t>: 160,00 €</w:t>
      </w:r>
    </w:p>
    <w:p w14:paraId="74F0521B" w14:textId="3D41000E"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Number of Rooms</w:t>
      </w:r>
      <w:r w:rsidRPr="002536AC">
        <w:rPr>
          <w:rFonts w:ascii="Verdana" w:hAnsi="Verdana"/>
          <w:color w:val="000000" w:themeColor="text1"/>
          <w:sz w:val="20"/>
          <w:szCs w:val="20"/>
        </w:rPr>
        <w:tab/>
      </w:r>
      <w:r w:rsidRPr="002536AC">
        <w:rPr>
          <w:rFonts w:ascii="Verdana" w:hAnsi="Verdana"/>
          <w:color w:val="000000" w:themeColor="text1"/>
          <w:sz w:val="20"/>
          <w:szCs w:val="20"/>
        </w:rPr>
        <w:tab/>
        <w:t xml:space="preserve">: </w:t>
      </w:r>
      <w:r w:rsidR="003F2532" w:rsidRPr="002536AC">
        <w:rPr>
          <w:rFonts w:ascii="Verdana" w:hAnsi="Verdana"/>
          <w:color w:val="000000" w:themeColor="text1"/>
          <w:sz w:val="20"/>
          <w:szCs w:val="20"/>
        </w:rPr>
        <w:t>4</w:t>
      </w:r>
      <w:r w:rsidRPr="002536AC">
        <w:rPr>
          <w:rFonts w:ascii="Verdana" w:hAnsi="Verdana"/>
          <w:color w:val="000000" w:themeColor="text1"/>
          <w:sz w:val="20"/>
          <w:szCs w:val="20"/>
        </w:rPr>
        <w:t>0 Single Room</w:t>
      </w:r>
    </w:p>
    <w:p w14:paraId="3759F7C6" w14:textId="561B9E58"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Double / Twin Rooms</w:t>
      </w:r>
      <w:r w:rsidRPr="002536AC">
        <w:rPr>
          <w:rFonts w:ascii="Verdana" w:hAnsi="Verdana"/>
          <w:color w:val="000000" w:themeColor="text1"/>
          <w:sz w:val="20"/>
          <w:szCs w:val="20"/>
        </w:rPr>
        <w:tab/>
      </w:r>
      <w:r w:rsidRPr="002536AC">
        <w:rPr>
          <w:rFonts w:ascii="Verdana" w:hAnsi="Verdana"/>
          <w:color w:val="000000" w:themeColor="text1"/>
          <w:sz w:val="20"/>
          <w:szCs w:val="20"/>
        </w:rPr>
        <w:tab/>
        <w:t>: 220,00 €</w:t>
      </w:r>
    </w:p>
    <w:p w14:paraId="7C96746A" w14:textId="136C8BDC"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Number of Rooms</w:t>
      </w:r>
      <w:r w:rsidRPr="002536AC">
        <w:rPr>
          <w:rFonts w:ascii="Verdana" w:hAnsi="Verdana"/>
          <w:color w:val="000000" w:themeColor="text1"/>
          <w:sz w:val="20"/>
          <w:szCs w:val="20"/>
        </w:rPr>
        <w:tab/>
      </w:r>
      <w:r w:rsidRPr="002536AC">
        <w:rPr>
          <w:rFonts w:ascii="Verdana" w:hAnsi="Verdana"/>
          <w:color w:val="000000" w:themeColor="text1"/>
          <w:sz w:val="20"/>
          <w:szCs w:val="20"/>
        </w:rPr>
        <w:tab/>
        <w:t xml:space="preserve">: </w:t>
      </w:r>
      <w:r w:rsidR="003F2532" w:rsidRPr="002536AC">
        <w:rPr>
          <w:rFonts w:ascii="Verdana" w:hAnsi="Verdana"/>
          <w:color w:val="000000" w:themeColor="text1"/>
          <w:sz w:val="20"/>
          <w:szCs w:val="20"/>
        </w:rPr>
        <w:t>11</w:t>
      </w:r>
      <w:r w:rsidRPr="002536AC">
        <w:rPr>
          <w:rFonts w:ascii="Verdana" w:hAnsi="Verdana"/>
          <w:color w:val="000000" w:themeColor="text1"/>
          <w:sz w:val="20"/>
          <w:szCs w:val="20"/>
        </w:rPr>
        <w:t>0 Double / Twin Room</w:t>
      </w:r>
    </w:p>
    <w:p w14:paraId="794BE405" w14:textId="57E6C36F"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Board Plan</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 Full Board</w:t>
      </w:r>
    </w:p>
    <w:p w14:paraId="4AE44C32" w14:textId="487D5B04" w:rsidR="00327CDA" w:rsidRPr="002536AC" w:rsidRDefault="00327CDA" w:rsidP="00B5183B">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Check – in from</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 09 May 2020</w:t>
      </w:r>
    </w:p>
    <w:p w14:paraId="2F1AA946" w14:textId="3B148D5E" w:rsidR="00B5183B" w:rsidRPr="002536AC" w:rsidRDefault="00327CDA" w:rsidP="00327CDA">
      <w:pPr>
        <w:pStyle w:val="FITAnormal"/>
        <w:numPr>
          <w:ilvl w:val="0"/>
          <w:numId w:val="7"/>
        </w:numPr>
        <w:ind w:left="360"/>
        <w:rPr>
          <w:rFonts w:ascii="Verdana" w:hAnsi="Verdana"/>
          <w:color w:val="000000" w:themeColor="text1"/>
          <w:sz w:val="20"/>
          <w:szCs w:val="20"/>
        </w:rPr>
      </w:pPr>
      <w:r w:rsidRPr="002536AC">
        <w:rPr>
          <w:rFonts w:ascii="Verdana" w:hAnsi="Verdana"/>
          <w:color w:val="000000" w:themeColor="text1"/>
          <w:sz w:val="20"/>
          <w:szCs w:val="20"/>
        </w:rPr>
        <w:t>Hotel website</w:t>
      </w:r>
      <w:r w:rsidRPr="002536AC">
        <w:rPr>
          <w:rFonts w:ascii="Verdana" w:hAnsi="Verdana"/>
          <w:color w:val="000000" w:themeColor="text1"/>
          <w:sz w:val="20"/>
          <w:szCs w:val="20"/>
        </w:rPr>
        <w:tab/>
      </w:r>
      <w:r w:rsidRPr="002536AC">
        <w:rPr>
          <w:rFonts w:ascii="Verdana" w:hAnsi="Verdana"/>
          <w:color w:val="000000" w:themeColor="text1"/>
          <w:sz w:val="20"/>
          <w:szCs w:val="20"/>
        </w:rPr>
        <w:tab/>
      </w:r>
      <w:r w:rsidRPr="002536AC">
        <w:rPr>
          <w:rFonts w:ascii="Verdana" w:hAnsi="Verdana"/>
          <w:color w:val="000000" w:themeColor="text1"/>
          <w:sz w:val="20"/>
          <w:szCs w:val="20"/>
        </w:rPr>
        <w:tab/>
        <w:t>:</w:t>
      </w:r>
      <w:r w:rsidRPr="002536AC">
        <w:rPr>
          <w:color w:val="000000" w:themeColor="text1"/>
        </w:rPr>
        <w:t xml:space="preserve"> </w:t>
      </w:r>
      <w:hyperlink r:id="rId16" w:history="1">
        <w:r w:rsidRPr="002536AC">
          <w:rPr>
            <w:rStyle w:val="Hyperlink"/>
            <w:rFonts w:ascii="Verdana" w:hAnsi="Verdana"/>
            <w:color w:val="000000" w:themeColor="text1"/>
            <w:sz w:val="20"/>
            <w:szCs w:val="20"/>
          </w:rPr>
          <w:t>http://www.portobello.com.tr</w:t>
        </w:r>
      </w:hyperlink>
    </w:p>
    <w:p w14:paraId="1E80288B" w14:textId="77777777" w:rsidR="00327CDA" w:rsidRPr="002536AC" w:rsidRDefault="00327CDA" w:rsidP="00327CDA">
      <w:pPr>
        <w:pStyle w:val="FITAnormal"/>
        <w:ind w:left="360"/>
        <w:rPr>
          <w:rFonts w:ascii="Verdana" w:hAnsi="Verdana"/>
          <w:color w:val="000000" w:themeColor="text1"/>
          <w:sz w:val="20"/>
          <w:szCs w:val="20"/>
        </w:rPr>
      </w:pPr>
    </w:p>
    <w:p w14:paraId="6C5A6030" w14:textId="212AC351" w:rsidR="00B5183B" w:rsidRPr="002536AC" w:rsidRDefault="00B5183B" w:rsidP="00B5183B">
      <w:pPr>
        <w:pStyle w:val="FITAnormal"/>
        <w:rPr>
          <w:rFonts w:ascii="Verdana" w:hAnsi="Verdana"/>
          <w:color w:val="000000" w:themeColor="text1"/>
          <w:szCs w:val="21"/>
        </w:rPr>
      </w:pPr>
      <w:r w:rsidRPr="002536AC">
        <w:rPr>
          <w:rFonts w:ascii="Verdana" w:hAnsi="Verdana"/>
          <w:color w:val="000000" w:themeColor="text1"/>
          <w:szCs w:val="21"/>
        </w:rPr>
        <w:t xml:space="preserve">The official hotels are Rixos Hotel Downtown and Porto Bello Hotel Resort &amp; Spa. Hotels will be given on a “first come, first serve basis”.  Accommodation </w:t>
      </w:r>
      <w:r w:rsidRPr="002536AC">
        <w:rPr>
          <w:rFonts w:ascii="Verdana" w:hAnsi="Verdana"/>
          <w:color w:val="000000" w:themeColor="text1"/>
          <w:szCs w:val="21"/>
        </w:rPr>
        <w:lastRenderedPageBreak/>
        <w:t>costs will include “full board” (breakfast, lunch and dinner including with non–alcohol drinks). In addition, tea, coffee and 0.5liter water is available, from 10:00 to 22:00hrs.</w:t>
      </w:r>
    </w:p>
    <w:p w14:paraId="5AC7C738" w14:textId="60E8594A" w:rsidR="00B5183B" w:rsidRPr="002536AC" w:rsidRDefault="00B5183B" w:rsidP="00B5183B">
      <w:pPr>
        <w:pStyle w:val="FITAnormal"/>
        <w:rPr>
          <w:rFonts w:ascii="Verdana" w:hAnsi="Verdana"/>
          <w:color w:val="000000" w:themeColor="text1"/>
          <w:szCs w:val="21"/>
        </w:rPr>
      </w:pPr>
      <w:r w:rsidRPr="002536AC">
        <w:rPr>
          <w:rFonts w:ascii="Verdana" w:hAnsi="Verdana"/>
          <w:color w:val="000000" w:themeColor="text1"/>
          <w:szCs w:val="21"/>
        </w:rPr>
        <w:t xml:space="preserve">Room rates specified are per </w:t>
      </w:r>
      <w:r w:rsidR="00327CDA" w:rsidRPr="002536AC">
        <w:rPr>
          <w:rFonts w:ascii="Verdana" w:hAnsi="Verdana"/>
          <w:color w:val="000000" w:themeColor="text1"/>
          <w:szCs w:val="21"/>
        </w:rPr>
        <w:t>room</w:t>
      </w:r>
      <w:r w:rsidRPr="002536AC">
        <w:rPr>
          <w:rFonts w:ascii="Verdana" w:hAnsi="Verdana"/>
          <w:color w:val="000000" w:themeColor="text1"/>
          <w:szCs w:val="21"/>
        </w:rPr>
        <w:t>, per night, which includes service charge and VAT.</w:t>
      </w:r>
    </w:p>
    <w:p w14:paraId="4CB66185" w14:textId="77777777" w:rsidR="00327CDA" w:rsidRPr="002536AC" w:rsidRDefault="00327CDA" w:rsidP="00B5183B">
      <w:pPr>
        <w:pStyle w:val="FITAnormal"/>
        <w:rPr>
          <w:rFonts w:ascii="Verdana" w:hAnsi="Verdana"/>
          <w:color w:val="000000" w:themeColor="text1"/>
          <w:szCs w:val="21"/>
        </w:rPr>
      </w:pPr>
    </w:p>
    <w:p w14:paraId="3D32A1FC" w14:textId="73B04B5E" w:rsidR="00B5183B" w:rsidRPr="002536AC" w:rsidRDefault="00B5183B" w:rsidP="00B5183B">
      <w:pPr>
        <w:pStyle w:val="FITAnormal"/>
        <w:rPr>
          <w:rFonts w:ascii="Verdana" w:hAnsi="Verdana"/>
          <w:color w:val="000000" w:themeColor="text1"/>
          <w:szCs w:val="21"/>
        </w:rPr>
      </w:pPr>
      <w:r w:rsidRPr="002536AC">
        <w:rPr>
          <w:rFonts w:ascii="Verdana" w:hAnsi="Verdana"/>
          <w:color w:val="000000" w:themeColor="text1"/>
          <w:szCs w:val="21"/>
        </w:rPr>
        <w:t xml:space="preserve">Transport from/to Antalya Airport is 30 Euros per person. A daily shuttle service is free of charge only for those persons accommodated in the Rixos Hotel Downtown and </w:t>
      </w:r>
      <w:r w:rsidR="00826FA1" w:rsidRPr="002536AC">
        <w:rPr>
          <w:rFonts w:ascii="Verdana" w:hAnsi="Verdana"/>
          <w:color w:val="000000" w:themeColor="text1"/>
          <w:szCs w:val="21"/>
        </w:rPr>
        <w:t>Porto Bello Hotel Resort &amp; Spa</w:t>
      </w:r>
      <w:r w:rsidRPr="002536AC">
        <w:rPr>
          <w:rFonts w:ascii="Verdana" w:hAnsi="Verdana"/>
          <w:color w:val="000000" w:themeColor="text1"/>
          <w:szCs w:val="21"/>
        </w:rPr>
        <w:t>.</w:t>
      </w:r>
    </w:p>
    <w:p w14:paraId="5A7D16F0" w14:textId="77777777" w:rsidR="00B5183B" w:rsidRPr="002536AC" w:rsidRDefault="00B5183B" w:rsidP="00B5183B">
      <w:pPr>
        <w:pStyle w:val="FITAnormal"/>
        <w:rPr>
          <w:rFonts w:ascii="Verdana" w:hAnsi="Verdana"/>
          <w:color w:val="000000" w:themeColor="text1"/>
          <w:szCs w:val="21"/>
        </w:rPr>
      </w:pPr>
    </w:p>
    <w:p w14:paraId="0BE5DF97" w14:textId="77777777" w:rsidR="00B5183B" w:rsidRPr="002536AC" w:rsidRDefault="00B5183B" w:rsidP="00B5183B">
      <w:pPr>
        <w:pStyle w:val="FITAnormal"/>
        <w:rPr>
          <w:rFonts w:ascii="Verdana" w:hAnsi="Verdana"/>
          <w:color w:val="000000" w:themeColor="text1"/>
          <w:szCs w:val="21"/>
        </w:rPr>
      </w:pPr>
      <w:r w:rsidRPr="002536AC">
        <w:rPr>
          <w:rFonts w:ascii="Verdana" w:hAnsi="Verdana"/>
          <w:color w:val="000000" w:themeColor="text1"/>
          <w:szCs w:val="21"/>
        </w:rPr>
        <w:t xml:space="preserve">Teams who book their own accommodation will be charged a double entry fee. </w:t>
      </w:r>
    </w:p>
    <w:p w14:paraId="0CBF54A3" w14:textId="77777777" w:rsidR="00B5183B" w:rsidRPr="002536AC" w:rsidRDefault="00B5183B" w:rsidP="00B5183B">
      <w:pPr>
        <w:pStyle w:val="FITAnormal"/>
        <w:rPr>
          <w:rFonts w:ascii="Verdana" w:hAnsi="Verdana"/>
          <w:color w:val="000000" w:themeColor="text1"/>
          <w:szCs w:val="21"/>
        </w:rPr>
      </w:pPr>
    </w:p>
    <w:p w14:paraId="231EAE35" w14:textId="77777777" w:rsidR="00B5183B" w:rsidRPr="002536AC" w:rsidRDefault="00B5183B" w:rsidP="00B5183B">
      <w:pPr>
        <w:pStyle w:val="FITAnormal"/>
        <w:numPr>
          <w:ilvl w:val="0"/>
          <w:numId w:val="2"/>
        </w:numPr>
        <w:rPr>
          <w:rFonts w:ascii="Verdana" w:hAnsi="Verdana"/>
          <w:color w:val="000000" w:themeColor="text1"/>
          <w:szCs w:val="21"/>
        </w:rPr>
      </w:pPr>
      <w:r w:rsidRPr="002536AC">
        <w:rPr>
          <w:rFonts w:ascii="Verdana" w:hAnsi="Verdana"/>
          <w:color w:val="000000" w:themeColor="text1"/>
          <w:szCs w:val="21"/>
        </w:rPr>
        <w:t xml:space="preserve">Reservations should be made before </w:t>
      </w:r>
      <w:r w:rsidRPr="002536AC">
        <w:rPr>
          <w:rFonts w:ascii="Verdana" w:hAnsi="Verdana"/>
          <w:b/>
          <w:color w:val="000000" w:themeColor="text1"/>
          <w:szCs w:val="21"/>
          <w:lang w:eastAsia="zh-CN"/>
        </w:rPr>
        <w:t>05 April 2020</w:t>
      </w:r>
    </w:p>
    <w:p w14:paraId="6B0DFB8C" w14:textId="00BDB5D1" w:rsidR="00B5183B" w:rsidRPr="002536AC" w:rsidRDefault="00B5183B" w:rsidP="00327CDA">
      <w:pPr>
        <w:pStyle w:val="FITAnormal"/>
        <w:numPr>
          <w:ilvl w:val="0"/>
          <w:numId w:val="2"/>
        </w:numPr>
        <w:rPr>
          <w:rFonts w:ascii="Verdana" w:hAnsi="Verdana"/>
          <w:color w:val="000000" w:themeColor="text1"/>
          <w:szCs w:val="21"/>
        </w:rPr>
      </w:pPr>
      <w:r w:rsidRPr="002536AC">
        <w:rPr>
          <w:rFonts w:ascii="Verdana" w:hAnsi="Verdana"/>
          <w:color w:val="000000" w:themeColor="text1"/>
          <w:szCs w:val="21"/>
        </w:rPr>
        <w:t xml:space="preserve">Final Hotel Reservation &amp; Transportation before: </w:t>
      </w:r>
      <w:r w:rsidRPr="002536AC">
        <w:rPr>
          <w:rFonts w:ascii="Verdana" w:hAnsi="Verdana"/>
          <w:b/>
          <w:color w:val="000000" w:themeColor="text1"/>
          <w:szCs w:val="21"/>
          <w:lang w:eastAsia="zh-CN"/>
        </w:rPr>
        <w:t>2</w:t>
      </w:r>
      <w:r w:rsidR="00327CDA" w:rsidRPr="002536AC">
        <w:rPr>
          <w:rFonts w:ascii="Verdana" w:hAnsi="Verdana"/>
          <w:b/>
          <w:color w:val="000000" w:themeColor="text1"/>
          <w:szCs w:val="21"/>
          <w:lang w:eastAsia="zh-CN"/>
        </w:rPr>
        <w:t>1</w:t>
      </w:r>
      <w:r w:rsidRPr="002536AC">
        <w:rPr>
          <w:rFonts w:ascii="Verdana" w:hAnsi="Verdana"/>
          <w:b/>
          <w:color w:val="000000" w:themeColor="text1"/>
          <w:szCs w:val="21"/>
          <w:lang w:eastAsia="zh-CN"/>
        </w:rPr>
        <w:t xml:space="preserve"> April 2020</w:t>
      </w:r>
      <w:r w:rsidRPr="002536AC">
        <w:rPr>
          <w:rFonts w:ascii="Verdana" w:hAnsi="Verdana"/>
          <w:color w:val="000000" w:themeColor="text1"/>
          <w:szCs w:val="21"/>
        </w:rPr>
        <w:t>.</w:t>
      </w:r>
    </w:p>
    <w:p w14:paraId="127810F7" w14:textId="77777777" w:rsidR="00B5183B" w:rsidRPr="002536AC" w:rsidRDefault="00B5183B" w:rsidP="00B5183B">
      <w:pPr>
        <w:pStyle w:val="FITAnormal"/>
        <w:ind w:left="720"/>
        <w:rPr>
          <w:rFonts w:ascii="Verdana" w:hAnsi="Verdana"/>
          <w:color w:val="000000" w:themeColor="text1"/>
          <w:sz w:val="16"/>
          <w:szCs w:val="16"/>
        </w:rPr>
      </w:pPr>
    </w:p>
    <w:p w14:paraId="32638B17" w14:textId="77777777" w:rsidR="00EF48FA" w:rsidRPr="002536AC" w:rsidRDefault="00EF48FA" w:rsidP="00EF48FA">
      <w:pPr>
        <w:pStyle w:val="FITAnormal"/>
        <w:rPr>
          <w:rFonts w:ascii="Verdana" w:hAnsi="Verdana"/>
          <w:color w:val="000000" w:themeColor="text1"/>
        </w:rPr>
      </w:pPr>
      <w:r w:rsidRPr="002536AC">
        <w:rPr>
          <w:rStyle w:val="FITA3"/>
          <w:color w:val="000000" w:themeColor="text1"/>
          <w:sz w:val="21"/>
          <w:szCs w:val="21"/>
        </w:rPr>
        <w:t>Important Note:</w:t>
      </w:r>
    </w:p>
    <w:p w14:paraId="2FDBBED5" w14:textId="77777777" w:rsidR="00EF48FA" w:rsidRPr="002536AC" w:rsidRDefault="00EF48FA" w:rsidP="00EF48FA">
      <w:pPr>
        <w:pStyle w:val="FITAnormal"/>
        <w:rPr>
          <w:rFonts w:ascii="Verdana" w:hAnsi="Verdana"/>
          <w:color w:val="000000" w:themeColor="text1"/>
          <w:szCs w:val="21"/>
        </w:rPr>
      </w:pPr>
      <w:r w:rsidRPr="002536AC">
        <w:rPr>
          <w:rFonts w:ascii="Verdana" w:hAnsi="Verdana"/>
          <w:color w:val="000000" w:themeColor="text1"/>
          <w:szCs w:val="21"/>
        </w:rPr>
        <w:t xml:space="preserve">Please refer to the accommodation pages below for detailed hotel information. Please complete all necessary sections in WAREOS and make full payment for entries and accommodation by the specified deadlines. </w:t>
      </w:r>
    </w:p>
    <w:p w14:paraId="1C34C42D" w14:textId="77777777" w:rsidR="00EF48FA" w:rsidRPr="002536AC" w:rsidRDefault="00EF48FA" w:rsidP="00EF48FA">
      <w:pPr>
        <w:pStyle w:val="FITAnormal"/>
        <w:rPr>
          <w:rFonts w:ascii="Verdana" w:hAnsi="Verdana"/>
          <w:color w:val="000000" w:themeColor="text1"/>
          <w:szCs w:val="21"/>
        </w:rPr>
      </w:pPr>
    </w:p>
    <w:p w14:paraId="2F56C12C" w14:textId="77777777" w:rsidR="00EF48FA" w:rsidRPr="002536AC" w:rsidRDefault="00EF48FA" w:rsidP="00EF48FA">
      <w:pPr>
        <w:pStyle w:val="FITAnormal"/>
        <w:rPr>
          <w:rFonts w:ascii="Verdana" w:hAnsi="Verdana"/>
          <w:color w:val="000000" w:themeColor="text1"/>
          <w:szCs w:val="21"/>
        </w:rPr>
      </w:pPr>
      <w:r w:rsidRPr="002536AC">
        <w:rPr>
          <w:rFonts w:ascii="Verdana" w:hAnsi="Verdana"/>
          <w:color w:val="000000" w:themeColor="text1"/>
          <w:szCs w:val="21"/>
        </w:rPr>
        <w:t xml:space="preserve">Participants who book their accommodation in non-official hotels will need to pay a double entry fee. In addition, the LOC will not be responsible to provide any event information at this hotel or provide transportation to the venues. </w:t>
      </w:r>
    </w:p>
    <w:p w14:paraId="2E3D921F" w14:textId="77777777" w:rsidR="00EF48FA" w:rsidRPr="002536AC" w:rsidRDefault="00EF48FA" w:rsidP="00EF48FA">
      <w:pPr>
        <w:pStyle w:val="FITAnormal"/>
        <w:rPr>
          <w:rFonts w:ascii="Verdana" w:hAnsi="Verdana"/>
          <w:color w:val="000000" w:themeColor="text1"/>
          <w:szCs w:val="21"/>
        </w:rPr>
      </w:pPr>
    </w:p>
    <w:p w14:paraId="0B1B80A3" w14:textId="77777777" w:rsidR="00EF48FA" w:rsidRPr="002536AC" w:rsidRDefault="00EF48FA" w:rsidP="00EF48FA">
      <w:pPr>
        <w:pStyle w:val="FITAnormal"/>
        <w:rPr>
          <w:rFonts w:ascii="Verdana" w:hAnsi="Verdana"/>
          <w:color w:val="000000" w:themeColor="text1"/>
          <w:szCs w:val="21"/>
        </w:rPr>
      </w:pPr>
      <w:r w:rsidRPr="002536AC">
        <w:rPr>
          <w:rFonts w:ascii="Verdana" w:hAnsi="Verdana"/>
          <w:color w:val="000000" w:themeColor="text1"/>
          <w:szCs w:val="21"/>
        </w:rPr>
        <w:t xml:space="preserve">Teams that book non-official accommodation will need to register at the accreditation desk no later than the day before official practice day. Failing to do so will result in no changes being made to the entry list and it is likely that participation in the event will be refused if registration is not completed in time. </w:t>
      </w:r>
    </w:p>
    <w:p w14:paraId="7B2BAC53" w14:textId="6C27B577" w:rsidR="00EF48FA" w:rsidRPr="002536AC" w:rsidRDefault="00EF48FA" w:rsidP="00B5183B">
      <w:pPr>
        <w:pStyle w:val="FITAnormal"/>
        <w:rPr>
          <w:rFonts w:ascii="Verdana" w:hAnsi="Verdana"/>
          <w:b/>
          <w:bCs/>
          <w:color w:val="000000" w:themeColor="text1"/>
          <w:szCs w:val="21"/>
        </w:rPr>
      </w:pPr>
    </w:p>
    <w:p w14:paraId="4A697F5B" w14:textId="4C4799E7" w:rsidR="00EF48FA" w:rsidRPr="002536AC" w:rsidRDefault="00EF48FA" w:rsidP="00B5183B">
      <w:pPr>
        <w:pStyle w:val="FITAnormal"/>
        <w:rPr>
          <w:rFonts w:ascii="Verdana" w:hAnsi="Verdana"/>
          <w:b/>
          <w:bCs/>
          <w:color w:val="000000" w:themeColor="text1"/>
          <w:szCs w:val="21"/>
        </w:rPr>
      </w:pPr>
    </w:p>
    <w:p w14:paraId="71E81692" w14:textId="6FB6CF34" w:rsidR="00EF48FA" w:rsidRPr="002536AC" w:rsidRDefault="00EF48FA" w:rsidP="00B5183B">
      <w:pPr>
        <w:pStyle w:val="FITAnormal"/>
        <w:rPr>
          <w:rFonts w:ascii="Verdana" w:hAnsi="Verdana"/>
          <w:b/>
          <w:bCs/>
          <w:color w:val="000000" w:themeColor="text1"/>
          <w:szCs w:val="21"/>
        </w:rPr>
      </w:pPr>
    </w:p>
    <w:p w14:paraId="5337FAF2" w14:textId="25A2F5E6" w:rsidR="00EF48FA" w:rsidRPr="002536AC" w:rsidRDefault="00EF48FA" w:rsidP="00B5183B">
      <w:pPr>
        <w:pStyle w:val="FITAnormal"/>
        <w:rPr>
          <w:rFonts w:ascii="Verdana" w:hAnsi="Verdana"/>
          <w:b/>
          <w:bCs/>
          <w:color w:val="000000" w:themeColor="text1"/>
          <w:szCs w:val="21"/>
        </w:rPr>
      </w:pPr>
    </w:p>
    <w:p w14:paraId="77C0462D" w14:textId="26513372" w:rsidR="00EF48FA" w:rsidRPr="002536AC" w:rsidRDefault="00EF48FA" w:rsidP="00B5183B">
      <w:pPr>
        <w:pStyle w:val="FITAnormal"/>
        <w:rPr>
          <w:rFonts w:ascii="Verdana" w:hAnsi="Verdana"/>
          <w:b/>
          <w:bCs/>
          <w:color w:val="000000" w:themeColor="text1"/>
          <w:szCs w:val="21"/>
        </w:rPr>
      </w:pPr>
    </w:p>
    <w:p w14:paraId="142F6313" w14:textId="78F88E64" w:rsidR="00EF48FA" w:rsidRPr="002536AC" w:rsidRDefault="00EF48FA" w:rsidP="00B5183B">
      <w:pPr>
        <w:pStyle w:val="FITAnormal"/>
        <w:rPr>
          <w:rFonts w:ascii="Verdana" w:hAnsi="Verdana"/>
          <w:b/>
          <w:bCs/>
          <w:color w:val="000000" w:themeColor="text1"/>
          <w:szCs w:val="21"/>
        </w:rPr>
      </w:pPr>
    </w:p>
    <w:p w14:paraId="727B7EE5" w14:textId="06C01F0A" w:rsidR="00EF48FA" w:rsidRPr="002536AC" w:rsidRDefault="00EF48FA" w:rsidP="00B5183B">
      <w:pPr>
        <w:pStyle w:val="FITAnormal"/>
        <w:rPr>
          <w:rFonts w:ascii="Verdana" w:hAnsi="Verdana"/>
          <w:b/>
          <w:bCs/>
          <w:color w:val="000000" w:themeColor="text1"/>
          <w:szCs w:val="21"/>
        </w:rPr>
      </w:pPr>
    </w:p>
    <w:p w14:paraId="13738240" w14:textId="51588CE4" w:rsidR="00EF48FA" w:rsidRPr="002536AC" w:rsidRDefault="00EF48FA" w:rsidP="00B5183B">
      <w:pPr>
        <w:pStyle w:val="FITAnormal"/>
        <w:rPr>
          <w:rFonts w:ascii="Verdana" w:hAnsi="Verdana"/>
          <w:b/>
          <w:bCs/>
          <w:color w:val="000000" w:themeColor="text1"/>
          <w:szCs w:val="21"/>
        </w:rPr>
      </w:pPr>
    </w:p>
    <w:p w14:paraId="4D21F725" w14:textId="2B132AFF" w:rsidR="00EF48FA" w:rsidRPr="002536AC" w:rsidRDefault="00EF48FA" w:rsidP="00B5183B">
      <w:pPr>
        <w:pStyle w:val="FITAnormal"/>
        <w:rPr>
          <w:rFonts w:ascii="Verdana" w:hAnsi="Verdana"/>
          <w:b/>
          <w:bCs/>
          <w:color w:val="000000" w:themeColor="text1"/>
          <w:szCs w:val="21"/>
        </w:rPr>
      </w:pPr>
    </w:p>
    <w:p w14:paraId="19654956" w14:textId="5DBB33C5" w:rsidR="00EF48FA" w:rsidRPr="002536AC" w:rsidRDefault="00EF48FA" w:rsidP="00B5183B">
      <w:pPr>
        <w:pStyle w:val="FITAnormal"/>
        <w:rPr>
          <w:rFonts w:ascii="Verdana" w:hAnsi="Verdana"/>
          <w:b/>
          <w:bCs/>
          <w:color w:val="000000" w:themeColor="text1"/>
          <w:szCs w:val="21"/>
        </w:rPr>
      </w:pPr>
    </w:p>
    <w:p w14:paraId="71BDEA00" w14:textId="1DC6EF3F" w:rsidR="00EF48FA" w:rsidRPr="002536AC" w:rsidRDefault="00EF48FA" w:rsidP="00B5183B">
      <w:pPr>
        <w:pStyle w:val="FITAnormal"/>
        <w:rPr>
          <w:rFonts w:ascii="Verdana" w:hAnsi="Verdana"/>
          <w:b/>
          <w:bCs/>
          <w:color w:val="000000" w:themeColor="text1"/>
          <w:szCs w:val="21"/>
        </w:rPr>
      </w:pPr>
    </w:p>
    <w:p w14:paraId="73D5176E" w14:textId="50F0C51B" w:rsidR="00EF48FA" w:rsidRPr="002536AC" w:rsidRDefault="00EF48FA" w:rsidP="00B5183B">
      <w:pPr>
        <w:pStyle w:val="FITAnormal"/>
        <w:rPr>
          <w:rFonts w:ascii="Verdana" w:hAnsi="Verdana"/>
          <w:b/>
          <w:bCs/>
          <w:color w:val="000000" w:themeColor="text1"/>
          <w:szCs w:val="21"/>
        </w:rPr>
      </w:pPr>
    </w:p>
    <w:p w14:paraId="3FC6773F" w14:textId="3BD98EF1" w:rsidR="00EF48FA" w:rsidRPr="002536AC" w:rsidRDefault="00EF48FA" w:rsidP="00B5183B">
      <w:pPr>
        <w:pStyle w:val="FITAnormal"/>
        <w:rPr>
          <w:rFonts w:ascii="Verdana" w:hAnsi="Verdana"/>
          <w:b/>
          <w:bCs/>
          <w:color w:val="000000" w:themeColor="text1"/>
          <w:szCs w:val="21"/>
        </w:rPr>
      </w:pPr>
    </w:p>
    <w:p w14:paraId="283AC647" w14:textId="77777777" w:rsidR="00EF48FA" w:rsidRPr="002536AC" w:rsidRDefault="00EF48FA" w:rsidP="00EF48FA">
      <w:pPr>
        <w:rPr>
          <w:rStyle w:val="FITA2"/>
          <w:bCs w:val="0"/>
          <w:color w:val="000000" w:themeColor="text1"/>
        </w:rPr>
      </w:pPr>
    </w:p>
    <w:p w14:paraId="593A3D5A" w14:textId="288C44DE" w:rsidR="005E1794" w:rsidRPr="002536AC" w:rsidRDefault="00194872" w:rsidP="00EF48FA">
      <w:pPr>
        <w:rPr>
          <w:rFonts w:ascii="Verdana" w:hAnsi="Verdana"/>
          <w:color w:val="000000" w:themeColor="text1"/>
          <w:szCs w:val="21"/>
        </w:rPr>
      </w:pPr>
      <w:r w:rsidRPr="002536AC">
        <w:rPr>
          <w:rStyle w:val="FITA2"/>
          <w:bCs w:val="0"/>
          <w:color w:val="000000" w:themeColor="text1"/>
        </w:rPr>
        <w:lastRenderedPageBreak/>
        <w:t>ENTRY AND TRANSPORTATION FEES</w:t>
      </w:r>
    </w:p>
    <w:tbl>
      <w:tblPr>
        <w:tblStyle w:val="TableGrid"/>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602"/>
      </w:tblGrid>
      <w:tr w:rsidR="002536AC" w:rsidRPr="002536AC" w14:paraId="343B69A6" w14:textId="77777777" w:rsidTr="00A151C7">
        <w:trPr>
          <w:trHeight w:val="340"/>
        </w:trPr>
        <w:tc>
          <w:tcPr>
            <w:tcW w:w="3261" w:type="dxa"/>
          </w:tcPr>
          <w:p w14:paraId="2216CFC1" w14:textId="7008D135" w:rsidR="00F64762" w:rsidRPr="002536AC" w:rsidRDefault="005E1794" w:rsidP="00194872">
            <w:pPr>
              <w:pStyle w:val="FITAnormal"/>
              <w:rPr>
                <w:rFonts w:ascii="Verdana" w:hAnsi="Verdana"/>
                <w:b/>
                <w:color w:val="000000" w:themeColor="text1"/>
              </w:rPr>
            </w:pPr>
            <w:r w:rsidRPr="002536AC">
              <w:rPr>
                <w:rFonts w:ascii="Verdana" w:hAnsi="Verdana"/>
                <w:b/>
                <w:color w:val="000000" w:themeColor="text1"/>
              </w:rPr>
              <w:t>E</w:t>
            </w:r>
            <w:r w:rsidR="00194872" w:rsidRPr="002536AC">
              <w:rPr>
                <w:rFonts w:ascii="Verdana" w:hAnsi="Verdana"/>
                <w:b/>
                <w:color w:val="000000" w:themeColor="text1"/>
              </w:rPr>
              <w:t>NTRY FEES</w:t>
            </w:r>
            <w:r w:rsidR="00610122" w:rsidRPr="002536AC">
              <w:rPr>
                <w:rFonts w:ascii="Verdana" w:hAnsi="Verdana"/>
                <w:b/>
                <w:color w:val="000000" w:themeColor="text1"/>
              </w:rPr>
              <w:t>:</w:t>
            </w:r>
          </w:p>
        </w:tc>
        <w:tc>
          <w:tcPr>
            <w:tcW w:w="5602" w:type="dxa"/>
          </w:tcPr>
          <w:p w14:paraId="602CDD87" w14:textId="77777777" w:rsidR="00610122" w:rsidRPr="002536AC" w:rsidRDefault="00610122">
            <w:pPr>
              <w:pStyle w:val="FITAnormal"/>
              <w:rPr>
                <w:rFonts w:ascii="Verdana" w:hAnsi="Verdana"/>
                <w:color w:val="000000" w:themeColor="text1"/>
              </w:rPr>
            </w:pPr>
          </w:p>
        </w:tc>
      </w:tr>
      <w:tr w:rsidR="002536AC" w:rsidRPr="002536AC" w14:paraId="3BC1D0D9" w14:textId="77777777" w:rsidTr="00A151C7">
        <w:trPr>
          <w:trHeight w:val="340"/>
        </w:trPr>
        <w:tc>
          <w:tcPr>
            <w:tcW w:w="3261" w:type="dxa"/>
          </w:tcPr>
          <w:p w14:paraId="6650C478" w14:textId="76264059" w:rsidR="00610122" w:rsidRPr="002536AC" w:rsidRDefault="00610122">
            <w:pPr>
              <w:pStyle w:val="FITAnormal"/>
              <w:rPr>
                <w:rFonts w:ascii="Verdana" w:hAnsi="Verdana"/>
                <w:color w:val="000000" w:themeColor="text1"/>
              </w:rPr>
            </w:pPr>
            <w:r w:rsidRPr="002536AC">
              <w:rPr>
                <w:rFonts w:ascii="Verdana" w:hAnsi="Verdana"/>
                <w:color w:val="000000" w:themeColor="text1"/>
              </w:rPr>
              <w:t>Individual:</w:t>
            </w:r>
          </w:p>
        </w:tc>
        <w:tc>
          <w:tcPr>
            <w:tcW w:w="5602" w:type="dxa"/>
          </w:tcPr>
          <w:p w14:paraId="438E0E27" w14:textId="38B81AE4" w:rsidR="00610122" w:rsidRPr="002536AC" w:rsidRDefault="002D73E5" w:rsidP="002D73E5">
            <w:pPr>
              <w:pStyle w:val="FITAnormal"/>
              <w:rPr>
                <w:rFonts w:ascii="Verdana" w:hAnsi="Verdana"/>
                <w:color w:val="000000" w:themeColor="text1"/>
              </w:rPr>
            </w:pPr>
            <w:r w:rsidRPr="002536AC">
              <w:rPr>
                <w:rFonts w:ascii="Verdana" w:hAnsi="Verdana"/>
                <w:b/>
                <w:bCs/>
                <w:color w:val="000000" w:themeColor="text1"/>
              </w:rPr>
              <w:t>230</w:t>
            </w:r>
            <w:r w:rsidR="00610122" w:rsidRPr="002536AC">
              <w:rPr>
                <w:rFonts w:ascii="Verdana" w:hAnsi="Verdana"/>
                <w:b/>
                <w:bCs/>
                <w:color w:val="000000" w:themeColor="text1"/>
              </w:rPr>
              <w:t xml:space="preserve"> </w:t>
            </w:r>
            <w:r w:rsidR="00B17A37" w:rsidRPr="002536AC">
              <w:rPr>
                <w:rFonts w:ascii="Verdana" w:hAnsi="Verdana"/>
                <w:b/>
                <w:bCs/>
                <w:color w:val="000000" w:themeColor="text1"/>
              </w:rPr>
              <w:t>EUR</w:t>
            </w:r>
            <w:r w:rsidR="00610122" w:rsidRPr="002536AC">
              <w:rPr>
                <w:rFonts w:ascii="Verdana" w:hAnsi="Verdana"/>
                <w:b/>
                <w:bCs/>
                <w:color w:val="000000" w:themeColor="text1"/>
              </w:rPr>
              <w:t xml:space="preserve"> </w:t>
            </w:r>
            <w:r w:rsidR="00610122" w:rsidRPr="002536AC">
              <w:rPr>
                <w:rFonts w:ascii="Verdana" w:hAnsi="Verdana"/>
                <w:color w:val="000000" w:themeColor="text1"/>
              </w:rPr>
              <w:t>per athlete</w:t>
            </w:r>
          </w:p>
        </w:tc>
      </w:tr>
      <w:tr w:rsidR="002536AC" w:rsidRPr="002536AC" w14:paraId="5C0AAB90" w14:textId="77777777" w:rsidTr="00A151C7">
        <w:trPr>
          <w:trHeight w:val="340"/>
        </w:trPr>
        <w:tc>
          <w:tcPr>
            <w:tcW w:w="3261" w:type="dxa"/>
          </w:tcPr>
          <w:p w14:paraId="1575F724" w14:textId="054989A5" w:rsidR="00610122" w:rsidRPr="002536AC" w:rsidRDefault="00610122">
            <w:pPr>
              <w:pStyle w:val="FITAnormal"/>
              <w:rPr>
                <w:rFonts w:ascii="Verdana" w:hAnsi="Verdana"/>
                <w:color w:val="000000" w:themeColor="text1"/>
              </w:rPr>
            </w:pPr>
            <w:r w:rsidRPr="002536AC">
              <w:rPr>
                <w:rFonts w:ascii="Verdana" w:hAnsi="Verdana"/>
                <w:color w:val="000000" w:themeColor="text1"/>
              </w:rPr>
              <w:t>Officials:</w:t>
            </w:r>
          </w:p>
        </w:tc>
        <w:tc>
          <w:tcPr>
            <w:tcW w:w="5602" w:type="dxa"/>
          </w:tcPr>
          <w:p w14:paraId="6996DF8A" w14:textId="51407C65" w:rsidR="00610122" w:rsidRPr="002536AC" w:rsidRDefault="002D73E5">
            <w:pPr>
              <w:pStyle w:val="FITAnormal"/>
              <w:rPr>
                <w:rFonts w:ascii="Verdana" w:hAnsi="Verdana"/>
                <w:color w:val="000000" w:themeColor="text1"/>
              </w:rPr>
            </w:pPr>
            <w:r w:rsidRPr="002536AC">
              <w:rPr>
                <w:rFonts w:ascii="Verdana" w:hAnsi="Verdana"/>
                <w:b/>
                <w:bCs/>
                <w:color w:val="000000" w:themeColor="text1"/>
              </w:rPr>
              <w:t>115</w:t>
            </w:r>
            <w:r w:rsidR="00B17A37" w:rsidRPr="002536AC">
              <w:rPr>
                <w:rFonts w:ascii="Verdana" w:hAnsi="Verdana"/>
                <w:b/>
                <w:bCs/>
                <w:color w:val="000000" w:themeColor="text1"/>
              </w:rPr>
              <w:t xml:space="preserve"> EUR</w:t>
            </w:r>
            <w:r w:rsidR="00610122" w:rsidRPr="002536AC">
              <w:rPr>
                <w:rFonts w:ascii="Verdana" w:hAnsi="Verdana"/>
                <w:b/>
                <w:bCs/>
                <w:color w:val="000000" w:themeColor="text1"/>
              </w:rPr>
              <w:t xml:space="preserve"> </w:t>
            </w:r>
            <w:r w:rsidR="00610122" w:rsidRPr="002536AC">
              <w:rPr>
                <w:rFonts w:ascii="Verdana" w:hAnsi="Verdana"/>
                <w:color w:val="000000" w:themeColor="text1"/>
              </w:rPr>
              <w:t>per person</w:t>
            </w:r>
          </w:p>
        </w:tc>
      </w:tr>
      <w:tr w:rsidR="00610122" w:rsidRPr="002536AC" w14:paraId="30DBC2AB" w14:textId="77777777" w:rsidTr="00A151C7">
        <w:trPr>
          <w:trHeight w:val="340"/>
        </w:trPr>
        <w:tc>
          <w:tcPr>
            <w:tcW w:w="3261" w:type="dxa"/>
          </w:tcPr>
          <w:p w14:paraId="5B0A2957" w14:textId="77777777" w:rsidR="00610122" w:rsidRPr="002536AC" w:rsidRDefault="00610122" w:rsidP="00A151C7">
            <w:pPr>
              <w:pStyle w:val="FITAnormal"/>
              <w:jc w:val="left"/>
              <w:rPr>
                <w:rFonts w:ascii="Verdana" w:hAnsi="Verdana"/>
                <w:color w:val="000000" w:themeColor="text1"/>
              </w:rPr>
            </w:pPr>
            <w:r w:rsidRPr="002536AC">
              <w:rPr>
                <w:rFonts w:ascii="Verdana" w:hAnsi="Verdana"/>
                <w:color w:val="000000" w:themeColor="text1"/>
              </w:rPr>
              <w:t>Temporary Upgrade:</w:t>
            </w:r>
          </w:p>
          <w:p w14:paraId="2064ABE0" w14:textId="737D9CCF" w:rsidR="00F64762" w:rsidRPr="002536AC" w:rsidRDefault="00F64762" w:rsidP="00A151C7">
            <w:pPr>
              <w:pStyle w:val="FITAnormal"/>
              <w:jc w:val="left"/>
              <w:rPr>
                <w:rFonts w:ascii="Verdana" w:hAnsi="Verdana"/>
                <w:color w:val="000000" w:themeColor="text1"/>
              </w:rPr>
            </w:pPr>
            <w:r w:rsidRPr="002536AC">
              <w:rPr>
                <w:rFonts w:ascii="Verdana" w:hAnsi="Verdana"/>
                <w:color w:val="000000" w:themeColor="text1"/>
              </w:rPr>
              <w:t>For athletes wishing to be a coach temporarily</w:t>
            </w:r>
          </w:p>
        </w:tc>
        <w:tc>
          <w:tcPr>
            <w:tcW w:w="5602" w:type="dxa"/>
          </w:tcPr>
          <w:p w14:paraId="51226DD1" w14:textId="02506346" w:rsidR="00610122" w:rsidRPr="002536AC" w:rsidRDefault="00610122">
            <w:pPr>
              <w:pStyle w:val="FITAnormal"/>
              <w:rPr>
                <w:rFonts w:ascii="Verdana" w:hAnsi="Verdana"/>
                <w:color w:val="000000" w:themeColor="text1"/>
              </w:rPr>
            </w:pPr>
            <w:r w:rsidRPr="002536AC">
              <w:rPr>
                <w:rFonts w:ascii="Verdana" w:hAnsi="Verdana"/>
                <w:b/>
                <w:color w:val="000000" w:themeColor="text1"/>
              </w:rPr>
              <w:t>30 CHF</w:t>
            </w:r>
            <w:r w:rsidR="00F64762" w:rsidRPr="002536AC">
              <w:rPr>
                <w:rFonts w:ascii="Verdana" w:hAnsi="Verdana"/>
                <w:color w:val="000000" w:themeColor="text1"/>
              </w:rPr>
              <w:t xml:space="preserve"> per accreditation</w:t>
            </w:r>
          </w:p>
        </w:tc>
      </w:tr>
    </w:tbl>
    <w:p w14:paraId="1026349E" w14:textId="77777777" w:rsidR="00610122" w:rsidRPr="002536AC" w:rsidRDefault="00610122">
      <w:pPr>
        <w:pStyle w:val="FITAnormal"/>
        <w:rPr>
          <w:rFonts w:ascii="Verdana" w:hAnsi="Verdana"/>
          <w:color w:val="000000" w:themeColor="text1"/>
        </w:rPr>
      </w:pPr>
    </w:p>
    <w:p w14:paraId="6AAAFDF6" w14:textId="5D758346" w:rsidR="008D7F6A" w:rsidRPr="002536AC" w:rsidRDefault="008D7F6A">
      <w:pPr>
        <w:pStyle w:val="FITAnormal"/>
        <w:rPr>
          <w:rFonts w:ascii="Verdana" w:hAnsi="Verdana"/>
          <w:color w:val="000000" w:themeColor="text1"/>
        </w:rPr>
      </w:pPr>
      <w:r w:rsidRPr="002536AC">
        <w:rPr>
          <w:rFonts w:ascii="Verdana" w:hAnsi="Verdana"/>
          <w:color w:val="000000" w:themeColor="text1"/>
        </w:rPr>
        <w:t>There are no entry fees for teams</w:t>
      </w:r>
      <w:r w:rsidR="00EF48FA" w:rsidRPr="002536AC">
        <w:rPr>
          <w:rFonts w:ascii="Verdana" w:hAnsi="Verdana"/>
          <w:color w:val="000000" w:themeColor="text1"/>
        </w:rPr>
        <w:t>.</w:t>
      </w:r>
    </w:p>
    <w:p w14:paraId="22246E5F" w14:textId="77777777" w:rsidR="008D7F6A" w:rsidRPr="002536AC" w:rsidRDefault="008D7F6A">
      <w:pPr>
        <w:pStyle w:val="FITAnormal"/>
        <w:rPr>
          <w:rFonts w:ascii="Verdana" w:hAnsi="Verdana"/>
          <w:color w:val="000000" w:themeColor="text1"/>
        </w:rPr>
      </w:pPr>
    </w:p>
    <w:p w14:paraId="6E7B082F" w14:textId="77777777" w:rsidR="00194872" w:rsidRPr="002536AC" w:rsidRDefault="00194872">
      <w:pPr>
        <w:pStyle w:val="FITAnormal"/>
        <w:rPr>
          <w:rStyle w:val="FITA3"/>
          <w:color w:val="000000" w:themeColor="text1"/>
          <w:sz w:val="21"/>
          <w:szCs w:val="21"/>
        </w:rPr>
      </w:pPr>
      <w:r w:rsidRPr="002536AC">
        <w:rPr>
          <w:rStyle w:val="FITA3"/>
          <w:color w:val="000000" w:themeColor="text1"/>
          <w:sz w:val="21"/>
          <w:szCs w:val="21"/>
        </w:rPr>
        <w:t>TRANSPORTATION FEES</w:t>
      </w:r>
    </w:p>
    <w:p w14:paraId="73554110" w14:textId="33E64119" w:rsidR="00194872" w:rsidRPr="002536AC" w:rsidRDefault="00194872">
      <w:pPr>
        <w:pStyle w:val="FITAnormal"/>
        <w:rPr>
          <w:rStyle w:val="FITA3"/>
          <w:b w:val="0"/>
          <w:color w:val="000000" w:themeColor="text1"/>
        </w:rPr>
      </w:pPr>
      <w:r w:rsidRPr="002536AC">
        <w:rPr>
          <w:rStyle w:val="FITA3"/>
          <w:b w:val="0"/>
          <w:color w:val="000000" w:themeColor="text1"/>
        </w:rPr>
        <w:t xml:space="preserve">Transportation fee is </w:t>
      </w:r>
      <w:r w:rsidR="00826FA1" w:rsidRPr="002536AC">
        <w:rPr>
          <w:rStyle w:val="FITA3"/>
          <w:b w:val="0"/>
          <w:color w:val="000000" w:themeColor="text1"/>
        </w:rPr>
        <w:t>3</w:t>
      </w:r>
      <w:r w:rsidRPr="002536AC">
        <w:rPr>
          <w:rStyle w:val="FITA3"/>
          <w:b w:val="0"/>
          <w:color w:val="000000" w:themeColor="text1"/>
        </w:rPr>
        <w:t xml:space="preserve">0 Euros </w:t>
      </w:r>
      <w:r w:rsidR="00601D08" w:rsidRPr="002536AC">
        <w:rPr>
          <w:rStyle w:val="FITA3"/>
          <w:b w:val="0"/>
          <w:color w:val="000000" w:themeColor="text1"/>
        </w:rPr>
        <w:t xml:space="preserve">(Round Trip) </w:t>
      </w:r>
      <w:r w:rsidRPr="002536AC">
        <w:rPr>
          <w:rStyle w:val="FITA3"/>
          <w:b w:val="0"/>
          <w:color w:val="000000" w:themeColor="text1"/>
        </w:rPr>
        <w:t>for all participants</w:t>
      </w:r>
      <w:r w:rsidR="00601D08" w:rsidRPr="002536AC">
        <w:rPr>
          <w:rStyle w:val="FITA3"/>
          <w:b w:val="0"/>
          <w:color w:val="000000" w:themeColor="text1"/>
        </w:rPr>
        <w:t>.</w:t>
      </w:r>
    </w:p>
    <w:p w14:paraId="28ADEB91" w14:textId="77777777" w:rsidR="00194872" w:rsidRPr="002536AC" w:rsidRDefault="00194872">
      <w:pPr>
        <w:pStyle w:val="FITAnormal"/>
        <w:rPr>
          <w:rStyle w:val="FITA3"/>
          <w:color w:val="000000" w:themeColor="text1"/>
        </w:rPr>
      </w:pPr>
    </w:p>
    <w:p w14:paraId="6E6BE1FC" w14:textId="3AD80B32" w:rsidR="004F038F" w:rsidRPr="002536AC" w:rsidRDefault="004F038F">
      <w:pPr>
        <w:pStyle w:val="FITAnormal"/>
        <w:rPr>
          <w:rFonts w:ascii="Verdana" w:hAnsi="Verdana"/>
          <w:color w:val="000000" w:themeColor="text1"/>
          <w:szCs w:val="21"/>
        </w:rPr>
      </w:pPr>
      <w:r w:rsidRPr="002536AC">
        <w:rPr>
          <w:rStyle w:val="FITA3"/>
          <w:color w:val="000000" w:themeColor="text1"/>
          <w:sz w:val="21"/>
          <w:szCs w:val="21"/>
        </w:rPr>
        <w:t>NON</w:t>
      </w:r>
      <w:r w:rsidR="00194872" w:rsidRPr="002536AC">
        <w:rPr>
          <w:rStyle w:val="FITA3"/>
          <w:color w:val="000000" w:themeColor="text1"/>
          <w:sz w:val="21"/>
          <w:szCs w:val="21"/>
        </w:rPr>
        <w:t>-OFFICIAL ENTRY FEES</w:t>
      </w:r>
      <w:r w:rsidRPr="002536AC">
        <w:rPr>
          <w:rStyle w:val="FITA3"/>
          <w:color w:val="000000" w:themeColor="text1"/>
          <w:sz w:val="21"/>
          <w:szCs w:val="21"/>
        </w:rPr>
        <w:t>:</w:t>
      </w:r>
    </w:p>
    <w:p w14:paraId="591D70D1" w14:textId="72139F1E" w:rsidR="00194872" w:rsidRPr="002536AC" w:rsidRDefault="00194872">
      <w:pPr>
        <w:pStyle w:val="FITAnormal"/>
        <w:rPr>
          <w:rFonts w:ascii="Verdana" w:hAnsi="Verdana"/>
          <w:color w:val="000000" w:themeColor="text1"/>
        </w:rPr>
      </w:pPr>
      <w:r w:rsidRPr="002536AC">
        <w:rPr>
          <w:rFonts w:ascii="Verdana" w:hAnsi="Verdana"/>
          <w:color w:val="000000" w:themeColor="text1"/>
        </w:rPr>
        <w:t xml:space="preserve">(If Member Associations prefer to have their team stay in </w:t>
      </w:r>
      <w:r w:rsidR="00ED64A2" w:rsidRPr="002536AC">
        <w:rPr>
          <w:rFonts w:ascii="Verdana" w:hAnsi="Verdana"/>
          <w:color w:val="000000" w:themeColor="text1"/>
        </w:rPr>
        <w:t>a</w:t>
      </w:r>
      <w:r w:rsidRPr="002536AC">
        <w:rPr>
          <w:rFonts w:ascii="Verdana" w:hAnsi="Verdana"/>
          <w:color w:val="000000" w:themeColor="text1"/>
        </w:rPr>
        <w:t xml:space="preserve"> non-official hotel)</w:t>
      </w:r>
    </w:p>
    <w:p w14:paraId="61256153" w14:textId="77777777" w:rsidR="00826FA1" w:rsidRPr="002536AC" w:rsidRDefault="00F40E3B">
      <w:pPr>
        <w:pStyle w:val="FITAnormal"/>
        <w:rPr>
          <w:rFonts w:ascii="Verdana" w:hAnsi="Verdana"/>
          <w:color w:val="000000" w:themeColor="text1"/>
        </w:rPr>
      </w:pPr>
      <w:r w:rsidRPr="002536AC">
        <w:rPr>
          <w:rFonts w:ascii="Verdana" w:hAnsi="Verdana"/>
          <w:color w:val="000000" w:themeColor="text1"/>
        </w:rPr>
        <w:t>Individual:</w:t>
      </w:r>
      <w:r w:rsidRPr="002536AC">
        <w:rPr>
          <w:rFonts w:ascii="Verdana" w:hAnsi="Verdana"/>
          <w:color w:val="000000" w:themeColor="text1"/>
        </w:rPr>
        <w:tab/>
      </w:r>
      <w:r w:rsidR="00610122" w:rsidRPr="002536AC">
        <w:rPr>
          <w:rFonts w:ascii="Verdana" w:hAnsi="Verdana"/>
          <w:color w:val="000000" w:themeColor="text1"/>
        </w:rPr>
        <w:tab/>
      </w:r>
      <w:r w:rsidR="00610122" w:rsidRPr="002536AC">
        <w:rPr>
          <w:rFonts w:ascii="Verdana" w:hAnsi="Verdana"/>
          <w:color w:val="000000" w:themeColor="text1"/>
        </w:rPr>
        <w:tab/>
      </w:r>
      <w:r w:rsidR="002D73E5" w:rsidRPr="002536AC">
        <w:rPr>
          <w:rFonts w:ascii="Verdana" w:hAnsi="Verdana"/>
          <w:b/>
          <w:bCs/>
          <w:color w:val="000000" w:themeColor="text1"/>
        </w:rPr>
        <w:t>46</w:t>
      </w:r>
      <w:r w:rsidR="004F038F" w:rsidRPr="002536AC">
        <w:rPr>
          <w:rFonts w:ascii="Verdana" w:hAnsi="Verdana"/>
          <w:b/>
          <w:bCs/>
          <w:color w:val="000000" w:themeColor="text1"/>
        </w:rPr>
        <w:t xml:space="preserve">0 </w:t>
      </w:r>
      <w:r w:rsidR="00B17A37" w:rsidRPr="002536AC">
        <w:rPr>
          <w:rFonts w:ascii="Verdana" w:hAnsi="Verdana"/>
          <w:b/>
          <w:bCs/>
          <w:color w:val="000000" w:themeColor="text1"/>
        </w:rPr>
        <w:t>EUR</w:t>
      </w:r>
      <w:r w:rsidR="004F038F" w:rsidRPr="002536AC">
        <w:rPr>
          <w:rFonts w:ascii="Verdana" w:hAnsi="Verdana"/>
          <w:b/>
          <w:bCs/>
          <w:color w:val="000000" w:themeColor="text1"/>
        </w:rPr>
        <w:t xml:space="preserve"> </w:t>
      </w:r>
      <w:r w:rsidR="004F038F" w:rsidRPr="002536AC">
        <w:rPr>
          <w:rFonts w:ascii="Verdana" w:hAnsi="Verdana"/>
          <w:color w:val="000000" w:themeColor="text1"/>
        </w:rPr>
        <w:t>per athlete</w:t>
      </w:r>
    </w:p>
    <w:p w14:paraId="28C3FFF0" w14:textId="77777777" w:rsidR="00826FA1" w:rsidRPr="002536AC" w:rsidRDefault="00F40E3B" w:rsidP="00826FA1">
      <w:pPr>
        <w:pStyle w:val="FITAnormal"/>
        <w:rPr>
          <w:rFonts w:ascii="Verdana" w:hAnsi="Verdana"/>
          <w:color w:val="000000" w:themeColor="text1"/>
        </w:rPr>
      </w:pPr>
      <w:r w:rsidRPr="002536AC">
        <w:rPr>
          <w:rFonts w:ascii="Verdana" w:hAnsi="Verdana"/>
          <w:color w:val="000000" w:themeColor="text1"/>
        </w:rPr>
        <w:t>Officials:</w:t>
      </w:r>
      <w:r w:rsidRPr="002536AC">
        <w:rPr>
          <w:rFonts w:ascii="Verdana" w:hAnsi="Verdana"/>
          <w:color w:val="000000" w:themeColor="text1"/>
        </w:rPr>
        <w:tab/>
      </w:r>
      <w:r w:rsidR="00610122" w:rsidRPr="002536AC">
        <w:rPr>
          <w:rFonts w:ascii="Verdana" w:hAnsi="Verdana"/>
          <w:color w:val="000000" w:themeColor="text1"/>
        </w:rPr>
        <w:tab/>
      </w:r>
      <w:r w:rsidR="00610122" w:rsidRPr="002536AC">
        <w:rPr>
          <w:rFonts w:ascii="Verdana" w:hAnsi="Verdana"/>
          <w:color w:val="000000" w:themeColor="text1"/>
        </w:rPr>
        <w:tab/>
      </w:r>
      <w:r w:rsidR="002D73E5" w:rsidRPr="002536AC">
        <w:rPr>
          <w:rFonts w:ascii="Verdana" w:hAnsi="Verdana"/>
          <w:b/>
          <w:bCs/>
          <w:color w:val="000000" w:themeColor="text1"/>
        </w:rPr>
        <w:t>23</w:t>
      </w:r>
      <w:r w:rsidR="00B17A37" w:rsidRPr="002536AC">
        <w:rPr>
          <w:rFonts w:ascii="Verdana" w:hAnsi="Verdana"/>
          <w:b/>
          <w:bCs/>
          <w:color w:val="000000" w:themeColor="text1"/>
        </w:rPr>
        <w:t>0 EUR</w:t>
      </w:r>
      <w:r w:rsidR="004F038F" w:rsidRPr="002536AC">
        <w:rPr>
          <w:rFonts w:ascii="Verdana" w:hAnsi="Verdana"/>
          <w:b/>
          <w:bCs/>
          <w:color w:val="000000" w:themeColor="text1"/>
        </w:rPr>
        <w:t xml:space="preserve"> </w:t>
      </w:r>
      <w:r w:rsidR="004F038F" w:rsidRPr="002536AC">
        <w:rPr>
          <w:rFonts w:ascii="Verdana" w:hAnsi="Verdana"/>
          <w:color w:val="000000" w:themeColor="text1"/>
        </w:rPr>
        <w:t>per person</w:t>
      </w:r>
    </w:p>
    <w:p w14:paraId="2028A8F6" w14:textId="77777777" w:rsidR="00661338" w:rsidRPr="002536AC" w:rsidRDefault="00661338" w:rsidP="00661338">
      <w:pPr>
        <w:pStyle w:val="FITAnormal"/>
        <w:rPr>
          <w:rFonts w:ascii="Times New Roman" w:hAnsi="Times New Roman" w:cs="Times New Roman"/>
          <w:b/>
          <w:bCs/>
          <w:color w:val="000000" w:themeColor="text1"/>
          <w:sz w:val="24"/>
          <w:szCs w:val="24"/>
        </w:rPr>
      </w:pPr>
    </w:p>
    <w:p w14:paraId="3895BE03" w14:textId="43CF962C" w:rsidR="00ED64A2" w:rsidRPr="002536AC" w:rsidRDefault="00EF48FA" w:rsidP="00ED64A2">
      <w:pPr>
        <w:pStyle w:val="FITAnormal"/>
        <w:rPr>
          <w:rFonts w:ascii="Verdana" w:hAnsi="Verdana"/>
          <w:b/>
          <w:bCs/>
          <w:color w:val="000000" w:themeColor="text1"/>
        </w:rPr>
      </w:pPr>
      <w:r w:rsidRPr="002536AC">
        <w:rPr>
          <w:rFonts w:ascii="Verdana" w:hAnsi="Verdana"/>
          <w:b/>
          <w:bCs/>
          <w:color w:val="000000" w:themeColor="text1"/>
        </w:rPr>
        <w:t>PAYMENT CONDITIONS:</w:t>
      </w:r>
    </w:p>
    <w:p w14:paraId="046E0B60" w14:textId="6A80B521" w:rsidR="00EF48FA" w:rsidRPr="002536AC" w:rsidRDefault="00EF48FA" w:rsidP="00EF48FA">
      <w:pPr>
        <w:pStyle w:val="NoSpacing"/>
        <w:rPr>
          <w:rFonts w:ascii="Verdana" w:hAnsi="Verdana"/>
          <w:color w:val="000000" w:themeColor="text1"/>
          <w:szCs w:val="21"/>
        </w:rPr>
      </w:pPr>
      <w:r w:rsidRPr="002536AC">
        <w:rPr>
          <w:rFonts w:ascii="Verdana" w:hAnsi="Verdana"/>
          <w:color w:val="000000" w:themeColor="text1"/>
          <w:szCs w:val="21"/>
        </w:rPr>
        <w:t xml:space="preserve">Total entry and transportation fees will be paid to the </w:t>
      </w:r>
      <w:r w:rsidR="003F2532" w:rsidRPr="002536AC">
        <w:rPr>
          <w:rFonts w:ascii="Verdana" w:hAnsi="Verdana"/>
          <w:color w:val="000000" w:themeColor="text1"/>
          <w:szCs w:val="21"/>
        </w:rPr>
        <w:t>Organizing</w:t>
      </w:r>
      <w:r w:rsidRPr="002536AC">
        <w:rPr>
          <w:rFonts w:ascii="Verdana" w:hAnsi="Verdana"/>
          <w:color w:val="000000" w:themeColor="text1"/>
          <w:szCs w:val="21"/>
        </w:rPr>
        <w:t xml:space="preserve"> Committee via a bank transfer using the account details below:</w:t>
      </w:r>
    </w:p>
    <w:p w14:paraId="0CB7192D" w14:textId="77777777" w:rsidR="00EF48FA" w:rsidRPr="002536AC" w:rsidRDefault="00EF48FA" w:rsidP="00EF48FA">
      <w:pPr>
        <w:pStyle w:val="NoSpacing"/>
        <w:rPr>
          <w:rFonts w:ascii="Verdana" w:hAnsi="Verdana"/>
          <w:color w:val="000000" w:themeColor="text1"/>
          <w:szCs w:val="21"/>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536AC" w:rsidRPr="002536AC" w14:paraId="17D0F0B4" w14:textId="77777777" w:rsidTr="000071BA">
        <w:trPr>
          <w:trHeight w:val="294"/>
        </w:trPr>
        <w:tc>
          <w:tcPr>
            <w:tcW w:w="9356" w:type="dxa"/>
          </w:tcPr>
          <w:p w14:paraId="674D88C5" w14:textId="359C3FA5" w:rsidR="003F2532" w:rsidRPr="002536AC" w:rsidRDefault="003F2532" w:rsidP="00437FD7">
            <w:pPr>
              <w:pStyle w:val="NoSpacing"/>
              <w:rPr>
                <w:rFonts w:ascii="Verdana" w:hAnsi="Verdana"/>
                <w:color w:val="000000" w:themeColor="text1"/>
                <w:szCs w:val="21"/>
              </w:rPr>
            </w:pPr>
            <w:r w:rsidRPr="002536AC">
              <w:rPr>
                <w:rFonts w:ascii="Verdana" w:hAnsi="Verdana"/>
                <w:color w:val="000000" w:themeColor="text1"/>
                <w:szCs w:val="21"/>
              </w:rPr>
              <w:t>BANK ACCOUNT   :</w:t>
            </w:r>
            <w:r w:rsidR="000071BA" w:rsidRPr="002536AC">
              <w:rPr>
                <w:rFonts w:ascii="Verdana" w:hAnsi="Verdana"/>
                <w:color w:val="000000" w:themeColor="text1"/>
                <w:szCs w:val="21"/>
              </w:rPr>
              <w:t>ANTALYA OKÇULUK İHTİSAS SPOR KULÜBÜ DERN.</w:t>
            </w:r>
          </w:p>
        </w:tc>
      </w:tr>
      <w:tr w:rsidR="002536AC" w:rsidRPr="002536AC" w14:paraId="7FF185E9" w14:textId="77777777" w:rsidTr="000071BA">
        <w:trPr>
          <w:trHeight w:val="294"/>
        </w:trPr>
        <w:tc>
          <w:tcPr>
            <w:tcW w:w="9356" w:type="dxa"/>
          </w:tcPr>
          <w:p w14:paraId="45AEDAFE" w14:textId="37846964" w:rsidR="003F2532" w:rsidRPr="002536AC" w:rsidRDefault="003F2532" w:rsidP="00437FD7">
            <w:pPr>
              <w:pStyle w:val="NoSpacing"/>
              <w:rPr>
                <w:rFonts w:ascii="Verdana" w:hAnsi="Verdana"/>
                <w:color w:val="000000" w:themeColor="text1"/>
                <w:szCs w:val="21"/>
              </w:rPr>
            </w:pPr>
            <w:r w:rsidRPr="002536AC">
              <w:rPr>
                <w:rFonts w:ascii="Verdana" w:hAnsi="Verdana"/>
                <w:color w:val="000000" w:themeColor="text1"/>
                <w:szCs w:val="21"/>
              </w:rPr>
              <w:t>BANK                  :</w:t>
            </w:r>
            <w:r w:rsidR="000071BA" w:rsidRPr="002536AC">
              <w:rPr>
                <w:rFonts w:ascii="Verdana" w:hAnsi="Verdana"/>
                <w:color w:val="000000" w:themeColor="text1"/>
                <w:szCs w:val="21"/>
              </w:rPr>
              <w:t>AKBANK T.A.S</w:t>
            </w:r>
          </w:p>
        </w:tc>
      </w:tr>
      <w:tr w:rsidR="002536AC" w:rsidRPr="002536AC" w14:paraId="355BCDD0" w14:textId="77777777" w:rsidTr="000071BA">
        <w:trPr>
          <w:trHeight w:val="294"/>
        </w:trPr>
        <w:tc>
          <w:tcPr>
            <w:tcW w:w="9356" w:type="dxa"/>
          </w:tcPr>
          <w:p w14:paraId="6FAB26DD" w14:textId="435DB020" w:rsidR="003F2532" w:rsidRPr="002536AC" w:rsidRDefault="003F2532" w:rsidP="00437FD7">
            <w:pPr>
              <w:pStyle w:val="NoSpacing"/>
              <w:rPr>
                <w:rFonts w:ascii="Verdana" w:hAnsi="Verdana"/>
                <w:color w:val="000000" w:themeColor="text1"/>
                <w:szCs w:val="21"/>
              </w:rPr>
            </w:pPr>
            <w:r w:rsidRPr="002536AC">
              <w:rPr>
                <w:rFonts w:ascii="Verdana" w:hAnsi="Verdana"/>
                <w:color w:val="000000" w:themeColor="text1"/>
                <w:szCs w:val="21"/>
              </w:rPr>
              <w:t>ACCOUNT NO       :</w:t>
            </w:r>
            <w:r w:rsidR="000071BA" w:rsidRPr="002536AC">
              <w:rPr>
                <w:rFonts w:ascii="Verdana" w:hAnsi="Verdana"/>
                <w:color w:val="000000" w:themeColor="text1"/>
                <w:szCs w:val="21"/>
              </w:rPr>
              <w:t>0139992</w:t>
            </w:r>
          </w:p>
        </w:tc>
      </w:tr>
      <w:tr w:rsidR="002536AC" w:rsidRPr="002536AC" w14:paraId="1F67B2AB" w14:textId="77777777" w:rsidTr="000071BA">
        <w:trPr>
          <w:trHeight w:val="294"/>
        </w:trPr>
        <w:tc>
          <w:tcPr>
            <w:tcW w:w="9356" w:type="dxa"/>
          </w:tcPr>
          <w:p w14:paraId="1DF37FD4" w14:textId="7B75554B" w:rsidR="003F2532" w:rsidRPr="002536AC" w:rsidRDefault="003F2532" w:rsidP="00437FD7">
            <w:pPr>
              <w:pStyle w:val="NoSpacing"/>
              <w:rPr>
                <w:rFonts w:ascii="Verdana" w:hAnsi="Verdana"/>
                <w:color w:val="000000" w:themeColor="text1"/>
                <w:szCs w:val="21"/>
              </w:rPr>
            </w:pPr>
            <w:r w:rsidRPr="002536AC">
              <w:rPr>
                <w:rFonts w:ascii="Verdana" w:hAnsi="Verdana"/>
                <w:color w:val="000000" w:themeColor="text1"/>
                <w:szCs w:val="21"/>
              </w:rPr>
              <w:t>SWIFT CODE        :</w:t>
            </w:r>
            <w:r w:rsidR="000071BA" w:rsidRPr="002536AC">
              <w:rPr>
                <w:rFonts w:ascii="Verdana" w:hAnsi="Verdana"/>
                <w:color w:val="000000" w:themeColor="text1"/>
                <w:szCs w:val="21"/>
              </w:rPr>
              <w:t>AKBKTRIX</w:t>
            </w:r>
          </w:p>
        </w:tc>
      </w:tr>
      <w:tr w:rsidR="003F2532" w:rsidRPr="002536AC" w14:paraId="59349595" w14:textId="77777777" w:rsidTr="000071BA">
        <w:trPr>
          <w:trHeight w:val="294"/>
        </w:trPr>
        <w:tc>
          <w:tcPr>
            <w:tcW w:w="9356" w:type="dxa"/>
          </w:tcPr>
          <w:p w14:paraId="683E1F76" w14:textId="5FBB3138" w:rsidR="003F2532" w:rsidRPr="002536AC" w:rsidRDefault="003F2532" w:rsidP="00437FD7">
            <w:pPr>
              <w:pStyle w:val="NoSpacing"/>
              <w:rPr>
                <w:rFonts w:ascii="Verdana" w:hAnsi="Verdana"/>
                <w:color w:val="000000" w:themeColor="text1"/>
                <w:szCs w:val="21"/>
              </w:rPr>
            </w:pPr>
            <w:r w:rsidRPr="002536AC">
              <w:rPr>
                <w:rFonts w:ascii="Verdana" w:hAnsi="Verdana"/>
                <w:color w:val="000000" w:themeColor="text1"/>
                <w:szCs w:val="21"/>
              </w:rPr>
              <w:t>IBAN                   :</w:t>
            </w:r>
            <w:r w:rsidR="000071BA" w:rsidRPr="002536AC">
              <w:rPr>
                <w:rFonts w:ascii="Verdana" w:hAnsi="Verdana"/>
                <w:color w:val="000000" w:themeColor="text1"/>
                <w:szCs w:val="21"/>
              </w:rPr>
              <w:t>TR 44 0004 6003 0403 6000 1399 92</w:t>
            </w:r>
          </w:p>
        </w:tc>
      </w:tr>
    </w:tbl>
    <w:p w14:paraId="515B533D" w14:textId="77777777" w:rsidR="00EF48FA" w:rsidRPr="002536AC" w:rsidRDefault="00EF48FA" w:rsidP="00EF48FA">
      <w:pPr>
        <w:pStyle w:val="FITAnormal"/>
        <w:jc w:val="left"/>
        <w:rPr>
          <w:rFonts w:ascii="Verdana" w:hAnsi="Verdana"/>
          <w:b/>
          <w:bCs/>
          <w:color w:val="000000" w:themeColor="text1"/>
        </w:rPr>
      </w:pPr>
    </w:p>
    <w:p w14:paraId="37952A65" w14:textId="576F81D7" w:rsidR="00EF48FA" w:rsidRPr="002536AC" w:rsidRDefault="00EF48FA" w:rsidP="00EF48FA">
      <w:pPr>
        <w:pStyle w:val="FITAnormal"/>
        <w:ind w:left="851" w:hanging="851"/>
        <w:rPr>
          <w:rFonts w:ascii="Verdana" w:hAnsi="Verdana"/>
          <w:color w:val="000000" w:themeColor="text1"/>
          <w:sz w:val="20"/>
          <w:szCs w:val="21"/>
        </w:rPr>
      </w:pPr>
      <w:r w:rsidRPr="002536AC">
        <w:rPr>
          <w:rFonts w:ascii="Verdana" w:hAnsi="Verdana"/>
          <w:b/>
          <w:bCs/>
          <w:color w:val="000000" w:themeColor="text1"/>
          <w:sz w:val="20"/>
          <w:szCs w:val="21"/>
        </w:rPr>
        <w:t>NOTE</w:t>
      </w:r>
      <w:r w:rsidRPr="002536AC">
        <w:rPr>
          <w:rFonts w:ascii="Verdana" w:hAnsi="Verdana"/>
          <w:color w:val="000000" w:themeColor="text1"/>
          <w:sz w:val="20"/>
          <w:szCs w:val="21"/>
        </w:rPr>
        <w:t xml:space="preserve">: </w:t>
      </w:r>
      <w:r w:rsidRPr="002536AC">
        <w:rPr>
          <w:rFonts w:ascii="Verdana" w:hAnsi="Verdana"/>
          <w:color w:val="000000" w:themeColor="text1"/>
          <w:sz w:val="20"/>
          <w:szCs w:val="21"/>
        </w:rPr>
        <w:tab/>
        <w:t>Bank transfer fees are under the sender’s responsibility. Credit card and travel check will not be accepted.</w:t>
      </w:r>
    </w:p>
    <w:p w14:paraId="6BD4F05E" w14:textId="63162920" w:rsidR="00EF48FA" w:rsidRPr="002536AC" w:rsidRDefault="00EF48FA" w:rsidP="00EF48FA">
      <w:pPr>
        <w:pStyle w:val="FITAnormal"/>
        <w:ind w:left="851" w:hanging="851"/>
        <w:rPr>
          <w:rFonts w:ascii="Verdana" w:hAnsi="Verdana"/>
          <w:color w:val="000000" w:themeColor="text1"/>
        </w:rPr>
      </w:pPr>
    </w:p>
    <w:p w14:paraId="5425CA0D" w14:textId="77777777" w:rsidR="00EF48FA" w:rsidRPr="002536AC" w:rsidRDefault="00EF48FA" w:rsidP="00EF48FA">
      <w:pPr>
        <w:autoSpaceDE w:val="0"/>
        <w:jc w:val="left"/>
        <w:rPr>
          <w:rFonts w:ascii="Verdana" w:hAnsi="Verdana"/>
          <w:color w:val="000000" w:themeColor="text1"/>
          <w:sz w:val="18"/>
          <w:szCs w:val="18"/>
        </w:rPr>
      </w:pPr>
      <w:r w:rsidRPr="002536AC">
        <w:rPr>
          <w:rStyle w:val="FITA3"/>
          <w:color w:val="000000" w:themeColor="text1"/>
          <w:sz w:val="18"/>
          <w:szCs w:val="18"/>
        </w:rPr>
        <w:t>Cancellations &amp; Changes</w:t>
      </w:r>
    </w:p>
    <w:p w14:paraId="48C5262B" w14:textId="77777777" w:rsidR="00EF48FA" w:rsidRPr="002536AC" w:rsidRDefault="00EF48FA" w:rsidP="00EF48FA">
      <w:pPr>
        <w:pStyle w:val="FITAnormal"/>
        <w:rPr>
          <w:rFonts w:ascii="Verdana" w:hAnsi="Verdana"/>
          <w:color w:val="000000" w:themeColor="text1"/>
          <w:sz w:val="18"/>
          <w:szCs w:val="18"/>
        </w:rPr>
      </w:pPr>
      <w:r w:rsidRPr="002536AC">
        <w:rPr>
          <w:rFonts w:ascii="Verdana" w:hAnsi="Verdana"/>
          <w:color w:val="000000" w:themeColor="text1"/>
          <w:sz w:val="18"/>
          <w:szCs w:val="18"/>
        </w:rPr>
        <w:t>All cancellations and changes must be made through WAREOS:</w:t>
      </w:r>
    </w:p>
    <w:p w14:paraId="4E562A78" w14:textId="1AF24287"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 xml:space="preserve">Cancellations received, in writing </w:t>
      </w:r>
      <w:r w:rsidRPr="002536AC">
        <w:rPr>
          <w:rFonts w:ascii="Verdana" w:hAnsi="Verdana"/>
          <w:b/>
          <w:color w:val="000000" w:themeColor="text1"/>
          <w:sz w:val="18"/>
          <w:szCs w:val="18"/>
        </w:rPr>
        <w:t xml:space="preserve">before 08 MAY 2020 </w:t>
      </w:r>
      <w:r w:rsidRPr="002536AC">
        <w:rPr>
          <w:rFonts w:ascii="Verdana" w:hAnsi="Verdana"/>
          <w:color w:val="000000" w:themeColor="text1"/>
          <w:sz w:val="18"/>
          <w:szCs w:val="18"/>
        </w:rPr>
        <w:t>a full refund of the deposit payment will be made.</w:t>
      </w:r>
    </w:p>
    <w:p w14:paraId="5AA8182E" w14:textId="38A8B0AE"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 xml:space="preserve">Cancellations received </w:t>
      </w:r>
      <w:r w:rsidRPr="002536AC">
        <w:rPr>
          <w:rFonts w:ascii="Verdana" w:hAnsi="Verdana"/>
          <w:b/>
          <w:color w:val="000000" w:themeColor="text1"/>
          <w:sz w:val="18"/>
          <w:szCs w:val="18"/>
        </w:rPr>
        <w:t>after 08 MAY 2020</w:t>
      </w:r>
      <w:r w:rsidRPr="002536AC">
        <w:rPr>
          <w:rFonts w:ascii="Verdana" w:hAnsi="Verdana"/>
          <w:color w:val="000000" w:themeColor="text1"/>
          <w:sz w:val="18"/>
          <w:szCs w:val="18"/>
        </w:rPr>
        <w:t xml:space="preserve"> no refund will be given.</w:t>
      </w:r>
    </w:p>
    <w:p w14:paraId="7DB48DB3" w14:textId="77777777"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Refunds will be processed after the event.</w:t>
      </w:r>
    </w:p>
    <w:p w14:paraId="76AB0309" w14:textId="77777777"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 xml:space="preserve">Name changes to team officials or athletes (same category and division) will be accepted up to </w:t>
      </w:r>
      <w:r w:rsidRPr="002536AC">
        <w:rPr>
          <w:rFonts w:ascii="Verdana" w:hAnsi="Verdana"/>
          <w:b/>
          <w:color w:val="000000" w:themeColor="text1"/>
          <w:sz w:val="18"/>
          <w:szCs w:val="18"/>
        </w:rPr>
        <w:t>17:00hrs, two (2) days before official practice</w:t>
      </w:r>
      <w:r w:rsidRPr="002536AC">
        <w:rPr>
          <w:rFonts w:ascii="Verdana" w:hAnsi="Verdana"/>
          <w:color w:val="000000" w:themeColor="text1"/>
          <w:sz w:val="18"/>
          <w:szCs w:val="18"/>
        </w:rPr>
        <w:t xml:space="preserve"> without any additional charge or penalty fees.</w:t>
      </w:r>
    </w:p>
    <w:p w14:paraId="133C8AE0" w14:textId="7583DBA2"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Should flight arrival details change last minute, please contact the Organizing Committee using the details indicated in the Team Managers’ Booklet.</w:t>
      </w:r>
    </w:p>
    <w:p w14:paraId="14A862E2" w14:textId="77777777" w:rsidR="00EF48FA" w:rsidRPr="002536AC" w:rsidRDefault="00EF48FA" w:rsidP="00EF48FA">
      <w:pPr>
        <w:pStyle w:val="FITAnormal"/>
        <w:numPr>
          <w:ilvl w:val="0"/>
          <w:numId w:val="4"/>
        </w:numPr>
        <w:rPr>
          <w:rFonts w:ascii="Verdana" w:hAnsi="Verdana"/>
          <w:color w:val="000000" w:themeColor="text1"/>
          <w:sz w:val="18"/>
          <w:szCs w:val="18"/>
        </w:rPr>
      </w:pPr>
      <w:r w:rsidRPr="002536AC">
        <w:rPr>
          <w:rFonts w:ascii="Verdana" w:hAnsi="Verdana"/>
          <w:color w:val="000000" w:themeColor="text1"/>
          <w:sz w:val="18"/>
          <w:szCs w:val="18"/>
        </w:rPr>
        <w:t xml:space="preserve">If a participant’s arrival is later than the original scheduled arrival date, the room </w:t>
      </w:r>
      <w:r w:rsidRPr="002536AC">
        <w:rPr>
          <w:rFonts w:ascii="Verdana" w:hAnsi="Verdana"/>
          <w:color w:val="000000" w:themeColor="text1"/>
          <w:sz w:val="18"/>
          <w:szCs w:val="18"/>
        </w:rPr>
        <w:lastRenderedPageBreak/>
        <w:t xml:space="preserve">charges will start from the dates of the original booking made by the Member Association. </w:t>
      </w:r>
    </w:p>
    <w:p w14:paraId="5F9AF44B" w14:textId="7CC9B54D" w:rsidR="00EF48FA" w:rsidRPr="002536AC" w:rsidRDefault="00EF48FA" w:rsidP="00ED64A2">
      <w:pPr>
        <w:pStyle w:val="FITAnormal"/>
        <w:numPr>
          <w:ilvl w:val="0"/>
          <w:numId w:val="4"/>
        </w:numPr>
        <w:rPr>
          <w:rFonts w:ascii="Verdana" w:hAnsi="Verdana"/>
          <w:color w:val="000000" w:themeColor="text1"/>
          <w:sz w:val="20"/>
          <w:szCs w:val="21"/>
        </w:rPr>
      </w:pPr>
      <w:r w:rsidRPr="002536AC">
        <w:rPr>
          <w:rFonts w:ascii="Verdana" w:hAnsi="Verdana"/>
          <w:color w:val="000000" w:themeColor="text1"/>
          <w:sz w:val="20"/>
          <w:szCs w:val="21"/>
        </w:rPr>
        <w:t xml:space="preserve">An email will automatically notify the Organising Committee and Member Association of any changes made in WAREOS. </w:t>
      </w:r>
    </w:p>
    <w:p w14:paraId="613D555B" w14:textId="77777777" w:rsidR="000A57F1" w:rsidRPr="002536AC" w:rsidRDefault="000A57F1" w:rsidP="000A57F1">
      <w:pPr>
        <w:pStyle w:val="FITAnormal"/>
        <w:rPr>
          <w:rFonts w:ascii="Verdana" w:hAnsi="Verdana"/>
          <w:color w:val="000000" w:themeColor="text1"/>
          <w:sz w:val="20"/>
          <w:szCs w:val="21"/>
        </w:rPr>
      </w:pPr>
    </w:p>
    <w:p w14:paraId="048F29A3" w14:textId="0BA2D982" w:rsidR="004F038F" w:rsidRPr="002536AC" w:rsidRDefault="004F038F" w:rsidP="00ED64A2">
      <w:pPr>
        <w:pStyle w:val="FITAnormal"/>
        <w:rPr>
          <w:rStyle w:val="FITA2"/>
          <w:color w:val="000000" w:themeColor="text1"/>
        </w:rPr>
      </w:pPr>
      <w:r w:rsidRPr="002536AC">
        <w:rPr>
          <w:rStyle w:val="FITA2"/>
          <w:color w:val="000000" w:themeColor="text1"/>
        </w:rPr>
        <w:t>ADDITIONAL INFORMATION</w:t>
      </w:r>
    </w:p>
    <w:p w14:paraId="7F1FF4AF" w14:textId="77777777" w:rsidR="000A57F1" w:rsidRPr="002536AC" w:rsidRDefault="000A57F1" w:rsidP="000A57F1">
      <w:pPr>
        <w:autoSpaceDE w:val="0"/>
        <w:jc w:val="left"/>
        <w:rPr>
          <w:rStyle w:val="FITA2"/>
          <w:color w:val="000000" w:themeColor="text1"/>
          <w:sz w:val="20"/>
        </w:rPr>
      </w:pPr>
      <w:r w:rsidRPr="002536AC">
        <w:rPr>
          <w:rStyle w:val="FITA2"/>
          <w:color w:val="000000" w:themeColor="text1"/>
          <w:sz w:val="20"/>
        </w:rPr>
        <w:t>Transportation</w:t>
      </w:r>
    </w:p>
    <w:p w14:paraId="07FAC8F4" w14:textId="30D0024D" w:rsidR="000A57F1" w:rsidRPr="002536AC" w:rsidRDefault="000A57F1" w:rsidP="000A57F1">
      <w:pPr>
        <w:pStyle w:val="FITAnormal"/>
        <w:rPr>
          <w:rFonts w:ascii="Verdana" w:hAnsi="Verdana" w:cs="Times New Roman"/>
          <w:color w:val="000000" w:themeColor="text1"/>
          <w:sz w:val="20"/>
          <w:szCs w:val="20"/>
        </w:rPr>
      </w:pPr>
      <w:r w:rsidRPr="002536AC">
        <w:rPr>
          <w:rFonts w:ascii="Verdana" w:hAnsi="Verdana"/>
          <w:color w:val="000000" w:themeColor="text1"/>
          <w:sz w:val="20"/>
          <w:szCs w:val="20"/>
        </w:rPr>
        <w:t>Transportation will be provided from</w:t>
      </w:r>
      <w:r w:rsidR="005464EF" w:rsidRPr="002536AC">
        <w:rPr>
          <w:rFonts w:ascii="Verdana" w:hAnsi="Verdana"/>
          <w:color w:val="000000" w:themeColor="text1"/>
          <w:sz w:val="20"/>
          <w:szCs w:val="20"/>
        </w:rPr>
        <w:t>/to</w:t>
      </w:r>
      <w:r w:rsidRPr="002536AC">
        <w:rPr>
          <w:rFonts w:ascii="Verdana" w:hAnsi="Verdana"/>
          <w:color w:val="000000" w:themeColor="text1"/>
          <w:sz w:val="20"/>
          <w:szCs w:val="20"/>
        </w:rPr>
        <w:t xml:space="preserve"> ANTALYA airport to the official hotels, from two days before the official practice day and until two days after the closing day. Local transport will be available between official hotels, practice and competition venues. Transport timetables will be confirmed. </w:t>
      </w:r>
    </w:p>
    <w:p w14:paraId="3AFBDC88" w14:textId="77777777" w:rsidR="000A57F1" w:rsidRPr="002536AC" w:rsidRDefault="000A57F1" w:rsidP="000A57F1">
      <w:pPr>
        <w:autoSpaceDE w:val="0"/>
        <w:jc w:val="left"/>
        <w:rPr>
          <w:rFonts w:ascii="Verdana" w:hAnsi="Verdana"/>
          <w:color w:val="000000" w:themeColor="text1"/>
          <w:sz w:val="20"/>
          <w:szCs w:val="20"/>
        </w:rPr>
      </w:pPr>
    </w:p>
    <w:p w14:paraId="6B482778" w14:textId="77777777" w:rsidR="000A57F1" w:rsidRPr="002536AC" w:rsidRDefault="000A57F1" w:rsidP="000A57F1">
      <w:pPr>
        <w:autoSpaceDE w:val="0"/>
        <w:jc w:val="left"/>
        <w:rPr>
          <w:rStyle w:val="FITA2"/>
          <w:color w:val="000000" w:themeColor="text1"/>
          <w:sz w:val="20"/>
        </w:rPr>
      </w:pPr>
      <w:r w:rsidRPr="002536AC">
        <w:rPr>
          <w:rStyle w:val="FITA2"/>
          <w:color w:val="000000" w:themeColor="text1"/>
          <w:sz w:val="20"/>
        </w:rPr>
        <w:t>Training</w:t>
      </w:r>
    </w:p>
    <w:p w14:paraId="4A1F0D2C" w14:textId="1C978A9A" w:rsidR="000A57F1" w:rsidRPr="002536AC" w:rsidRDefault="000A57F1" w:rsidP="000A57F1">
      <w:pPr>
        <w:pStyle w:val="FITAnormal"/>
        <w:rPr>
          <w:rFonts w:ascii="Verdana" w:hAnsi="Verdana"/>
          <w:color w:val="000000" w:themeColor="text1"/>
          <w:sz w:val="20"/>
          <w:szCs w:val="20"/>
        </w:rPr>
      </w:pPr>
      <w:r w:rsidRPr="002536AC">
        <w:rPr>
          <w:rFonts w:ascii="Verdana" w:hAnsi="Verdana"/>
          <w:color w:val="000000" w:themeColor="text1"/>
          <w:sz w:val="20"/>
          <w:szCs w:val="20"/>
        </w:rPr>
        <w:t xml:space="preserve">A training field will be available starting on </w:t>
      </w:r>
      <w:r w:rsidRPr="002536AC">
        <w:rPr>
          <w:rFonts w:ascii="Verdana" w:hAnsi="Verdana"/>
          <w:b/>
          <w:color w:val="000000" w:themeColor="text1"/>
          <w:sz w:val="20"/>
          <w:szCs w:val="20"/>
        </w:rPr>
        <w:t>09 MAY 2020</w:t>
      </w:r>
      <w:r w:rsidRPr="002536AC">
        <w:rPr>
          <w:rFonts w:ascii="Verdana" w:hAnsi="Verdana"/>
          <w:color w:val="000000" w:themeColor="text1"/>
          <w:sz w:val="20"/>
          <w:szCs w:val="20"/>
        </w:rPr>
        <w:t xml:space="preserve"> at the Konyaaltı Atatürk Stadium located approximately 20 minutes from the official hotels. </w:t>
      </w:r>
    </w:p>
    <w:p w14:paraId="24491E16" w14:textId="77777777" w:rsidR="000A57F1" w:rsidRPr="002536AC" w:rsidRDefault="000A57F1" w:rsidP="000A57F1">
      <w:pPr>
        <w:autoSpaceDE w:val="0"/>
        <w:jc w:val="left"/>
        <w:rPr>
          <w:rFonts w:ascii="Verdana" w:hAnsi="Verdana" w:cs="Times New Roman"/>
          <w:color w:val="000000" w:themeColor="text1"/>
          <w:sz w:val="20"/>
          <w:szCs w:val="20"/>
        </w:rPr>
      </w:pPr>
    </w:p>
    <w:p w14:paraId="24140850" w14:textId="77777777" w:rsidR="000A57F1" w:rsidRPr="002536AC" w:rsidRDefault="000A57F1" w:rsidP="000A57F1">
      <w:pPr>
        <w:autoSpaceDE w:val="0"/>
        <w:jc w:val="left"/>
        <w:rPr>
          <w:rStyle w:val="FITA2"/>
          <w:color w:val="000000" w:themeColor="text1"/>
          <w:sz w:val="20"/>
        </w:rPr>
      </w:pPr>
      <w:r w:rsidRPr="002536AC">
        <w:rPr>
          <w:rStyle w:val="FITA2"/>
          <w:color w:val="000000" w:themeColor="text1"/>
          <w:sz w:val="20"/>
        </w:rPr>
        <w:t>Weather</w:t>
      </w:r>
    </w:p>
    <w:p w14:paraId="2F8FA221" w14:textId="26AFB0F8" w:rsidR="000A57F1" w:rsidRPr="002536AC" w:rsidRDefault="000A57F1" w:rsidP="000A57F1">
      <w:pPr>
        <w:autoSpaceDE w:val="0"/>
        <w:jc w:val="left"/>
        <w:rPr>
          <w:rFonts w:ascii="Verdana" w:hAnsi="Verdana" w:cs="Times New Roman"/>
          <w:b/>
          <w:bCs/>
          <w:color w:val="000000" w:themeColor="text1"/>
          <w:sz w:val="20"/>
          <w:szCs w:val="20"/>
        </w:rPr>
      </w:pPr>
      <w:r w:rsidRPr="002536AC">
        <w:rPr>
          <w:rFonts w:ascii="Verdana" w:hAnsi="Verdana"/>
          <w:color w:val="000000" w:themeColor="text1"/>
          <w:sz w:val="20"/>
          <w:szCs w:val="20"/>
        </w:rPr>
        <w:t>Temperatures in May are expected to range between 20 and 28 degrees Celsius.  The average in the last few years has been 25 degrees Celsius. There are chances of rain, mainly in the evenings.</w:t>
      </w:r>
      <w:r w:rsidRPr="002536AC">
        <w:rPr>
          <w:rFonts w:ascii="Arial Narrow" w:eastAsiaTheme="minorEastAsia" w:hAnsi="Arial Narrow" w:cs="Century Gothic"/>
          <w:color w:val="000000" w:themeColor="text1"/>
          <w:sz w:val="24"/>
          <w:lang w:eastAsia="en-US"/>
        </w:rPr>
        <w:t xml:space="preserve">  </w:t>
      </w:r>
    </w:p>
    <w:p w14:paraId="344BA741" w14:textId="77777777" w:rsidR="000A57F1" w:rsidRPr="002536AC" w:rsidRDefault="000A57F1" w:rsidP="000A57F1">
      <w:pPr>
        <w:autoSpaceDE w:val="0"/>
        <w:jc w:val="left"/>
        <w:rPr>
          <w:rStyle w:val="FITA3"/>
          <w:color w:val="000000" w:themeColor="text1"/>
          <w:szCs w:val="20"/>
        </w:rPr>
      </w:pPr>
    </w:p>
    <w:p w14:paraId="555C253B" w14:textId="77777777" w:rsidR="000A57F1" w:rsidRPr="002536AC" w:rsidRDefault="000A57F1" w:rsidP="000A57F1">
      <w:pPr>
        <w:autoSpaceDE w:val="0"/>
        <w:jc w:val="left"/>
        <w:rPr>
          <w:rStyle w:val="FITA2"/>
          <w:color w:val="000000" w:themeColor="text1"/>
          <w:sz w:val="20"/>
        </w:rPr>
      </w:pPr>
      <w:r w:rsidRPr="002536AC">
        <w:rPr>
          <w:rStyle w:val="FITA2"/>
          <w:color w:val="000000" w:themeColor="text1"/>
          <w:sz w:val="20"/>
        </w:rPr>
        <w:t>Media Registration</w:t>
      </w:r>
    </w:p>
    <w:p w14:paraId="4B0D2040" w14:textId="77777777" w:rsidR="000A57F1" w:rsidRPr="002536AC" w:rsidRDefault="000A57F1" w:rsidP="000A57F1">
      <w:pPr>
        <w:autoSpaceDE w:val="0"/>
        <w:jc w:val="left"/>
        <w:rPr>
          <w:color w:val="000000" w:themeColor="text1"/>
        </w:rPr>
      </w:pPr>
      <w:r w:rsidRPr="002536AC">
        <w:rPr>
          <w:rFonts w:ascii="Verdana" w:hAnsi="Verdana"/>
          <w:color w:val="000000" w:themeColor="text1"/>
          <w:sz w:val="20"/>
          <w:szCs w:val="20"/>
        </w:rPr>
        <w:t xml:space="preserve">Media representatives can apply for registration by emailing </w:t>
      </w:r>
      <w:hyperlink r:id="rId17" w:history="1">
        <w:r w:rsidRPr="002536AC">
          <w:rPr>
            <w:rFonts w:ascii="Verdana" w:hAnsi="Verdana"/>
            <w:color w:val="000000" w:themeColor="text1"/>
            <w:sz w:val="20"/>
            <w:szCs w:val="20"/>
          </w:rPr>
          <w:t>info@archery.org</w:t>
        </w:r>
      </w:hyperlink>
      <w:r w:rsidRPr="002536AC">
        <w:rPr>
          <w:rFonts w:ascii="Verdana" w:hAnsi="Verdana"/>
          <w:color w:val="000000" w:themeColor="text1"/>
          <w:sz w:val="20"/>
          <w:szCs w:val="20"/>
        </w:rPr>
        <w:t xml:space="preserve"> </w:t>
      </w:r>
    </w:p>
    <w:p w14:paraId="519B0C98" w14:textId="77777777" w:rsidR="000A57F1" w:rsidRPr="002536AC" w:rsidRDefault="000A57F1" w:rsidP="000A57F1">
      <w:pPr>
        <w:autoSpaceDE w:val="0"/>
        <w:jc w:val="left"/>
        <w:rPr>
          <w:color w:val="000000" w:themeColor="text1"/>
        </w:rPr>
      </w:pPr>
    </w:p>
    <w:p w14:paraId="443EF8C9" w14:textId="77777777" w:rsidR="000A57F1" w:rsidRPr="002536AC" w:rsidRDefault="000A57F1" w:rsidP="000A57F1">
      <w:pPr>
        <w:autoSpaceDE w:val="0"/>
        <w:jc w:val="left"/>
        <w:rPr>
          <w:rStyle w:val="FITA2"/>
          <w:color w:val="000000" w:themeColor="text1"/>
          <w:sz w:val="20"/>
        </w:rPr>
      </w:pPr>
      <w:r w:rsidRPr="002536AC">
        <w:rPr>
          <w:rStyle w:val="FITA2"/>
          <w:color w:val="000000" w:themeColor="text1"/>
          <w:sz w:val="20"/>
        </w:rPr>
        <w:t>Internet</w:t>
      </w:r>
    </w:p>
    <w:p w14:paraId="3EDB217E" w14:textId="4262EDB7" w:rsidR="000A57F1" w:rsidRPr="002536AC" w:rsidRDefault="000A57F1" w:rsidP="000A57F1">
      <w:pPr>
        <w:pStyle w:val="FITAnormal"/>
        <w:rPr>
          <w:rFonts w:ascii="Verdana" w:hAnsi="Verdana"/>
          <w:color w:val="000000" w:themeColor="text1"/>
          <w:sz w:val="20"/>
          <w:szCs w:val="20"/>
        </w:rPr>
      </w:pPr>
      <w:r w:rsidRPr="002536AC">
        <w:rPr>
          <w:rFonts w:ascii="Verdana" w:hAnsi="Verdana"/>
          <w:color w:val="000000" w:themeColor="text1"/>
          <w:sz w:val="20"/>
          <w:szCs w:val="20"/>
        </w:rPr>
        <w:t>Will be available in the official hotels for free</w:t>
      </w:r>
      <w:r w:rsidR="005464EF" w:rsidRPr="002536AC">
        <w:rPr>
          <w:rFonts w:ascii="Verdana" w:hAnsi="Verdana"/>
          <w:color w:val="000000" w:themeColor="text1"/>
          <w:sz w:val="20"/>
          <w:szCs w:val="20"/>
        </w:rPr>
        <w:t xml:space="preserve"> of charge</w:t>
      </w:r>
      <w:r w:rsidRPr="002536AC">
        <w:rPr>
          <w:rFonts w:ascii="Verdana" w:hAnsi="Verdana"/>
          <w:color w:val="000000" w:themeColor="text1"/>
          <w:sz w:val="20"/>
          <w:szCs w:val="20"/>
        </w:rPr>
        <w:t xml:space="preserve"> (in hotel rooms and in the lobby).  There will also be Wi-Fi available for access to results and internet on</w:t>
      </w:r>
      <w:r w:rsidR="005464EF" w:rsidRPr="002536AC">
        <w:rPr>
          <w:rFonts w:ascii="Verdana" w:hAnsi="Verdana"/>
          <w:color w:val="000000" w:themeColor="text1"/>
          <w:sz w:val="20"/>
          <w:szCs w:val="20"/>
        </w:rPr>
        <w:t xml:space="preserve"> the competition</w:t>
      </w:r>
      <w:r w:rsidRPr="002536AC">
        <w:rPr>
          <w:rFonts w:ascii="Verdana" w:hAnsi="Verdana"/>
          <w:color w:val="000000" w:themeColor="text1"/>
          <w:sz w:val="20"/>
          <w:szCs w:val="20"/>
        </w:rPr>
        <w:t xml:space="preserve"> venue. </w:t>
      </w:r>
    </w:p>
    <w:p w14:paraId="77A0BCE1" w14:textId="77777777" w:rsidR="000A57F1" w:rsidRPr="002536AC" w:rsidRDefault="000A57F1" w:rsidP="000A57F1">
      <w:pPr>
        <w:autoSpaceDE w:val="0"/>
        <w:jc w:val="left"/>
        <w:rPr>
          <w:rStyle w:val="FITA3"/>
          <w:color w:val="000000" w:themeColor="text1"/>
          <w:szCs w:val="20"/>
        </w:rPr>
      </w:pPr>
    </w:p>
    <w:p w14:paraId="6C7B0955" w14:textId="77777777" w:rsidR="000A57F1" w:rsidRPr="002536AC" w:rsidRDefault="000A57F1" w:rsidP="000A57F1">
      <w:pPr>
        <w:autoSpaceDE w:val="0"/>
        <w:jc w:val="left"/>
        <w:rPr>
          <w:rStyle w:val="FITA3"/>
          <w:color w:val="000000" w:themeColor="text1"/>
          <w:szCs w:val="20"/>
        </w:rPr>
      </w:pPr>
      <w:r w:rsidRPr="002536AC">
        <w:rPr>
          <w:rStyle w:val="FITA3"/>
          <w:color w:val="000000" w:themeColor="text1"/>
          <w:szCs w:val="20"/>
        </w:rPr>
        <w:t>Water</w:t>
      </w:r>
    </w:p>
    <w:p w14:paraId="4721FCFC" w14:textId="77777777" w:rsidR="000A57F1" w:rsidRPr="002536AC" w:rsidRDefault="000A57F1" w:rsidP="000A57F1">
      <w:pPr>
        <w:pStyle w:val="FITAnormal"/>
        <w:rPr>
          <w:rFonts w:ascii="Verdana" w:hAnsi="Verdana"/>
          <w:color w:val="000000" w:themeColor="text1"/>
          <w:sz w:val="20"/>
          <w:szCs w:val="20"/>
        </w:rPr>
      </w:pPr>
      <w:r w:rsidRPr="002536AC">
        <w:rPr>
          <w:rFonts w:ascii="Verdana" w:hAnsi="Verdana"/>
          <w:color w:val="000000" w:themeColor="text1"/>
          <w:sz w:val="20"/>
          <w:szCs w:val="20"/>
        </w:rPr>
        <w:t>Bottled water will be available at the qualification and practice venues.</w:t>
      </w:r>
    </w:p>
    <w:p w14:paraId="7DF33A2B" w14:textId="77777777" w:rsidR="000A57F1" w:rsidRPr="002536AC" w:rsidRDefault="000A57F1" w:rsidP="000A57F1">
      <w:pPr>
        <w:pStyle w:val="FITAnormal"/>
        <w:rPr>
          <w:rFonts w:ascii="Verdana" w:hAnsi="Verdana" w:cs="Times New Roman"/>
          <w:color w:val="000000" w:themeColor="text1"/>
          <w:sz w:val="20"/>
          <w:szCs w:val="20"/>
        </w:rPr>
      </w:pPr>
    </w:p>
    <w:p w14:paraId="770B6FAA" w14:textId="77777777" w:rsidR="000A57F1" w:rsidRPr="002536AC" w:rsidRDefault="000A57F1" w:rsidP="000A57F1">
      <w:pPr>
        <w:autoSpaceDE w:val="0"/>
        <w:jc w:val="left"/>
        <w:rPr>
          <w:color w:val="000000" w:themeColor="text1"/>
          <w:sz w:val="20"/>
          <w:szCs w:val="20"/>
        </w:rPr>
      </w:pPr>
      <w:r w:rsidRPr="002536AC">
        <w:rPr>
          <w:rStyle w:val="FITA2"/>
          <w:color w:val="000000" w:themeColor="text1"/>
          <w:sz w:val="20"/>
          <w:szCs w:val="20"/>
        </w:rPr>
        <w:t>Visa</w:t>
      </w:r>
    </w:p>
    <w:p w14:paraId="0CC7CA44" w14:textId="1790E94A" w:rsidR="000A57F1" w:rsidRPr="002536AC" w:rsidRDefault="000A57F1" w:rsidP="000A57F1">
      <w:pPr>
        <w:pStyle w:val="FITAnormal"/>
        <w:rPr>
          <w:rFonts w:ascii="Verdana" w:hAnsi="Verdana"/>
          <w:color w:val="000000" w:themeColor="text1"/>
          <w:szCs w:val="21"/>
        </w:rPr>
      </w:pPr>
      <w:r w:rsidRPr="002536AC">
        <w:rPr>
          <w:rFonts w:ascii="Verdana" w:hAnsi="Verdana"/>
          <w:color w:val="000000" w:themeColor="text1"/>
          <w:szCs w:val="21"/>
        </w:rPr>
        <w:t xml:space="preserve">All participants who need an entry visa to TURKEY, will be required to complete the </w:t>
      </w:r>
      <w:r w:rsidRPr="002536AC">
        <w:rPr>
          <w:rFonts w:ascii="Verdana" w:hAnsi="Verdana"/>
          <w:b/>
          <w:bCs/>
          <w:color w:val="000000" w:themeColor="text1"/>
          <w:szCs w:val="21"/>
        </w:rPr>
        <w:t xml:space="preserve">Visa Support sections </w:t>
      </w:r>
      <w:r w:rsidRPr="002536AC">
        <w:rPr>
          <w:rFonts w:ascii="Verdana" w:hAnsi="Verdana"/>
          <w:color w:val="000000" w:themeColor="text1"/>
          <w:szCs w:val="21"/>
        </w:rPr>
        <w:t xml:space="preserve">in WAREOS by no later than </w:t>
      </w:r>
      <w:r w:rsidRPr="002536AC">
        <w:rPr>
          <w:rFonts w:ascii="Verdana" w:hAnsi="Verdana"/>
          <w:b/>
          <w:color w:val="000000" w:themeColor="text1"/>
          <w:szCs w:val="21"/>
          <w:lang w:eastAsia="zh-CN"/>
        </w:rPr>
        <w:t>05 April 2020</w:t>
      </w:r>
      <w:r w:rsidRPr="002536AC">
        <w:rPr>
          <w:rFonts w:ascii="Verdana" w:hAnsi="Verdana"/>
          <w:color w:val="000000" w:themeColor="text1"/>
          <w:szCs w:val="21"/>
        </w:rPr>
        <w:t>.</w:t>
      </w:r>
    </w:p>
    <w:p w14:paraId="67A74FC5" w14:textId="77777777" w:rsidR="000A57F1" w:rsidRPr="002536AC" w:rsidRDefault="000A57F1" w:rsidP="000A57F1">
      <w:pPr>
        <w:pStyle w:val="FITAnormal"/>
        <w:rPr>
          <w:rFonts w:ascii="Verdana" w:hAnsi="Verdana" w:cs="Arial"/>
          <w:color w:val="000000" w:themeColor="text1"/>
          <w:szCs w:val="21"/>
        </w:rPr>
      </w:pPr>
    </w:p>
    <w:p w14:paraId="18AC13D5" w14:textId="77777777"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 xml:space="preserve">It is the applicants’ responsibility for supplying the necessary information, ensuring all details are up to date, correct and submitted by the deadlines specified.  </w:t>
      </w:r>
    </w:p>
    <w:p w14:paraId="1C818F00" w14:textId="77777777" w:rsidR="000A57F1" w:rsidRPr="002536AC" w:rsidRDefault="000A57F1" w:rsidP="000A57F1">
      <w:pPr>
        <w:pStyle w:val="FITAnormal"/>
        <w:rPr>
          <w:rFonts w:ascii="Verdana" w:hAnsi="Verdana" w:cs="Arial"/>
          <w:color w:val="000000" w:themeColor="text1"/>
          <w:szCs w:val="21"/>
        </w:rPr>
      </w:pPr>
    </w:p>
    <w:p w14:paraId="3157A474" w14:textId="7230D7A7"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 xml:space="preserve">In addition, all participants that require a visa are kindly requested to supply a copy of their latest/valid passport. Copies of each application can be uploaded </w:t>
      </w:r>
      <w:r w:rsidRPr="002536AC">
        <w:rPr>
          <w:rFonts w:ascii="Verdana" w:hAnsi="Verdana" w:cs="Arial"/>
          <w:color w:val="000000" w:themeColor="text1"/>
          <w:szCs w:val="21"/>
        </w:rPr>
        <w:lastRenderedPageBreak/>
        <w:t xml:space="preserve">on WAREOS. All passport copies and personal details entered/uploaded to WAREOS will be held securely and in the strictest of confidence and not shared with other parties.  </w:t>
      </w:r>
    </w:p>
    <w:p w14:paraId="56CE19A1" w14:textId="3BBA07FC" w:rsidR="000A57F1" w:rsidRPr="002536AC" w:rsidRDefault="000A57F1" w:rsidP="000A57F1">
      <w:pPr>
        <w:pStyle w:val="FITAnormal"/>
        <w:rPr>
          <w:rFonts w:ascii="Verdana" w:hAnsi="Verdana" w:cs="Arial"/>
          <w:color w:val="000000" w:themeColor="text1"/>
          <w:szCs w:val="21"/>
        </w:rPr>
      </w:pPr>
    </w:p>
    <w:p w14:paraId="74F3108A" w14:textId="77777777" w:rsidR="000A57F1" w:rsidRPr="002536AC" w:rsidRDefault="000A57F1" w:rsidP="000A57F1">
      <w:pPr>
        <w:autoSpaceDE w:val="0"/>
        <w:jc w:val="left"/>
        <w:rPr>
          <w:rStyle w:val="FITA2"/>
          <w:color w:val="000000" w:themeColor="text1"/>
        </w:rPr>
      </w:pPr>
      <w:r w:rsidRPr="002536AC">
        <w:rPr>
          <w:rStyle w:val="FITA2"/>
          <w:color w:val="000000" w:themeColor="text1"/>
        </w:rPr>
        <w:t xml:space="preserve">LOC CONTACT </w:t>
      </w:r>
    </w:p>
    <w:p w14:paraId="2BCE7472" w14:textId="54B2679D"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 xml:space="preserve">Name: </w:t>
      </w:r>
      <w:r w:rsidRPr="002536AC">
        <w:rPr>
          <w:rFonts w:ascii="Verdana" w:hAnsi="Verdana" w:cs="Arial"/>
          <w:color w:val="000000" w:themeColor="text1"/>
          <w:szCs w:val="21"/>
        </w:rPr>
        <w:tab/>
      </w:r>
      <w:r w:rsidRPr="002536AC">
        <w:rPr>
          <w:rFonts w:ascii="Verdana" w:hAnsi="Verdana" w:cs="Arial"/>
          <w:color w:val="000000" w:themeColor="text1"/>
          <w:szCs w:val="21"/>
        </w:rPr>
        <w:tab/>
        <w:t>Sirer AYDIN</w:t>
      </w:r>
    </w:p>
    <w:p w14:paraId="2A560C10" w14:textId="7CB12AF3"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 xml:space="preserve">Email: </w:t>
      </w:r>
      <w:r w:rsidRPr="002536AC">
        <w:rPr>
          <w:rFonts w:ascii="Verdana" w:hAnsi="Verdana" w:cs="Arial"/>
          <w:color w:val="000000" w:themeColor="text1"/>
          <w:szCs w:val="21"/>
        </w:rPr>
        <w:tab/>
      </w:r>
      <w:r w:rsidRPr="002536AC">
        <w:rPr>
          <w:rFonts w:ascii="Verdana" w:hAnsi="Verdana" w:cs="Arial"/>
          <w:color w:val="000000" w:themeColor="text1"/>
          <w:szCs w:val="21"/>
        </w:rPr>
        <w:tab/>
        <w:t>sireraydin@gmail.com</w:t>
      </w:r>
    </w:p>
    <w:p w14:paraId="421982B3" w14:textId="33C99BFF"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 xml:space="preserve">Language: </w:t>
      </w:r>
      <w:r w:rsidRPr="002536AC">
        <w:rPr>
          <w:rFonts w:ascii="Verdana" w:hAnsi="Verdana" w:cs="Arial"/>
          <w:color w:val="000000" w:themeColor="text1"/>
          <w:szCs w:val="21"/>
        </w:rPr>
        <w:tab/>
      </w:r>
      <w:r w:rsidRPr="002536AC">
        <w:rPr>
          <w:rFonts w:ascii="Verdana" w:hAnsi="Verdana" w:cs="Arial"/>
          <w:color w:val="000000" w:themeColor="text1"/>
          <w:szCs w:val="21"/>
        </w:rPr>
        <w:tab/>
        <w:t>English</w:t>
      </w:r>
    </w:p>
    <w:p w14:paraId="67B7F267" w14:textId="13971BC6" w:rsidR="000A57F1" w:rsidRPr="002536AC" w:rsidRDefault="000A57F1" w:rsidP="000A57F1">
      <w:pPr>
        <w:pStyle w:val="FITAnormal"/>
        <w:rPr>
          <w:rFonts w:ascii="Verdana" w:hAnsi="Verdana" w:cs="Arial"/>
          <w:color w:val="000000" w:themeColor="text1"/>
          <w:szCs w:val="21"/>
        </w:rPr>
      </w:pPr>
      <w:r w:rsidRPr="002536AC">
        <w:rPr>
          <w:rFonts w:ascii="Verdana" w:hAnsi="Verdana" w:cs="Arial"/>
          <w:color w:val="000000" w:themeColor="text1"/>
          <w:szCs w:val="21"/>
        </w:rPr>
        <w:t>Phone number with international extension: +90 530 212 10 79</w:t>
      </w:r>
    </w:p>
    <w:p w14:paraId="6AD127DC" w14:textId="77777777" w:rsidR="000A57F1" w:rsidRPr="002536AC" w:rsidRDefault="000A57F1" w:rsidP="000A57F1">
      <w:pPr>
        <w:pStyle w:val="FITAnormal"/>
        <w:rPr>
          <w:rFonts w:ascii="Verdana" w:hAnsi="Verdana" w:cs="Arial"/>
          <w:color w:val="000000" w:themeColor="text1"/>
          <w:szCs w:val="21"/>
        </w:rPr>
      </w:pPr>
    </w:p>
    <w:p w14:paraId="017EF8EB" w14:textId="77777777" w:rsidR="000A57F1" w:rsidRPr="002536AC" w:rsidRDefault="000A57F1" w:rsidP="00ED64A2">
      <w:pPr>
        <w:pStyle w:val="FITAnormal"/>
        <w:rPr>
          <w:rFonts w:ascii="Verdana" w:hAnsi="Verdana" w:cs="Verdana"/>
          <w:b/>
          <w:bCs/>
          <w:color w:val="000000" w:themeColor="text1"/>
          <w:sz w:val="20"/>
        </w:rPr>
      </w:pPr>
    </w:p>
    <w:sectPr w:rsidR="000A57F1" w:rsidRPr="002536AC" w:rsidSect="00FB130E">
      <w:headerReference w:type="even" r:id="rId18"/>
      <w:headerReference w:type="default" r:id="rId19"/>
      <w:footerReference w:type="even" r:id="rId20"/>
      <w:footerReference w:type="default" r:id="rId21"/>
      <w:headerReference w:type="first" r:id="rId22"/>
      <w:footerReference w:type="first" r:id="rId23"/>
      <w:pgSz w:w="11906" w:h="16838" w:code="9"/>
      <w:pgMar w:top="482" w:right="180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91392" w14:textId="77777777" w:rsidR="008463FB" w:rsidRDefault="008463FB">
      <w:r>
        <w:separator/>
      </w:r>
    </w:p>
  </w:endnote>
  <w:endnote w:type="continuationSeparator" w:id="0">
    <w:p w14:paraId="4C7EB58A" w14:textId="77777777" w:rsidR="008463FB" w:rsidRDefault="0084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064D" w14:textId="77777777" w:rsidR="002536AC" w:rsidRDefault="00253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5F626" w14:textId="0A1D8E03" w:rsidR="00AB58D5" w:rsidRDefault="000A57F1" w:rsidP="00EF18E0">
    <w:pPr>
      <w:pStyle w:val="Footer"/>
      <w:tabs>
        <w:tab w:val="clear" w:pos="4536"/>
      </w:tabs>
    </w:pPr>
    <w:r>
      <w:rPr>
        <w:noProof/>
        <w:lang w:eastAsia="en-US"/>
      </w:rPr>
      <w:drawing>
        <wp:anchor distT="0" distB="0" distL="114300" distR="114300" simplePos="0" relativeHeight="251665408" behindDoc="0" locked="0" layoutInCell="1" allowOverlap="1" wp14:anchorId="2ADDC7E2" wp14:editId="6B0AAD9D">
          <wp:simplePos x="0" y="0"/>
          <wp:positionH relativeFrom="column">
            <wp:posOffset>-768350</wp:posOffset>
          </wp:positionH>
          <wp:positionV relativeFrom="paragraph">
            <wp:posOffset>-379649</wp:posOffset>
          </wp:positionV>
          <wp:extent cx="6787055" cy="352182"/>
          <wp:effectExtent l="0" t="0" r="0" b="3810"/>
          <wp:wrapNone/>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NSOR_LINE_2018A_VECTORB_v2.0.png"/>
                  <pic:cNvPicPr/>
                </pic:nvPicPr>
                <pic:blipFill>
                  <a:blip r:embed="rId1"/>
                  <a:stretch>
                    <a:fillRect/>
                  </a:stretch>
                </pic:blipFill>
                <pic:spPr>
                  <a:xfrm>
                    <a:off x="0" y="0"/>
                    <a:ext cx="6787055" cy="352182"/>
                  </a:xfrm>
                  <a:prstGeom prst="rect">
                    <a:avLst/>
                  </a:prstGeom>
                </pic:spPr>
              </pic:pic>
            </a:graphicData>
          </a:graphic>
          <wp14:sizeRelH relativeFrom="page">
            <wp14:pctWidth>0</wp14:pctWidth>
          </wp14:sizeRelH>
          <wp14:sizeRelV relativeFrom="page">
            <wp14:pctHeight>0</wp14:pctHeight>
          </wp14:sizeRelV>
        </wp:anchor>
      </w:drawing>
    </w:r>
    <w:r w:rsidR="00AB58D5">
      <w:rPr>
        <w:noProof/>
        <w:lang w:val="tr-TR" w:eastAsia="tr-TR"/>
      </w:rPr>
      <w:drawing>
        <wp:anchor distT="0" distB="0" distL="114300" distR="114300" simplePos="0" relativeHeight="251655680" behindDoc="0" locked="0" layoutInCell="1" allowOverlap="1" wp14:anchorId="7122058B" wp14:editId="2702D88F">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D5">
      <w:rPr>
        <w:noProof/>
        <w:lang w:val="tr-TR" w:eastAsia="tr-TR"/>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4598" w14:textId="77777777" w:rsidR="002536AC" w:rsidRDefault="00253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9BD88" w14:textId="77777777" w:rsidR="008463FB" w:rsidRDefault="008463FB">
      <w:r>
        <w:separator/>
      </w:r>
    </w:p>
  </w:footnote>
  <w:footnote w:type="continuationSeparator" w:id="0">
    <w:p w14:paraId="1E1AC1AF" w14:textId="77777777" w:rsidR="008463FB" w:rsidRDefault="00846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CD477" w14:textId="77777777" w:rsidR="004723D3" w:rsidRDefault="004723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3410" w14:textId="2BDF1E08" w:rsidR="00FB04E2" w:rsidRDefault="000A57F1">
    <w:pPr>
      <w:pStyle w:val="FITAnormal"/>
      <w:spacing w:line="276" w:lineRule="auto"/>
      <w:jc w:val="center"/>
      <w:rPr>
        <w:rStyle w:val="FITA2"/>
        <w:sz w:val="28"/>
      </w:rPr>
    </w:pPr>
    <w:r>
      <w:rPr>
        <w:rStyle w:val="WW8Num4z1"/>
        <w:noProof/>
        <w:sz w:val="28"/>
        <w:lang w:eastAsia="en-US"/>
      </w:rPr>
      <w:drawing>
        <wp:anchor distT="0" distB="0" distL="114300" distR="114300" simplePos="0" relativeHeight="251667456" behindDoc="0" locked="0" layoutInCell="1" allowOverlap="1" wp14:anchorId="76F687C0" wp14:editId="408CB5D3">
          <wp:simplePos x="0" y="0"/>
          <wp:positionH relativeFrom="column">
            <wp:posOffset>-763621</wp:posOffset>
          </wp:positionH>
          <wp:positionV relativeFrom="page">
            <wp:posOffset>262647</wp:posOffset>
          </wp:positionV>
          <wp:extent cx="1361872" cy="1023002"/>
          <wp:effectExtent l="0" t="0" r="0" b="571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5581"/>
                  <a:stretch/>
                </pic:blipFill>
                <pic:spPr bwMode="auto">
                  <a:xfrm>
                    <a:off x="0" y="0"/>
                    <a:ext cx="1369051" cy="10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FITA2"/>
        <w:noProof/>
        <w:sz w:val="28"/>
        <w:lang w:val="tr-TR" w:eastAsia="tr-TR"/>
      </w:rPr>
      <w:drawing>
        <wp:anchor distT="0" distB="0" distL="114300" distR="114300" simplePos="0" relativeHeight="251663360" behindDoc="0" locked="0" layoutInCell="1" allowOverlap="1" wp14:anchorId="492A7925" wp14:editId="531B80AF">
          <wp:simplePos x="0" y="0"/>
          <wp:positionH relativeFrom="column">
            <wp:posOffset>4455862</wp:posOffset>
          </wp:positionH>
          <wp:positionV relativeFrom="page">
            <wp:posOffset>262255</wp:posOffset>
          </wp:positionV>
          <wp:extent cx="1463601" cy="10311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601" cy="1031132"/>
                  </a:xfrm>
                  <a:prstGeom prst="rect">
                    <a:avLst/>
                  </a:prstGeom>
                  <a:noFill/>
                </pic:spPr>
              </pic:pic>
            </a:graphicData>
          </a:graphic>
          <wp14:sizeRelH relativeFrom="margin">
            <wp14:pctWidth>0</wp14:pctWidth>
          </wp14:sizeRelH>
          <wp14:sizeRelV relativeFrom="margin">
            <wp14:pctHeight>0</wp14:pctHeight>
          </wp14:sizeRelV>
        </wp:anchor>
      </w:drawing>
    </w:r>
    <w:r w:rsidR="00AB58D5">
      <w:rPr>
        <w:rStyle w:val="FITA2"/>
        <w:sz w:val="28"/>
      </w:rPr>
      <w:t>Hyundai Archery World Cup 20</w:t>
    </w:r>
    <w:r w:rsidR="004723D3">
      <w:rPr>
        <w:rStyle w:val="FITA2"/>
        <w:sz w:val="28"/>
      </w:rPr>
      <w:t>20</w:t>
    </w:r>
    <w:r w:rsidR="00AB58D5">
      <w:rPr>
        <w:rStyle w:val="FITA2"/>
        <w:sz w:val="28"/>
      </w:rPr>
      <w:t xml:space="preserve"> </w:t>
    </w:r>
  </w:p>
  <w:p w14:paraId="51833986" w14:textId="6888C5AA" w:rsidR="00AB58D5" w:rsidRDefault="00AB58D5">
    <w:pPr>
      <w:pStyle w:val="FITAnormal"/>
      <w:spacing w:line="276" w:lineRule="auto"/>
      <w:jc w:val="center"/>
      <w:rPr>
        <w:rStyle w:val="FITA2"/>
        <w:sz w:val="28"/>
      </w:rPr>
    </w:pPr>
    <w:r>
      <w:rPr>
        <w:rStyle w:val="FITA2"/>
        <w:sz w:val="28"/>
      </w:rPr>
      <w:t xml:space="preserve">Stage </w:t>
    </w:r>
    <w:r w:rsidR="00FB04E2">
      <w:rPr>
        <w:rStyle w:val="FITA2"/>
        <w:sz w:val="28"/>
      </w:rPr>
      <w:t>2</w:t>
    </w:r>
  </w:p>
  <w:p w14:paraId="3242B5E1" w14:textId="724AFDDB" w:rsidR="00AB58D5" w:rsidRPr="00FB04E2" w:rsidRDefault="004723D3">
    <w:pPr>
      <w:pStyle w:val="FITAnormal"/>
      <w:spacing w:line="276" w:lineRule="auto"/>
      <w:jc w:val="center"/>
      <w:rPr>
        <w:b/>
        <w:i/>
        <w:sz w:val="18"/>
      </w:rPr>
    </w:pPr>
    <w:r>
      <w:rPr>
        <w:rStyle w:val="FITA2"/>
        <w:b w:val="0"/>
        <w:sz w:val="28"/>
      </w:rPr>
      <w:t>1</w:t>
    </w:r>
    <w:r w:rsidR="002D7A18">
      <w:rPr>
        <w:rStyle w:val="FITA2"/>
        <w:b w:val="0"/>
        <w:sz w:val="28"/>
      </w:rPr>
      <w:t>1</w:t>
    </w:r>
    <w:r>
      <w:rPr>
        <w:rStyle w:val="FITA2"/>
        <w:b w:val="0"/>
        <w:sz w:val="28"/>
      </w:rPr>
      <w:t xml:space="preserve"> – 17 May</w:t>
    </w:r>
    <w:r w:rsidR="00AB58D5" w:rsidRPr="00FB04E2">
      <w:rPr>
        <w:rStyle w:val="FITA2"/>
        <w:b w:val="0"/>
        <w:sz w:val="28"/>
      </w:rPr>
      <w:t xml:space="preserve"> - </w:t>
    </w:r>
    <w:r w:rsidR="00FB04E2" w:rsidRPr="00FB04E2">
      <w:rPr>
        <w:rStyle w:val="FITA2"/>
        <w:b w:val="0"/>
        <w:sz w:val="28"/>
      </w:rPr>
      <w:t>Antalya</w:t>
    </w:r>
    <w:r w:rsidR="00AB58D5" w:rsidRPr="00FB04E2">
      <w:rPr>
        <w:rStyle w:val="FITA2"/>
        <w:b w:val="0"/>
        <w:sz w:val="28"/>
      </w:rPr>
      <w:t xml:space="preserve"> (</w:t>
    </w:r>
    <w:r w:rsidR="00FB04E2" w:rsidRPr="00FB04E2">
      <w:rPr>
        <w:rStyle w:val="FITA2"/>
        <w:b w:val="0"/>
        <w:sz w:val="28"/>
      </w:rPr>
      <w:t>TUR</w:t>
    </w:r>
    <w:r w:rsidR="00AB58D5" w:rsidRPr="00FB04E2">
      <w:rPr>
        <w:rStyle w:val="FITA2"/>
        <w:b w:val="0"/>
        <w:sz w:val="28"/>
      </w:rPr>
      <w:t>)</w:t>
    </w:r>
  </w:p>
  <w:p w14:paraId="4448374E" w14:textId="77777777" w:rsidR="00AB58D5" w:rsidRDefault="00AB58D5">
    <w:pPr>
      <w:pStyle w:val="FITAnormal"/>
      <w:jc w:val="left"/>
      <w:rPr>
        <w:i/>
        <w:sz w:val="18"/>
      </w:rPr>
    </w:pPr>
    <w:r>
      <w:rPr>
        <w:i/>
        <w:sz w:val="18"/>
      </w:rPr>
      <w:t xml:space="preserve">                                            </w:t>
    </w:r>
  </w:p>
  <w:p w14:paraId="217E7884" w14:textId="54A2DEC2" w:rsidR="00AB58D5" w:rsidRDefault="002F71EB" w:rsidP="00CC2EB8">
    <w:pPr>
      <w:pStyle w:val="FITAnormal"/>
      <w:ind w:left="2160" w:firstLine="720"/>
      <w:jc w:val="left"/>
      <w:rPr>
        <w:rStyle w:val="FITA2"/>
      </w:rPr>
    </w:pPr>
    <w:r>
      <w:rPr>
        <w:i/>
        <w:sz w:val="18"/>
      </w:rPr>
      <w:t>DRAFT</w:t>
    </w:r>
    <w:r w:rsidR="00FB04E2">
      <w:rPr>
        <w:i/>
        <w:sz w:val="18"/>
      </w:rPr>
      <w:t xml:space="preserve"> Version</w:t>
    </w:r>
    <w:r w:rsidR="000D131C">
      <w:rPr>
        <w:i/>
        <w:sz w:val="18"/>
      </w:rPr>
      <w:t xml:space="preserve"> </w:t>
    </w:r>
    <w:r>
      <w:rPr>
        <w:i/>
        <w:sz w:val="18"/>
      </w:rPr>
      <w:t xml:space="preserve">0.1 </w:t>
    </w:r>
    <w:r w:rsidR="000A57F1">
      <w:rPr>
        <w:i/>
        <w:sz w:val="18"/>
      </w:rPr>
      <w:t>29.02.202</w:t>
    </w:r>
    <w:r w:rsidR="004723D3">
      <w:rPr>
        <w:i/>
        <w:sz w:val="18"/>
      </w:rPr>
      <w:t>0</w:t>
    </w:r>
    <w:r w:rsidR="00AB58D5">
      <w:rPr>
        <w:i/>
        <w:sz w:val="18"/>
      </w:rPr>
      <w:t>)</w:t>
    </w:r>
  </w:p>
  <w:p w14:paraId="0BE216E1" w14:textId="77777777" w:rsidR="00AB58D5" w:rsidRDefault="00AB58D5">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F53D0" w14:textId="77777777" w:rsidR="004723D3" w:rsidRDefault="004723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276A9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90376A"/>
    <w:multiLevelType w:val="hybridMultilevel"/>
    <w:tmpl w:val="6E8E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A101C6D"/>
    <w:multiLevelType w:val="hybridMultilevel"/>
    <w:tmpl w:val="553422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C321B4A"/>
    <w:multiLevelType w:val="hybridMultilevel"/>
    <w:tmpl w:val="2C40D8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E75183"/>
    <w:multiLevelType w:val="hybridMultilevel"/>
    <w:tmpl w:val="8E66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11"/>
  </w:num>
  <w:num w:numId="9">
    <w:abstractNumId w:val="12"/>
  </w:num>
  <w:num w:numId="10">
    <w:abstractNumId w:val="9"/>
  </w:num>
  <w:num w:numId="11">
    <w:abstractNumId w:val="8"/>
  </w:num>
  <w:num w:numId="12">
    <w:abstractNumId w:val="10"/>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71BA"/>
    <w:rsid w:val="00010C28"/>
    <w:rsid w:val="000214D9"/>
    <w:rsid w:val="0002259A"/>
    <w:rsid w:val="000311AF"/>
    <w:rsid w:val="00032196"/>
    <w:rsid w:val="00036FF7"/>
    <w:rsid w:val="000450EF"/>
    <w:rsid w:val="000710B1"/>
    <w:rsid w:val="00093679"/>
    <w:rsid w:val="000A1D1C"/>
    <w:rsid w:val="000A57F1"/>
    <w:rsid w:val="000A7333"/>
    <w:rsid w:val="000A7806"/>
    <w:rsid w:val="000B242F"/>
    <w:rsid w:val="000C50B3"/>
    <w:rsid w:val="000D131C"/>
    <w:rsid w:val="000D6BBF"/>
    <w:rsid w:val="000E15AF"/>
    <w:rsid w:val="000E285E"/>
    <w:rsid w:val="001170B1"/>
    <w:rsid w:val="00122366"/>
    <w:rsid w:val="00147FEB"/>
    <w:rsid w:val="00152EBE"/>
    <w:rsid w:val="00160B8C"/>
    <w:rsid w:val="00180617"/>
    <w:rsid w:val="00181C2F"/>
    <w:rsid w:val="00194872"/>
    <w:rsid w:val="001A63F4"/>
    <w:rsid w:val="001B139B"/>
    <w:rsid w:val="001B35E0"/>
    <w:rsid w:val="001D043D"/>
    <w:rsid w:val="001D59A3"/>
    <w:rsid w:val="001D6137"/>
    <w:rsid w:val="001E3FB2"/>
    <w:rsid w:val="00236782"/>
    <w:rsid w:val="0023697C"/>
    <w:rsid w:val="002522B8"/>
    <w:rsid w:val="002536AC"/>
    <w:rsid w:val="00257F0B"/>
    <w:rsid w:val="00271371"/>
    <w:rsid w:val="00273983"/>
    <w:rsid w:val="002A411C"/>
    <w:rsid w:val="002D3074"/>
    <w:rsid w:val="002D4597"/>
    <w:rsid w:val="002D73E5"/>
    <w:rsid w:val="002D797A"/>
    <w:rsid w:val="002D7A18"/>
    <w:rsid w:val="002F3C8A"/>
    <w:rsid w:val="002F71EB"/>
    <w:rsid w:val="00303A86"/>
    <w:rsid w:val="00306CDC"/>
    <w:rsid w:val="003141DE"/>
    <w:rsid w:val="00320F69"/>
    <w:rsid w:val="00327CDA"/>
    <w:rsid w:val="003638BF"/>
    <w:rsid w:val="003A7C2E"/>
    <w:rsid w:val="003C6D56"/>
    <w:rsid w:val="003C7FC5"/>
    <w:rsid w:val="003F2532"/>
    <w:rsid w:val="003F4EED"/>
    <w:rsid w:val="00436101"/>
    <w:rsid w:val="00440BA8"/>
    <w:rsid w:val="0045756C"/>
    <w:rsid w:val="004723D3"/>
    <w:rsid w:val="0048101D"/>
    <w:rsid w:val="004D7D52"/>
    <w:rsid w:val="004F038F"/>
    <w:rsid w:val="004F6862"/>
    <w:rsid w:val="00510F72"/>
    <w:rsid w:val="00516EDA"/>
    <w:rsid w:val="00534994"/>
    <w:rsid w:val="005464EF"/>
    <w:rsid w:val="00551437"/>
    <w:rsid w:val="0055167D"/>
    <w:rsid w:val="005556D4"/>
    <w:rsid w:val="005653F0"/>
    <w:rsid w:val="005677A2"/>
    <w:rsid w:val="00570EE1"/>
    <w:rsid w:val="00581A8A"/>
    <w:rsid w:val="00584D02"/>
    <w:rsid w:val="00595BCA"/>
    <w:rsid w:val="005A0ECF"/>
    <w:rsid w:val="005B1A34"/>
    <w:rsid w:val="005C2053"/>
    <w:rsid w:val="005D49BA"/>
    <w:rsid w:val="005E1794"/>
    <w:rsid w:val="005E3460"/>
    <w:rsid w:val="005F376C"/>
    <w:rsid w:val="005F4104"/>
    <w:rsid w:val="00600FCF"/>
    <w:rsid w:val="00601D08"/>
    <w:rsid w:val="00610122"/>
    <w:rsid w:val="0062013C"/>
    <w:rsid w:val="00623680"/>
    <w:rsid w:val="00651A66"/>
    <w:rsid w:val="00661338"/>
    <w:rsid w:val="00673A4B"/>
    <w:rsid w:val="00680E96"/>
    <w:rsid w:val="0068418A"/>
    <w:rsid w:val="0069497D"/>
    <w:rsid w:val="006A004B"/>
    <w:rsid w:val="006A0F3F"/>
    <w:rsid w:val="006C3217"/>
    <w:rsid w:val="006C6627"/>
    <w:rsid w:val="006E57FF"/>
    <w:rsid w:val="006E59D2"/>
    <w:rsid w:val="006E648A"/>
    <w:rsid w:val="006F3D40"/>
    <w:rsid w:val="006F73D6"/>
    <w:rsid w:val="007075E9"/>
    <w:rsid w:val="0071615C"/>
    <w:rsid w:val="00721922"/>
    <w:rsid w:val="00723AF3"/>
    <w:rsid w:val="007637F7"/>
    <w:rsid w:val="00776D2F"/>
    <w:rsid w:val="00792D04"/>
    <w:rsid w:val="007930AC"/>
    <w:rsid w:val="007B2E97"/>
    <w:rsid w:val="007B4CAF"/>
    <w:rsid w:val="007E2FC5"/>
    <w:rsid w:val="007E7A3D"/>
    <w:rsid w:val="007F2563"/>
    <w:rsid w:val="007F31C0"/>
    <w:rsid w:val="007F4E90"/>
    <w:rsid w:val="0081367E"/>
    <w:rsid w:val="008141E3"/>
    <w:rsid w:val="008224E7"/>
    <w:rsid w:val="00826FA1"/>
    <w:rsid w:val="00845840"/>
    <w:rsid w:val="008463FB"/>
    <w:rsid w:val="008520F6"/>
    <w:rsid w:val="00856B7C"/>
    <w:rsid w:val="0087685A"/>
    <w:rsid w:val="00882F2C"/>
    <w:rsid w:val="00883F17"/>
    <w:rsid w:val="008D013B"/>
    <w:rsid w:val="008D7F6A"/>
    <w:rsid w:val="008F2E4C"/>
    <w:rsid w:val="008F3486"/>
    <w:rsid w:val="0095722D"/>
    <w:rsid w:val="009576F2"/>
    <w:rsid w:val="009A7D88"/>
    <w:rsid w:val="009C16E5"/>
    <w:rsid w:val="009C2143"/>
    <w:rsid w:val="009D1F63"/>
    <w:rsid w:val="009D3B56"/>
    <w:rsid w:val="009E261D"/>
    <w:rsid w:val="009E3552"/>
    <w:rsid w:val="009E6903"/>
    <w:rsid w:val="009E7DE1"/>
    <w:rsid w:val="009F5397"/>
    <w:rsid w:val="00A10182"/>
    <w:rsid w:val="00A141D9"/>
    <w:rsid w:val="00A151C7"/>
    <w:rsid w:val="00A25884"/>
    <w:rsid w:val="00A369DF"/>
    <w:rsid w:val="00A4612A"/>
    <w:rsid w:val="00A573E2"/>
    <w:rsid w:val="00A62888"/>
    <w:rsid w:val="00AB58D5"/>
    <w:rsid w:val="00AC16D0"/>
    <w:rsid w:val="00AE015B"/>
    <w:rsid w:val="00B17A37"/>
    <w:rsid w:val="00B272D4"/>
    <w:rsid w:val="00B35240"/>
    <w:rsid w:val="00B5183B"/>
    <w:rsid w:val="00B55474"/>
    <w:rsid w:val="00B67D94"/>
    <w:rsid w:val="00B765DC"/>
    <w:rsid w:val="00B92980"/>
    <w:rsid w:val="00B94325"/>
    <w:rsid w:val="00B97F72"/>
    <w:rsid w:val="00BC338C"/>
    <w:rsid w:val="00BD45F2"/>
    <w:rsid w:val="00BF0012"/>
    <w:rsid w:val="00C01CD6"/>
    <w:rsid w:val="00C1578C"/>
    <w:rsid w:val="00C25A1F"/>
    <w:rsid w:val="00C34605"/>
    <w:rsid w:val="00C364C8"/>
    <w:rsid w:val="00C3746C"/>
    <w:rsid w:val="00C5706E"/>
    <w:rsid w:val="00C706BC"/>
    <w:rsid w:val="00C71201"/>
    <w:rsid w:val="00C810C8"/>
    <w:rsid w:val="00C837BC"/>
    <w:rsid w:val="00CA6312"/>
    <w:rsid w:val="00CB3100"/>
    <w:rsid w:val="00CB553B"/>
    <w:rsid w:val="00CC0EB6"/>
    <w:rsid w:val="00CC2EB8"/>
    <w:rsid w:val="00CC5D8B"/>
    <w:rsid w:val="00CC5F08"/>
    <w:rsid w:val="00CE6007"/>
    <w:rsid w:val="00D10772"/>
    <w:rsid w:val="00D47B29"/>
    <w:rsid w:val="00D55D79"/>
    <w:rsid w:val="00D56F80"/>
    <w:rsid w:val="00D8055F"/>
    <w:rsid w:val="00D80FDC"/>
    <w:rsid w:val="00DA6C6D"/>
    <w:rsid w:val="00DB35EF"/>
    <w:rsid w:val="00DB52B3"/>
    <w:rsid w:val="00DB6285"/>
    <w:rsid w:val="00DD02A9"/>
    <w:rsid w:val="00DD07ED"/>
    <w:rsid w:val="00DD71E3"/>
    <w:rsid w:val="00DF65E5"/>
    <w:rsid w:val="00E20666"/>
    <w:rsid w:val="00E7375F"/>
    <w:rsid w:val="00E73AF9"/>
    <w:rsid w:val="00E8210A"/>
    <w:rsid w:val="00EB23BD"/>
    <w:rsid w:val="00EB505A"/>
    <w:rsid w:val="00EC184E"/>
    <w:rsid w:val="00ED64A2"/>
    <w:rsid w:val="00ED7A2E"/>
    <w:rsid w:val="00EE149A"/>
    <w:rsid w:val="00EE55F2"/>
    <w:rsid w:val="00EF10A3"/>
    <w:rsid w:val="00EF18E0"/>
    <w:rsid w:val="00EF48FA"/>
    <w:rsid w:val="00F16B39"/>
    <w:rsid w:val="00F252DE"/>
    <w:rsid w:val="00F364CD"/>
    <w:rsid w:val="00F40E3B"/>
    <w:rsid w:val="00F4463F"/>
    <w:rsid w:val="00F50A53"/>
    <w:rsid w:val="00F57C94"/>
    <w:rsid w:val="00F609ED"/>
    <w:rsid w:val="00F64762"/>
    <w:rsid w:val="00F663EF"/>
    <w:rsid w:val="00FA2A81"/>
    <w:rsid w:val="00FA65FF"/>
    <w:rsid w:val="00FB04E2"/>
    <w:rsid w:val="00FB130E"/>
    <w:rsid w:val="00FD00CF"/>
    <w:rsid w:val="00FE1A2B"/>
    <w:rsid w:val="00FE6CD4"/>
    <w:rsid w:val="00FF159F"/>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E6404764-CC84-48A3-AAFC-39783840A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7A37"/>
    <w:pPr>
      <w:suppressAutoHyphens w:val="0"/>
      <w:jc w:val="left"/>
    </w:pPr>
    <w:rPr>
      <w:rFonts w:asciiTheme="minorHAnsi" w:eastAsiaTheme="minorHAnsi" w:hAnsiTheme="minorHAnsi" w:cstheme="minorBidi"/>
      <w:kern w:val="0"/>
      <w:sz w:val="22"/>
      <w:lang w:eastAsia="en-US"/>
    </w:rPr>
  </w:style>
  <w:style w:type="character" w:styleId="UnresolvedMention">
    <w:name w:val="Unresolved Mention"/>
    <w:basedOn w:val="DefaultParagraphFont"/>
    <w:uiPriority w:val="99"/>
    <w:rsid w:val="002D7A18"/>
    <w:rPr>
      <w:color w:val="605E5C"/>
      <w:shd w:val="clear" w:color="auto" w:fill="E1DFDD"/>
    </w:rPr>
  </w:style>
  <w:style w:type="paragraph" w:styleId="ListParagraph">
    <w:name w:val="List Paragraph"/>
    <w:basedOn w:val="Normal"/>
    <w:uiPriority w:val="34"/>
    <w:qFormat/>
    <w:rsid w:val="00B5183B"/>
    <w:pPr>
      <w:ind w:left="720"/>
      <w:contextualSpacing/>
    </w:pPr>
  </w:style>
  <w:style w:type="character" w:styleId="IntenseReference">
    <w:name w:val="Intense Reference"/>
    <w:basedOn w:val="DefaultParagraphFont"/>
    <w:uiPriority w:val="32"/>
    <w:qFormat/>
    <w:rsid w:val="005B1A34"/>
    <w:rPr>
      <w:b/>
      <w:bCs/>
      <w:smallCaps/>
      <w:color w:val="4F81BD" w:themeColor="accent1"/>
      <w:spacing w:val="5"/>
    </w:rPr>
  </w:style>
  <w:style w:type="character" w:styleId="IntenseEmphasis">
    <w:name w:val="Intense Emphasis"/>
    <w:basedOn w:val="DefaultParagraphFont"/>
    <w:uiPriority w:val="21"/>
    <w:qFormat/>
    <w:rsid w:val="005B1A34"/>
    <w:rPr>
      <w:i/>
      <w:iCs/>
      <w:color w:val="4F81BD" w:themeColor="accent1"/>
    </w:rPr>
  </w:style>
  <w:style w:type="character" w:styleId="Strong">
    <w:name w:val="Strong"/>
    <w:basedOn w:val="DefaultParagraphFont"/>
    <w:uiPriority w:val="22"/>
    <w:qFormat/>
    <w:rsid w:val="00600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wntownantalya.rixos.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archery.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ortobello.com.t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extranet.worldarchery.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extranet.worldarchery.org" TargetMode="External"/><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590B6-5BEF-7D41-B46E-93297680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1794</Words>
  <Characters>10228</Characters>
  <Application>Microsoft Office Word</Application>
  <DocSecurity>0</DocSecurity>
  <Lines>85</Lines>
  <Paragraphs>23</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11999</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4</cp:revision>
  <cp:lastPrinted>2020-03-04T14:07:00Z</cp:lastPrinted>
  <dcterms:created xsi:type="dcterms:W3CDTF">2020-02-29T09:21:00Z</dcterms:created>
  <dcterms:modified xsi:type="dcterms:W3CDTF">2020-03-04T14:07:00Z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