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5105E34" w14:textId="728BEA37" w:rsidR="004F038F" w:rsidRPr="004C01FE" w:rsidRDefault="004F038F">
      <w:pPr>
        <w:pStyle w:val="FITAnormal"/>
        <w:rPr>
          <w:rFonts w:ascii="Verdana" w:hAnsi="Verdana"/>
          <w:color w:val="000000" w:themeColor="text1"/>
          <w:sz w:val="22"/>
        </w:rPr>
      </w:pPr>
    </w:p>
    <w:p w14:paraId="5C50CC22" w14:textId="77777777" w:rsidR="00AD180C" w:rsidRPr="004C01FE" w:rsidRDefault="00AD180C">
      <w:pPr>
        <w:pStyle w:val="FITAnormal"/>
        <w:rPr>
          <w:rFonts w:ascii="Verdana" w:hAnsi="Verdana"/>
          <w:color w:val="000000" w:themeColor="text1"/>
          <w:sz w:val="22"/>
        </w:rPr>
      </w:pPr>
    </w:p>
    <w:p w14:paraId="736B5E9F" w14:textId="77777777" w:rsidR="00AD180C" w:rsidRPr="004C01FE" w:rsidRDefault="00AD180C">
      <w:pPr>
        <w:pStyle w:val="FITAnormal"/>
        <w:rPr>
          <w:rFonts w:ascii="Verdana" w:hAnsi="Verdana"/>
          <w:color w:val="000000" w:themeColor="text1"/>
          <w:sz w:val="22"/>
        </w:rPr>
      </w:pPr>
    </w:p>
    <w:p w14:paraId="610B8C2B" w14:textId="756B4982" w:rsidR="004F038F" w:rsidRPr="005444E6" w:rsidRDefault="004F038F">
      <w:pPr>
        <w:pStyle w:val="FITAnormal"/>
        <w:rPr>
          <w:rFonts w:ascii="Verdana" w:hAnsi="Verdana"/>
          <w:color w:val="auto"/>
          <w:szCs w:val="21"/>
          <w:lang w:val="en-GB"/>
        </w:rPr>
      </w:pPr>
      <w:r w:rsidRPr="005444E6">
        <w:rPr>
          <w:rFonts w:ascii="Verdana" w:hAnsi="Verdana"/>
          <w:color w:val="auto"/>
          <w:szCs w:val="21"/>
          <w:lang w:val="en-GB"/>
        </w:rPr>
        <w:t>T</w:t>
      </w:r>
      <w:r w:rsidR="003E2FFD" w:rsidRPr="005444E6">
        <w:rPr>
          <w:rFonts w:ascii="Verdana" w:hAnsi="Verdana"/>
          <w:color w:val="auto"/>
          <w:szCs w:val="21"/>
          <w:lang w:val="en-GB"/>
        </w:rPr>
        <w:t>o</w:t>
      </w:r>
      <w:r w:rsidRPr="005444E6">
        <w:rPr>
          <w:rFonts w:ascii="Verdana" w:hAnsi="Verdana"/>
          <w:color w:val="auto"/>
          <w:szCs w:val="21"/>
          <w:lang w:val="en-GB"/>
        </w:rPr>
        <w:t xml:space="preserve"> A</w:t>
      </w:r>
      <w:r w:rsidR="003E2FFD" w:rsidRPr="005444E6">
        <w:rPr>
          <w:rFonts w:ascii="Verdana" w:hAnsi="Verdana"/>
          <w:color w:val="auto"/>
          <w:szCs w:val="21"/>
          <w:lang w:val="en-GB"/>
        </w:rPr>
        <w:t>ll</w:t>
      </w:r>
      <w:r w:rsidRPr="005444E6">
        <w:rPr>
          <w:rFonts w:ascii="Verdana" w:hAnsi="Verdana"/>
          <w:color w:val="auto"/>
          <w:szCs w:val="21"/>
          <w:lang w:val="en-GB"/>
        </w:rPr>
        <w:t xml:space="preserve"> World Archery M</w:t>
      </w:r>
      <w:r w:rsidR="00B001B2" w:rsidRPr="005444E6">
        <w:rPr>
          <w:rFonts w:ascii="Verdana" w:hAnsi="Verdana"/>
          <w:color w:val="auto"/>
          <w:szCs w:val="21"/>
          <w:lang w:val="en-GB"/>
        </w:rPr>
        <w:t>ember Associations</w:t>
      </w:r>
      <w:r w:rsidR="00E90DDF" w:rsidRPr="005444E6">
        <w:rPr>
          <w:rFonts w:ascii="Verdana" w:hAnsi="Verdana"/>
          <w:color w:val="auto"/>
          <w:szCs w:val="21"/>
          <w:lang w:val="en-GB"/>
        </w:rPr>
        <w:t xml:space="preserve">, </w:t>
      </w:r>
    </w:p>
    <w:p w14:paraId="63238B6F" w14:textId="77777777" w:rsidR="00657B16" w:rsidRPr="005444E6" w:rsidRDefault="00657B16" w:rsidP="00657B16">
      <w:pPr>
        <w:pStyle w:val="FITAnormal"/>
        <w:rPr>
          <w:rFonts w:ascii="Verdana" w:hAnsi="Verdana"/>
          <w:color w:val="auto"/>
          <w:szCs w:val="21"/>
          <w:lang w:val="en-GB"/>
        </w:rPr>
      </w:pPr>
    </w:p>
    <w:p w14:paraId="23A91307" w14:textId="15E4DF06" w:rsidR="00657B16" w:rsidRPr="005444E6" w:rsidRDefault="79FB738D" w:rsidP="585F1F92">
      <w:pPr>
        <w:pStyle w:val="FITAnormal"/>
        <w:rPr>
          <w:rFonts w:ascii="Verdana" w:hAnsi="Verdana"/>
          <w:color w:val="auto"/>
          <w:lang w:val="en-GB"/>
        </w:rPr>
      </w:pPr>
      <w:r w:rsidRPr="005444E6">
        <w:rPr>
          <w:rFonts w:ascii="Verdana" w:hAnsi="Verdana"/>
          <w:color w:val="auto"/>
          <w:lang w:val="en-GB"/>
        </w:rPr>
        <w:t xml:space="preserve">World Archery and </w:t>
      </w:r>
      <w:r w:rsidR="1BBEB343" w:rsidRPr="005444E6">
        <w:rPr>
          <w:rFonts w:ascii="Verdana" w:hAnsi="Verdana"/>
          <w:color w:val="auto"/>
          <w:lang w:val="en-GB"/>
        </w:rPr>
        <w:t>t</w:t>
      </w:r>
      <w:r w:rsidR="00921EB5" w:rsidRPr="005444E6">
        <w:rPr>
          <w:rFonts w:ascii="Verdana" w:hAnsi="Verdana"/>
          <w:color w:val="auto"/>
          <w:lang w:val="en-GB"/>
        </w:rPr>
        <w:t xml:space="preserve">he World Archery Excellence Centre will have the honour of hosting </w:t>
      </w:r>
      <w:r w:rsidR="00657B16" w:rsidRPr="005444E6">
        <w:rPr>
          <w:rFonts w:ascii="Verdana" w:hAnsi="Verdana"/>
          <w:color w:val="auto"/>
          <w:lang w:val="en-GB"/>
        </w:rPr>
        <w:t xml:space="preserve">the </w:t>
      </w:r>
      <w:r w:rsidR="00CC3B94" w:rsidRPr="005444E6">
        <w:rPr>
          <w:rFonts w:ascii="Verdana" w:hAnsi="Verdana"/>
          <w:color w:val="auto"/>
          <w:lang w:val="en-GB"/>
        </w:rPr>
        <w:t xml:space="preserve">second </w:t>
      </w:r>
      <w:r w:rsidR="00657B16" w:rsidRPr="005444E6">
        <w:rPr>
          <w:rFonts w:ascii="Verdana" w:hAnsi="Verdana"/>
          <w:color w:val="auto"/>
          <w:lang w:val="en-GB"/>
        </w:rPr>
        <w:t>stage of the Hyundai Archery World Cup</w:t>
      </w:r>
      <w:r w:rsidR="00921EB5" w:rsidRPr="005444E6">
        <w:rPr>
          <w:rFonts w:ascii="Verdana" w:hAnsi="Verdana"/>
          <w:color w:val="auto"/>
          <w:lang w:val="en-GB"/>
        </w:rPr>
        <w:t xml:space="preserve"> </w:t>
      </w:r>
      <w:r w:rsidR="00657B16" w:rsidRPr="005444E6">
        <w:rPr>
          <w:rFonts w:ascii="Verdana" w:hAnsi="Verdana"/>
          <w:color w:val="auto"/>
          <w:lang w:val="en-GB"/>
        </w:rPr>
        <w:t xml:space="preserve">in </w:t>
      </w:r>
      <w:r w:rsidR="00CC3B94" w:rsidRPr="005444E6">
        <w:rPr>
          <w:rFonts w:ascii="Verdana" w:hAnsi="Verdana"/>
          <w:color w:val="auto"/>
          <w:lang w:val="en-GB"/>
        </w:rPr>
        <w:t>Lausanne</w:t>
      </w:r>
      <w:r w:rsidR="00425D81" w:rsidRPr="005444E6">
        <w:rPr>
          <w:rFonts w:ascii="Verdana" w:hAnsi="Verdana"/>
          <w:color w:val="auto"/>
          <w:lang w:val="en-GB"/>
        </w:rPr>
        <w:t xml:space="preserve">, </w:t>
      </w:r>
      <w:r w:rsidR="00CC3B94" w:rsidRPr="005444E6">
        <w:rPr>
          <w:rFonts w:ascii="Verdana" w:hAnsi="Verdana"/>
          <w:color w:val="auto"/>
          <w:lang w:val="en-GB"/>
        </w:rPr>
        <w:t xml:space="preserve">Switzerland </w:t>
      </w:r>
      <w:r w:rsidR="00354ED0" w:rsidRPr="005444E6">
        <w:rPr>
          <w:rFonts w:ascii="Verdana" w:hAnsi="Verdana"/>
          <w:color w:val="auto"/>
          <w:lang w:val="en-GB"/>
        </w:rPr>
        <w:t>on 1</w:t>
      </w:r>
      <w:r w:rsidR="00CC3B94" w:rsidRPr="005444E6">
        <w:rPr>
          <w:rFonts w:ascii="Verdana" w:hAnsi="Verdana"/>
          <w:color w:val="auto"/>
          <w:lang w:val="en-GB"/>
        </w:rPr>
        <w:t>7</w:t>
      </w:r>
      <w:r w:rsidR="00657B16" w:rsidRPr="005444E6">
        <w:rPr>
          <w:rFonts w:ascii="Verdana" w:hAnsi="Verdana"/>
          <w:color w:val="auto"/>
          <w:lang w:val="en-GB"/>
        </w:rPr>
        <w:t>-2</w:t>
      </w:r>
      <w:r w:rsidR="00CC3B94" w:rsidRPr="005444E6">
        <w:rPr>
          <w:rFonts w:ascii="Verdana" w:hAnsi="Verdana"/>
          <w:color w:val="auto"/>
          <w:lang w:val="en-GB"/>
        </w:rPr>
        <w:t xml:space="preserve">3 May </w:t>
      </w:r>
      <w:r w:rsidR="00657B16" w:rsidRPr="005444E6">
        <w:rPr>
          <w:rFonts w:ascii="Verdana" w:hAnsi="Verdana"/>
          <w:color w:val="auto"/>
          <w:lang w:val="en-GB"/>
        </w:rPr>
        <w:t>20</w:t>
      </w:r>
      <w:r w:rsidR="00354ED0" w:rsidRPr="005444E6">
        <w:rPr>
          <w:rFonts w:ascii="Verdana" w:hAnsi="Verdana"/>
          <w:color w:val="auto"/>
          <w:lang w:val="en-GB"/>
        </w:rPr>
        <w:t>21</w:t>
      </w:r>
      <w:r w:rsidR="00921EB5" w:rsidRPr="005444E6">
        <w:rPr>
          <w:rFonts w:ascii="Verdana" w:hAnsi="Verdana"/>
          <w:color w:val="auto"/>
          <w:lang w:val="en-GB"/>
        </w:rPr>
        <w:t>.</w:t>
      </w:r>
      <w:r w:rsidR="00657B16" w:rsidRPr="005444E6">
        <w:rPr>
          <w:rFonts w:ascii="Verdana" w:hAnsi="Verdana"/>
          <w:color w:val="auto"/>
          <w:lang w:val="en-GB"/>
        </w:rPr>
        <w:t xml:space="preserve"> </w:t>
      </w:r>
      <w:r w:rsidR="6EDD7639" w:rsidRPr="005444E6">
        <w:rPr>
          <w:rFonts w:ascii="Verdana" w:hAnsi="Verdana"/>
          <w:color w:val="auto"/>
          <w:lang w:val="en-GB"/>
        </w:rPr>
        <w:t xml:space="preserve"> Our thoughts are with our friends in </w:t>
      </w:r>
      <w:r w:rsidR="005444E6" w:rsidRPr="005444E6">
        <w:rPr>
          <w:rFonts w:ascii="Verdana" w:hAnsi="Verdana"/>
          <w:color w:val="auto"/>
          <w:lang w:val="en-GB"/>
        </w:rPr>
        <w:t>Shanghai,</w:t>
      </w:r>
      <w:r w:rsidR="6EDD7639" w:rsidRPr="005444E6">
        <w:rPr>
          <w:rFonts w:ascii="Verdana" w:hAnsi="Verdana"/>
          <w:color w:val="auto"/>
          <w:lang w:val="en-GB"/>
        </w:rPr>
        <w:t xml:space="preserve"> and we hope to be in this beautiful city next year once more.</w:t>
      </w:r>
    </w:p>
    <w:p w14:paraId="4374497F" w14:textId="77777777" w:rsidR="00E90DDF" w:rsidRPr="005444E6" w:rsidRDefault="00E90DDF" w:rsidP="00E90DDF">
      <w:pPr>
        <w:pStyle w:val="FITAnormal"/>
        <w:rPr>
          <w:rFonts w:ascii="Verdana" w:hAnsi="Verdana"/>
          <w:color w:val="auto"/>
          <w:szCs w:val="21"/>
          <w:lang w:val="en-GB"/>
        </w:rPr>
      </w:pPr>
    </w:p>
    <w:p w14:paraId="5F34718A" w14:textId="1F17651E" w:rsidR="00E90DDF" w:rsidRPr="005444E6" w:rsidRDefault="00E90DDF" w:rsidP="585F1F92">
      <w:pPr>
        <w:pStyle w:val="FITAnormal"/>
        <w:rPr>
          <w:rFonts w:ascii="Verdana" w:hAnsi="Verdana"/>
          <w:color w:val="auto"/>
          <w:lang w:val="en-GB"/>
        </w:rPr>
      </w:pPr>
      <w:r w:rsidRPr="005444E6">
        <w:rPr>
          <w:rFonts w:ascii="Verdana" w:hAnsi="Verdana"/>
          <w:color w:val="auto"/>
          <w:lang w:val="en-GB"/>
        </w:rPr>
        <w:t xml:space="preserve">On behalf of the Organising Committee, it is our great pleasure to invite you to participate </w:t>
      </w:r>
      <w:r w:rsidR="00425D81" w:rsidRPr="005444E6">
        <w:rPr>
          <w:rFonts w:ascii="Verdana" w:hAnsi="Verdana"/>
          <w:color w:val="auto"/>
          <w:lang w:val="en-GB"/>
        </w:rPr>
        <w:t>to one of the most important archery events to take place in Europe in 2021</w:t>
      </w:r>
      <w:r w:rsidR="0993545B" w:rsidRPr="005444E6">
        <w:rPr>
          <w:rFonts w:ascii="Verdana" w:hAnsi="Verdana"/>
          <w:color w:val="auto"/>
          <w:lang w:val="en-GB"/>
        </w:rPr>
        <w:t xml:space="preserve"> in the lead up to the Olympic Games and our World Championships</w:t>
      </w:r>
      <w:r w:rsidR="00425D81" w:rsidRPr="005444E6">
        <w:rPr>
          <w:rFonts w:ascii="Verdana" w:hAnsi="Verdana"/>
          <w:color w:val="auto"/>
          <w:lang w:val="en-GB"/>
        </w:rPr>
        <w:t xml:space="preserve">. </w:t>
      </w:r>
      <w:r w:rsidRPr="005444E6">
        <w:rPr>
          <w:rFonts w:ascii="Verdana" w:hAnsi="Verdana"/>
          <w:color w:val="auto"/>
          <w:lang w:val="en-GB"/>
        </w:rPr>
        <w:t xml:space="preserve">You will not only have </w:t>
      </w:r>
      <w:r w:rsidR="24E2AFA2" w:rsidRPr="005444E6">
        <w:rPr>
          <w:rFonts w:ascii="Verdana" w:hAnsi="Verdana"/>
          <w:color w:val="auto"/>
          <w:lang w:val="en-GB"/>
        </w:rPr>
        <w:t xml:space="preserve">access to </w:t>
      </w:r>
      <w:r w:rsidR="7B9C885B" w:rsidRPr="005444E6">
        <w:rPr>
          <w:rFonts w:ascii="Verdana" w:hAnsi="Verdana"/>
          <w:color w:val="auto"/>
          <w:lang w:val="en-GB"/>
        </w:rPr>
        <w:t>a</w:t>
      </w:r>
      <w:r w:rsidR="24E2AFA2" w:rsidRPr="005444E6">
        <w:rPr>
          <w:rFonts w:ascii="Verdana" w:hAnsi="Verdana"/>
          <w:color w:val="auto"/>
          <w:lang w:val="en-GB"/>
        </w:rPr>
        <w:t xml:space="preserve"> unique</w:t>
      </w:r>
      <w:r w:rsidRPr="005444E6">
        <w:rPr>
          <w:rFonts w:ascii="Verdana" w:hAnsi="Verdana"/>
          <w:color w:val="auto"/>
          <w:lang w:val="en-GB"/>
        </w:rPr>
        <w:t xml:space="preserve"> Archery facilit</w:t>
      </w:r>
      <w:r w:rsidR="01F3AA59" w:rsidRPr="005444E6">
        <w:rPr>
          <w:rFonts w:ascii="Verdana" w:hAnsi="Verdana"/>
          <w:color w:val="auto"/>
          <w:lang w:val="en-GB"/>
        </w:rPr>
        <w:t>y</w:t>
      </w:r>
      <w:r w:rsidR="23E85474" w:rsidRPr="005444E6">
        <w:rPr>
          <w:rFonts w:ascii="Verdana" w:hAnsi="Verdana"/>
          <w:color w:val="auto"/>
          <w:lang w:val="en-GB"/>
        </w:rPr>
        <w:t>.</w:t>
      </w:r>
      <w:r w:rsidRPr="005444E6">
        <w:rPr>
          <w:rFonts w:ascii="Verdana" w:hAnsi="Verdana"/>
          <w:color w:val="auto"/>
          <w:lang w:val="en-GB"/>
        </w:rPr>
        <w:t xml:space="preserve"> </w:t>
      </w:r>
      <w:r w:rsidR="2E5D6077" w:rsidRPr="005444E6">
        <w:rPr>
          <w:rFonts w:ascii="Verdana" w:hAnsi="Verdana"/>
          <w:color w:val="auto"/>
          <w:lang w:val="en-GB"/>
        </w:rPr>
        <w:t>O</w:t>
      </w:r>
      <w:r w:rsidR="0B9C1E64" w:rsidRPr="005444E6">
        <w:rPr>
          <w:rFonts w:ascii="Verdana" w:hAnsi="Verdana"/>
          <w:color w:val="auto"/>
          <w:lang w:val="en-GB"/>
        </w:rPr>
        <w:t xml:space="preserve">ur priority </w:t>
      </w:r>
      <w:r w:rsidR="744FA4D4" w:rsidRPr="005444E6">
        <w:rPr>
          <w:rFonts w:ascii="Verdana" w:hAnsi="Verdana"/>
          <w:color w:val="auto"/>
          <w:lang w:val="en-GB"/>
        </w:rPr>
        <w:t xml:space="preserve">is for you to </w:t>
      </w:r>
      <w:r w:rsidRPr="005444E6">
        <w:rPr>
          <w:rFonts w:ascii="Verdana" w:hAnsi="Verdana"/>
          <w:color w:val="auto"/>
          <w:lang w:val="en-GB"/>
        </w:rPr>
        <w:t xml:space="preserve">be able to </w:t>
      </w:r>
      <w:r w:rsidR="00E50BB6" w:rsidRPr="005444E6">
        <w:rPr>
          <w:rFonts w:ascii="Verdana" w:hAnsi="Verdana"/>
          <w:color w:val="auto"/>
          <w:lang w:val="en-GB"/>
        </w:rPr>
        <w:t>compete in a safe environment with all the necessary sanitary measures.</w:t>
      </w:r>
      <w:r w:rsidR="2551784C" w:rsidRPr="005444E6">
        <w:rPr>
          <w:rFonts w:ascii="Verdana" w:hAnsi="Verdana"/>
          <w:color w:val="auto"/>
          <w:lang w:val="en-GB"/>
        </w:rPr>
        <w:t xml:space="preserve">  These might change between now and the event and we request your cooperation </w:t>
      </w:r>
      <w:r w:rsidR="005444E6" w:rsidRPr="005444E6">
        <w:rPr>
          <w:rFonts w:ascii="Verdana" w:hAnsi="Verdana"/>
          <w:color w:val="auto"/>
          <w:lang w:val="en-GB"/>
        </w:rPr>
        <w:t>and understanding</w:t>
      </w:r>
      <w:r w:rsidR="2551784C" w:rsidRPr="005444E6">
        <w:rPr>
          <w:rFonts w:ascii="Verdana" w:hAnsi="Verdana"/>
          <w:color w:val="auto"/>
          <w:lang w:val="en-GB"/>
        </w:rPr>
        <w:t>.</w:t>
      </w:r>
      <w:r w:rsidR="00E50BB6" w:rsidRPr="005444E6">
        <w:rPr>
          <w:rFonts w:ascii="Verdana" w:hAnsi="Verdana"/>
          <w:color w:val="auto"/>
          <w:lang w:val="en-GB"/>
        </w:rPr>
        <w:t xml:space="preserve"> </w:t>
      </w:r>
    </w:p>
    <w:p w14:paraId="51DFC7E7" w14:textId="6C5B19D4" w:rsidR="585F1F92" w:rsidRPr="005444E6" w:rsidRDefault="585F1F92" w:rsidP="585F1F92">
      <w:pPr>
        <w:pStyle w:val="FITAnormal"/>
        <w:rPr>
          <w:rFonts w:ascii="Verdana" w:hAnsi="Verdana"/>
          <w:color w:val="000000" w:themeColor="text1"/>
          <w:szCs w:val="21"/>
          <w:lang w:val="en-GB"/>
        </w:rPr>
      </w:pPr>
    </w:p>
    <w:p w14:paraId="672B5EF0" w14:textId="0A0B90A7" w:rsidR="0D4AE580" w:rsidRPr="005444E6" w:rsidRDefault="0D4AE580" w:rsidP="585F1F92">
      <w:pPr>
        <w:pStyle w:val="FITAnormal"/>
        <w:rPr>
          <w:rFonts w:ascii="Verdana" w:hAnsi="Verdana"/>
          <w:color w:val="000000" w:themeColor="text1"/>
          <w:szCs w:val="21"/>
          <w:lang w:val="en-GB"/>
        </w:rPr>
      </w:pPr>
      <w:r w:rsidRPr="005444E6">
        <w:rPr>
          <w:rFonts w:ascii="Verdana" w:hAnsi="Verdana"/>
          <w:color w:val="000000" w:themeColor="text1"/>
          <w:lang w:val="en-GB"/>
        </w:rPr>
        <w:t xml:space="preserve">We are also fully aware that not all member associations </w:t>
      </w:r>
      <w:r w:rsidR="005444E6" w:rsidRPr="005444E6">
        <w:rPr>
          <w:rFonts w:ascii="Verdana" w:hAnsi="Verdana"/>
          <w:color w:val="000000" w:themeColor="text1"/>
          <w:lang w:val="en-GB"/>
        </w:rPr>
        <w:t>will be</w:t>
      </w:r>
      <w:r w:rsidRPr="005444E6">
        <w:rPr>
          <w:rFonts w:ascii="Verdana" w:hAnsi="Verdana"/>
          <w:color w:val="000000" w:themeColor="text1"/>
          <w:lang w:val="en-GB"/>
        </w:rPr>
        <w:t xml:space="preserve"> able to assist due to restrictions in place.  We will try to assist where </w:t>
      </w:r>
      <w:r w:rsidR="005444E6" w:rsidRPr="005444E6">
        <w:rPr>
          <w:rFonts w:ascii="Verdana" w:hAnsi="Verdana"/>
          <w:color w:val="000000" w:themeColor="text1"/>
          <w:lang w:val="en-GB"/>
        </w:rPr>
        <w:t>possible,</w:t>
      </w:r>
      <w:r w:rsidRPr="005444E6">
        <w:rPr>
          <w:rFonts w:ascii="Verdana" w:hAnsi="Verdana"/>
          <w:color w:val="000000" w:themeColor="text1"/>
          <w:lang w:val="en-GB"/>
        </w:rPr>
        <w:t xml:space="preserve"> but we know that this is part of the current pandemic situation and </w:t>
      </w:r>
      <w:r w:rsidR="3D6D9C32" w:rsidRPr="005444E6">
        <w:rPr>
          <w:rFonts w:ascii="Verdana" w:hAnsi="Verdana"/>
          <w:color w:val="000000" w:themeColor="text1"/>
          <w:lang w:val="en-GB"/>
        </w:rPr>
        <w:t>this is beyond our control</w:t>
      </w:r>
      <w:r w:rsidRPr="005444E6">
        <w:rPr>
          <w:rFonts w:ascii="Verdana" w:hAnsi="Verdana"/>
          <w:color w:val="000000" w:themeColor="text1"/>
          <w:lang w:val="en-GB"/>
        </w:rPr>
        <w:t>.</w:t>
      </w:r>
    </w:p>
    <w:p w14:paraId="79F4A441" w14:textId="77777777" w:rsidR="00E90DDF" w:rsidRPr="005444E6" w:rsidRDefault="00E90DDF" w:rsidP="00E90DDF">
      <w:pPr>
        <w:pStyle w:val="FITAnormal"/>
        <w:rPr>
          <w:rFonts w:ascii="Verdana" w:hAnsi="Verdana"/>
          <w:color w:val="auto"/>
          <w:szCs w:val="21"/>
          <w:lang w:val="en-GB"/>
        </w:rPr>
      </w:pPr>
    </w:p>
    <w:p w14:paraId="394E4BBF" w14:textId="20268CD4" w:rsidR="00E90DDF" w:rsidRPr="005444E6" w:rsidRDefault="00E50BB6" w:rsidP="585F1F92">
      <w:pPr>
        <w:widowControl/>
        <w:suppressAutoHyphens w:val="0"/>
        <w:rPr>
          <w:rFonts w:ascii="Verdana" w:hAnsi="Verdana"/>
          <w:lang w:val="en-GB"/>
        </w:rPr>
      </w:pPr>
      <w:r w:rsidRPr="005444E6">
        <w:rPr>
          <w:rFonts w:ascii="Verdana" w:hAnsi="Verdana"/>
          <w:lang w:val="en-GB"/>
        </w:rPr>
        <w:t>Lausanne</w:t>
      </w:r>
      <w:r w:rsidR="00D823CC" w:rsidRPr="005444E6">
        <w:rPr>
          <w:rFonts w:ascii="Verdana" w:hAnsi="Verdana"/>
          <w:lang w:val="en-GB"/>
        </w:rPr>
        <w:t xml:space="preserve"> </w:t>
      </w:r>
      <w:r w:rsidR="00DC2FCC" w:rsidRPr="005444E6">
        <w:rPr>
          <w:rFonts w:ascii="Verdana" w:hAnsi="Verdana"/>
          <w:lang w:val="en-GB"/>
        </w:rPr>
        <w:t xml:space="preserve">is </w:t>
      </w:r>
      <w:r w:rsidR="00DF68A7" w:rsidRPr="005444E6">
        <w:rPr>
          <w:rFonts w:ascii="Verdana" w:hAnsi="Verdana"/>
          <w:lang w:val="en-GB"/>
        </w:rPr>
        <w:t>the</w:t>
      </w:r>
      <w:r w:rsidR="00594BF3" w:rsidRPr="005444E6">
        <w:rPr>
          <w:rFonts w:ascii="Verdana" w:hAnsi="Verdana"/>
          <w:lang w:val="en-GB"/>
        </w:rPr>
        <w:t xml:space="preserve"> capital city and the</w:t>
      </w:r>
      <w:r w:rsidR="00DF68A7" w:rsidRPr="005444E6">
        <w:rPr>
          <w:rFonts w:ascii="Verdana" w:hAnsi="Verdana"/>
          <w:lang w:val="en-GB"/>
        </w:rPr>
        <w:t xml:space="preserve"> </w:t>
      </w:r>
      <w:r w:rsidR="00DC2FCC" w:rsidRPr="005444E6">
        <w:rPr>
          <w:rFonts w:ascii="Verdana" w:hAnsi="Verdana"/>
          <w:lang w:val="en-GB"/>
        </w:rPr>
        <w:t>biggest town of the</w:t>
      </w:r>
      <w:r w:rsidR="4564D4DD" w:rsidRPr="005444E6">
        <w:rPr>
          <w:rFonts w:ascii="Verdana" w:hAnsi="Verdana"/>
          <w:lang w:val="en-GB"/>
        </w:rPr>
        <w:t xml:space="preserve"> </w:t>
      </w:r>
      <w:r w:rsidR="00DC2FCC" w:rsidRPr="005444E6">
        <w:rPr>
          <w:rFonts w:ascii="Verdana" w:hAnsi="Verdana"/>
          <w:lang w:val="en-GB"/>
        </w:rPr>
        <w:t>canton of</w:t>
      </w:r>
      <w:r w:rsidR="00AD4A87" w:rsidRPr="005444E6">
        <w:rPr>
          <w:rFonts w:ascii="Verdana" w:hAnsi="Verdana"/>
          <w:lang w:val="en-GB"/>
        </w:rPr>
        <w:t xml:space="preserve"> </w:t>
      </w:r>
      <w:r w:rsidR="005444E6" w:rsidRPr="005444E6">
        <w:rPr>
          <w:rFonts w:ascii="Verdana" w:hAnsi="Verdana"/>
          <w:lang w:val="en-GB"/>
        </w:rPr>
        <w:t>Vaud.</w:t>
      </w:r>
      <w:r w:rsidR="00EC69A8" w:rsidRPr="005444E6">
        <w:rPr>
          <w:rFonts w:ascii="Verdana" w:hAnsi="Verdana"/>
          <w:lang w:val="en-GB"/>
        </w:rPr>
        <w:t xml:space="preserve"> Situated on the shores of the beautiful Lake</w:t>
      </w:r>
      <w:r w:rsidR="005A4230" w:rsidRPr="005444E6">
        <w:rPr>
          <w:rFonts w:ascii="Verdana" w:hAnsi="Verdana"/>
          <w:lang w:val="en-GB"/>
        </w:rPr>
        <w:t xml:space="preserve"> </w:t>
      </w:r>
      <w:r w:rsidR="005444E6" w:rsidRPr="005444E6">
        <w:rPr>
          <w:rFonts w:ascii="Verdana" w:hAnsi="Verdana"/>
          <w:lang w:val="en-GB"/>
        </w:rPr>
        <w:t>Leman</w:t>
      </w:r>
      <w:r w:rsidR="003F4E1B" w:rsidRPr="005444E6">
        <w:rPr>
          <w:rFonts w:ascii="Verdana" w:hAnsi="Verdana"/>
          <w:lang w:val="en-GB"/>
        </w:rPr>
        <w:t>, Lausanne</w:t>
      </w:r>
      <w:r w:rsidR="1BC5E3A1" w:rsidRPr="005444E6">
        <w:rPr>
          <w:rFonts w:ascii="Verdana" w:hAnsi="Verdana"/>
          <w:lang w:val="en-GB"/>
        </w:rPr>
        <w:t>, the Olympic Capital</w:t>
      </w:r>
      <w:r w:rsidR="003F4E1B" w:rsidRPr="005444E6">
        <w:rPr>
          <w:rFonts w:ascii="Verdana" w:hAnsi="Verdana"/>
          <w:lang w:val="en-GB"/>
        </w:rPr>
        <w:t xml:space="preserve"> </w:t>
      </w:r>
      <w:r w:rsidR="00DC7464" w:rsidRPr="005444E6">
        <w:rPr>
          <w:rFonts w:ascii="Verdana" w:hAnsi="Verdana"/>
          <w:lang w:val="en-GB"/>
        </w:rPr>
        <w:t>host</w:t>
      </w:r>
      <w:r w:rsidR="00594BF3" w:rsidRPr="005444E6">
        <w:rPr>
          <w:rFonts w:ascii="Verdana" w:hAnsi="Verdana"/>
          <w:lang w:val="en-GB"/>
        </w:rPr>
        <w:t>s</w:t>
      </w:r>
      <w:r w:rsidR="00DC7464" w:rsidRPr="005444E6">
        <w:rPr>
          <w:rFonts w:ascii="Verdana" w:hAnsi="Verdana"/>
          <w:lang w:val="en-GB"/>
        </w:rPr>
        <w:t xml:space="preserve"> the International Olympic Committee</w:t>
      </w:r>
      <w:r w:rsidR="00D823CC" w:rsidRPr="005444E6">
        <w:rPr>
          <w:rFonts w:ascii="Verdana" w:hAnsi="Verdana"/>
          <w:lang w:val="en-GB"/>
        </w:rPr>
        <w:t xml:space="preserve"> and many international sport federations</w:t>
      </w:r>
      <w:r w:rsidR="6103513A" w:rsidRPr="005444E6">
        <w:rPr>
          <w:rFonts w:ascii="Verdana" w:hAnsi="Verdana"/>
          <w:lang w:val="en-GB"/>
        </w:rPr>
        <w:t xml:space="preserve"> including World Archery since 1996</w:t>
      </w:r>
      <w:r w:rsidR="00D823CC" w:rsidRPr="005444E6">
        <w:rPr>
          <w:rFonts w:ascii="Verdana" w:hAnsi="Verdana"/>
          <w:lang w:val="en-GB"/>
        </w:rPr>
        <w:t xml:space="preserve">. </w:t>
      </w:r>
    </w:p>
    <w:p w14:paraId="3AA0227B" w14:textId="77777777" w:rsidR="00965AA6" w:rsidRPr="005444E6" w:rsidRDefault="00965AA6" w:rsidP="00657B16">
      <w:pPr>
        <w:rPr>
          <w:rFonts w:ascii="Verdana" w:hAnsi="Verdana"/>
          <w:szCs w:val="21"/>
          <w:lang w:val="en-GB"/>
        </w:rPr>
      </w:pPr>
    </w:p>
    <w:p w14:paraId="2A13DAFA" w14:textId="523D3B00" w:rsidR="00657B16" w:rsidRPr="005444E6" w:rsidRDefault="00C151B3" w:rsidP="585F1F92">
      <w:pPr>
        <w:rPr>
          <w:rFonts w:ascii="Verdana" w:hAnsi="Verdana"/>
          <w:lang w:val="en-GB"/>
        </w:rPr>
      </w:pPr>
      <w:r w:rsidRPr="005444E6">
        <w:rPr>
          <w:rFonts w:ascii="Verdana" w:hAnsi="Verdana"/>
          <w:lang w:val="en-GB"/>
        </w:rPr>
        <w:t xml:space="preserve">We are looking forward to welcoming you </w:t>
      </w:r>
      <w:r w:rsidR="7B185639" w:rsidRPr="005444E6">
        <w:rPr>
          <w:rFonts w:ascii="Verdana" w:hAnsi="Verdana"/>
          <w:lang w:val="en-GB"/>
        </w:rPr>
        <w:t xml:space="preserve">in the </w:t>
      </w:r>
      <w:r w:rsidRPr="005444E6">
        <w:rPr>
          <w:rFonts w:ascii="Verdana" w:hAnsi="Verdana"/>
          <w:lang w:val="en-GB"/>
        </w:rPr>
        <w:t xml:space="preserve">city </w:t>
      </w:r>
      <w:r w:rsidR="23863232" w:rsidRPr="005444E6">
        <w:rPr>
          <w:rFonts w:ascii="Verdana" w:hAnsi="Verdana"/>
          <w:lang w:val="en-GB"/>
        </w:rPr>
        <w:t>we call home</w:t>
      </w:r>
      <w:r w:rsidR="7535F1F7" w:rsidRPr="005444E6">
        <w:rPr>
          <w:rFonts w:ascii="Verdana" w:hAnsi="Verdana"/>
          <w:lang w:val="en-GB"/>
        </w:rPr>
        <w:t xml:space="preserve"> </w:t>
      </w:r>
      <w:r w:rsidR="790C27D1" w:rsidRPr="005444E6">
        <w:rPr>
          <w:rFonts w:ascii="Verdana" w:hAnsi="Verdana"/>
          <w:lang w:val="en-GB"/>
        </w:rPr>
        <w:t>in the last</w:t>
      </w:r>
      <w:r w:rsidR="7535F1F7" w:rsidRPr="005444E6">
        <w:rPr>
          <w:rFonts w:ascii="Verdana" w:hAnsi="Verdana"/>
          <w:lang w:val="en-GB"/>
        </w:rPr>
        <w:t xml:space="preserve"> 25 years</w:t>
      </w:r>
      <w:r w:rsidR="23863232" w:rsidRPr="005444E6">
        <w:rPr>
          <w:rFonts w:ascii="Verdana" w:hAnsi="Verdana"/>
          <w:lang w:val="en-GB"/>
        </w:rPr>
        <w:t xml:space="preserve"> </w:t>
      </w:r>
      <w:r w:rsidRPr="005444E6">
        <w:rPr>
          <w:rFonts w:ascii="Verdana" w:hAnsi="Verdana"/>
          <w:lang w:val="en-GB"/>
        </w:rPr>
        <w:t>and hope you will have</w:t>
      </w:r>
      <w:r w:rsidR="003E2FFD" w:rsidRPr="005444E6">
        <w:rPr>
          <w:rFonts w:ascii="Verdana" w:hAnsi="Verdana"/>
          <w:lang w:val="en-GB"/>
        </w:rPr>
        <w:t xml:space="preserve"> a great </w:t>
      </w:r>
      <w:r w:rsidR="2FF597FE" w:rsidRPr="005444E6">
        <w:rPr>
          <w:rFonts w:ascii="Verdana" w:hAnsi="Verdana"/>
          <w:lang w:val="en-GB"/>
        </w:rPr>
        <w:t xml:space="preserve">and safe </w:t>
      </w:r>
      <w:r w:rsidR="00E64D80" w:rsidRPr="005444E6">
        <w:rPr>
          <w:rFonts w:ascii="Verdana" w:hAnsi="Verdana"/>
          <w:lang w:val="en-GB"/>
        </w:rPr>
        <w:t xml:space="preserve">experience. </w:t>
      </w:r>
    </w:p>
    <w:p w14:paraId="6B596514" w14:textId="77777777" w:rsidR="00657B16" w:rsidRPr="004C01FE" w:rsidRDefault="00657B16" w:rsidP="00657B16">
      <w:pPr>
        <w:rPr>
          <w:rFonts w:ascii="Verdana" w:hAnsi="Verdana"/>
          <w:szCs w:val="21"/>
          <w:lang w:val="en-GB"/>
        </w:rPr>
      </w:pPr>
    </w:p>
    <w:p w14:paraId="37EDE47C" w14:textId="77777777" w:rsidR="00657B16" w:rsidRPr="004C01FE" w:rsidRDefault="00657B16" w:rsidP="00657B16">
      <w:pPr>
        <w:pStyle w:val="FITAnormal"/>
        <w:rPr>
          <w:rFonts w:ascii="Verdana" w:hAnsi="Verdana"/>
          <w:color w:val="auto"/>
          <w:szCs w:val="21"/>
          <w:lang w:val="en-GB"/>
        </w:rPr>
      </w:pPr>
    </w:p>
    <w:p w14:paraId="3C634117" w14:textId="77777777" w:rsidR="00657B16" w:rsidRPr="004C01FE" w:rsidRDefault="00657B16" w:rsidP="00657B16">
      <w:pPr>
        <w:pStyle w:val="FITAnormal"/>
        <w:rPr>
          <w:rFonts w:ascii="Verdana" w:hAnsi="Verdana"/>
          <w:color w:val="auto"/>
          <w:szCs w:val="21"/>
          <w:lang w:val="en-GB"/>
        </w:rPr>
      </w:pPr>
      <w:r w:rsidRPr="004C01FE">
        <w:rPr>
          <w:rFonts w:ascii="Verdana" w:hAnsi="Verdana"/>
          <w:color w:val="auto"/>
          <w:szCs w:val="21"/>
          <w:lang w:val="en-GB"/>
        </w:rPr>
        <w:t>Sincerely yours,</w:t>
      </w:r>
    </w:p>
    <w:p w14:paraId="46C4D33E" w14:textId="04214A0B" w:rsidR="00657B16" w:rsidRPr="004C01FE" w:rsidRDefault="00657B16" w:rsidP="00657B16">
      <w:pPr>
        <w:pStyle w:val="FITAnormal"/>
        <w:rPr>
          <w:rFonts w:ascii="Verdana" w:hAnsi="Verdana"/>
          <w:color w:val="auto"/>
          <w:szCs w:val="21"/>
          <w:lang w:val="en-GB"/>
        </w:rPr>
      </w:pPr>
    </w:p>
    <w:p w14:paraId="07E8BABB" w14:textId="07F87A08" w:rsidR="00657B16" w:rsidRPr="004C01FE" w:rsidRDefault="5D9354FB" w:rsidP="585F1F92">
      <w:pPr>
        <w:pStyle w:val="FITAnormal"/>
        <w:rPr>
          <w:rFonts w:ascii="Verdana" w:hAnsi="Verdana"/>
          <w:color w:val="auto"/>
          <w:lang w:val="en-GB"/>
        </w:rPr>
      </w:pPr>
      <w:r>
        <w:rPr>
          <w:noProof/>
        </w:rPr>
        <w:drawing>
          <wp:inline distT="0" distB="0" distL="0" distR="0" wp14:anchorId="3394535F" wp14:editId="080F1A83">
            <wp:extent cx="1981200" cy="771525"/>
            <wp:effectExtent l="0" t="0" r="0" b="0"/>
            <wp:docPr id="1794192292" name="Picture 179419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81200" cy="771525"/>
                    </a:xfrm>
                    <a:prstGeom prst="rect">
                      <a:avLst/>
                    </a:prstGeom>
                  </pic:spPr>
                </pic:pic>
              </a:graphicData>
            </a:graphic>
          </wp:inline>
        </w:drawing>
      </w:r>
    </w:p>
    <w:p w14:paraId="54130E2A" w14:textId="77777777" w:rsidR="00657B16" w:rsidRPr="004C01FE" w:rsidRDefault="00657B16" w:rsidP="00657B16">
      <w:pPr>
        <w:pStyle w:val="FITAnormal"/>
        <w:rPr>
          <w:rFonts w:ascii="Verdana" w:hAnsi="Verdana"/>
          <w:color w:val="auto"/>
          <w:szCs w:val="21"/>
          <w:lang w:val="en-GB"/>
        </w:rPr>
      </w:pPr>
    </w:p>
    <w:p w14:paraId="0C224810" w14:textId="7412E513" w:rsidR="00E64D80" w:rsidRPr="004C01FE" w:rsidRDefault="003E2FFD" w:rsidP="00882F2C">
      <w:pPr>
        <w:pStyle w:val="FITAnormal"/>
        <w:rPr>
          <w:rFonts w:ascii="Verdana" w:hAnsi="Verdana"/>
          <w:color w:val="auto"/>
          <w:szCs w:val="21"/>
          <w:lang w:val="en-GB"/>
        </w:rPr>
      </w:pPr>
      <w:r w:rsidRPr="004C01FE">
        <w:rPr>
          <w:rFonts w:ascii="Verdana" w:hAnsi="Verdana"/>
          <w:color w:val="auto"/>
          <w:szCs w:val="21"/>
          <w:lang w:val="en-GB"/>
        </w:rPr>
        <w:t xml:space="preserve">Tom </w:t>
      </w:r>
      <w:proofErr w:type="spellStart"/>
      <w:r w:rsidRPr="004C01FE">
        <w:rPr>
          <w:rFonts w:ascii="Verdana" w:hAnsi="Verdana"/>
          <w:color w:val="auto"/>
          <w:szCs w:val="21"/>
          <w:lang w:val="en-GB"/>
        </w:rPr>
        <w:t>Dielen</w:t>
      </w:r>
      <w:proofErr w:type="spellEnd"/>
    </w:p>
    <w:p w14:paraId="06DFA48D" w14:textId="1803E04B" w:rsidR="00016247" w:rsidRPr="004C01FE" w:rsidRDefault="214F37F5" w:rsidP="585F1F92">
      <w:pPr>
        <w:widowControl/>
        <w:suppressAutoHyphens w:val="0"/>
        <w:jc w:val="left"/>
        <w:rPr>
          <w:rFonts w:ascii="Verdana" w:hAnsi="Verdana"/>
          <w:lang w:val="en-GB"/>
        </w:rPr>
      </w:pPr>
      <w:r w:rsidRPr="74753A57">
        <w:rPr>
          <w:rFonts w:ascii="Verdana" w:hAnsi="Verdana"/>
          <w:lang w:val="en-GB"/>
        </w:rPr>
        <w:t>Secretary General</w:t>
      </w:r>
    </w:p>
    <w:p w14:paraId="43E8A735" w14:textId="77777777" w:rsidR="004B2A9F" w:rsidRPr="004C01FE" w:rsidRDefault="004B2A9F" w:rsidP="004B2A9F">
      <w:pPr>
        <w:widowControl/>
        <w:suppressAutoHyphens w:val="0"/>
        <w:jc w:val="left"/>
        <w:rPr>
          <w:rFonts w:ascii="Verdana" w:hAnsi="Verdana"/>
          <w:b/>
          <w:color w:val="000000" w:themeColor="text1"/>
          <w:sz w:val="22"/>
        </w:rPr>
      </w:pPr>
    </w:p>
    <w:p w14:paraId="4F637C9C" w14:textId="77777777" w:rsidR="004B2A9F" w:rsidRPr="004C01FE" w:rsidRDefault="004B2A9F" w:rsidP="004B2A9F">
      <w:pPr>
        <w:widowControl/>
        <w:suppressAutoHyphens w:val="0"/>
        <w:jc w:val="left"/>
        <w:rPr>
          <w:rFonts w:ascii="Verdana" w:hAnsi="Verdana"/>
          <w:b/>
          <w:color w:val="000000" w:themeColor="text1"/>
          <w:sz w:val="22"/>
        </w:rPr>
      </w:pPr>
    </w:p>
    <w:p w14:paraId="6E4081F4" w14:textId="77777777" w:rsidR="004B2A9F" w:rsidRPr="004C01FE" w:rsidRDefault="004B2A9F" w:rsidP="004B2A9F">
      <w:pPr>
        <w:widowControl/>
        <w:suppressAutoHyphens w:val="0"/>
        <w:jc w:val="left"/>
        <w:rPr>
          <w:rStyle w:val="FITA2"/>
          <w:rFonts w:cs="Calibri"/>
          <w:bCs w:val="0"/>
          <w:color w:val="000000" w:themeColor="text1"/>
          <w:sz w:val="22"/>
        </w:rPr>
      </w:pPr>
    </w:p>
    <w:p w14:paraId="21087B10" w14:textId="77777777" w:rsidR="009F3C0D" w:rsidRDefault="009F3C0D" w:rsidP="00DC09FB">
      <w:pPr>
        <w:pStyle w:val="FITAnormal"/>
        <w:rPr>
          <w:rStyle w:val="FITA2"/>
          <w:color w:val="000000" w:themeColor="text1"/>
        </w:rPr>
      </w:pPr>
    </w:p>
    <w:p w14:paraId="46E7FC1E" w14:textId="766F25C2" w:rsidR="00657B16" w:rsidRPr="004C01FE" w:rsidRDefault="00657B16" w:rsidP="00DC09FB">
      <w:pPr>
        <w:pStyle w:val="FITAnormal"/>
        <w:rPr>
          <w:rStyle w:val="FITA2"/>
          <w:color w:val="000000" w:themeColor="text1"/>
        </w:rPr>
      </w:pPr>
      <w:r w:rsidRPr="004C01FE">
        <w:rPr>
          <w:rStyle w:val="FITA2"/>
          <w:color w:val="000000" w:themeColor="text1"/>
        </w:rPr>
        <w:lastRenderedPageBreak/>
        <w:t>Important Dates:</w:t>
      </w:r>
    </w:p>
    <w:p w14:paraId="4D3E112A" w14:textId="77777777" w:rsidR="00657B16" w:rsidRPr="004C01FE" w:rsidRDefault="00657B16" w:rsidP="00DC09FB">
      <w:pPr>
        <w:pStyle w:val="FITAnormal"/>
        <w:rPr>
          <w:rFonts w:ascii="Verdana" w:hAnsi="Verdana"/>
          <w:color w:val="000000" w:themeColor="text1"/>
          <w:sz w:val="22"/>
        </w:rPr>
      </w:pPr>
    </w:p>
    <w:p w14:paraId="67E88889" w14:textId="726C9D34" w:rsidR="00DC09FB" w:rsidRPr="004C01FE" w:rsidRDefault="004F038F" w:rsidP="00DC09FB">
      <w:pPr>
        <w:pStyle w:val="FITAnormal"/>
        <w:rPr>
          <w:rFonts w:ascii="Verdana" w:hAnsi="Verdana"/>
          <w:color w:val="000000" w:themeColor="text1"/>
          <w:sz w:val="22"/>
        </w:rPr>
      </w:pPr>
      <w:r w:rsidRPr="004C01FE">
        <w:rPr>
          <w:rFonts w:ascii="Verdana" w:hAnsi="Verdana"/>
          <w:color w:val="000000" w:themeColor="text1"/>
          <w:sz w:val="22"/>
        </w:rPr>
        <w:t xml:space="preserve">Please find enclosed </w:t>
      </w:r>
      <w:r w:rsidR="00DC09FB" w:rsidRPr="004C01FE">
        <w:rPr>
          <w:rFonts w:ascii="Verdana" w:hAnsi="Verdana"/>
          <w:color w:val="000000" w:themeColor="text1"/>
          <w:sz w:val="22"/>
        </w:rPr>
        <w:t>i</w:t>
      </w:r>
      <w:r w:rsidR="008D6A31" w:rsidRPr="004C01FE">
        <w:rPr>
          <w:rFonts w:ascii="Verdana" w:hAnsi="Verdana"/>
          <w:color w:val="000000" w:themeColor="text1"/>
          <w:sz w:val="22"/>
        </w:rPr>
        <w:t xml:space="preserve">nformation </w:t>
      </w:r>
      <w:r w:rsidR="00DC09FB" w:rsidRPr="004C01FE">
        <w:rPr>
          <w:rFonts w:ascii="Verdana" w:hAnsi="Verdana"/>
          <w:color w:val="000000" w:themeColor="text1"/>
          <w:sz w:val="22"/>
        </w:rPr>
        <w:t xml:space="preserve">regarding the details of this event and how to complete </w:t>
      </w:r>
      <w:r w:rsidRPr="004C01FE">
        <w:rPr>
          <w:rFonts w:ascii="Verdana" w:hAnsi="Verdana"/>
          <w:color w:val="000000" w:themeColor="text1"/>
          <w:sz w:val="22"/>
        </w:rPr>
        <w:t xml:space="preserve">registration. </w:t>
      </w:r>
      <w:r w:rsidR="00DC09FB" w:rsidRPr="004C01FE">
        <w:rPr>
          <w:rFonts w:ascii="Verdana" w:hAnsi="Verdana"/>
          <w:color w:val="000000" w:themeColor="text1"/>
          <w:sz w:val="22"/>
        </w:rPr>
        <w:t>To register participation, please complete all the necessary sections in WAREOS within the deadlines listed below:</w:t>
      </w:r>
    </w:p>
    <w:p w14:paraId="560B2AD1" w14:textId="77777777" w:rsidR="004F038F" w:rsidRPr="004C01FE" w:rsidRDefault="004F038F" w:rsidP="00882F2C">
      <w:pPr>
        <w:pStyle w:val="FITAnormal"/>
        <w:rPr>
          <w:rFonts w:ascii="Verdana" w:hAnsi="Verdana"/>
          <w:color w:val="000000" w:themeColor="text1"/>
          <w:sz w:val="22"/>
        </w:rPr>
      </w:pPr>
    </w:p>
    <w:p w14:paraId="1358E0C9" w14:textId="77777777" w:rsidR="00D10772" w:rsidRPr="004C01FE" w:rsidRDefault="00D10772" w:rsidP="00D10772">
      <w:pPr>
        <w:pStyle w:val="FITAnormal"/>
        <w:rPr>
          <w:rFonts w:ascii="Verdana" w:hAnsi="Verdana"/>
          <w:color w:val="000000" w:themeColor="text1"/>
          <w:sz w:val="22"/>
        </w:rPr>
      </w:pPr>
    </w:p>
    <w:p w14:paraId="5F913336" w14:textId="77777777" w:rsidR="00DC2A2A" w:rsidRPr="004C01FE" w:rsidRDefault="00DC2A2A" w:rsidP="00DC2A2A">
      <w:pPr>
        <w:pStyle w:val="FITAnormal"/>
        <w:tabs>
          <w:tab w:val="left" w:pos="5103"/>
        </w:tabs>
        <w:rPr>
          <w:rFonts w:ascii="Verdana" w:hAnsi="Verdana"/>
          <w:color w:val="auto"/>
          <w:sz w:val="22"/>
        </w:rPr>
      </w:pPr>
      <w:r w:rsidRPr="004C01FE">
        <w:rPr>
          <w:rFonts w:ascii="Verdana" w:hAnsi="Verdana"/>
          <w:color w:val="auto"/>
          <w:sz w:val="22"/>
        </w:rPr>
        <w:t>Summary of deadlines:</w:t>
      </w:r>
    </w:p>
    <w:p w14:paraId="60669886" w14:textId="77777777" w:rsidR="00DC2A2A" w:rsidRPr="004C01FE" w:rsidRDefault="00DC2A2A" w:rsidP="00DC2A2A">
      <w:pPr>
        <w:pStyle w:val="FITAnormal"/>
        <w:tabs>
          <w:tab w:val="left" w:pos="5103"/>
        </w:tabs>
        <w:rPr>
          <w:rFonts w:ascii="Verdana" w:hAnsi="Verdana"/>
          <w:color w:val="auto"/>
          <w:sz w:val="22"/>
        </w:rPr>
      </w:pPr>
    </w:p>
    <w:p w14:paraId="5AF63AD3" w14:textId="15AF619A" w:rsidR="00DC2A2A" w:rsidRPr="004C01FE" w:rsidRDefault="00DC2A2A" w:rsidP="00DC2A2A">
      <w:pPr>
        <w:pStyle w:val="FITAnormal"/>
        <w:numPr>
          <w:ilvl w:val="0"/>
          <w:numId w:val="5"/>
        </w:numPr>
        <w:tabs>
          <w:tab w:val="clear" w:pos="0"/>
          <w:tab w:val="left" w:pos="5387"/>
        </w:tabs>
        <w:ind w:left="567" w:right="-58" w:hanging="283"/>
        <w:jc w:val="left"/>
        <w:rPr>
          <w:rFonts w:ascii="Verdana" w:hAnsi="Verdana"/>
          <w:bCs/>
          <w:color w:val="auto"/>
        </w:rPr>
      </w:pPr>
      <w:r w:rsidRPr="004C01FE">
        <w:rPr>
          <w:rFonts w:ascii="Verdana" w:hAnsi="Verdana"/>
          <w:color w:val="auto"/>
          <w:sz w:val="22"/>
        </w:rPr>
        <w:t>Start date for online registration WAREOS</w:t>
      </w:r>
      <w:r w:rsidRPr="004C01FE">
        <w:rPr>
          <w:rFonts w:ascii="Verdana" w:hAnsi="Verdana"/>
          <w:color w:val="auto"/>
        </w:rPr>
        <w:tab/>
      </w:r>
      <w:r w:rsidR="00680A67" w:rsidRPr="004C01FE">
        <w:rPr>
          <w:rFonts w:ascii="Verdana" w:hAnsi="Verdana"/>
          <w:bCs/>
          <w:color w:val="auto"/>
        </w:rPr>
        <w:t>19 March 2021</w:t>
      </w:r>
    </w:p>
    <w:p w14:paraId="333B8AF1" w14:textId="4F24D33C" w:rsidR="00DC2A2A" w:rsidRPr="004C01FE" w:rsidRDefault="00DC2A2A" w:rsidP="00DC2A2A">
      <w:pPr>
        <w:pStyle w:val="FITAnormal"/>
        <w:numPr>
          <w:ilvl w:val="0"/>
          <w:numId w:val="5"/>
        </w:numPr>
        <w:tabs>
          <w:tab w:val="clear" w:pos="0"/>
          <w:tab w:val="left" w:pos="709"/>
          <w:tab w:val="left" w:pos="5387"/>
        </w:tabs>
        <w:ind w:left="567" w:hanging="283"/>
        <w:jc w:val="left"/>
        <w:rPr>
          <w:rFonts w:ascii="Verdana" w:hAnsi="Verdana"/>
          <w:color w:val="auto"/>
          <w:sz w:val="22"/>
        </w:rPr>
      </w:pPr>
      <w:r w:rsidRPr="004C01FE">
        <w:rPr>
          <w:rFonts w:ascii="Verdana" w:hAnsi="Verdana"/>
          <w:color w:val="auto"/>
          <w:sz w:val="22"/>
        </w:rPr>
        <w:t xml:space="preserve">Preliminary Entries </w:t>
      </w:r>
      <w:r w:rsidRPr="004C01FE">
        <w:rPr>
          <w:rFonts w:ascii="Verdana" w:hAnsi="Verdana"/>
          <w:color w:val="auto"/>
          <w:sz w:val="22"/>
        </w:rPr>
        <w:tab/>
      </w:r>
      <w:r w:rsidR="00680A67" w:rsidRPr="004C01FE">
        <w:rPr>
          <w:rFonts w:ascii="Verdana" w:hAnsi="Verdana"/>
          <w:color w:val="auto"/>
          <w:sz w:val="22"/>
        </w:rPr>
        <w:t xml:space="preserve">31 March </w:t>
      </w:r>
      <w:r w:rsidRPr="004C01FE">
        <w:rPr>
          <w:rFonts w:ascii="Verdana" w:hAnsi="Verdana"/>
          <w:color w:val="auto"/>
          <w:sz w:val="22"/>
        </w:rPr>
        <w:t xml:space="preserve">2021                                                                                                                                                                                                                                                                                                                                                                                                                                                                                                                                                                                                                                        </w:t>
      </w:r>
    </w:p>
    <w:p w14:paraId="0E4E14AC" w14:textId="57568EEB" w:rsidR="00DC2A2A" w:rsidRPr="004C01FE" w:rsidRDefault="00DC2A2A" w:rsidP="00DC2A2A">
      <w:pPr>
        <w:pStyle w:val="FITAnormal"/>
        <w:numPr>
          <w:ilvl w:val="0"/>
          <w:numId w:val="5"/>
        </w:numPr>
        <w:tabs>
          <w:tab w:val="clear" w:pos="0"/>
          <w:tab w:val="left" w:pos="709"/>
          <w:tab w:val="left" w:pos="5387"/>
        </w:tabs>
        <w:ind w:left="567" w:hanging="283"/>
        <w:jc w:val="left"/>
        <w:rPr>
          <w:rFonts w:ascii="Verdana" w:hAnsi="Verdana"/>
          <w:color w:val="auto"/>
          <w:sz w:val="22"/>
        </w:rPr>
      </w:pPr>
      <w:r w:rsidRPr="004C01FE">
        <w:rPr>
          <w:rFonts w:ascii="Verdana" w:hAnsi="Verdana"/>
          <w:color w:val="auto"/>
          <w:sz w:val="22"/>
        </w:rPr>
        <w:t xml:space="preserve">Final Entries </w:t>
      </w:r>
      <w:r w:rsidRPr="004C01FE">
        <w:rPr>
          <w:rFonts w:ascii="Verdana" w:hAnsi="Verdana"/>
          <w:color w:val="auto"/>
          <w:sz w:val="22"/>
        </w:rPr>
        <w:tab/>
      </w:r>
      <w:r w:rsidR="00680A67" w:rsidRPr="004C01FE">
        <w:rPr>
          <w:rFonts w:ascii="Verdana" w:hAnsi="Verdana"/>
          <w:color w:val="auto"/>
          <w:sz w:val="22"/>
        </w:rPr>
        <w:t>27 April</w:t>
      </w:r>
      <w:r w:rsidRPr="004C01FE">
        <w:rPr>
          <w:rFonts w:ascii="Verdana" w:hAnsi="Verdana"/>
          <w:color w:val="auto"/>
          <w:sz w:val="22"/>
        </w:rPr>
        <w:t xml:space="preserve"> 2021</w:t>
      </w:r>
    </w:p>
    <w:p w14:paraId="7C2D4146" w14:textId="5BF1BF8B" w:rsidR="00DC2A2A" w:rsidRPr="005A1AD5" w:rsidRDefault="00DC2A2A" w:rsidP="00DC2A2A">
      <w:pPr>
        <w:pStyle w:val="FITAnormal"/>
        <w:numPr>
          <w:ilvl w:val="0"/>
          <w:numId w:val="5"/>
        </w:numPr>
        <w:tabs>
          <w:tab w:val="clear" w:pos="0"/>
          <w:tab w:val="left" w:pos="709"/>
          <w:tab w:val="left" w:pos="5387"/>
        </w:tabs>
        <w:ind w:left="567" w:hanging="283"/>
        <w:rPr>
          <w:rFonts w:ascii="Verdana" w:hAnsi="Verdana"/>
          <w:color w:val="auto"/>
          <w:sz w:val="22"/>
        </w:rPr>
      </w:pPr>
      <w:r w:rsidRPr="005A1AD5">
        <w:rPr>
          <w:rFonts w:ascii="Verdana" w:hAnsi="Verdana"/>
          <w:color w:val="auto"/>
          <w:sz w:val="22"/>
        </w:rPr>
        <w:t>Hotel Reservation</w:t>
      </w:r>
      <w:r w:rsidRPr="005A1AD5">
        <w:rPr>
          <w:rFonts w:ascii="Verdana" w:hAnsi="Verdana"/>
          <w:color w:val="auto"/>
          <w:sz w:val="22"/>
        </w:rPr>
        <w:tab/>
      </w:r>
      <w:r w:rsidR="005A1AD5" w:rsidRPr="004C01FE">
        <w:rPr>
          <w:rFonts w:ascii="Verdana" w:hAnsi="Verdana"/>
          <w:color w:val="auto"/>
          <w:sz w:val="22"/>
        </w:rPr>
        <w:t xml:space="preserve">31 March </w:t>
      </w:r>
      <w:r w:rsidRPr="005A1AD5">
        <w:rPr>
          <w:rFonts w:ascii="Verdana" w:hAnsi="Verdana"/>
          <w:color w:val="auto"/>
          <w:sz w:val="22"/>
        </w:rPr>
        <w:t>2021</w:t>
      </w:r>
    </w:p>
    <w:p w14:paraId="6F2E1DC7" w14:textId="62FD5983" w:rsidR="00DC2A2A" w:rsidRPr="005A1AD5" w:rsidRDefault="00DC2A2A" w:rsidP="00DC2A2A">
      <w:pPr>
        <w:pStyle w:val="FITAnormal"/>
        <w:numPr>
          <w:ilvl w:val="0"/>
          <w:numId w:val="5"/>
        </w:numPr>
        <w:tabs>
          <w:tab w:val="clear" w:pos="0"/>
          <w:tab w:val="left" w:pos="709"/>
          <w:tab w:val="left" w:pos="5387"/>
        </w:tabs>
        <w:ind w:left="567" w:hanging="283"/>
        <w:rPr>
          <w:rFonts w:ascii="Verdana" w:hAnsi="Verdana"/>
          <w:color w:val="auto"/>
          <w:sz w:val="22"/>
        </w:rPr>
      </w:pPr>
      <w:r w:rsidRPr="005A1AD5">
        <w:rPr>
          <w:rFonts w:ascii="Verdana" w:hAnsi="Verdana"/>
          <w:color w:val="auto"/>
          <w:sz w:val="22"/>
        </w:rPr>
        <w:t xml:space="preserve">Transportation </w:t>
      </w:r>
      <w:r w:rsidRPr="005A1AD5">
        <w:rPr>
          <w:rFonts w:ascii="Verdana" w:hAnsi="Verdana"/>
          <w:color w:val="auto"/>
          <w:sz w:val="22"/>
        </w:rPr>
        <w:tab/>
      </w:r>
      <w:r w:rsidR="005A1AD5" w:rsidRPr="004C01FE">
        <w:rPr>
          <w:rFonts w:ascii="Verdana" w:hAnsi="Verdana"/>
          <w:color w:val="auto"/>
          <w:sz w:val="22"/>
        </w:rPr>
        <w:t xml:space="preserve">31 March </w:t>
      </w:r>
      <w:r w:rsidRPr="005A1AD5">
        <w:rPr>
          <w:rFonts w:ascii="Verdana" w:hAnsi="Verdana"/>
          <w:color w:val="auto"/>
          <w:sz w:val="22"/>
        </w:rPr>
        <w:t>2021</w:t>
      </w:r>
    </w:p>
    <w:p w14:paraId="5739452A" w14:textId="0029BF0F" w:rsidR="00DC2A2A" w:rsidRPr="005A1AD5" w:rsidRDefault="00DC2A2A" w:rsidP="00DC2A2A">
      <w:pPr>
        <w:pStyle w:val="FITAnormal"/>
        <w:numPr>
          <w:ilvl w:val="0"/>
          <w:numId w:val="5"/>
        </w:numPr>
        <w:tabs>
          <w:tab w:val="clear" w:pos="0"/>
          <w:tab w:val="left" w:pos="709"/>
          <w:tab w:val="left" w:pos="5387"/>
        </w:tabs>
        <w:ind w:left="567" w:hanging="283"/>
        <w:rPr>
          <w:rFonts w:ascii="Verdana" w:hAnsi="Verdana"/>
          <w:color w:val="auto"/>
          <w:sz w:val="22"/>
        </w:rPr>
      </w:pPr>
      <w:r w:rsidRPr="005A1AD5">
        <w:rPr>
          <w:rFonts w:ascii="Verdana" w:hAnsi="Verdana"/>
          <w:color w:val="auto"/>
          <w:sz w:val="22"/>
        </w:rPr>
        <w:t xml:space="preserve">Visa </w:t>
      </w:r>
      <w:proofErr w:type="gramStart"/>
      <w:r w:rsidRPr="005A1AD5">
        <w:rPr>
          <w:rFonts w:ascii="Verdana" w:hAnsi="Verdana"/>
          <w:color w:val="auto"/>
          <w:sz w:val="22"/>
        </w:rPr>
        <w:t xml:space="preserve">Support  </w:t>
      </w:r>
      <w:r w:rsidRPr="005A1AD5">
        <w:rPr>
          <w:rFonts w:ascii="Verdana" w:hAnsi="Verdana"/>
          <w:color w:val="auto"/>
          <w:sz w:val="22"/>
        </w:rPr>
        <w:tab/>
      </w:r>
      <w:proofErr w:type="gramEnd"/>
      <w:r w:rsidR="00B10713" w:rsidRPr="005A1AD5">
        <w:rPr>
          <w:rFonts w:ascii="Verdana" w:hAnsi="Verdana"/>
          <w:color w:val="auto"/>
          <w:sz w:val="22"/>
        </w:rPr>
        <w:t>31 March</w:t>
      </w:r>
      <w:r w:rsidRPr="005A1AD5">
        <w:rPr>
          <w:rFonts w:ascii="Verdana" w:hAnsi="Verdana"/>
          <w:color w:val="auto"/>
          <w:sz w:val="22"/>
        </w:rPr>
        <w:t xml:space="preserve"> 2021</w:t>
      </w:r>
    </w:p>
    <w:p w14:paraId="4B1F4F6C" w14:textId="0E2031A5" w:rsidR="00DC2A2A" w:rsidRPr="005A1AD5" w:rsidRDefault="00DC2A2A" w:rsidP="00DC2A2A">
      <w:pPr>
        <w:pStyle w:val="FITAnormal"/>
        <w:numPr>
          <w:ilvl w:val="0"/>
          <w:numId w:val="5"/>
        </w:numPr>
        <w:tabs>
          <w:tab w:val="clear" w:pos="0"/>
          <w:tab w:val="left" w:pos="709"/>
          <w:tab w:val="left" w:pos="5387"/>
        </w:tabs>
        <w:ind w:left="567" w:hanging="283"/>
        <w:rPr>
          <w:rFonts w:ascii="Verdana" w:hAnsi="Verdana"/>
          <w:color w:val="auto"/>
          <w:sz w:val="22"/>
        </w:rPr>
      </w:pPr>
      <w:r w:rsidRPr="005A1AD5">
        <w:rPr>
          <w:rFonts w:ascii="Verdana" w:hAnsi="Verdana"/>
          <w:color w:val="auto"/>
          <w:sz w:val="22"/>
        </w:rPr>
        <w:t>Final Hotel Reservation &amp; Payment</w:t>
      </w:r>
      <w:r w:rsidRPr="005A1AD5">
        <w:rPr>
          <w:rFonts w:ascii="Verdana" w:hAnsi="Verdana"/>
          <w:color w:val="auto"/>
          <w:sz w:val="22"/>
        </w:rPr>
        <w:tab/>
      </w:r>
      <w:r w:rsidR="005A1AD5">
        <w:rPr>
          <w:rFonts w:ascii="Verdana" w:hAnsi="Verdana"/>
          <w:color w:val="auto"/>
          <w:sz w:val="22"/>
        </w:rPr>
        <w:t>15</w:t>
      </w:r>
      <w:r w:rsidR="005A1AD5" w:rsidRPr="005A1AD5">
        <w:rPr>
          <w:rFonts w:ascii="Verdana" w:hAnsi="Verdana"/>
          <w:color w:val="auto"/>
          <w:sz w:val="22"/>
        </w:rPr>
        <w:t xml:space="preserve"> </w:t>
      </w:r>
      <w:r w:rsidR="00B10713" w:rsidRPr="005A1AD5">
        <w:rPr>
          <w:rFonts w:ascii="Verdana" w:hAnsi="Verdana"/>
          <w:color w:val="auto"/>
          <w:sz w:val="22"/>
        </w:rPr>
        <w:t>April</w:t>
      </w:r>
      <w:r w:rsidRPr="005A1AD5">
        <w:rPr>
          <w:rFonts w:ascii="Verdana" w:hAnsi="Verdana"/>
          <w:color w:val="auto"/>
          <w:sz w:val="22"/>
        </w:rPr>
        <w:t xml:space="preserve"> 2021</w:t>
      </w:r>
    </w:p>
    <w:p w14:paraId="0B36C30C" w14:textId="38B11CB3" w:rsidR="00DC2A2A" w:rsidRPr="005A1AD5" w:rsidRDefault="00DC2A2A" w:rsidP="00DC2A2A">
      <w:pPr>
        <w:pStyle w:val="FITAnormal"/>
        <w:numPr>
          <w:ilvl w:val="0"/>
          <w:numId w:val="5"/>
        </w:numPr>
        <w:tabs>
          <w:tab w:val="clear" w:pos="0"/>
          <w:tab w:val="left" w:pos="709"/>
          <w:tab w:val="left" w:pos="5387"/>
        </w:tabs>
        <w:ind w:left="567" w:hanging="283"/>
        <w:rPr>
          <w:rFonts w:ascii="Verdana" w:hAnsi="Verdana"/>
          <w:color w:val="auto"/>
          <w:sz w:val="22"/>
        </w:rPr>
      </w:pPr>
      <w:r w:rsidRPr="005A1AD5">
        <w:rPr>
          <w:rFonts w:ascii="Verdana" w:hAnsi="Verdana"/>
          <w:color w:val="auto"/>
          <w:sz w:val="22"/>
        </w:rPr>
        <w:t>Full refund cancellation deadline</w:t>
      </w:r>
      <w:r w:rsidRPr="005A1AD5">
        <w:rPr>
          <w:rFonts w:ascii="Verdana" w:hAnsi="Verdana"/>
          <w:color w:val="auto"/>
          <w:sz w:val="22"/>
        </w:rPr>
        <w:tab/>
      </w:r>
      <w:r w:rsidR="00B10713" w:rsidRPr="005A1AD5">
        <w:rPr>
          <w:rFonts w:ascii="Verdana" w:hAnsi="Verdana"/>
          <w:color w:val="auto"/>
          <w:sz w:val="22"/>
        </w:rPr>
        <w:t>27 April 2021</w:t>
      </w:r>
    </w:p>
    <w:p w14:paraId="4EE54A8C" w14:textId="77777777" w:rsidR="00DC2A2A" w:rsidRPr="004C01FE" w:rsidRDefault="00DC2A2A" w:rsidP="00DC2A2A">
      <w:pPr>
        <w:pStyle w:val="FITAnormal"/>
        <w:rPr>
          <w:rFonts w:ascii="Verdana" w:hAnsi="Verdana"/>
          <w:color w:val="auto"/>
          <w:sz w:val="22"/>
        </w:rPr>
      </w:pPr>
    </w:p>
    <w:p w14:paraId="4D69B69F" w14:textId="1CF83957" w:rsidR="00DC2A2A" w:rsidRPr="004C01FE" w:rsidRDefault="00DC2A2A" w:rsidP="00DC2A2A">
      <w:pPr>
        <w:pStyle w:val="FITAnormal"/>
        <w:rPr>
          <w:rFonts w:ascii="Verdana" w:hAnsi="Verdana"/>
          <w:color w:val="auto"/>
          <w:sz w:val="22"/>
        </w:rPr>
      </w:pPr>
      <w:r w:rsidRPr="004C01FE">
        <w:rPr>
          <w:rFonts w:ascii="Verdana" w:hAnsi="Verdana"/>
          <w:color w:val="auto"/>
          <w:sz w:val="22"/>
        </w:rPr>
        <w:t xml:space="preserve">Looking forward to welcoming you in </w:t>
      </w:r>
      <w:r w:rsidR="00680A67" w:rsidRPr="004C01FE">
        <w:rPr>
          <w:rFonts w:ascii="Verdana" w:hAnsi="Verdana"/>
          <w:color w:val="auto"/>
          <w:sz w:val="22"/>
        </w:rPr>
        <w:t>Lausanne</w:t>
      </w:r>
      <w:r w:rsidRPr="004C01FE">
        <w:rPr>
          <w:rFonts w:ascii="Verdana" w:hAnsi="Verdana"/>
          <w:color w:val="auto"/>
          <w:sz w:val="22"/>
        </w:rPr>
        <w:t>.</w:t>
      </w:r>
    </w:p>
    <w:p w14:paraId="33C7C426" w14:textId="77777777" w:rsidR="00A573E2" w:rsidRPr="004C01FE" w:rsidRDefault="00A573E2" w:rsidP="00122366">
      <w:pPr>
        <w:pStyle w:val="FITAnormal"/>
        <w:jc w:val="center"/>
        <w:rPr>
          <w:rFonts w:ascii="Verdana" w:hAnsi="Verdana"/>
          <w:color w:val="000000" w:themeColor="text1"/>
        </w:rPr>
      </w:pPr>
    </w:p>
    <w:p w14:paraId="11BCB1A3" w14:textId="77777777" w:rsidR="004F038F" w:rsidRPr="004C01FE" w:rsidRDefault="004F038F">
      <w:pPr>
        <w:pStyle w:val="FITAnormal"/>
        <w:pageBreakBefore/>
        <w:rPr>
          <w:rFonts w:ascii="Verdana" w:hAnsi="Verdana"/>
          <w:color w:val="000000" w:themeColor="text1"/>
        </w:rPr>
      </w:pPr>
    </w:p>
    <w:p w14:paraId="0EF766CD" w14:textId="77777777" w:rsidR="004F038F" w:rsidRPr="004C01FE" w:rsidRDefault="004F038F">
      <w:pPr>
        <w:pStyle w:val="FITAnormal"/>
        <w:rPr>
          <w:rFonts w:ascii="Verdana" w:hAnsi="Verdana"/>
          <w:color w:val="000000" w:themeColor="text1"/>
        </w:rPr>
      </w:pPr>
      <w:r w:rsidRPr="004C01FE">
        <w:rPr>
          <w:rStyle w:val="FITA2"/>
          <w:color w:val="000000" w:themeColor="text1"/>
        </w:rPr>
        <w:t>PRELIMINARY PROGRA</w:t>
      </w:r>
      <w:r w:rsidR="00CC5D8B" w:rsidRPr="004C01FE">
        <w:rPr>
          <w:rStyle w:val="FITA2"/>
          <w:color w:val="000000" w:themeColor="text1"/>
        </w:rPr>
        <w:t>M</w:t>
      </w:r>
      <w:r w:rsidRPr="004C01FE">
        <w:rPr>
          <w:rStyle w:val="FITA2"/>
          <w:color w:val="000000" w:themeColor="text1"/>
        </w:rPr>
        <w:t>M</w:t>
      </w:r>
      <w:r w:rsidR="00CC5D8B" w:rsidRPr="004C01FE">
        <w:rPr>
          <w:rStyle w:val="FITA2"/>
          <w:color w:val="000000" w:themeColor="text1"/>
        </w:rPr>
        <w:t>E</w:t>
      </w:r>
    </w:p>
    <w:p w14:paraId="442F7CDF" w14:textId="77777777" w:rsidR="004F038F" w:rsidRPr="004C01FE" w:rsidRDefault="004F038F">
      <w:pPr>
        <w:pStyle w:val="FITAnormal"/>
        <w:rPr>
          <w:rFonts w:ascii="Verdana" w:hAnsi="Verdana"/>
          <w:color w:val="000000" w:themeColor="text1"/>
          <w:szCs w:val="21"/>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081762" w:rsidRPr="004C01FE" w14:paraId="6FA6D39E" w14:textId="77777777" w:rsidTr="585F1F92">
        <w:trPr>
          <w:trHeight w:val="255"/>
        </w:trPr>
        <w:tc>
          <w:tcPr>
            <w:tcW w:w="2160" w:type="dxa"/>
            <w:shd w:val="clear" w:color="auto" w:fill="auto"/>
            <w:vAlign w:val="bottom"/>
          </w:tcPr>
          <w:p w14:paraId="6CD64BE7" w14:textId="5EB5FAD2" w:rsidR="004F038F" w:rsidRPr="004C01FE" w:rsidRDefault="00721FC1">
            <w:pPr>
              <w:pStyle w:val="FITAnormal"/>
              <w:rPr>
                <w:rFonts w:ascii="Verdana" w:hAnsi="Verdana"/>
                <w:color w:val="000000" w:themeColor="text1"/>
                <w:szCs w:val="21"/>
              </w:rPr>
            </w:pPr>
            <w:r w:rsidRPr="004C01FE">
              <w:rPr>
                <w:rFonts w:ascii="Verdana" w:hAnsi="Verdana"/>
                <w:color w:val="000000" w:themeColor="text1"/>
                <w:szCs w:val="21"/>
              </w:rPr>
              <w:t>1</w:t>
            </w:r>
            <w:r w:rsidR="0086721B" w:rsidRPr="004C01FE">
              <w:rPr>
                <w:rFonts w:ascii="Verdana" w:hAnsi="Verdana"/>
                <w:color w:val="000000" w:themeColor="text1"/>
                <w:szCs w:val="21"/>
              </w:rPr>
              <w:t>6</w:t>
            </w:r>
            <w:r w:rsidR="00D3034A" w:rsidRPr="004C01FE">
              <w:rPr>
                <w:rFonts w:ascii="Verdana" w:hAnsi="Verdana"/>
                <w:color w:val="000000" w:themeColor="text1"/>
                <w:szCs w:val="21"/>
              </w:rPr>
              <w:t xml:space="preserve"> </w:t>
            </w:r>
            <w:r w:rsidR="0086721B" w:rsidRPr="004C01FE">
              <w:rPr>
                <w:rFonts w:ascii="Verdana" w:hAnsi="Verdana"/>
                <w:color w:val="000000" w:themeColor="text1"/>
                <w:szCs w:val="21"/>
              </w:rPr>
              <w:t>May</w:t>
            </w:r>
            <w:r w:rsidR="00F609ED" w:rsidRPr="004C01FE">
              <w:rPr>
                <w:rFonts w:ascii="Verdana" w:hAnsi="Verdana"/>
                <w:color w:val="000000" w:themeColor="text1"/>
                <w:szCs w:val="21"/>
              </w:rPr>
              <w:t xml:space="preserve"> </w:t>
            </w:r>
            <w:r w:rsidR="003141DE" w:rsidRPr="004C01FE">
              <w:rPr>
                <w:rFonts w:ascii="Verdana" w:hAnsi="Verdana"/>
                <w:color w:val="000000" w:themeColor="text1"/>
                <w:szCs w:val="21"/>
              </w:rPr>
              <w:t>20</w:t>
            </w:r>
            <w:r w:rsidR="00C5024D" w:rsidRPr="004C01FE">
              <w:rPr>
                <w:rFonts w:ascii="Verdana" w:hAnsi="Verdana"/>
                <w:color w:val="000000" w:themeColor="text1"/>
                <w:szCs w:val="21"/>
              </w:rPr>
              <w:t>21</w:t>
            </w:r>
          </w:p>
          <w:p w14:paraId="742AD566" w14:textId="14DD5C4E"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S</w:t>
            </w:r>
            <w:r w:rsidR="00E47B73" w:rsidRPr="004C01FE">
              <w:rPr>
                <w:rFonts w:ascii="Verdana" w:hAnsi="Verdana"/>
                <w:color w:val="000000" w:themeColor="text1"/>
                <w:szCs w:val="21"/>
              </w:rPr>
              <w:t>unday</w:t>
            </w:r>
          </w:p>
          <w:p w14:paraId="2A49AD41" w14:textId="77777777" w:rsidR="004F038F" w:rsidRPr="004C01FE" w:rsidRDefault="004F038F">
            <w:pPr>
              <w:pStyle w:val="FITAnormal"/>
              <w:rPr>
                <w:rFonts w:ascii="Verdana" w:hAnsi="Verdana"/>
                <w:color w:val="000000" w:themeColor="text1"/>
                <w:szCs w:val="21"/>
              </w:rPr>
            </w:pPr>
          </w:p>
        </w:tc>
        <w:tc>
          <w:tcPr>
            <w:tcW w:w="6128" w:type="dxa"/>
            <w:shd w:val="clear" w:color="auto" w:fill="auto"/>
            <w:vAlign w:val="bottom"/>
          </w:tcPr>
          <w:p w14:paraId="6788728C" w14:textId="77777777"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Arrival of participants</w:t>
            </w:r>
          </w:p>
          <w:p w14:paraId="789F6030" w14:textId="77777777"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Practice field and local transport available</w:t>
            </w:r>
          </w:p>
          <w:p w14:paraId="153A10E5" w14:textId="77777777" w:rsidR="004F038F" w:rsidRPr="004C01FE" w:rsidRDefault="004F038F">
            <w:pPr>
              <w:pStyle w:val="FITAnormal"/>
              <w:rPr>
                <w:rFonts w:ascii="Verdana" w:hAnsi="Verdana"/>
                <w:color w:val="000000" w:themeColor="text1"/>
                <w:szCs w:val="21"/>
              </w:rPr>
            </w:pPr>
          </w:p>
        </w:tc>
      </w:tr>
      <w:tr w:rsidR="00081762" w:rsidRPr="004C01FE" w14:paraId="7F157A87" w14:textId="77777777" w:rsidTr="585F1F92">
        <w:trPr>
          <w:trHeight w:val="255"/>
        </w:trPr>
        <w:tc>
          <w:tcPr>
            <w:tcW w:w="2160" w:type="dxa"/>
            <w:shd w:val="clear" w:color="auto" w:fill="auto"/>
            <w:vAlign w:val="bottom"/>
          </w:tcPr>
          <w:p w14:paraId="6E11379A" w14:textId="1CD7B63C" w:rsidR="004F038F" w:rsidRPr="004C01FE" w:rsidRDefault="00C5024D">
            <w:pPr>
              <w:pStyle w:val="FITAnormal"/>
              <w:rPr>
                <w:rFonts w:ascii="Verdana" w:hAnsi="Verdana"/>
                <w:color w:val="000000" w:themeColor="text1"/>
                <w:szCs w:val="21"/>
              </w:rPr>
            </w:pPr>
            <w:r w:rsidRPr="004C01FE">
              <w:rPr>
                <w:rFonts w:ascii="Verdana" w:hAnsi="Verdana"/>
                <w:color w:val="000000" w:themeColor="text1"/>
                <w:szCs w:val="21"/>
              </w:rPr>
              <w:t>1</w:t>
            </w:r>
            <w:r w:rsidR="0086721B" w:rsidRPr="004C01FE">
              <w:rPr>
                <w:rFonts w:ascii="Verdana" w:hAnsi="Verdana"/>
                <w:color w:val="000000" w:themeColor="text1"/>
                <w:szCs w:val="21"/>
              </w:rPr>
              <w:t>7 May</w:t>
            </w:r>
            <w:r w:rsidR="00D3034A" w:rsidRPr="004C01FE">
              <w:rPr>
                <w:rFonts w:ascii="Verdana" w:hAnsi="Verdana"/>
                <w:color w:val="000000" w:themeColor="text1"/>
                <w:szCs w:val="21"/>
              </w:rPr>
              <w:t xml:space="preserve"> </w:t>
            </w:r>
            <w:r w:rsidR="004F038F" w:rsidRPr="004C01FE">
              <w:rPr>
                <w:rFonts w:ascii="Verdana" w:hAnsi="Verdana"/>
                <w:color w:val="000000" w:themeColor="text1"/>
                <w:szCs w:val="21"/>
              </w:rPr>
              <w:t>20</w:t>
            </w:r>
            <w:r w:rsidRPr="004C01FE">
              <w:rPr>
                <w:rFonts w:ascii="Verdana" w:hAnsi="Verdana"/>
                <w:color w:val="000000" w:themeColor="text1"/>
                <w:szCs w:val="21"/>
              </w:rPr>
              <w:t>21</w:t>
            </w:r>
          </w:p>
          <w:p w14:paraId="258EFBAB" w14:textId="77777777"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Monday</w:t>
            </w:r>
          </w:p>
          <w:p w14:paraId="2FAEB616" w14:textId="77777777" w:rsidR="001F669C" w:rsidRPr="004C01FE" w:rsidRDefault="001F669C">
            <w:pPr>
              <w:pStyle w:val="FITAnormal"/>
              <w:rPr>
                <w:rFonts w:ascii="Verdana" w:hAnsi="Verdana"/>
                <w:color w:val="000000" w:themeColor="text1"/>
                <w:szCs w:val="21"/>
              </w:rPr>
            </w:pPr>
          </w:p>
          <w:p w14:paraId="7959982C" w14:textId="77777777" w:rsidR="004F038F" w:rsidRPr="004C01FE" w:rsidRDefault="004F038F">
            <w:pPr>
              <w:pStyle w:val="FITAnormal"/>
              <w:rPr>
                <w:rFonts w:ascii="Verdana" w:hAnsi="Verdana"/>
                <w:color w:val="000000" w:themeColor="text1"/>
                <w:szCs w:val="21"/>
              </w:rPr>
            </w:pPr>
          </w:p>
        </w:tc>
        <w:tc>
          <w:tcPr>
            <w:tcW w:w="6128" w:type="dxa"/>
            <w:shd w:val="clear" w:color="auto" w:fill="auto"/>
            <w:vAlign w:val="bottom"/>
          </w:tcPr>
          <w:p w14:paraId="7FE6D68D" w14:textId="77777777" w:rsidR="001F669C" w:rsidRPr="004C01FE" w:rsidRDefault="001F669C" w:rsidP="001F669C">
            <w:pPr>
              <w:pStyle w:val="FITAnormal"/>
              <w:rPr>
                <w:rFonts w:ascii="Verdana" w:hAnsi="Verdana"/>
                <w:b/>
                <w:color w:val="000000" w:themeColor="text1"/>
                <w:szCs w:val="21"/>
              </w:rPr>
            </w:pPr>
            <w:r w:rsidRPr="004C01FE">
              <w:rPr>
                <w:rFonts w:ascii="Verdana" w:hAnsi="Verdana"/>
                <w:b/>
                <w:color w:val="000000" w:themeColor="text1"/>
                <w:szCs w:val="21"/>
              </w:rPr>
              <w:t xml:space="preserve">Official Practice </w:t>
            </w:r>
          </w:p>
          <w:p w14:paraId="55C1E7AB" w14:textId="77777777" w:rsidR="001F669C" w:rsidRPr="004C01FE" w:rsidRDefault="001F669C" w:rsidP="001F669C">
            <w:pPr>
              <w:pStyle w:val="FITAnormal"/>
              <w:rPr>
                <w:rFonts w:ascii="Verdana" w:hAnsi="Verdana"/>
                <w:color w:val="000000" w:themeColor="text1"/>
                <w:szCs w:val="21"/>
              </w:rPr>
            </w:pPr>
            <w:r w:rsidRPr="004C01FE">
              <w:rPr>
                <w:rFonts w:ascii="Verdana" w:hAnsi="Verdana"/>
                <w:color w:val="000000" w:themeColor="text1"/>
                <w:szCs w:val="21"/>
              </w:rPr>
              <w:t>Equipment Inspection</w:t>
            </w:r>
          </w:p>
          <w:p w14:paraId="2EE52CAA" w14:textId="4D9386FF" w:rsidR="004F038F" w:rsidRPr="004C01FE" w:rsidRDefault="001F669C">
            <w:pPr>
              <w:pStyle w:val="FITAnormal"/>
              <w:rPr>
                <w:rFonts w:ascii="Verdana" w:hAnsi="Verdana"/>
                <w:color w:val="000000" w:themeColor="text1"/>
                <w:szCs w:val="21"/>
              </w:rPr>
            </w:pPr>
            <w:r w:rsidRPr="004C01FE">
              <w:rPr>
                <w:rFonts w:ascii="Verdana" w:hAnsi="Verdana"/>
                <w:color w:val="000000" w:themeColor="text1"/>
                <w:szCs w:val="21"/>
              </w:rPr>
              <w:t>Team Managers Meeting</w:t>
            </w:r>
          </w:p>
          <w:p w14:paraId="28EF4ACE" w14:textId="77777777" w:rsidR="004F038F" w:rsidRPr="004C01FE" w:rsidRDefault="004F038F">
            <w:pPr>
              <w:pStyle w:val="FITAnormal"/>
              <w:rPr>
                <w:rFonts w:ascii="Verdana" w:hAnsi="Verdana"/>
                <w:color w:val="000000" w:themeColor="text1"/>
                <w:szCs w:val="21"/>
              </w:rPr>
            </w:pPr>
          </w:p>
        </w:tc>
      </w:tr>
      <w:tr w:rsidR="00081762" w:rsidRPr="004C01FE" w14:paraId="6A7F5846" w14:textId="77777777" w:rsidTr="585F1F92">
        <w:trPr>
          <w:trHeight w:val="809"/>
        </w:trPr>
        <w:tc>
          <w:tcPr>
            <w:tcW w:w="2160" w:type="dxa"/>
            <w:shd w:val="clear" w:color="auto" w:fill="auto"/>
            <w:vAlign w:val="bottom"/>
          </w:tcPr>
          <w:p w14:paraId="760A87FF" w14:textId="67D2105D" w:rsidR="004F038F" w:rsidRPr="004C01FE" w:rsidRDefault="00081762">
            <w:pPr>
              <w:pStyle w:val="FITAnormal"/>
              <w:rPr>
                <w:rFonts w:ascii="Verdana" w:hAnsi="Verdana"/>
                <w:color w:val="000000" w:themeColor="text1"/>
                <w:szCs w:val="21"/>
              </w:rPr>
            </w:pPr>
            <w:r w:rsidRPr="004C01FE">
              <w:rPr>
                <w:rFonts w:ascii="Verdana" w:hAnsi="Verdana"/>
                <w:color w:val="000000" w:themeColor="text1"/>
                <w:szCs w:val="21"/>
              </w:rPr>
              <w:t>18 May</w:t>
            </w:r>
            <w:r w:rsidR="004F038F" w:rsidRPr="004C01FE">
              <w:rPr>
                <w:rFonts w:ascii="Verdana" w:hAnsi="Verdana"/>
                <w:color w:val="000000" w:themeColor="text1"/>
                <w:szCs w:val="21"/>
              </w:rPr>
              <w:t xml:space="preserve"> 20</w:t>
            </w:r>
            <w:r w:rsidR="00C5024D" w:rsidRPr="004C01FE">
              <w:rPr>
                <w:rFonts w:ascii="Verdana" w:hAnsi="Verdana"/>
                <w:color w:val="000000" w:themeColor="text1"/>
                <w:szCs w:val="21"/>
              </w:rPr>
              <w:t>21</w:t>
            </w:r>
          </w:p>
          <w:p w14:paraId="4427E1F0" w14:textId="1D88F5BD" w:rsidR="00271371"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Tuesday</w:t>
            </w:r>
          </w:p>
          <w:p w14:paraId="20F8AD0A" w14:textId="77777777" w:rsidR="003F33E8" w:rsidRPr="004C01FE" w:rsidRDefault="003F33E8">
            <w:pPr>
              <w:pStyle w:val="FITAnormal"/>
              <w:rPr>
                <w:rFonts w:ascii="Verdana" w:hAnsi="Verdana"/>
                <w:color w:val="000000" w:themeColor="text1"/>
                <w:szCs w:val="21"/>
              </w:rPr>
            </w:pPr>
          </w:p>
          <w:p w14:paraId="49139166" w14:textId="77777777" w:rsidR="004F038F" w:rsidRPr="004C01FE" w:rsidRDefault="004F038F">
            <w:pPr>
              <w:pStyle w:val="FITAnormal"/>
              <w:rPr>
                <w:rFonts w:ascii="Verdana" w:hAnsi="Verdana"/>
                <w:color w:val="000000" w:themeColor="text1"/>
                <w:szCs w:val="21"/>
              </w:rPr>
            </w:pPr>
          </w:p>
        </w:tc>
        <w:tc>
          <w:tcPr>
            <w:tcW w:w="6128" w:type="dxa"/>
            <w:shd w:val="clear" w:color="auto" w:fill="auto"/>
            <w:vAlign w:val="bottom"/>
          </w:tcPr>
          <w:p w14:paraId="0E912D47" w14:textId="0E62D7F0" w:rsidR="001F669C" w:rsidRPr="004C01FE" w:rsidRDefault="001F669C" w:rsidP="001F669C">
            <w:pPr>
              <w:pStyle w:val="FITAnormal"/>
              <w:rPr>
                <w:rFonts w:ascii="Verdana" w:hAnsi="Verdana"/>
                <w:b/>
                <w:color w:val="000000" w:themeColor="text1"/>
                <w:szCs w:val="21"/>
              </w:rPr>
            </w:pPr>
            <w:r w:rsidRPr="004C01FE">
              <w:rPr>
                <w:rFonts w:ascii="Verdana" w:hAnsi="Verdana"/>
                <w:b/>
                <w:color w:val="000000" w:themeColor="text1"/>
                <w:szCs w:val="21"/>
              </w:rPr>
              <w:t xml:space="preserve">Qualification Round </w:t>
            </w:r>
          </w:p>
          <w:p w14:paraId="7282ACF8" w14:textId="77777777" w:rsidR="001F669C" w:rsidRPr="004C01FE" w:rsidRDefault="001F669C" w:rsidP="001F669C">
            <w:pPr>
              <w:pStyle w:val="FITAnormal"/>
              <w:rPr>
                <w:rFonts w:ascii="Verdana" w:hAnsi="Verdana"/>
                <w:color w:val="000000" w:themeColor="text1"/>
                <w:szCs w:val="21"/>
              </w:rPr>
            </w:pPr>
            <w:r w:rsidRPr="004C01FE">
              <w:rPr>
                <w:rFonts w:ascii="Verdana" w:hAnsi="Verdana"/>
                <w:color w:val="000000" w:themeColor="text1"/>
                <w:szCs w:val="21"/>
              </w:rPr>
              <w:t>(Recurve 70m Round and Compound 50m Round)</w:t>
            </w:r>
          </w:p>
          <w:p w14:paraId="7F9B67F5" w14:textId="07F018EB" w:rsidR="003F33E8" w:rsidRPr="004C01FE" w:rsidRDefault="003F33E8" w:rsidP="001F669C">
            <w:pPr>
              <w:pStyle w:val="FITAnormal"/>
              <w:rPr>
                <w:rFonts w:ascii="Verdana" w:hAnsi="Verdana"/>
                <w:color w:val="000000" w:themeColor="text1"/>
                <w:szCs w:val="21"/>
              </w:rPr>
            </w:pPr>
            <w:r w:rsidRPr="004C01FE">
              <w:rPr>
                <w:rFonts w:ascii="Verdana" w:hAnsi="Verdana"/>
                <w:color w:val="000000" w:themeColor="text1"/>
                <w:szCs w:val="21"/>
              </w:rPr>
              <w:t xml:space="preserve">Mixed Team Eliminations </w:t>
            </w:r>
          </w:p>
          <w:p w14:paraId="3E15EF05" w14:textId="77777777" w:rsidR="004F038F" w:rsidRPr="004C01FE" w:rsidRDefault="004F038F">
            <w:pPr>
              <w:widowControl/>
              <w:jc w:val="left"/>
              <w:rPr>
                <w:rFonts w:ascii="Verdana" w:eastAsia="Times New Roman" w:hAnsi="Verdana" w:cs="Arial"/>
                <w:color w:val="000000" w:themeColor="text1"/>
                <w:szCs w:val="21"/>
              </w:rPr>
            </w:pPr>
          </w:p>
        </w:tc>
      </w:tr>
      <w:tr w:rsidR="00081762" w:rsidRPr="004C01FE" w14:paraId="05F35547" w14:textId="77777777" w:rsidTr="585F1F92">
        <w:trPr>
          <w:trHeight w:val="255"/>
        </w:trPr>
        <w:tc>
          <w:tcPr>
            <w:tcW w:w="2160" w:type="dxa"/>
            <w:shd w:val="clear" w:color="auto" w:fill="auto"/>
            <w:vAlign w:val="bottom"/>
          </w:tcPr>
          <w:p w14:paraId="326A74E2" w14:textId="1049E588" w:rsidR="004F038F" w:rsidRPr="004C01FE" w:rsidRDefault="00081762">
            <w:pPr>
              <w:pStyle w:val="FITAnormal"/>
              <w:rPr>
                <w:rFonts w:ascii="Verdana" w:hAnsi="Verdana"/>
                <w:color w:val="000000" w:themeColor="text1"/>
                <w:szCs w:val="21"/>
              </w:rPr>
            </w:pPr>
            <w:r w:rsidRPr="004C01FE">
              <w:rPr>
                <w:rFonts w:ascii="Verdana" w:hAnsi="Verdana"/>
                <w:color w:val="000000" w:themeColor="text1"/>
                <w:szCs w:val="21"/>
              </w:rPr>
              <w:t>19 May</w:t>
            </w:r>
            <w:r w:rsidR="004F038F" w:rsidRPr="004C01FE">
              <w:rPr>
                <w:rFonts w:ascii="Verdana" w:hAnsi="Verdana"/>
                <w:color w:val="000000" w:themeColor="text1"/>
                <w:szCs w:val="21"/>
              </w:rPr>
              <w:t xml:space="preserve"> 20</w:t>
            </w:r>
            <w:r w:rsidR="00C5024D" w:rsidRPr="004C01FE">
              <w:rPr>
                <w:rFonts w:ascii="Verdana" w:hAnsi="Verdana"/>
                <w:color w:val="000000" w:themeColor="text1"/>
                <w:szCs w:val="21"/>
              </w:rPr>
              <w:t>21</w:t>
            </w:r>
          </w:p>
          <w:p w14:paraId="69B2F5BC" w14:textId="223770E4" w:rsidR="00F663EF" w:rsidRPr="004C01FE" w:rsidRDefault="00F663EF">
            <w:pPr>
              <w:pStyle w:val="FITAnormal"/>
              <w:rPr>
                <w:rFonts w:ascii="Verdana" w:hAnsi="Verdana"/>
                <w:color w:val="000000" w:themeColor="text1"/>
                <w:szCs w:val="21"/>
              </w:rPr>
            </w:pPr>
            <w:r w:rsidRPr="004C01FE">
              <w:rPr>
                <w:rFonts w:ascii="Verdana" w:hAnsi="Verdana"/>
                <w:color w:val="000000" w:themeColor="text1"/>
                <w:szCs w:val="21"/>
              </w:rPr>
              <w:t>Wednesday</w:t>
            </w:r>
          </w:p>
        </w:tc>
        <w:tc>
          <w:tcPr>
            <w:tcW w:w="6128" w:type="dxa"/>
            <w:shd w:val="clear" w:color="auto" w:fill="auto"/>
            <w:vAlign w:val="bottom"/>
          </w:tcPr>
          <w:p w14:paraId="7E26A385" w14:textId="0758804D" w:rsidR="004F038F" w:rsidRPr="004C01FE" w:rsidRDefault="001F669C">
            <w:pPr>
              <w:pStyle w:val="FITAnormal"/>
              <w:rPr>
                <w:rFonts w:ascii="Verdana" w:eastAsia="Times New Roman" w:hAnsi="Verdana" w:cs="Arial"/>
                <w:b/>
                <w:color w:val="000000" w:themeColor="text1"/>
                <w:szCs w:val="21"/>
              </w:rPr>
            </w:pPr>
            <w:r w:rsidRPr="004C01FE">
              <w:rPr>
                <w:rFonts w:ascii="Verdana" w:eastAsia="Times New Roman" w:hAnsi="Verdana" w:cs="Arial"/>
                <w:b/>
                <w:color w:val="000000" w:themeColor="text1"/>
                <w:szCs w:val="21"/>
              </w:rPr>
              <w:t>Individual E</w:t>
            </w:r>
            <w:r w:rsidR="00CC5D8B" w:rsidRPr="004C01FE">
              <w:rPr>
                <w:rFonts w:ascii="Verdana" w:eastAsia="Times New Roman" w:hAnsi="Verdana" w:cs="Arial"/>
                <w:b/>
                <w:color w:val="000000" w:themeColor="text1"/>
                <w:szCs w:val="21"/>
              </w:rPr>
              <w:t>liminations</w:t>
            </w:r>
          </w:p>
          <w:p w14:paraId="2B5C108A" w14:textId="159C24AB" w:rsidR="001F669C" w:rsidRPr="004C01FE" w:rsidRDefault="00F663EF">
            <w:pPr>
              <w:pStyle w:val="FITAnormal"/>
              <w:rPr>
                <w:rFonts w:ascii="Verdana" w:eastAsia="Times New Roman" w:hAnsi="Verdana" w:cs="Arial"/>
                <w:color w:val="000000" w:themeColor="text1"/>
                <w:szCs w:val="21"/>
              </w:rPr>
            </w:pPr>
            <w:r w:rsidRPr="004C01FE">
              <w:rPr>
                <w:rFonts w:ascii="Verdana" w:eastAsia="Times New Roman" w:hAnsi="Verdana" w:cs="Arial"/>
                <w:color w:val="000000" w:themeColor="text1"/>
                <w:szCs w:val="21"/>
              </w:rPr>
              <w:t>(Recurve and Compound)</w:t>
            </w:r>
          </w:p>
        </w:tc>
      </w:tr>
      <w:tr w:rsidR="00081762" w:rsidRPr="004C01FE" w14:paraId="4DCFDF4D" w14:textId="77777777" w:rsidTr="585F1F92">
        <w:trPr>
          <w:trHeight w:val="255"/>
        </w:trPr>
        <w:tc>
          <w:tcPr>
            <w:tcW w:w="2160" w:type="dxa"/>
            <w:shd w:val="clear" w:color="auto" w:fill="auto"/>
            <w:vAlign w:val="bottom"/>
          </w:tcPr>
          <w:p w14:paraId="631B41C8" w14:textId="77777777" w:rsidR="00CC5D8B" w:rsidRPr="004C01FE" w:rsidRDefault="00CC5D8B">
            <w:pPr>
              <w:pStyle w:val="FITAnormal"/>
              <w:rPr>
                <w:rFonts w:ascii="Verdana" w:hAnsi="Verdana"/>
                <w:color w:val="000000" w:themeColor="text1"/>
                <w:szCs w:val="21"/>
              </w:rPr>
            </w:pPr>
          </w:p>
          <w:p w14:paraId="27B79051" w14:textId="7342352C" w:rsidR="004F038F" w:rsidRPr="004C01FE" w:rsidRDefault="00081762">
            <w:pPr>
              <w:pStyle w:val="FITAnormal"/>
              <w:rPr>
                <w:rFonts w:ascii="Verdana" w:hAnsi="Verdana"/>
                <w:color w:val="000000" w:themeColor="text1"/>
                <w:szCs w:val="21"/>
              </w:rPr>
            </w:pPr>
            <w:r w:rsidRPr="004C01FE">
              <w:rPr>
                <w:rFonts w:ascii="Verdana" w:hAnsi="Verdana"/>
                <w:color w:val="000000" w:themeColor="text1"/>
                <w:szCs w:val="21"/>
              </w:rPr>
              <w:t>20 May</w:t>
            </w:r>
            <w:r w:rsidR="003141DE" w:rsidRPr="004C01FE">
              <w:rPr>
                <w:rFonts w:ascii="Verdana" w:hAnsi="Verdana"/>
                <w:color w:val="000000" w:themeColor="text1"/>
                <w:szCs w:val="21"/>
              </w:rPr>
              <w:t xml:space="preserve"> 20</w:t>
            </w:r>
            <w:r w:rsidR="00C5024D" w:rsidRPr="004C01FE">
              <w:rPr>
                <w:rFonts w:ascii="Verdana" w:hAnsi="Verdana"/>
                <w:color w:val="000000" w:themeColor="text1"/>
                <w:szCs w:val="21"/>
              </w:rPr>
              <w:t>21</w:t>
            </w:r>
          </w:p>
          <w:p w14:paraId="4828342A" w14:textId="77777777"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Thursday</w:t>
            </w:r>
          </w:p>
          <w:p w14:paraId="20CFFB60" w14:textId="77777777" w:rsidR="001F669C" w:rsidRPr="004C01FE" w:rsidRDefault="001F669C">
            <w:pPr>
              <w:pStyle w:val="FITAnormal"/>
              <w:rPr>
                <w:rFonts w:ascii="Verdana" w:hAnsi="Verdana"/>
                <w:color w:val="000000" w:themeColor="text1"/>
                <w:szCs w:val="21"/>
              </w:rPr>
            </w:pPr>
          </w:p>
          <w:p w14:paraId="496606B3" w14:textId="77777777" w:rsidR="004F038F" w:rsidRPr="004C01FE" w:rsidRDefault="004F038F">
            <w:pPr>
              <w:pStyle w:val="FITAnormal"/>
              <w:rPr>
                <w:rFonts w:ascii="Verdana" w:hAnsi="Verdana"/>
                <w:color w:val="000000" w:themeColor="text1"/>
                <w:szCs w:val="21"/>
              </w:rPr>
            </w:pPr>
          </w:p>
        </w:tc>
        <w:tc>
          <w:tcPr>
            <w:tcW w:w="6128" w:type="dxa"/>
            <w:shd w:val="clear" w:color="auto" w:fill="auto"/>
            <w:vAlign w:val="bottom"/>
          </w:tcPr>
          <w:p w14:paraId="0F41A220" w14:textId="77777777" w:rsidR="001F669C" w:rsidRPr="004C01FE" w:rsidRDefault="001F669C">
            <w:pPr>
              <w:pStyle w:val="FITAnormal"/>
              <w:rPr>
                <w:rFonts w:ascii="Verdana" w:hAnsi="Verdana"/>
                <w:b/>
                <w:color w:val="000000" w:themeColor="text1"/>
                <w:szCs w:val="21"/>
              </w:rPr>
            </w:pPr>
          </w:p>
          <w:p w14:paraId="6A1BD9E4" w14:textId="77777777" w:rsidR="004F038F" w:rsidRPr="004C01FE" w:rsidRDefault="004F038F">
            <w:pPr>
              <w:pStyle w:val="FITAnormal"/>
              <w:rPr>
                <w:rFonts w:ascii="Verdana" w:hAnsi="Verdana"/>
                <w:b/>
                <w:color w:val="000000" w:themeColor="text1"/>
                <w:szCs w:val="21"/>
              </w:rPr>
            </w:pPr>
            <w:r w:rsidRPr="004C01FE">
              <w:rPr>
                <w:rFonts w:ascii="Verdana" w:hAnsi="Verdana"/>
                <w:b/>
                <w:color w:val="000000" w:themeColor="text1"/>
                <w:szCs w:val="21"/>
              </w:rPr>
              <w:t>Individual Eliminations</w:t>
            </w:r>
          </w:p>
          <w:p w14:paraId="4982EA00" w14:textId="6519A4B3" w:rsidR="004F038F" w:rsidRPr="004C01FE" w:rsidRDefault="001F669C">
            <w:pPr>
              <w:pStyle w:val="FITAnormal"/>
              <w:rPr>
                <w:rFonts w:ascii="Verdana" w:hAnsi="Verdana"/>
                <w:b/>
                <w:color w:val="000000" w:themeColor="text1"/>
                <w:szCs w:val="21"/>
              </w:rPr>
            </w:pPr>
            <w:r w:rsidRPr="004C01FE">
              <w:rPr>
                <w:rFonts w:ascii="Verdana" w:hAnsi="Verdana"/>
                <w:b/>
                <w:color w:val="000000" w:themeColor="text1"/>
                <w:szCs w:val="21"/>
              </w:rPr>
              <w:t>Team Eliminations</w:t>
            </w:r>
          </w:p>
          <w:p w14:paraId="23CA3E97" w14:textId="6310C2D1" w:rsidR="001F669C" w:rsidRPr="004C01FE" w:rsidRDefault="001F669C">
            <w:pPr>
              <w:pStyle w:val="FITAnormal"/>
              <w:rPr>
                <w:rFonts w:ascii="Verdana" w:hAnsi="Verdana"/>
                <w:color w:val="000000" w:themeColor="text1"/>
                <w:szCs w:val="21"/>
              </w:rPr>
            </w:pPr>
            <w:r w:rsidRPr="004C01FE">
              <w:rPr>
                <w:rFonts w:ascii="Verdana" w:hAnsi="Verdana"/>
                <w:color w:val="000000" w:themeColor="text1"/>
                <w:szCs w:val="21"/>
              </w:rPr>
              <w:t>(Recurve and Compound)</w:t>
            </w:r>
          </w:p>
          <w:p w14:paraId="3E57EA9A" w14:textId="77777777" w:rsidR="004F038F" w:rsidRPr="004C01FE" w:rsidRDefault="004F038F">
            <w:pPr>
              <w:pStyle w:val="FITAnormal"/>
              <w:rPr>
                <w:rFonts w:ascii="Verdana" w:eastAsia="Times New Roman" w:hAnsi="Verdana" w:cs="Arial"/>
                <w:b/>
                <w:color w:val="000000" w:themeColor="text1"/>
                <w:szCs w:val="21"/>
              </w:rPr>
            </w:pPr>
          </w:p>
        </w:tc>
      </w:tr>
      <w:tr w:rsidR="00081762" w:rsidRPr="004C01FE" w14:paraId="1A3C5318" w14:textId="77777777" w:rsidTr="585F1F92">
        <w:trPr>
          <w:trHeight w:val="255"/>
        </w:trPr>
        <w:tc>
          <w:tcPr>
            <w:tcW w:w="2160" w:type="dxa"/>
            <w:shd w:val="clear" w:color="auto" w:fill="auto"/>
            <w:vAlign w:val="bottom"/>
          </w:tcPr>
          <w:p w14:paraId="3AB66025" w14:textId="0F21EF35" w:rsidR="004F038F" w:rsidRPr="004C01FE" w:rsidRDefault="00081762">
            <w:pPr>
              <w:pStyle w:val="FITAnormal"/>
              <w:rPr>
                <w:rFonts w:ascii="Verdana" w:hAnsi="Verdana"/>
                <w:color w:val="000000" w:themeColor="text1"/>
                <w:szCs w:val="21"/>
              </w:rPr>
            </w:pPr>
            <w:r w:rsidRPr="004C01FE">
              <w:rPr>
                <w:rFonts w:ascii="Verdana" w:hAnsi="Verdana"/>
                <w:color w:val="000000" w:themeColor="text1"/>
                <w:szCs w:val="21"/>
              </w:rPr>
              <w:t>21 May</w:t>
            </w:r>
            <w:r w:rsidR="004F038F" w:rsidRPr="004C01FE">
              <w:rPr>
                <w:rFonts w:ascii="Verdana" w:hAnsi="Verdana"/>
                <w:color w:val="000000" w:themeColor="text1"/>
                <w:szCs w:val="21"/>
              </w:rPr>
              <w:t xml:space="preserve"> 20</w:t>
            </w:r>
            <w:r w:rsidR="00C5024D" w:rsidRPr="004C01FE">
              <w:rPr>
                <w:rFonts w:ascii="Verdana" w:hAnsi="Verdana"/>
                <w:color w:val="000000" w:themeColor="text1"/>
                <w:szCs w:val="21"/>
              </w:rPr>
              <w:t>21</w:t>
            </w:r>
          </w:p>
          <w:p w14:paraId="019336C0" w14:textId="77777777"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Friday</w:t>
            </w:r>
          </w:p>
          <w:p w14:paraId="6234EF39" w14:textId="77777777" w:rsidR="001F669C" w:rsidRPr="004C01FE" w:rsidRDefault="001F669C">
            <w:pPr>
              <w:pStyle w:val="FITAnormal"/>
              <w:rPr>
                <w:rFonts w:ascii="Verdana" w:hAnsi="Verdana"/>
                <w:color w:val="000000" w:themeColor="text1"/>
                <w:szCs w:val="21"/>
              </w:rPr>
            </w:pPr>
          </w:p>
          <w:p w14:paraId="07A805EC" w14:textId="77777777" w:rsidR="004F038F" w:rsidRPr="004C01FE" w:rsidRDefault="004F038F">
            <w:pPr>
              <w:pStyle w:val="FITAnormal"/>
              <w:rPr>
                <w:rFonts w:ascii="Verdana" w:hAnsi="Verdana"/>
                <w:color w:val="000000" w:themeColor="text1"/>
                <w:szCs w:val="21"/>
              </w:rPr>
            </w:pPr>
          </w:p>
        </w:tc>
        <w:tc>
          <w:tcPr>
            <w:tcW w:w="6128" w:type="dxa"/>
            <w:shd w:val="clear" w:color="auto" w:fill="auto"/>
            <w:vAlign w:val="bottom"/>
          </w:tcPr>
          <w:p w14:paraId="53F7DB9E" w14:textId="38AD103A" w:rsidR="004F038F" w:rsidRPr="004C01FE" w:rsidRDefault="001F669C">
            <w:pPr>
              <w:pStyle w:val="FITAnormal"/>
              <w:rPr>
                <w:rFonts w:ascii="Verdana" w:hAnsi="Verdana"/>
                <w:b/>
                <w:color w:val="000000" w:themeColor="text1"/>
                <w:szCs w:val="21"/>
              </w:rPr>
            </w:pPr>
            <w:r w:rsidRPr="004C01FE">
              <w:rPr>
                <w:rFonts w:ascii="Verdana" w:hAnsi="Verdana"/>
                <w:b/>
                <w:color w:val="000000" w:themeColor="text1"/>
                <w:szCs w:val="21"/>
              </w:rPr>
              <w:t xml:space="preserve">Mixed </w:t>
            </w:r>
            <w:r w:rsidR="004F038F" w:rsidRPr="004C01FE">
              <w:rPr>
                <w:rFonts w:ascii="Verdana" w:hAnsi="Verdana"/>
                <w:b/>
                <w:color w:val="000000" w:themeColor="text1"/>
                <w:szCs w:val="21"/>
              </w:rPr>
              <w:t>Team Eliminations</w:t>
            </w:r>
          </w:p>
          <w:p w14:paraId="06DFB4B8" w14:textId="4F249D35" w:rsidR="001F669C" w:rsidRPr="004C01FE" w:rsidRDefault="001F669C">
            <w:pPr>
              <w:pStyle w:val="FITAnormal"/>
              <w:rPr>
                <w:rFonts w:ascii="Verdana" w:hAnsi="Verdana"/>
                <w:color w:val="000000" w:themeColor="text1"/>
                <w:szCs w:val="21"/>
              </w:rPr>
            </w:pPr>
            <w:r w:rsidRPr="004C01FE">
              <w:rPr>
                <w:rFonts w:ascii="Verdana" w:hAnsi="Verdana"/>
                <w:color w:val="000000" w:themeColor="text1"/>
                <w:szCs w:val="21"/>
              </w:rPr>
              <w:t>(Recurve and Compound)</w:t>
            </w:r>
          </w:p>
          <w:p w14:paraId="66B11A2B" w14:textId="77777777" w:rsidR="004F038F" w:rsidRPr="004C01FE" w:rsidRDefault="004F038F">
            <w:pPr>
              <w:pStyle w:val="FITAnormal"/>
              <w:rPr>
                <w:rFonts w:ascii="Verdana" w:hAnsi="Verdana"/>
                <w:color w:val="000000" w:themeColor="text1"/>
                <w:szCs w:val="21"/>
              </w:rPr>
            </w:pPr>
          </w:p>
          <w:p w14:paraId="3345DD02" w14:textId="77777777" w:rsidR="004F038F" w:rsidRPr="004C01FE" w:rsidRDefault="004F038F">
            <w:pPr>
              <w:widowControl/>
              <w:jc w:val="left"/>
              <w:rPr>
                <w:rFonts w:ascii="Verdana" w:eastAsia="Times New Roman" w:hAnsi="Verdana" w:cs="Arial"/>
                <w:color w:val="000000" w:themeColor="text1"/>
                <w:szCs w:val="21"/>
              </w:rPr>
            </w:pPr>
          </w:p>
        </w:tc>
      </w:tr>
      <w:tr w:rsidR="00081762" w:rsidRPr="004C01FE" w14:paraId="2BD4CE6A" w14:textId="77777777" w:rsidTr="585F1F92">
        <w:trPr>
          <w:trHeight w:val="255"/>
        </w:trPr>
        <w:tc>
          <w:tcPr>
            <w:tcW w:w="2160" w:type="dxa"/>
            <w:shd w:val="clear" w:color="auto" w:fill="auto"/>
            <w:vAlign w:val="bottom"/>
          </w:tcPr>
          <w:p w14:paraId="174C907F" w14:textId="52B589FF" w:rsidR="004F038F" w:rsidRPr="004C01FE" w:rsidRDefault="00081762">
            <w:pPr>
              <w:pStyle w:val="FITAnormal"/>
              <w:rPr>
                <w:rFonts w:ascii="Verdana" w:hAnsi="Verdana"/>
                <w:color w:val="000000" w:themeColor="text1"/>
                <w:szCs w:val="21"/>
              </w:rPr>
            </w:pPr>
            <w:r w:rsidRPr="004C01FE">
              <w:rPr>
                <w:rFonts w:ascii="Verdana" w:hAnsi="Verdana"/>
                <w:color w:val="000000" w:themeColor="text1"/>
                <w:szCs w:val="21"/>
              </w:rPr>
              <w:t>22 May</w:t>
            </w:r>
            <w:r w:rsidR="003141DE" w:rsidRPr="004C01FE">
              <w:rPr>
                <w:rFonts w:ascii="Verdana" w:hAnsi="Verdana"/>
                <w:color w:val="000000" w:themeColor="text1"/>
                <w:szCs w:val="21"/>
              </w:rPr>
              <w:t xml:space="preserve"> 20</w:t>
            </w:r>
            <w:r w:rsidR="00C5024D" w:rsidRPr="004C01FE">
              <w:rPr>
                <w:rFonts w:ascii="Verdana" w:hAnsi="Verdana"/>
                <w:color w:val="000000" w:themeColor="text1"/>
                <w:szCs w:val="21"/>
              </w:rPr>
              <w:t>21</w:t>
            </w:r>
          </w:p>
          <w:p w14:paraId="6F500444" w14:textId="77777777"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Saturday</w:t>
            </w:r>
          </w:p>
          <w:p w14:paraId="6BC0A461" w14:textId="77777777" w:rsidR="004F038F" w:rsidRPr="004C01FE" w:rsidRDefault="004F038F">
            <w:pPr>
              <w:pStyle w:val="FITAnormal"/>
              <w:rPr>
                <w:rFonts w:ascii="Verdana" w:hAnsi="Verdana"/>
                <w:color w:val="000000" w:themeColor="text1"/>
                <w:szCs w:val="21"/>
              </w:rPr>
            </w:pPr>
          </w:p>
        </w:tc>
        <w:tc>
          <w:tcPr>
            <w:tcW w:w="6128" w:type="dxa"/>
            <w:shd w:val="clear" w:color="auto" w:fill="auto"/>
            <w:vAlign w:val="bottom"/>
          </w:tcPr>
          <w:p w14:paraId="586F0ADB" w14:textId="77777777" w:rsidR="004F038F" w:rsidRPr="004C01FE" w:rsidRDefault="004F038F">
            <w:pPr>
              <w:pStyle w:val="FITAnormal"/>
              <w:rPr>
                <w:rFonts w:ascii="Verdana" w:hAnsi="Verdana"/>
                <w:b/>
                <w:color w:val="000000" w:themeColor="text1"/>
                <w:szCs w:val="21"/>
              </w:rPr>
            </w:pPr>
            <w:r w:rsidRPr="004C01FE">
              <w:rPr>
                <w:rFonts w:ascii="Verdana" w:hAnsi="Verdana"/>
                <w:b/>
                <w:color w:val="000000" w:themeColor="text1"/>
                <w:szCs w:val="21"/>
              </w:rPr>
              <w:t xml:space="preserve">Finals – Compound </w:t>
            </w:r>
          </w:p>
          <w:p w14:paraId="370069DF" w14:textId="77777777" w:rsidR="004F038F" w:rsidRPr="004C01FE" w:rsidRDefault="004F038F">
            <w:pPr>
              <w:pStyle w:val="FITAnormal"/>
              <w:rPr>
                <w:rFonts w:ascii="Verdana" w:hAnsi="Verdana"/>
                <w:color w:val="000000" w:themeColor="text1"/>
                <w:szCs w:val="21"/>
              </w:rPr>
            </w:pPr>
          </w:p>
          <w:p w14:paraId="25EA6296" w14:textId="77777777" w:rsidR="004F038F" w:rsidRPr="004C01FE" w:rsidRDefault="004F038F">
            <w:pPr>
              <w:pStyle w:val="FITAnormal"/>
              <w:rPr>
                <w:rFonts w:ascii="Verdana" w:eastAsia="Times New Roman" w:hAnsi="Verdana" w:cs="Arial"/>
                <w:color w:val="000000" w:themeColor="text1"/>
                <w:szCs w:val="21"/>
                <w:lang w:val="fr-CH"/>
              </w:rPr>
            </w:pPr>
          </w:p>
        </w:tc>
      </w:tr>
      <w:tr w:rsidR="00081762" w:rsidRPr="004C01FE" w14:paraId="7C401E4D" w14:textId="77777777" w:rsidTr="585F1F92">
        <w:trPr>
          <w:trHeight w:val="255"/>
        </w:trPr>
        <w:tc>
          <w:tcPr>
            <w:tcW w:w="2160" w:type="dxa"/>
            <w:shd w:val="clear" w:color="auto" w:fill="auto"/>
            <w:vAlign w:val="bottom"/>
          </w:tcPr>
          <w:p w14:paraId="1DFF7BA5" w14:textId="4F3AEA2A" w:rsidR="004F038F" w:rsidRPr="004C01FE" w:rsidRDefault="00081762">
            <w:pPr>
              <w:pStyle w:val="FITAnormal"/>
              <w:rPr>
                <w:rFonts w:ascii="Verdana" w:hAnsi="Verdana"/>
                <w:color w:val="000000" w:themeColor="text1"/>
                <w:szCs w:val="21"/>
              </w:rPr>
            </w:pPr>
            <w:r w:rsidRPr="004C01FE">
              <w:rPr>
                <w:rFonts w:ascii="Verdana" w:hAnsi="Verdana"/>
                <w:color w:val="000000" w:themeColor="text1"/>
                <w:szCs w:val="21"/>
              </w:rPr>
              <w:t>23 May</w:t>
            </w:r>
            <w:r w:rsidR="00D252F9" w:rsidRPr="004C01FE">
              <w:rPr>
                <w:rFonts w:ascii="Verdana" w:hAnsi="Verdana"/>
                <w:color w:val="000000" w:themeColor="text1"/>
                <w:szCs w:val="21"/>
              </w:rPr>
              <w:t xml:space="preserve"> 20</w:t>
            </w:r>
            <w:r w:rsidR="00C5024D" w:rsidRPr="004C01FE">
              <w:rPr>
                <w:rFonts w:ascii="Verdana" w:hAnsi="Verdana"/>
                <w:color w:val="000000" w:themeColor="text1"/>
                <w:szCs w:val="21"/>
              </w:rPr>
              <w:t>2</w:t>
            </w:r>
            <w:r w:rsidR="00126388" w:rsidRPr="004C01FE">
              <w:rPr>
                <w:rFonts w:ascii="Verdana" w:hAnsi="Verdana"/>
                <w:color w:val="000000" w:themeColor="text1"/>
                <w:szCs w:val="21"/>
              </w:rPr>
              <w:t>1</w:t>
            </w:r>
          </w:p>
          <w:p w14:paraId="6D373930" w14:textId="77777777"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Sunday</w:t>
            </w:r>
          </w:p>
          <w:p w14:paraId="7A99D4E1" w14:textId="77777777" w:rsidR="004F038F" w:rsidRPr="004C01FE" w:rsidRDefault="004F038F">
            <w:pPr>
              <w:pStyle w:val="FITAnormal"/>
              <w:rPr>
                <w:rFonts w:ascii="Verdana" w:hAnsi="Verdana"/>
                <w:color w:val="000000" w:themeColor="text1"/>
                <w:szCs w:val="21"/>
              </w:rPr>
            </w:pPr>
          </w:p>
        </w:tc>
        <w:tc>
          <w:tcPr>
            <w:tcW w:w="6128" w:type="dxa"/>
            <w:shd w:val="clear" w:color="auto" w:fill="auto"/>
            <w:vAlign w:val="bottom"/>
          </w:tcPr>
          <w:p w14:paraId="7A88B20C" w14:textId="77777777" w:rsidR="004F038F" w:rsidRPr="004C01FE" w:rsidRDefault="004F038F">
            <w:pPr>
              <w:pStyle w:val="FITAnormal"/>
              <w:rPr>
                <w:rFonts w:ascii="Verdana" w:hAnsi="Verdana"/>
                <w:b/>
                <w:color w:val="000000" w:themeColor="text1"/>
                <w:szCs w:val="21"/>
              </w:rPr>
            </w:pPr>
            <w:r w:rsidRPr="004C01FE">
              <w:rPr>
                <w:rFonts w:ascii="Verdana" w:hAnsi="Verdana"/>
                <w:b/>
                <w:color w:val="000000" w:themeColor="text1"/>
                <w:szCs w:val="21"/>
              </w:rPr>
              <w:t xml:space="preserve">Finals – Recurve </w:t>
            </w:r>
          </w:p>
          <w:p w14:paraId="69236F5E" w14:textId="77777777" w:rsidR="004F038F" w:rsidRPr="004C01FE" w:rsidRDefault="004F038F">
            <w:pPr>
              <w:pStyle w:val="FITAnormal"/>
              <w:rPr>
                <w:rFonts w:ascii="Verdana" w:hAnsi="Verdana"/>
                <w:b/>
                <w:color w:val="000000" w:themeColor="text1"/>
                <w:szCs w:val="21"/>
              </w:rPr>
            </w:pPr>
          </w:p>
          <w:p w14:paraId="0F74507A" w14:textId="77777777" w:rsidR="004F038F" w:rsidRPr="004C01FE" w:rsidRDefault="004F038F">
            <w:pPr>
              <w:widowControl/>
              <w:jc w:val="left"/>
              <w:rPr>
                <w:rFonts w:ascii="Verdana" w:eastAsia="Times New Roman" w:hAnsi="Verdana" w:cs="Arial"/>
                <w:b/>
                <w:color w:val="000000" w:themeColor="text1"/>
                <w:szCs w:val="21"/>
              </w:rPr>
            </w:pPr>
          </w:p>
        </w:tc>
      </w:tr>
      <w:tr w:rsidR="00081762" w:rsidRPr="004C01FE" w14:paraId="1BEF8EF6" w14:textId="77777777" w:rsidTr="585F1F92">
        <w:trPr>
          <w:trHeight w:val="255"/>
        </w:trPr>
        <w:tc>
          <w:tcPr>
            <w:tcW w:w="2160" w:type="dxa"/>
            <w:shd w:val="clear" w:color="auto" w:fill="auto"/>
            <w:vAlign w:val="bottom"/>
          </w:tcPr>
          <w:p w14:paraId="42D762D6" w14:textId="30FE4A05" w:rsidR="004F038F" w:rsidRPr="004C01FE" w:rsidRDefault="00081762">
            <w:pPr>
              <w:pStyle w:val="FITAnormal"/>
              <w:rPr>
                <w:rFonts w:ascii="Verdana" w:hAnsi="Verdana"/>
                <w:color w:val="000000" w:themeColor="text1"/>
                <w:szCs w:val="21"/>
              </w:rPr>
            </w:pPr>
            <w:r w:rsidRPr="004C01FE">
              <w:rPr>
                <w:rFonts w:ascii="Verdana" w:hAnsi="Verdana"/>
                <w:color w:val="000000" w:themeColor="text1"/>
                <w:szCs w:val="21"/>
              </w:rPr>
              <w:t>24 May</w:t>
            </w:r>
            <w:r w:rsidR="00D252F9" w:rsidRPr="004C01FE">
              <w:rPr>
                <w:rFonts w:ascii="Verdana" w:hAnsi="Verdana"/>
                <w:color w:val="000000" w:themeColor="text1"/>
                <w:szCs w:val="21"/>
              </w:rPr>
              <w:t xml:space="preserve"> 20</w:t>
            </w:r>
            <w:r w:rsidR="00126388" w:rsidRPr="004C01FE">
              <w:rPr>
                <w:rFonts w:ascii="Verdana" w:hAnsi="Verdana"/>
                <w:color w:val="000000" w:themeColor="text1"/>
                <w:szCs w:val="21"/>
              </w:rPr>
              <w:t>21</w:t>
            </w:r>
          </w:p>
          <w:p w14:paraId="5BF7971D" w14:textId="77777777"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Monday</w:t>
            </w:r>
          </w:p>
        </w:tc>
        <w:tc>
          <w:tcPr>
            <w:tcW w:w="6128" w:type="dxa"/>
            <w:shd w:val="clear" w:color="auto" w:fill="auto"/>
            <w:vAlign w:val="bottom"/>
          </w:tcPr>
          <w:p w14:paraId="446D188A" w14:textId="2ABE7F1F" w:rsidR="004F038F" w:rsidRPr="004C01FE" w:rsidRDefault="004F038F" w:rsidP="585F1F92">
            <w:pPr>
              <w:pStyle w:val="FITAnormal"/>
              <w:rPr>
                <w:rFonts w:ascii="Verdana" w:hAnsi="Verdana"/>
                <w:color w:val="000000" w:themeColor="text1"/>
              </w:rPr>
            </w:pPr>
            <w:r w:rsidRPr="585F1F92">
              <w:rPr>
                <w:rFonts w:ascii="Verdana" w:hAnsi="Verdana"/>
                <w:color w:val="000000" w:themeColor="text1"/>
              </w:rPr>
              <w:t>Departure of teams</w:t>
            </w:r>
          </w:p>
          <w:p w14:paraId="28533A47" w14:textId="77777777" w:rsidR="004F038F" w:rsidRPr="004C01FE" w:rsidRDefault="004F038F">
            <w:pPr>
              <w:pStyle w:val="FITAnormal"/>
              <w:rPr>
                <w:rFonts w:ascii="Verdana" w:hAnsi="Verdana"/>
                <w:color w:val="000000" w:themeColor="text1"/>
                <w:szCs w:val="21"/>
              </w:rPr>
            </w:pPr>
          </w:p>
        </w:tc>
      </w:tr>
    </w:tbl>
    <w:p w14:paraId="504C2CB0" w14:textId="77777777" w:rsidR="004F038F" w:rsidRPr="004C01FE" w:rsidRDefault="004F038F">
      <w:pPr>
        <w:pStyle w:val="FITAnormal"/>
        <w:rPr>
          <w:rFonts w:ascii="Verdana" w:hAnsi="Verdana"/>
          <w:color w:val="000000" w:themeColor="text1"/>
          <w:szCs w:val="21"/>
        </w:rPr>
      </w:pPr>
    </w:p>
    <w:p w14:paraId="52F2B533" w14:textId="77777777" w:rsidR="00C34605" w:rsidRPr="004C01FE" w:rsidRDefault="00C34605">
      <w:pPr>
        <w:pStyle w:val="FITAnormal"/>
        <w:rPr>
          <w:rFonts w:ascii="Verdana" w:hAnsi="Verdana"/>
          <w:color w:val="000000" w:themeColor="text1"/>
          <w:szCs w:val="21"/>
        </w:rPr>
      </w:pPr>
    </w:p>
    <w:p w14:paraId="441E565F" w14:textId="77777777" w:rsidR="00C34605" w:rsidRPr="004C01FE" w:rsidRDefault="00C34605">
      <w:pPr>
        <w:pStyle w:val="FITAnormal"/>
        <w:rPr>
          <w:rFonts w:ascii="Verdana" w:hAnsi="Verdana"/>
          <w:color w:val="000000" w:themeColor="text1"/>
          <w:szCs w:val="21"/>
        </w:rPr>
      </w:pPr>
    </w:p>
    <w:p w14:paraId="42E46A87" w14:textId="09C3309B" w:rsidR="003D63EE" w:rsidRDefault="003D63EE" w:rsidP="003D63EE">
      <w:pPr>
        <w:pStyle w:val="FITAnormal"/>
        <w:rPr>
          <w:rStyle w:val="FITA2"/>
          <w:color w:val="000000" w:themeColor="text1"/>
          <w:sz w:val="21"/>
          <w:szCs w:val="21"/>
          <w:lang w:val="en-GB"/>
        </w:rPr>
      </w:pPr>
      <w:r w:rsidRPr="004C01FE">
        <w:rPr>
          <w:rFonts w:ascii="Verdana" w:hAnsi="Verdana"/>
          <w:b/>
          <w:bCs/>
          <w:color w:val="000000" w:themeColor="text1"/>
          <w:szCs w:val="21"/>
          <w:lang w:val="en-GB"/>
        </w:rPr>
        <w:t>NOTE:</w:t>
      </w:r>
      <w:r w:rsidRPr="004C01FE">
        <w:rPr>
          <w:rFonts w:ascii="Verdana" w:hAnsi="Verdana"/>
          <w:color w:val="000000" w:themeColor="text1"/>
          <w:szCs w:val="21"/>
          <w:lang w:val="en-GB"/>
        </w:rPr>
        <w:t xml:space="preserve"> This preliminary programme is subject to change according to participation and TV requirements. All changes will be published and distributed in good time.</w:t>
      </w:r>
      <w:r w:rsidRPr="004C01FE">
        <w:rPr>
          <w:rStyle w:val="FITA2"/>
          <w:color w:val="000000" w:themeColor="text1"/>
          <w:sz w:val="21"/>
          <w:szCs w:val="21"/>
          <w:lang w:val="en-GB"/>
        </w:rPr>
        <w:t xml:space="preserve"> </w:t>
      </w:r>
    </w:p>
    <w:p w14:paraId="202C5120" w14:textId="77754DCA" w:rsidR="002C19F5" w:rsidRPr="002C19F5" w:rsidRDefault="002C19F5" w:rsidP="003D63EE">
      <w:pPr>
        <w:pStyle w:val="FITAnormal"/>
        <w:rPr>
          <w:rStyle w:val="FITA2"/>
          <w:b w:val="0"/>
          <w:bCs w:val="0"/>
          <w:color w:val="auto"/>
          <w:sz w:val="21"/>
          <w:szCs w:val="21"/>
          <w:lang w:val="en-GB"/>
        </w:rPr>
      </w:pPr>
      <w:r>
        <w:rPr>
          <w:rStyle w:val="FITA2"/>
          <w:color w:val="auto"/>
          <w:sz w:val="21"/>
          <w:szCs w:val="21"/>
          <w:lang w:val="en-GB"/>
        </w:rPr>
        <w:t xml:space="preserve">The number of event days may be </w:t>
      </w:r>
      <w:r w:rsidR="00AD2471">
        <w:rPr>
          <w:rStyle w:val="FITA2"/>
          <w:color w:val="auto"/>
          <w:sz w:val="21"/>
          <w:szCs w:val="21"/>
          <w:lang w:val="en-GB"/>
        </w:rPr>
        <w:t>shortened</w:t>
      </w:r>
      <w:r>
        <w:rPr>
          <w:rStyle w:val="FITA2"/>
          <w:color w:val="auto"/>
          <w:sz w:val="21"/>
          <w:szCs w:val="21"/>
          <w:lang w:val="en-GB"/>
        </w:rPr>
        <w:t xml:space="preserve"> depending on the preliminary entries</w:t>
      </w:r>
      <w:r w:rsidR="00AD2471">
        <w:rPr>
          <w:rStyle w:val="FITA2"/>
          <w:color w:val="auto"/>
          <w:sz w:val="21"/>
          <w:szCs w:val="21"/>
          <w:lang w:val="en-GB"/>
        </w:rPr>
        <w:t xml:space="preserve">. </w:t>
      </w:r>
    </w:p>
    <w:p w14:paraId="634416AF" w14:textId="77777777" w:rsidR="004F038F" w:rsidRPr="004C01FE" w:rsidRDefault="004F038F">
      <w:pPr>
        <w:pStyle w:val="FITAnormal"/>
        <w:pageBreakBefore/>
        <w:rPr>
          <w:rFonts w:ascii="Verdana" w:hAnsi="Verdana"/>
          <w:color w:val="000000" w:themeColor="text1"/>
        </w:rPr>
      </w:pPr>
      <w:r w:rsidRPr="004C01FE">
        <w:rPr>
          <w:rStyle w:val="FITA2"/>
          <w:color w:val="000000" w:themeColor="text1"/>
        </w:rPr>
        <w:lastRenderedPageBreak/>
        <w:t>PRELIMINARY &amp; FINAL REGISTRATION</w:t>
      </w:r>
    </w:p>
    <w:p w14:paraId="3133409B" w14:textId="77777777" w:rsidR="003D63EE" w:rsidRPr="004C01FE" w:rsidRDefault="003D63EE" w:rsidP="003D63EE">
      <w:pPr>
        <w:pStyle w:val="FITAnormal"/>
        <w:rPr>
          <w:rFonts w:ascii="Verdana" w:hAnsi="Verdana"/>
          <w:color w:val="000000" w:themeColor="text1"/>
        </w:rPr>
      </w:pPr>
      <w:r w:rsidRPr="004C01FE">
        <w:rPr>
          <w:rFonts w:ascii="Verdana" w:hAnsi="Verdana"/>
          <w:color w:val="000000" w:themeColor="text1"/>
        </w:rPr>
        <w:t xml:space="preserve">All entries, accommodation reservations, transport needs, flight arrival/departure information and visa invitation letter requests are to be completed using WAREOS. </w:t>
      </w:r>
    </w:p>
    <w:p w14:paraId="16423881" w14:textId="77777777" w:rsidR="003D63EE" w:rsidRPr="004C01FE" w:rsidRDefault="003D63EE" w:rsidP="003D63EE">
      <w:pPr>
        <w:pStyle w:val="FITAnormal"/>
        <w:rPr>
          <w:rFonts w:ascii="Verdana" w:hAnsi="Verdana"/>
          <w:color w:val="000000" w:themeColor="text1"/>
        </w:rPr>
      </w:pPr>
    </w:p>
    <w:p w14:paraId="057E62B4" w14:textId="5298A457" w:rsidR="003D63EE" w:rsidRPr="004C01FE" w:rsidRDefault="003D63EE" w:rsidP="003D63EE">
      <w:pPr>
        <w:pStyle w:val="FITAnormal"/>
        <w:rPr>
          <w:rFonts w:ascii="Verdana" w:hAnsi="Verdana"/>
          <w:color w:val="000000" w:themeColor="text1"/>
        </w:rPr>
      </w:pPr>
      <w:r w:rsidRPr="004C01FE">
        <w:rPr>
          <w:rFonts w:ascii="Verdana" w:hAnsi="Verdana"/>
          <w:color w:val="000000" w:themeColor="text1"/>
        </w:rPr>
        <w:t xml:space="preserve">The World Archery Online Registration System (WAREOS) at </w:t>
      </w:r>
      <w:hyperlink r:id="rId12" w:history="1">
        <w:r w:rsidR="00126DEC" w:rsidRPr="004C01FE">
          <w:rPr>
            <w:rStyle w:val="Hyperlink"/>
            <w:rFonts w:ascii="Verdana" w:hAnsi="Verdana"/>
          </w:rPr>
          <w:t>http://extranet.worldarchery.sport</w:t>
        </w:r>
      </w:hyperlink>
      <w:r w:rsidRPr="004C01FE">
        <w:rPr>
          <w:rFonts w:ascii="Verdana" w:hAnsi="Verdana"/>
          <w:color w:val="000000" w:themeColor="text1"/>
        </w:rPr>
        <w:t xml:space="preserve"> now handles the entire registration process for this event. No entry forms, hotel reservations or transportation forms will be accepted; all information must be entered into WAREOS.</w:t>
      </w:r>
    </w:p>
    <w:p w14:paraId="5C9D4734" w14:textId="77777777" w:rsidR="003D63EE" w:rsidRPr="004C01FE" w:rsidRDefault="003D63EE" w:rsidP="003D63EE">
      <w:pPr>
        <w:pStyle w:val="FITAnormal"/>
        <w:rPr>
          <w:rFonts w:ascii="Verdana" w:hAnsi="Verdana"/>
          <w:color w:val="000000" w:themeColor="text1"/>
        </w:rPr>
      </w:pPr>
    </w:p>
    <w:p w14:paraId="18C173BE" w14:textId="0FDDA34C" w:rsidR="003D63EE" w:rsidRPr="004C01FE" w:rsidRDefault="003D63EE" w:rsidP="007B569C">
      <w:pPr>
        <w:pStyle w:val="FITAnormal"/>
        <w:rPr>
          <w:rFonts w:ascii="Verdana" w:hAnsi="Verdana"/>
          <w:color w:val="000000" w:themeColor="text1"/>
        </w:rPr>
      </w:pPr>
      <w:r w:rsidRPr="004C01FE">
        <w:rPr>
          <w:rFonts w:ascii="Verdana" w:hAnsi="Verdana"/>
          <w:color w:val="000000" w:themeColor="text1"/>
        </w:rPr>
        <w:t xml:space="preserve">Member associations can login to WAREOS at </w:t>
      </w:r>
      <w:hyperlink r:id="rId13" w:history="1">
        <w:r w:rsidR="007B5108" w:rsidRPr="004C01FE">
          <w:rPr>
            <w:rStyle w:val="Hyperlink"/>
            <w:rFonts w:ascii="Verdana" w:hAnsi="Verdana"/>
          </w:rPr>
          <w:t>http://extranet.worldarchery.sport</w:t>
        </w:r>
      </w:hyperlink>
      <w:r w:rsidR="00293661" w:rsidRPr="004C01FE">
        <w:rPr>
          <w:rFonts w:ascii="Verdana" w:hAnsi="Verdana"/>
          <w:color w:val="000000" w:themeColor="text1"/>
        </w:rPr>
        <w:t xml:space="preserve"> </w:t>
      </w:r>
      <w:r w:rsidRPr="004C01FE">
        <w:rPr>
          <w:rFonts w:ascii="Verdana" w:hAnsi="Verdana"/>
          <w:color w:val="000000" w:themeColor="text1"/>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4C01FE" w:rsidRDefault="003D63EE" w:rsidP="003D63EE">
      <w:pPr>
        <w:pStyle w:val="FITAnormal"/>
        <w:rPr>
          <w:rFonts w:ascii="Verdana" w:hAnsi="Verdana"/>
          <w:color w:val="000000" w:themeColor="text1"/>
        </w:rPr>
      </w:pPr>
    </w:p>
    <w:p w14:paraId="246FE6C9" w14:textId="39979C20" w:rsidR="003D63EE" w:rsidRPr="004C01FE" w:rsidRDefault="003D63EE" w:rsidP="003D63EE">
      <w:pPr>
        <w:pStyle w:val="FITAnormal"/>
        <w:rPr>
          <w:rFonts w:ascii="Verdana" w:hAnsi="Verdana"/>
          <w:color w:val="000000" w:themeColor="text1"/>
        </w:rPr>
      </w:pPr>
      <w:r w:rsidRPr="004C01FE">
        <w:rPr>
          <w:rFonts w:ascii="Verdana" w:hAnsi="Verdana"/>
          <w:color w:val="000000" w:themeColor="text1"/>
        </w:rPr>
        <w:t xml:space="preserve">Contact </w:t>
      </w:r>
      <w:proofErr w:type="spellStart"/>
      <w:r w:rsidRPr="004C01FE">
        <w:rPr>
          <w:rFonts w:ascii="Verdana" w:hAnsi="Verdana"/>
          <w:color w:val="000000" w:themeColor="text1"/>
        </w:rPr>
        <w:t>M</w:t>
      </w:r>
      <w:r w:rsidR="004D3FFA" w:rsidRPr="004C01FE">
        <w:rPr>
          <w:rFonts w:ascii="Verdana" w:hAnsi="Verdana"/>
          <w:color w:val="000000" w:themeColor="text1"/>
        </w:rPr>
        <w:t>s</w:t>
      </w:r>
      <w:proofErr w:type="spellEnd"/>
      <w:r w:rsidRPr="004C01FE">
        <w:rPr>
          <w:rFonts w:ascii="Verdana" w:hAnsi="Verdana"/>
          <w:color w:val="000000" w:themeColor="text1"/>
        </w:rPr>
        <w:t xml:space="preserve"> </w:t>
      </w:r>
      <w:r w:rsidR="006509E0" w:rsidRPr="004C01FE">
        <w:rPr>
          <w:rFonts w:ascii="Verdana" w:hAnsi="Verdana"/>
          <w:color w:val="000000" w:themeColor="text1"/>
        </w:rPr>
        <w:t xml:space="preserve">Cécile </w:t>
      </w:r>
      <w:proofErr w:type="spellStart"/>
      <w:r w:rsidR="006509E0" w:rsidRPr="004C01FE">
        <w:rPr>
          <w:rFonts w:ascii="Verdana" w:hAnsi="Verdana"/>
          <w:color w:val="000000" w:themeColor="text1"/>
        </w:rPr>
        <w:t>Tosetti</w:t>
      </w:r>
      <w:proofErr w:type="spellEnd"/>
      <w:r w:rsidRPr="004C01FE">
        <w:rPr>
          <w:rFonts w:ascii="Verdana" w:hAnsi="Verdana"/>
          <w:color w:val="000000" w:themeColor="text1"/>
        </w:rPr>
        <w:t xml:space="preserve"> (</w:t>
      </w:r>
      <w:proofErr w:type="spellStart"/>
      <w:r w:rsidR="004D3FFA" w:rsidRPr="004C01FE">
        <w:rPr>
          <w:rFonts w:ascii="Verdana" w:hAnsi="Verdana"/>
          <w:color w:val="000000" w:themeColor="text1"/>
        </w:rPr>
        <w:t>ctosetti@archery.sport</w:t>
      </w:r>
      <w:proofErr w:type="spellEnd"/>
      <w:r w:rsidRPr="004C01FE">
        <w:rPr>
          <w:rFonts w:ascii="Verdana" w:hAnsi="Verdana"/>
          <w:color w:val="000000" w:themeColor="text1"/>
        </w:rPr>
        <w:t>) in the World Archery Office with any questions regarding WAREOS.</w:t>
      </w:r>
    </w:p>
    <w:p w14:paraId="73F57A0B" w14:textId="77777777" w:rsidR="003D63EE" w:rsidRPr="004C01FE" w:rsidRDefault="003D63EE" w:rsidP="003D63EE">
      <w:pPr>
        <w:pStyle w:val="FITAnormal"/>
        <w:rPr>
          <w:rFonts w:ascii="Verdana" w:hAnsi="Verdana"/>
          <w:color w:val="000000" w:themeColor="text1"/>
        </w:rPr>
      </w:pPr>
    </w:p>
    <w:p w14:paraId="2B57EDB6" w14:textId="77777777" w:rsidR="003D63EE" w:rsidRPr="004C01FE" w:rsidRDefault="003D63EE" w:rsidP="003D63EE">
      <w:pPr>
        <w:pStyle w:val="FITAnormal"/>
        <w:rPr>
          <w:rFonts w:ascii="Verdana" w:hAnsi="Verdana"/>
          <w:color w:val="000000" w:themeColor="text1"/>
        </w:rPr>
      </w:pPr>
      <w:r w:rsidRPr="004C01FE">
        <w:rPr>
          <w:rFonts w:ascii="Verdana" w:hAnsi="Verdana"/>
          <w:color w:val="000000" w:themeColor="text1"/>
        </w:rPr>
        <w:t xml:space="preserve">A maximum number of </w:t>
      </w:r>
      <w:r w:rsidRPr="004C01FE">
        <w:rPr>
          <w:rFonts w:ascii="Verdana" w:hAnsi="Verdana"/>
          <w:b/>
          <w:color w:val="000000" w:themeColor="text1"/>
        </w:rPr>
        <w:t>4 athletes per country</w:t>
      </w:r>
      <w:r w:rsidRPr="004C01FE">
        <w:rPr>
          <w:rFonts w:ascii="Verdana" w:hAnsi="Verdana"/>
          <w:color w:val="000000" w:themeColor="text1"/>
        </w:rPr>
        <w:t xml:space="preserve"> can be registered into each category of the event. Preliminary entries should be completed using WAREOS.</w:t>
      </w:r>
    </w:p>
    <w:p w14:paraId="2D8BC9C2" w14:textId="77777777" w:rsidR="00882F2C" w:rsidRPr="004C01FE" w:rsidRDefault="00882F2C" w:rsidP="00882F2C">
      <w:pPr>
        <w:pStyle w:val="FITAnormal"/>
        <w:rPr>
          <w:rFonts w:ascii="Verdana" w:hAnsi="Verdana"/>
          <w:color w:val="000000" w:themeColor="text1"/>
        </w:rPr>
      </w:pPr>
    </w:p>
    <w:p w14:paraId="66C7E2C7" w14:textId="42E0BEC7" w:rsidR="00882F2C" w:rsidRPr="004C01FE" w:rsidRDefault="00882F2C" w:rsidP="00882F2C">
      <w:pPr>
        <w:pStyle w:val="FITAnormal"/>
        <w:tabs>
          <w:tab w:val="left" w:pos="5103"/>
        </w:tabs>
        <w:rPr>
          <w:rFonts w:ascii="Verdana" w:hAnsi="Verdana"/>
          <w:color w:val="000000" w:themeColor="text1"/>
        </w:rPr>
      </w:pPr>
      <w:r w:rsidRPr="004C01FE">
        <w:rPr>
          <w:rFonts w:ascii="Verdana" w:hAnsi="Verdana"/>
          <w:color w:val="000000" w:themeColor="text1"/>
        </w:rPr>
        <w:t xml:space="preserve">Start date for online registration using </w:t>
      </w:r>
      <w:r w:rsidRPr="004C01FE">
        <w:rPr>
          <w:rFonts w:ascii="Verdana" w:hAnsi="Verdana"/>
          <w:color w:val="000000" w:themeColor="text1"/>
          <w:lang w:val="en-GB"/>
        </w:rPr>
        <w:t>WAREOS</w:t>
      </w:r>
      <w:r w:rsidRPr="004C01FE">
        <w:rPr>
          <w:rFonts w:ascii="Verdana" w:hAnsi="Verdana"/>
          <w:color w:val="000000" w:themeColor="text1"/>
        </w:rPr>
        <w:t xml:space="preserve">        </w:t>
      </w:r>
      <w:r w:rsidR="000710B1" w:rsidRPr="004C01FE">
        <w:rPr>
          <w:rFonts w:ascii="Verdana" w:hAnsi="Verdana"/>
          <w:color w:val="000000" w:themeColor="text1"/>
        </w:rPr>
        <w:tab/>
      </w:r>
      <w:r w:rsidR="00915D1B" w:rsidRPr="004C01FE">
        <w:rPr>
          <w:rFonts w:ascii="Verdana" w:hAnsi="Verdana"/>
          <w:b/>
          <w:color w:val="000000" w:themeColor="text1"/>
        </w:rPr>
        <w:t>19 March</w:t>
      </w:r>
      <w:r w:rsidR="00307127" w:rsidRPr="004C01FE">
        <w:rPr>
          <w:rFonts w:ascii="Verdana" w:hAnsi="Verdana"/>
          <w:b/>
          <w:color w:val="000000" w:themeColor="text1"/>
        </w:rPr>
        <w:t xml:space="preserve"> 20</w:t>
      </w:r>
      <w:r w:rsidR="00007005" w:rsidRPr="004C01FE">
        <w:rPr>
          <w:rFonts w:ascii="Verdana" w:hAnsi="Verdana"/>
          <w:b/>
          <w:color w:val="000000" w:themeColor="text1"/>
        </w:rPr>
        <w:t>2</w:t>
      </w:r>
      <w:r w:rsidR="00915D1B" w:rsidRPr="004C01FE">
        <w:rPr>
          <w:rFonts w:ascii="Verdana" w:hAnsi="Verdana"/>
          <w:b/>
          <w:color w:val="000000" w:themeColor="text1"/>
        </w:rPr>
        <w:t>1</w:t>
      </w:r>
    </w:p>
    <w:p w14:paraId="1D53DB30" w14:textId="1CC745CE" w:rsidR="00882F2C" w:rsidRPr="004C01FE" w:rsidRDefault="00882F2C" w:rsidP="00882F2C">
      <w:pPr>
        <w:pStyle w:val="FITAnormal"/>
        <w:tabs>
          <w:tab w:val="left" w:pos="5103"/>
        </w:tabs>
        <w:rPr>
          <w:rFonts w:ascii="Verdana" w:hAnsi="Verdana"/>
          <w:color w:val="000000" w:themeColor="text1"/>
        </w:rPr>
      </w:pPr>
      <w:r w:rsidRPr="004C01FE">
        <w:rPr>
          <w:rFonts w:ascii="Verdana" w:hAnsi="Verdana"/>
          <w:color w:val="000000" w:themeColor="text1"/>
        </w:rPr>
        <w:t xml:space="preserve">End of Preliminary registration using WAREOS: </w:t>
      </w:r>
      <w:r w:rsidRPr="004C01FE">
        <w:rPr>
          <w:rFonts w:ascii="Verdana" w:hAnsi="Verdana"/>
          <w:color w:val="000000" w:themeColor="text1"/>
        </w:rPr>
        <w:tab/>
        <w:t xml:space="preserve">    </w:t>
      </w:r>
      <w:r w:rsidR="000710B1" w:rsidRPr="004C01FE">
        <w:rPr>
          <w:rFonts w:ascii="Verdana" w:hAnsi="Verdana"/>
          <w:color w:val="000000" w:themeColor="text1"/>
        </w:rPr>
        <w:tab/>
      </w:r>
      <w:r w:rsidR="00915D1B" w:rsidRPr="004C01FE">
        <w:rPr>
          <w:rFonts w:ascii="Verdana" w:hAnsi="Verdana"/>
          <w:b/>
          <w:color w:val="000000" w:themeColor="text1"/>
        </w:rPr>
        <w:t>31</w:t>
      </w:r>
      <w:r w:rsidR="0031733A" w:rsidRPr="004C01FE">
        <w:rPr>
          <w:rFonts w:ascii="Verdana" w:hAnsi="Verdana"/>
          <w:b/>
          <w:color w:val="000000" w:themeColor="text1"/>
        </w:rPr>
        <w:t xml:space="preserve"> </w:t>
      </w:r>
      <w:r w:rsidR="00915D1B" w:rsidRPr="004C01FE">
        <w:rPr>
          <w:rFonts w:ascii="Verdana" w:hAnsi="Verdana"/>
          <w:b/>
          <w:color w:val="000000" w:themeColor="text1"/>
        </w:rPr>
        <w:t>March</w:t>
      </w:r>
      <w:r w:rsidR="00307127" w:rsidRPr="004C01FE">
        <w:rPr>
          <w:rFonts w:ascii="Verdana" w:hAnsi="Verdana"/>
          <w:b/>
          <w:color w:val="000000" w:themeColor="text1"/>
        </w:rPr>
        <w:t xml:space="preserve"> 20</w:t>
      </w:r>
      <w:r w:rsidR="00007005" w:rsidRPr="004C01FE">
        <w:rPr>
          <w:rFonts w:ascii="Verdana" w:hAnsi="Verdana"/>
          <w:b/>
          <w:color w:val="000000" w:themeColor="text1"/>
        </w:rPr>
        <w:t>21</w:t>
      </w:r>
    </w:p>
    <w:p w14:paraId="350C93AF" w14:textId="0CBCA168" w:rsidR="00882F2C" w:rsidRPr="004C01FE" w:rsidRDefault="00882F2C" w:rsidP="00882F2C">
      <w:pPr>
        <w:pStyle w:val="FITAnormal"/>
        <w:tabs>
          <w:tab w:val="left" w:pos="5103"/>
        </w:tabs>
        <w:rPr>
          <w:rFonts w:ascii="Verdana" w:hAnsi="Verdana"/>
          <w:color w:val="000000" w:themeColor="text1"/>
        </w:rPr>
      </w:pPr>
      <w:r w:rsidRPr="004C01FE">
        <w:rPr>
          <w:rFonts w:ascii="Verdana" w:hAnsi="Verdana"/>
          <w:color w:val="000000" w:themeColor="text1"/>
        </w:rPr>
        <w:t xml:space="preserve">End of Final registration using WAREOS: </w:t>
      </w:r>
      <w:r w:rsidRPr="004C01FE">
        <w:rPr>
          <w:rFonts w:ascii="Verdana" w:hAnsi="Verdana"/>
          <w:color w:val="000000" w:themeColor="text1"/>
        </w:rPr>
        <w:tab/>
        <w:t xml:space="preserve">    </w:t>
      </w:r>
      <w:r w:rsidR="000710B1" w:rsidRPr="004C01FE">
        <w:rPr>
          <w:rFonts w:ascii="Verdana" w:hAnsi="Verdana"/>
          <w:color w:val="000000" w:themeColor="text1"/>
        </w:rPr>
        <w:tab/>
      </w:r>
      <w:r w:rsidR="00915D1B" w:rsidRPr="004C01FE">
        <w:rPr>
          <w:rFonts w:ascii="Verdana" w:hAnsi="Verdana"/>
          <w:b/>
          <w:color w:val="000000" w:themeColor="text1"/>
        </w:rPr>
        <w:t>27 April</w:t>
      </w:r>
      <w:r w:rsidR="000710B1" w:rsidRPr="004C01FE">
        <w:rPr>
          <w:rFonts w:ascii="Verdana" w:hAnsi="Verdana"/>
          <w:b/>
          <w:color w:val="000000" w:themeColor="text1"/>
        </w:rPr>
        <w:t xml:space="preserve"> 20</w:t>
      </w:r>
      <w:r w:rsidR="00007005" w:rsidRPr="004C01FE">
        <w:rPr>
          <w:rFonts w:ascii="Verdana" w:hAnsi="Verdana"/>
          <w:b/>
          <w:color w:val="000000" w:themeColor="text1"/>
        </w:rPr>
        <w:t>21</w:t>
      </w:r>
    </w:p>
    <w:p w14:paraId="3E8A72D9" w14:textId="77777777" w:rsidR="00882F2C" w:rsidRPr="004C01FE" w:rsidRDefault="00882F2C" w:rsidP="00882F2C">
      <w:pPr>
        <w:pStyle w:val="FITAnormal"/>
        <w:tabs>
          <w:tab w:val="left" w:pos="5103"/>
        </w:tabs>
        <w:rPr>
          <w:rFonts w:ascii="Verdana" w:hAnsi="Verdana"/>
          <w:color w:val="000000" w:themeColor="text1"/>
        </w:rPr>
      </w:pPr>
    </w:p>
    <w:p w14:paraId="2168C733" w14:textId="41527519" w:rsidR="007B2E97" w:rsidRPr="004C01FE" w:rsidRDefault="00882F2C" w:rsidP="00882F2C">
      <w:pPr>
        <w:pStyle w:val="FITAnormal"/>
        <w:rPr>
          <w:rFonts w:ascii="Verdana" w:hAnsi="Verdana"/>
          <w:color w:val="000000" w:themeColor="text1"/>
        </w:rPr>
      </w:pPr>
      <w:r w:rsidRPr="004C01FE">
        <w:rPr>
          <w:rFonts w:ascii="Verdana" w:hAnsi="Verdana"/>
          <w:color w:val="000000" w:themeColor="text1"/>
        </w:rPr>
        <w:t xml:space="preserve">Please </w:t>
      </w:r>
      <w:r w:rsidR="00C706BC" w:rsidRPr="004C01FE">
        <w:rPr>
          <w:rFonts w:ascii="Verdana" w:hAnsi="Verdana"/>
          <w:color w:val="000000" w:themeColor="text1"/>
        </w:rPr>
        <w:t xml:space="preserve">respect </w:t>
      </w:r>
      <w:r w:rsidR="006E648A" w:rsidRPr="004C01FE">
        <w:rPr>
          <w:rFonts w:ascii="Verdana" w:hAnsi="Verdana"/>
          <w:color w:val="000000" w:themeColor="text1"/>
        </w:rPr>
        <w:t>the stated deadlines.</w:t>
      </w:r>
    </w:p>
    <w:p w14:paraId="13630E3C" w14:textId="77777777" w:rsidR="006E648A" w:rsidRPr="004C01FE" w:rsidRDefault="006E648A" w:rsidP="00882F2C">
      <w:pPr>
        <w:pStyle w:val="FITAnormal"/>
        <w:rPr>
          <w:rFonts w:ascii="Verdana" w:hAnsi="Verdana"/>
          <w:color w:val="000000" w:themeColor="text1"/>
        </w:rPr>
      </w:pPr>
    </w:p>
    <w:p w14:paraId="55C758F0" w14:textId="40CA6BC3" w:rsidR="00FF7589" w:rsidRPr="004C01FE" w:rsidRDefault="006E648A" w:rsidP="00FF7589">
      <w:pPr>
        <w:pStyle w:val="FITAnormal"/>
        <w:rPr>
          <w:rFonts w:ascii="Verdana" w:hAnsi="Verdana"/>
          <w:color w:val="000000" w:themeColor="text1"/>
        </w:rPr>
      </w:pPr>
      <w:r w:rsidRPr="004C01FE">
        <w:rPr>
          <w:rFonts w:ascii="Verdana" w:hAnsi="Verdana"/>
          <w:color w:val="000000" w:themeColor="text1"/>
        </w:rPr>
        <w:t xml:space="preserve">Member Associations </w:t>
      </w:r>
      <w:r w:rsidR="005723D4" w:rsidRPr="004C01FE">
        <w:rPr>
          <w:rFonts w:ascii="Verdana" w:hAnsi="Verdana"/>
          <w:color w:val="000000" w:themeColor="text1"/>
        </w:rPr>
        <w:t>can</w:t>
      </w:r>
      <w:r w:rsidRPr="004C01FE">
        <w:rPr>
          <w:rFonts w:ascii="Verdana" w:hAnsi="Verdana"/>
          <w:color w:val="000000" w:themeColor="text1"/>
        </w:rPr>
        <w:t xml:space="preserve"> only use WAREOS to make any changes</w:t>
      </w:r>
      <w:r w:rsidR="005723D4" w:rsidRPr="004C01FE">
        <w:rPr>
          <w:rFonts w:ascii="Verdana" w:hAnsi="Verdana"/>
          <w:color w:val="000000" w:themeColor="text1"/>
        </w:rPr>
        <w:t xml:space="preserve"> or </w:t>
      </w:r>
      <w:r w:rsidRPr="004C01FE">
        <w:rPr>
          <w:rFonts w:ascii="Verdana" w:hAnsi="Verdana"/>
          <w:color w:val="000000" w:themeColor="text1"/>
        </w:rPr>
        <w:t>amendments to entries and will be able to do so at any time.</w:t>
      </w:r>
      <w:r w:rsidR="00FF7589" w:rsidRPr="004C01FE">
        <w:rPr>
          <w:rFonts w:ascii="Verdana" w:hAnsi="Verdana"/>
          <w:color w:val="000000" w:themeColor="text1"/>
        </w:rPr>
        <w:t xml:space="preserve"> </w:t>
      </w:r>
      <w:r w:rsidR="005723D4" w:rsidRPr="004C01FE">
        <w:rPr>
          <w:rFonts w:ascii="Verdana" w:hAnsi="Verdana"/>
          <w:color w:val="000000" w:themeColor="text1"/>
        </w:rPr>
        <w:t xml:space="preserve">An email will automatically notify the </w:t>
      </w:r>
      <w:proofErr w:type="spellStart"/>
      <w:r w:rsidR="005723D4" w:rsidRPr="004C01FE">
        <w:rPr>
          <w:rFonts w:ascii="Verdana" w:hAnsi="Verdana"/>
          <w:color w:val="000000" w:themeColor="text1"/>
        </w:rPr>
        <w:t>Organising</w:t>
      </w:r>
      <w:proofErr w:type="spellEnd"/>
      <w:r w:rsidR="005723D4" w:rsidRPr="004C01FE">
        <w:rPr>
          <w:rFonts w:ascii="Verdana" w:hAnsi="Verdana"/>
          <w:color w:val="000000" w:themeColor="text1"/>
        </w:rPr>
        <w:t xml:space="preserve"> Committee and Member Association of any changes made in WAREOS.</w:t>
      </w:r>
      <w:r w:rsidR="00FF7589" w:rsidRPr="004C01FE">
        <w:rPr>
          <w:rFonts w:ascii="Verdana" w:hAnsi="Verdana"/>
          <w:color w:val="000000" w:themeColor="text1"/>
        </w:rPr>
        <w:t xml:space="preserve"> </w:t>
      </w:r>
    </w:p>
    <w:p w14:paraId="5E815C5F" w14:textId="77777777" w:rsidR="00C837BC" w:rsidRPr="004C01FE" w:rsidRDefault="00C837BC" w:rsidP="00882F2C">
      <w:pPr>
        <w:pStyle w:val="FITAnormal"/>
        <w:rPr>
          <w:rFonts w:ascii="Verdana" w:hAnsi="Verdana"/>
          <w:color w:val="000000" w:themeColor="text1"/>
        </w:rPr>
      </w:pPr>
    </w:p>
    <w:p w14:paraId="5A25D894" w14:textId="5B92C2B2" w:rsidR="006E648A" w:rsidRPr="004C01FE" w:rsidRDefault="005723D4" w:rsidP="00882F2C">
      <w:pPr>
        <w:pStyle w:val="FITAnormal"/>
        <w:rPr>
          <w:rFonts w:ascii="Verdana" w:hAnsi="Verdana"/>
          <w:color w:val="000000" w:themeColor="text1"/>
        </w:rPr>
      </w:pPr>
      <w:r w:rsidRPr="004C01FE">
        <w:rPr>
          <w:rFonts w:ascii="Verdana" w:hAnsi="Verdana"/>
          <w:color w:val="000000" w:themeColor="text1"/>
        </w:rPr>
        <w:t>A</w:t>
      </w:r>
      <w:r w:rsidR="00C837BC" w:rsidRPr="004C01FE">
        <w:rPr>
          <w:rFonts w:ascii="Verdana" w:hAnsi="Verdana"/>
          <w:color w:val="000000" w:themeColor="text1"/>
        </w:rPr>
        <w:t xml:space="preserve">ny changes that are made after the deadlines </w:t>
      </w:r>
      <w:r w:rsidR="00FF7589" w:rsidRPr="004C01FE">
        <w:rPr>
          <w:rFonts w:ascii="Verdana" w:hAnsi="Verdana"/>
          <w:color w:val="000000" w:themeColor="text1"/>
        </w:rPr>
        <w:t xml:space="preserve">specified </w:t>
      </w:r>
      <w:r w:rsidR="00C837BC" w:rsidRPr="004C01FE">
        <w:rPr>
          <w:rFonts w:ascii="Verdana" w:hAnsi="Verdana"/>
          <w:color w:val="000000" w:themeColor="text1"/>
        </w:rPr>
        <w:t>or if entries differ by more than 4 athletes from the preliminary entries, the following penalty fees will automatically be applied.</w:t>
      </w:r>
      <w:r w:rsidR="006E648A" w:rsidRPr="004C01FE">
        <w:rPr>
          <w:rFonts w:ascii="Verdana" w:hAnsi="Verdana"/>
          <w:color w:val="000000" w:themeColor="text1"/>
        </w:rPr>
        <w:t xml:space="preserve"> </w:t>
      </w:r>
    </w:p>
    <w:p w14:paraId="4CB14CFF" w14:textId="77777777" w:rsidR="00882F2C" w:rsidRPr="004C01FE" w:rsidRDefault="00882F2C" w:rsidP="00882F2C">
      <w:pPr>
        <w:pStyle w:val="FITAnormal"/>
        <w:rPr>
          <w:rFonts w:ascii="Verdana" w:hAnsi="Verdana"/>
          <w:color w:val="000000" w:themeColor="text1"/>
        </w:rPr>
      </w:pPr>
    </w:p>
    <w:p w14:paraId="55B6A933" w14:textId="77777777" w:rsidR="009D1F63" w:rsidRPr="004C01FE" w:rsidRDefault="009D1F63">
      <w:pPr>
        <w:widowControl/>
        <w:suppressAutoHyphens w:val="0"/>
        <w:jc w:val="left"/>
        <w:rPr>
          <w:rFonts w:ascii="Verdana" w:hAnsi="Verdana"/>
          <w:color w:val="000000" w:themeColor="text1"/>
        </w:rPr>
      </w:pPr>
      <w:r w:rsidRPr="004C01FE">
        <w:rPr>
          <w:rFonts w:ascii="Verdana" w:hAnsi="Verdana"/>
          <w:color w:val="000000" w:themeColor="text1"/>
        </w:rPr>
        <w:br w:type="page"/>
      </w:r>
    </w:p>
    <w:p w14:paraId="48E3B4DF" w14:textId="2C78668E" w:rsidR="00882F2C" w:rsidRPr="004C01FE" w:rsidRDefault="00882F2C" w:rsidP="00882F2C">
      <w:pPr>
        <w:pStyle w:val="FITAnormal"/>
        <w:rPr>
          <w:rFonts w:ascii="Verdana" w:hAnsi="Verdana"/>
          <w:color w:val="000000" w:themeColor="text1"/>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AD180C" w:rsidRPr="004C01FE" w14:paraId="3EC00D73" w14:textId="77777777" w:rsidTr="00610122">
        <w:tc>
          <w:tcPr>
            <w:tcW w:w="6232" w:type="dxa"/>
            <w:shd w:val="clear" w:color="auto" w:fill="D9D9D9" w:themeFill="background1" w:themeFillShade="D9"/>
          </w:tcPr>
          <w:p w14:paraId="677E1A06" w14:textId="1896F718" w:rsidR="007E7A3D" w:rsidRPr="004C01FE" w:rsidRDefault="00B92980" w:rsidP="00B92980">
            <w:pPr>
              <w:pStyle w:val="FITAnormal"/>
              <w:rPr>
                <w:rFonts w:ascii="Verdana" w:hAnsi="Verdana"/>
                <w:b/>
                <w:color w:val="000000" w:themeColor="text1"/>
              </w:rPr>
            </w:pPr>
            <w:r w:rsidRPr="004C01FE">
              <w:rPr>
                <w:rFonts w:ascii="Verdana" w:hAnsi="Verdana"/>
                <w:b/>
                <w:color w:val="000000" w:themeColor="text1"/>
              </w:rPr>
              <w:t>Penalty f</w:t>
            </w:r>
            <w:r w:rsidR="007E7A3D" w:rsidRPr="004C01FE">
              <w:rPr>
                <w:rFonts w:ascii="Verdana" w:hAnsi="Verdana"/>
                <w:b/>
                <w:color w:val="000000" w:themeColor="text1"/>
              </w:rPr>
              <w:t>ee</w:t>
            </w:r>
            <w:r w:rsidRPr="004C01FE">
              <w:rPr>
                <w:rFonts w:ascii="Verdana" w:hAnsi="Verdana"/>
                <w:b/>
                <w:color w:val="000000" w:themeColor="text1"/>
              </w:rPr>
              <w:t xml:space="preserve">s to be paid to </w:t>
            </w:r>
            <w:proofErr w:type="spellStart"/>
            <w:r w:rsidRPr="004C01FE">
              <w:rPr>
                <w:rFonts w:ascii="Verdana" w:hAnsi="Verdana"/>
                <w:b/>
                <w:color w:val="000000" w:themeColor="text1"/>
              </w:rPr>
              <w:t>Organising</w:t>
            </w:r>
            <w:proofErr w:type="spellEnd"/>
            <w:r w:rsidRPr="004C01FE">
              <w:rPr>
                <w:rFonts w:ascii="Verdana" w:hAnsi="Verdana"/>
                <w:b/>
                <w:color w:val="000000" w:themeColor="text1"/>
              </w:rPr>
              <w:t xml:space="preserve"> Committee</w:t>
            </w:r>
            <w:r w:rsidR="007E7A3D" w:rsidRPr="004C01FE">
              <w:rPr>
                <w:rFonts w:ascii="Verdana" w:hAnsi="Verdana"/>
                <w:b/>
                <w:color w:val="000000" w:themeColor="text1"/>
              </w:rPr>
              <w:t>:</w:t>
            </w:r>
          </w:p>
        </w:tc>
        <w:tc>
          <w:tcPr>
            <w:tcW w:w="2064" w:type="dxa"/>
            <w:shd w:val="clear" w:color="auto" w:fill="D9D9D9" w:themeFill="background1" w:themeFillShade="D9"/>
          </w:tcPr>
          <w:p w14:paraId="6BB94CB1" w14:textId="7D0A9390" w:rsidR="007E7A3D" w:rsidRPr="004C01FE" w:rsidRDefault="007E7A3D" w:rsidP="00534994">
            <w:pPr>
              <w:pStyle w:val="FITAnormal"/>
              <w:rPr>
                <w:rFonts w:ascii="Verdana" w:hAnsi="Verdana"/>
                <w:b/>
                <w:color w:val="000000" w:themeColor="text1"/>
              </w:rPr>
            </w:pPr>
            <w:r w:rsidRPr="004C01FE">
              <w:rPr>
                <w:rFonts w:ascii="Verdana" w:hAnsi="Verdana"/>
                <w:b/>
                <w:color w:val="000000" w:themeColor="text1"/>
              </w:rPr>
              <w:t>Cost (</w:t>
            </w:r>
            <w:r w:rsidR="00F05F29" w:rsidRPr="004C01FE">
              <w:rPr>
                <w:rFonts w:ascii="Verdana" w:hAnsi="Verdana"/>
                <w:b/>
                <w:color w:val="000000" w:themeColor="text1"/>
              </w:rPr>
              <w:t>CHF</w:t>
            </w:r>
            <w:r w:rsidRPr="004C01FE">
              <w:rPr>
                <w:rFonts w:ascii="Verdana" w:hAnsi="Verdana"/>
                <w:b/>
                <w:color w:val="000000" w:themeColor="text1"/>
              </w:rPr>
              <w:t>):</w:t>
            </w:r>
          </w:p>
        </w:tc>
      </w:tr>
      <w:tr w:rsidR="00AD180C" w:rsidRPr="004C01FE" w14:paraId="18A9D142" w14:textId="77777777" w:rsidTr="007E7A3D">
        <w:tc>
          <w:tcPr>
            <w:tcW w:w="6232" w:type="dxa"/>
          </w:tcPr>
          <w:p w14:paraId="35CDB201" w14:textId="77777777" w:rsidR="007E7A3D" w:rsidRPr="004C01FE" w:rsidRDefault="007E7A3D" w:rsidP="007E7A3D">
            <w:pPr>
              <w:pStyle w:val="FITAnormal"/>
              <w:rPr>
                <w:rFonts w:ascii="Verdana" w:hAnsi="Verdana"/>
                <w:color w:val="000000" w:themeColor="text1"/>
              </w:rPr>
            </w:pPr>
          </w:p>
          <w:p w14:paraId="4113F5E9" w14:textId="339AE10E" w:rsidR="007E7A3D" w:rsidRPr="004C01FE" w:rsidRDefault="0031733A" w:rsidP="007E7A3D">
            <w:pPr>
              <w:pStyle w:val="FITAnormal"/>
              <w:rPr>
                <w:rFonts w:ascii="Verdana" w:hAnsi="Verdana"/>
                <w:color w:val="000000" w:themeColor="text1"/>
              </w:rPr>
            </w:pPr>
            <w:r w:rsidRPr="004C01FE">
              <w:rPr>
                <w:rFonts w:ascii="Verdana" w:hAnsi="Verdana"/>
                <w:color w:val="000000" w:themeColor="text1"/>
              </w:rPr>
              <w:t>En</w:t>
            </w:r>
            <w:r w:rsidR="007E7A3D" w:rsidRPr="004C01FE">
              <w:rPr>
                <w:rFonts w:ascii="Verdana" w:hAnsi="Verdana"/>
                <w:color w:val="000000" w:themeColor="text1"/>
              </w:rPr>
              <w:t>tries made after the entry deadline date</w:t>
            </w:r>
            <w:r w:rsidRPr="004C01FE">
              <w:rPr>
                <w:rFonts w:ascii="Verdana" w:hAnsi="Verdana"/>
                <w:color w:val="000000" w:themeColor="text1"/>
              </w:rPr>
              <w:t>s</w:t>
            </w:r>
            <w:r w:rsidR="007E7A3D" w:rsidRPr="004C01FE">
              <w:rPr>
                <w:rFonts w:ascii="Verdana" w:hAnsi="Verdana"/>
                <w:color w:val="000000" w:themeColor="text1"/>
              </w:rPr>
              <w:t>.</w:t>
            </w:r>
          </w:p>
          <w:p w14:paraId="11BE9ABC" w14:textId="77777777" w:rsidR="007E7A3D" w:rsidRPr="004C01FE" w:rsidRDefault="007E7A3D" w:rsidP="007E7A3D">
            <w:pPr>
              <w:pStyle w:val="FITAnormal"/>
              <w:rPr>
                <w:rFonts w:ascii="Verdana" w:hAnsi="Verdana"/>
                <w:color w:val="000000" w:themeColor="text1"/>
              </w:rPr>
            </w:pPr>
          </w:p>
        </w:tc>
        <w:tc>
          <w:tcPr>
            <w:tcW w:w="2064" w:type="dxa"/>
          </w:tcPr>
          <w:p w14:paraId="784EE520" w14:textId="77777777" w:rsidR="007E7A3D" w:rsidRPr="004C01FE" w:rsidRDefault="007E7A3D" w:rsidP="007E7A3D">
            <w:pPr>
              <w:pStyle w:val="FITAnormal"/>
              <w:rPr>
                <w:rFonts w:ascii="Verdana" w:hAnsi="Verdana"/>
                <w:color w:val="000000" w:themeColor="text1"/>
              </w:rPr>
            </w:pPr>
          </w:p>
          <w:p w14:paraId="5842E075" w14:textId="77777777" w:rsidR="007E7A3D" w:rsidRPr="004C01FE" w:rsidRDefault="007E7A3D" w:rsidP="007E7A3D">
            <w:pPr>
              <w:pStyle w:val="FITAnormal"/>
              <w:rPr>
                <w:rFonts w:ascii="Verdana" w:hAnsi="Verdana"/>
                <w:color w:val="000000" w:themeColor="text1"/>
              </w:rPr>
            </w:pPr>
            <w:r w:rsidRPr="004C01FE">
              <w:rPr>
                <w:rFonts w:ascii="Verdana" w:hAnsi="Verdana"/>
                <w:b/>
                <w:color w:val="000000" w:themeColor="text1"/>
              </w:rPr>
              <w:t xml:space="preserve">50 </w:t>
            </w:r>
            <w:r w:rsidRPr="004C01FE">
              <w:rPr>
                <w:rFonts w:ascii="Verdana" w:hAnsi="Verdana"/>
                <w:color w:val="000000" w:themeColor="text1"/>
              </w:rPr>
              <w:t>per entry</w:t>
            </w:r>
          </w:p>
        </w:tc>
      </w:tr>
      <w:tr w:rsidR="00AD180C" w:rsidRPr="004C01FE" w14:paraId="502D1FAB" w14:textId="77777777" w:rsidTr="007E7A3D">
        <w:tc>
          <w:tcPr>
            <w:tcW w:w="6232" w:type="dxa"/>
          </w:tcPr>
          <w:p w14:paraId="2F329958" w14:textId="77777777" w:rsidR="007E7A3D" w:rsidRPr="004C01FE" w:rsidRDefault="007E7A3D" w:rsidP="007E7A3D">
            <w:pPr>
              <w:pStyle w:val="FITAnormal"/>
              <w:rPr>
                <w:rFonts w:ascii="Verdana" w:hAnsi="Verdana"/>
                <w:color w:val="000000" w:themeColor="text1"/>
              </w:rPr>
            </w:pPr>
          </w:p>
          <w:p w14:paraId="4C1E4A44" w14:textId="2CE0213F" w:rsidR="007E7A3D" w:rsidRPr="004C01FE" w:rsidRDefault="007E7A3D" w:rsidP="007E7A3D">
            <w:pPr>
              <w:pStyle w:val="FITAnormal"/>
              <w:rPr>
                <w:rFonts w:ascii="Verdana" w:hAnsi="Verdana"/>
                <w:color w:val="000000" w:themeColor="text1"/>
              </w:rPr>
            </w:pPr>
            <w:r w:rsidRPr="004C01FE">
              <w:rPr>
                <w:rFonts w:ascii="Verdana" w:hAnsi="Verdana"/>
                <w:color w:val="000000" w:themeColor="text1"/>
              </w:rPr>
              <w:t xml:space="preserve">If final entries differ </w:t>
            </w:r>
            <w:r w:rsidR="000311AF" w:rsidRPr="004C01FE">
              <w:rPr>
                <w:rFonts w:ascii="Verdana" w:hAnsi="Verdana"/>
                <w:color w:val="000000" w:themeColor="text1"/>
              </w:rPr>
              <w:t xml:space="preserve">from </w:t>
            </w:r>
            <w:r w:rsidRPr="004C01FE">
              <w:rPr>
                <w:rFonts w:ascii="Verdana" w:hAnsi="Verdana"/>
                <w:color w:val="000000" w:themeColor="text1"/>
              </w:rPr>
              <w:t xml:space="preserve">the preliminary entries by more than 4 athletes/officials.  </w:t>
            </w:r>
          </w:p>
          <w:p w14:paraId="45CD81E8" w14:textId="77777777" w:rsidR="007E7A3D" w:rsidRPr="004C01FE" w:rsidRDefault="007E7A3D" w:rsidP="007E7A3D">
            <w:pPr>
              <w:pStyle w:val="FITAnormal"/>
              <w:rPr>
                <w:rFonts w:ascii="Verdana" w:hAnsi="Verdana"/>
                <w:color w:val="000000" w:themeColor="text1"/>
              </w:rPr>
            </w:pPr>
          </w:p>
        </w:tc>
        <w:tc>
          <w:tcPr>
            <w:tcW w:w="2064" w:type="dxa"/>
          </w:tcPr>
          <w:p w14:paraId="05B8E933" w14:textId="77777777" w:rsidR="007E7A3D" w:rsidRPr="004C01FE" w:rsidRDefault="007E7A3D" w:rsidP="007E7A3D">
            <w:pPr>
              <w:pStyle w:val="FITAnormal"/>
              <w:rPr>
                <w:rFonts w:ascii="Verdana" w:hAnsi="Verdana"/>
                <w:color w:val="000000" w:themeColor="text1"/>
              </w:rPr>
            </w:pPr>
          </w:p>
          <w:p w14:paraId="77FD6C35" w14:textId="77777777" w:rsidR="007E7A3D" w:rsidRPr="004C01FE" w:rsidRDefault="007E7A3D" w:rsidP="007E7A3D">
            <w:pPr>
              <w:pStyle w:val="FITAnormal"/>
              <w:rPr>
                <w:rFonts w:ascii="Verdana" w:hAnsi="Verdana"/>
                <w:color w:val="000000" w:themeColor="text1"/>
              </w:rPr>
            </w:pPr>
            <w:r w:rsidRPr="004C01FE">
              <w:rPr>
                <w:rFonts w:ascii="Verdana" w:hAnsi="Verdana"/>
                <w:b/>
                <w:color w:val="000000" w:themeColor="text1"/>
              </w:rPr>
              <w:t>150</w:t>
            </w:r>
            <w:r w:rsidRPr="004C01FE">
              <w:rPr>
                <w:rFonts w:ascii="Verdana" w:hAnsi="Verdana"/>
                <w:color w:val="000000" w:themeColor="text1"/>
              </w:rPr>
              <w:t xml:space="preserve"> per entry</w:t>
            </w:r>
          </w:p>
        </w:tc>
      </w:tr>
      <w:tr w:rsidR="00AD180C" w:rsidRPr="004C01FE" w14:paraId="356E4B9E" w14:textId="77777777" w:rsidTr="007E7A3D">
        <w:tc>
          <w:tcPr>
            <w:tcW w:w="6232" w:type="dxa"/>
          </w:tcPr>
          <w:p w14:paraId="43319BA9" w14:textId="77777777" w:rsidR="007E7A3D" w:rsidRPr="004C01FE" w:rsidRDefault="007E7A3D" w:rsidP="007E7A3D">
            <w:pPr>
              <w:pStyle w:val="FITAnormal"/>
              <w:rPr>
                <w:rFonts w:ascii="Verdana" w:hAnsi="Verdana"/>
                <w:color w:val="000000" w:themeColor="text1"/>
              </w:rPr>
            </w:pPr>
          </w:p>
          <w:p w14:paraId="4EE1EBC2" w14:textId="0C7052BE" w:rsidR="007E7A3D" w:rsidRPr="004C01FE" w:rsidRDefault="0031733A" w:rsidP="007E7A3D">
            <w:pPr>
              <w:pStyle w:val="FITAnormal"/>
              <w:rPr>
                <w:rFonts w:ascii="Verdana" w:hAnsi="Verdana"/>
                <w:color w:val="000000" w:themeColor="text1"/>
              </w:rPr>
            </w:pPr>
            <w:r w:rsidRPr="004C01FE">
              <w:rPr>
                <w:rFonts w:ascii="Verdana" w:hAnsi="Verdana"/>
                <w:color w:val="000000" w:themeColor="text1"/>
              </w:rPr>
              <w:t xml:space="preserve">When no </w:t>
            </w:r>
            <w:r w:rsidR="007E7A3D" w:rsidRPr="004C01FE">
              <w:rPr>
                <w:rFonts w:ascii="Verdana" w:hAnsi="Verdana"/>
                <w:color w:val="000000" w:themeColor="text1"/>
              </w:rPr>
              <w:t xml:space="preserve">preliminary entries </w:t>
            </w:r>
            <w:r w:rsidRPr="004C01FE">
              <w:rPr>
                <w:rFonts w:ascii="Verdana" w:hAnsi="Verdana"/>
                <w:color w:val="000000" w:themeColor="text1"/>
              </w:rPr>
              <w:t xml:space="preserve">were made </w:t>
            </w:r>
            <w:r w:rsidR="007E7A3D" w:rsidRPr="004C01FE">
              <w:rPr>
                <w:rFonts w:ascii="Verdana" w:hAnsi="Verdana"/>
                <w:color w:val="000000" w:themeColor="text1"/>
              </w:rPr>
              <w:t xml:space="preserve">before the deadline date but </w:t>
            </w:r>
            <w:r w:rsidR="0069497D" w:rsidRPr="004C01FE">
              <w:rPr>
                <w:rFonts w:ascii="Verdana" w:hAnsi="Verdana"/>
                <w:color w:val="000000" w:themeColor="text1"/>
              </w:rPr>
              <w:t xml:space="preserve">then </w:t>
            </w:r>
            <w:r w:rsidRPr="004C01FE">
              <w:rPr>
                <w:rFonts w:ascii="Verdana" w:hAnsi="Verdana"/>
                <w:color w:val="000000" w:themeColor="text1"/>
              </w:rPr>
              <w:t>submit</w:t>
            </w:r>
            <w:r w:rsidR="007E7A3D" w:rsidRPr="004C01FE">
              <w:rPr>
                <w:rFonts w:ascii="Verdana" w:hAnsi="Verdana"/>
                <w:color w:val="000000" w:themeColor="text1"/>
              </w:rPr>
              <w:t xml:space="preserve"> final entries.</w:t>
            </w:r>
          </w:p>
          <w:p w14:paraId="6E24CB0B" w14:textId="77777777" w:rsidR="007E7A3D" w:rsidRPr="004C01FE" w:rsidRDefault="007E7A3D" w:rsidP="007E7A3D">
            <w:pPr>
              <w:pStyle w:val="FITAnormal"/>
              <w:rPr>
                <w:rFonts w:ascii="Verdana" w:hAnsi="Verdana"/>
                <w:color w:val="000000" w:themeColor="text1"/>
              </w:rPr>
            </w:pPr>
          </w:p>
        </w:tc>
        <w:tc>
          <w:tcPr>
            <w:tcW w:w="2064" w:type="dxa"/>
          </w:tcPr>
          <w:p w14:paraId="21D704A6" w14:textId="77777777" w:rsidR="007E7A3D" w:rsidRPr="004C01FE" w:rsidRDefault="007E7A3D" w:rsidP="007E7A3D">
            <w:pPr>
              <w:pStyle w:val="FITAnormal"/>
              <w:rPr>
                <w:rFonts w:ascii="Verdana" w:hAnsi="Verdana"/>
                <w:color w:val="000000" w:themeColor="text1"/>
              </w:rPr>
            </w:pPr>
          </w:p>
          <w:p w14:paraId="148E62BB" w14:textId="77777777" w:rsidR="007E7A3D" w:rsidRPr="004C01FE" w:rsidRDefault="007E7A3D" w:rsidP="007E7A3D">
            <w:pPr>
              <w:pStyle w:val="FITAnormal"/>
              <w:rPr>
                <w:rFonts w:ascii="Verdana" w:hAnsi="Verdana"/>
                <w:color w:val="000000" w:themeColor="text1"/>
              </w:rPr>
            </w:pPr>
            <w:r w:rsidRPr="004C01FE">
              <w:rPr>
                <w:rFonts w:ascii="Verdana" w:hAnsi="Verdana"/>
                <w:b/>
                <w:color w:val="000000" w:themeColor="text1"/>
              </w:rPr>
              <w:t>150</w:t>
            </w:r>
            <w:r w:rsidRPr="004C01FE">
              <w:rPr>
                <w:rFonts w:ascii="Verdana" w:hAnsi="Verdana"/>
                <w:color w:val="000000" w:themeColor="text1"/>
              </w:rPr>
              <w:t xml:space="preserve"> per entry</w:t>
            </w:r>
          </w:p>
        </w:tc>
      </w:tr>
    </w:tbl>
    <w:p w14:paraId="629E9E82" w14:textId="77777777" w:rsidR="00882F2C" w:rsidRPr="004C01FE" w:rsidRDefault="00882F2C" w:rsidP="00882F2C">
      <w:pPr>
        <w:pStyle w:val="FITAnormal"/>
        <w:rPr>
          <w:rFonts w:ascii="Verdana" w:hAnsi="Verdana"/>
          <w:color w:val="000000" w:themeColor="text1"/>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AD180C" w:rsidRPr="004C01FE" w14:paraId="05A6AFB3" w14:textId="77777777" w:rsidTr="00EC6147">
        <w:tc>
          <w:tcPr>
            <w:tcW w:w="6232" w:type="dxa"/>
            <w:shd w:val="clear" w:color="auto" w:fill="D9D9D9" w:themeFill="background1" w:themeFillShade="D9"/>
          </w:tcPr>
          <w:p w14:paraId="6D788386" w14:textId="56A4B693" w:rsidR="00B92980" w:rsidRPr="004C01FE" w:rsidRDefault="00B92980" w:rsidP="00B92980">
            <w:pPr>
              <w:pStyle w:val="FITAnormal"/>
              <w:rPr>
                <w:rFonts w:ascii="Verdana" w:hAnsi="Verdana"/>
                <w:b/>
                <w:color w:val="000000" w:themeColor="text1"/>
              </w:rPr>
            </w:pPr>
            <w:r w:rsidRPr="004C01FE">
              <w:rPr>
                <w:rFonts w:ascii="Verdana" w:hAnsi="Verdana"/>
                <w:b/>
                <w:color w:val="000000" w:themeColor="text1"/>
              </w:rPr>
              <w:t>Penalty Fee to be paid to World Archery:</w:t>
            </w:r>
          </w:p>
        </w:tc>
        <w:tc>
          <w:tcPr>
            <w:tcW w:w="2064" w:type="dxa"/>
            <w:shd w:val="clear" w:color="auto" w:fill="D9D9D9" w:themeFill="background1" w:themeFillShade="D9"/>
          </w:tcPr>
          <w:p w14:paraId="435A98DA" w14:textId="1EDACCCD" w:rsidR="00B92980" w:rsidRPr="004C01FE" w:rsidRDefault="00B92980" w:rsidP="00B92980">
            <w:pPr>
              <w:pStyle w:val="FITAnormal"/>
              <w:rPr>
                <w:rFonts w:ascii="Verdana" w:hAnsi="Verdana"/>
                <w:b/>
                <w:color w:val="000000" w:themeColor="text1"/>
              </w:rPr>
            </w:pPr>
            <w:r w:rsidRPr="004C01FE">
              <w:rPr>
                <w:rFonts w:ascii="Verdana" w:hAnsi="Verdana"/>
                <w:b/>
                <w:color w:val="000000" w:themeColor="text1"/>
              </w:rPr>
              <w:t>Cost (</w:t>
            </w:r>
            <w:r w:rsidR="00F05F29" w:rsidRPr="004C01FE">
              <w:rPr>
                <w:rFonts w:ascii="Verdana" w:hAnsi="Verdana"/>
                <w:b/>
                <w:color w:val="000000" w:themeColor="text1"/>
              </w:rPr>
              <w:t>CHF</w:t>
            </w:r>
            <w:r w:rsidRPr="004C01FE">
              <w:rPr>
                <w:rFonts w:ascii="Verdana" w:hAnsi="Verdana"/>
                <w:b/>
                <w:color w:val="000000" w:themeColor="text1"/>
              </w:rPr>
              <w:t>):</w:t>
            </w:r>
          </w:p>
        </w:tc>
      </w:tr>
      <w:tr w:rsidR="00AD180C" w:rsidRPr="004C01FE" w14:paraId="7FF232A1" w14:textId="77777777" w:rsidTr="00EC6147">
        <w:tc>
          <w:tcPr>
            <w:tcW w:w="6232" w:type="dxa"/>
          </w:tcPr>
          <w:p w14:paraId="66AF2AF6" w14:textId="77777777" w:rsidR="00B92980" w:rsidRPr="004C01FE" w:rsidRDefault="00B92980" w:rsidP="00EC6147">
            <w:pPr>
              <w:pStyle w:val="FITAnormal"/>
              <w:rPr>
                <w:rFonts w:ascii="Verdana" w:hAnsi="Verdana"/>
                <w:color w:val="000000" w:themeColor="text1"/>
              </w:rPr>
            </w:pPr>
          </w:p>
          <w:p w14:paraId="690FFD66" w14:textId="77777777" w:rsidR="00B92980" w:rsidRPr="004C01FE" w:rsidRDefault="00B92980" w:rsidP="00EC6147">
            <w:pPr>
              <w:pStyle w:val="FITAnormal"/>
              <w:rPr>
                <w:rFonts w:ascii="Verdana" w:hAnsi="Verdana"/>
                <w:color w:val="000000" w:themeColor="text1"/>
              </w:rPr>
            </w:pPr>
            <w:r w:rsidRPr="004C01FE">
              <w:rPr>
                <w:rFonts w:ascii="Verdana" w:hAnsi="Verdana"/>
                <w:color w:val="000000" w:themeColor="text1"/>
              </w:rPr>
              <w:t xml:space="preserve">Lost accreditation. </w:t>
            </w:r>
          </w:p>
          <w:p w14:paraId="257930AF" w14:textId="77777777" w:rsidR="00B92980" w:rsidRPr="004C01FE" w:rsidRDefault="00B92980" w:rsidP="00EC6147">
            <w:pPr>
              <w:pStyle w:val="FITAnormal"/>
              <w:rPr>
                <w:rFonts w:ascii="Verdana" w:hAnsi="Verdana"/>
                <w:color w:val="000000" w:themeColor="text1"/>
              </w:rPr>
            </w:pPr>
          </w:p>
        </w:tc>
        <w:tc>
          <w:tcPr>
            <w:tcW w:w="2064" w:type="dxa"/>
          </w:tcPr>
          <w:p w14:paraId="354D825D" w14:textId="77777777" w:rsidR="00B92980" w:rsidRPr="004C01FE" w:rsidRDefault="00B92980" w:rsidP="00EC6147">
            <w:pPr>
              <w:pStyle w:val="FITAnormal"/>
              <w:rPr>
                <w:rFonts w:ascii="Verdana" w:hAnsi="Verdana"/>
                <w:color w:val="000000" w:themeColor="text1"/>
              </w:rPr>
            </w:pPr>
          </w:p>
          <w:p w14:paraId="798F0CFD" w14:textId="5448AB34" w:rsidR="00B92980" w:rsidRPr="004C01FE" w:rsidRDefault="00B92980" w:rsidP="00B92980">
            <w:pPr>
              <w:pStyle w:val="FITAnormal"/>
              <w:rPr>
                <w:rFonts w:ascii="Verdana" w:hAnsi="Verdana"/>
                <w:color w:val="000000" w:themeColor="text1"/>
              </w:rPr>
            </w:pPr>
            <w:r w:rsidRPr="004C01FE">
              <w:rPr>
                <w:rFonts w:ascii="Verdana" w:hAnsi="Verdana"/>
                <w:b/>
                <w:color w:val="000000" w:themeColor="text1"/>
              </w:rPr>
              <w:t xml:space="preserve">30 </w:t>
            </w:r>
            <w:r w:rsidRPr="004C01FE">
              <w:rPr>
                <w:rFonts w:ascii="Verdana" w:hAnsi="Verdana"/>
                <w:color w:val="000000" w:themeColor="text1"/>
              </w:rPr>
              <w:t xml:space="preserve">each </w:t>
            </w:r>
          </w:p>
        </w:tc>
      </w:tr>
      <w:tr w:rsidR="00AD180C" w:rsidRPr="004C01FE" w14:paraId="08979FB1" w14:textId="77777777" w:rsidTr="00EC6147">
        <w:tc>
          <w:tcPr>
            <w:tcW w:w="6232" w:type="dxa"/>
          </w:tcPr>
          <w:p w14:paraId="4C773946" w14:textId="77777777" w:rsidR="00B92980" w:rsidRPr="004C01FE" w:rsidRDefault="00B92980" w:rsidP="00EC6147">
            <w:pPr>
              <w:pStyle w:val="FITAnormal"/>
              <w:rPr>
                <w:rFonts w:ascii="Verdana" w:hAnsi="Verdana"/>
                <w:color w:val="000000" w:themeColor="text1"/>
              </w:rPr>
            </w:pPr>
          </w:p>
          <w:p w14:paraId="14DD1D0E" w14:textId="77777777" w:rsidR="00B92980" w:rsidRPr="004C01FE" w:rsidRDefault="00B92980" w:rsidP="00EC6147">
            <w:pPr>
              <w:pStyle w:val="FITAnormal"/>
              <w:rPr>
                <w:rFonts w:ascii="Verdana" w:hAnsi="Verdana"/>
                <w:color w:val="000000" w:themeColor="text1"/>
              </w:rPr>
            </w:pPr>
            <w:r w:rsidRPr="004C01FE">
              <w:rPr>
                <w:rFonts w:ascii="Verdana" w:hAnsi="Verdana"/>
                <w:color w:val="000000" w:themeColor="text1"/>
              </w:rPr>
              <w:t>Changes made to the athlete and/or team official names after the final entry deadline date and within 3 days prior to the start of the event.</w:t>
            </w:r>
          </w:p>
          <w:p w14:paraId="01B067C6" w14:textId="77777777" w:rsidR="00B92980" w:rsidRPr="004C01FE" w:rsidRDefault="00B92980" w:rsidP="00EC6147">
            <w:pPr>
              <w:pStyle w:val="FITAnormal"/>
              <w:rPr>
                <w:rFonts w:ascii="Verdana" w:hAnsi="Verdana"/>
                <w:color w:val="000000" w:themeColor="text1"/>
              </w:rPr>
            </w:pPr>
          </w:p>
        </w:tc>
        <w:tc>
          <w:tcPr>
            <w:tcW w:w="2064" w:type="dxa"/>
          </w:tcPr>
          <w:p w14:paraId="6789C78E" w14:textId="77777777" w:rsidR="00B92980" w:rsidRPr="004C01FE" w:rsidRDefault="00B92980" w:rsidP="00EC6147">
            <w:pPr>
              <w:pStyle w:val="FITAnormal"/>
              <w:rPr>
                <w:rFonts w:ascii="Verdana" w:hAnsi="Verdana"/>
                <w:color w:val="000000" w:themeColor="text1"/>
              </w:rPr>
            </w:pPr>
          </w:p>
          <w:p w14:paraId="2BB98E5F" w14:textId="3382B5EF" w:rsidR="00B92980" w:rsidRPr="004C01FE" w:rsidRDefault="00B92980" w:rsidP="00B92980">
            <w:pPr>
              <w:pStyle w:val="FITAnormal"/>
              <w:rPr>
                <w:rFonts w:ascii="Verdana" w:hAnsi="Verdana"/>
                <w:color w:val="000000" w:themeColor="text1"/>
              </w:rPr>
            </w:pPr>
            <w:r w:rsidRPr="004C01FE">
              <w:rPr>
                <w:rFonts w:ascii="Verdana" w:hAnsi="Verdana"/>
                <w:b/>
                <w:color w:val="000000" w:themeColor="text1"/>
              </w:rPr>
              <w:t>50</w:t>
            </w:r>
            <w:r w:rsidRPr="004C01FE">
              <w:rPr>
                <w:rFonts w:ascii="Verdana" w:hAnsi="Verdana"/>
                <w:color w:val="000000" w:themeColor="text1"/>
              </w:rPr>
              <w:t xml:space="preserve"> each change</w:t>
            </w:r>
          </w:p>
        </w:tc>
      </w:tr>
    </w:tbl>
    <w:p w14:paraId="077BECF8" w14:textId="77777777" w:rsidR="00B92980" w:rsidRPr="004C01FE" w:rsidRDefault="00B92980" w:rsidP="00882F2C">
      <w:pPr>
        <w:pStyle w:val="FITAnormal"/>
        <w:rPr>
          <w:rFonts w:ascii="Verdana" w:hAnsi="Verdana"/>
          <w:color w:val="000000" w:themeColor="text1"/>
          <w:szCs w:val="21"/>
        </w:rPr>
      </w:pPr>
    </w:p>
    <w:p w14:paraId="7A33D6B6" w14:textId="23D6AC29" w:rsidR="00882F2C" w:rsidRPr="004C01FE" w:rsidRDefault="00882F2C" w:rsidP="00882F2C">
      <w:pPr>
        <w:pStyle w:val="FITAnormal"/>
        <w:rPr>
          <w:rFonts w:ascii="Verdana" w:hAnsi="Verdana"/>
          <w:color w:val="000000" w:themeColor="text1"/>
        </w:rPr>
      </w:pPr>
      <w:r w:rsidRPr="004C01FE">
        <w:rPr>
          <w:rFonts w:ascii="Verdana" w:hAnsi="Verdana"/>
          <w:color w:val="000000" w:themeColor="text1"/>
        </w:rPr>
        <w:t xml:space="preserve">Member Associations that have penalty fees outstanding from </w:t>
      </w:r>
      <w:r w:rsidR="00524193" w:rsidRPr="004C01FE">
        <w:rPr>
          <w:rFonts w:ascii="Verdana" w:hAnsi="Verdana"/>
          <w:color w:val="000000" w:themeColor="text1"/>
        </w:rPr>
        <w:t>2020</w:t>
      </w:r>
      <w:r w:rsidR="00307127" w:rsidRPr="004C01FE">
        <w:rPr>
          <w:rFonts w:ascii="Verdana" w:hAnsi="Verdana"/>
          <w:color w:val="000000" w:themeColor="text1"/>
        </w:rPr>
        <w:t xml:space="preserve"> </w:t>
      </w:r>
      <w:r w:rsidRPr="004C01FE">
        <w:rPr>
          <w:rFonts w:ascii="Verdana" w:hAnsi="Verdana"/>
          <w:color w:val="000000" w:themeColor="text1"/>
        </w:rPr>
        <w:t xml:space="preserve">will need to have paid these penalty fees before being eligible to enter and compete. </w:t>
      </w:r>
    </w:p>
    <w:p w14:paraId="31C0FD21" w14:textId="77777777" w:rsidR="004F038F" w:rsidRPr="004C01FE" w:rsidRDefault="004F038F">
      <w:pPr>
        <w:pStyle w:val="FITAnormal"/>
        <w:rPr>
          <w:rFonts w:ascii="Verdana" w:hAnsi="Verdana"/>
          <w:color w:val="000000" w:themeColor="text1"/>
        </w:rPr>
      </w:pPr>
    </w:p>
    <w:p w14:paraId="5943E94D" w14:textId="7FCCC2B8" w:rsidR="007E7A3D" w:rsidRPr="004C01FE" w:rsidRDefault="00FA65FF" w:rsidP="00455F7A">
      <w:pPr>
        <w:widowControl/>
        <w:suppressAutoHyphens w:val="0"/>
        <w:rPr>
          <w:rStyle w:val="FITA2"/>
          <w:color w:val="000000" w:themeColor="text1"/>
        </w:rPr>
      </w:pPr>
      <w:r w:rsidRPr="004C01FE">
        <w:rPr>
          <w:rFonts w:ascii="Verdana" w:hAnsi="Verdana"/>
          <w:color w:val="000000" w:themeColor="text1"/>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4C01FE">
        <w:rPr>
          <w:rFonts w:ascii="Verdana" w:hAnsi="Verdana"/>
          <w:color w:val="000000" w:themeColor="text1"/>
          <w:lang w:val="en-GB"/>
        </w:rPr>
        <w:t>WAREOS</w:t>
      </w:r>
      <w:r w:rsidRPr="004C01FE">
        <w:rPr>
          <w:rFonts w:ascii="Verdana" w:hAnsi="Verdana"/>
          <w:color w:val="000000" w:themeColor="text1"/>
        </w:rPr>
        <w:t xml:space="preserve"> and does not participate will be invoiced for the number of entries entered in the system, unless they have informed World Archery and the </w:t>
      </w:r>
      <w:proofErr w:type="spellStart"/>
      <w:r w:rsidRPr="004C01FE">
        <w:rPr>
          <w:rFonts w:ascii="Verdana" w:hAnsi="Verdana"/>
          <w:color w:val="000000" w:themeColor="text1"/>
        </w:rPr>
        <w:t>O</w:t>
      </w:r>
      <w:r w:rsidR="00801F98" w:rsidRPr="004C01FE">
        <w:rPr>
          <w:rFonts w:ascii="Verdana" w:hAnsi="Verdana"/>
          <w:color w:val="000000" w:themeColor="text1"/>
        </w:rPr>
        <w:t>rganising</w:t>
      </w:r>
      <w:proofErr w:type="spellEnd"/>
      <w:r w:rsidR="00801F98" w:rsidRPr="004C01FE">
        <w:rPr>
          <w:rFonts w:ascii="Verdana" w:hAnsi="Verdana"/>
          <w:color w:val="000000" w:themeColor="text1"/>
        </w:rPr>
        <w:t xml:space="preserve"> </w:t>
      </w:r>
      <w:r w:rsidRPr="004C01FE">
        <w:rPr>
          <w:rFonts w:ascii="Verdana" w:hAnsi="Verdana"/>
          <w:color w:val="000000" w:themeColor="text1"/>
        </w:rPr>
        <w:t>C</w:t>
      </w:r>
      <w:r w:rsidR="00801F98" w:rsidRPr="004C01FE">
        <w:rPr>
          <w:rFonts w:ascii="Verdana" w:hAnsi="Verdana"/>
          <w:color w:val="000000" w:themeColor="text1"/>
        </w:rPr>
        <w:t>ommittee</w:t>
      </w:r>
      <w:r w:rsidRPr="004C01FE">
        <w:rPr>
          <w:rFonts w:ascii="Verdana" w:hAnsi="Verdana"/>
          <w:color w:val="000000" w:themeColor="text1"/>
        </w:rPr>
        <w:t xml:space="preserve"> in writing at least one week prior to the event that they are unable to attend.</w:t>
      </w:r>
      <w:r w:rsidR="007E7A3D" w:rsidRPr="004C01FE">
        <w:rPr>
          <w:rStyle w:val="FITA2"/>
          <w:color w:val="000000" w:themeColor="text1"/>
        </w:rPr>
        <w:br w:type="page"/>
      </w:r>
    </w:p>
    <w:p w14:paraId="53BB9BF3" w14:textId="52401ACE" w:rsidR="004F038F" w:rsidRPr="004C01FE" w:rsidRDefault="004F038F">
      <w:pPr>
        <w:rPr>
          <w:rFonts w:ascii="Verdana" w:hAnsi="Verdana"/>
          <w:color w:val="000000" w:themeColor="text1"/>
        </w:rPr>
      </w:pPr>
      <w:r w:rsidRPr="004C01FE">
        <w:rPr>
          <w:rStyle w:val="FITA2"/>
          <w:color w:val="000000" w:themeColor="text1"/>
        </w:rPr>
        <w:lastRenderedPageBreak/>
        <w:t>ACCOMMODATION &amp; GENERAL INFORMATION</w:t>
      </w:r>
    </w:p>
    <w:p w14:paraId="75592F0E" w14:textId="091DBC20" w:rsidR="00EE774D" w:rsidRPr="004C01FE" w:rsidRDefault="00EE774D" w:rsidP="00C77660">
      <w:pPr>
        <w:pStyle w:val="FITAnormal"/>
        <w:rPr>
          <w:rStyle w:val="FITA3"/>
          <w:color w:val="000000" w:themeColor="text1"/>
          <w:szCs w:val="20"/>
        </w:rPr>
      </w:pPr>
    </w:p>
    <w:p w14:paraId="49E16F2D" w14:textId="7DB534F4" w:rsidR="00032721" w:rsidRPr="004C01FE" w:rsidRDefault="00F05F29" w:rsidP="00032721">
      <w:pPr>
        <w:pStyle w:val="FITAnormal"/>
        <w:rPr>
          <w:rStyle w:val="FITA3"/>
          <w:color w:val="000000" w:themeColor="text1"/>
          <w:sz w:val="21"/>
          <w:szCs w:val="21"/>
        </w:rPr>
      </w:pPr>
      <w:proofErr w:type="spellStart"/>
      <w:r w:rsidRPr="004C01FE">
        <w:rPr>
          <w:rStyle w:val="FITA3"/>
          <w:color w:val="000000" w:themeColor="text1"/>
          <w:sz w:val="21"/>
          <w:szCs w:val="21"/>
        </w:rPr>
        <w:t>Aquatis</w:t>
      </w:r>
      <w:proofErr w:type="spellEnd"/>
      <w:r w:rsidRPr="004C01FE">
        <w:rPr>
          <w:rStyle w:val="FITA3"/>
          <w:color w:val="000000" w:themeColor="text1"/>
          <w:sz w:val="21"/>
          <w:szCs w:val="21"/>
        </w:rPr>
        <w:t xml:space="preserve"> Hotel</w:t>
      </w:r>
      <w:r w:rsidR="008007C8">
        <w:rPr>
          <w:rStyle w:val="FITA3"/>
          <w:color w:val="000000" w:themeColor="text1"/>
          <w:sz w:val="21"/>
          <w:szCs w:val="21"/>
        </w:rPr>
        <w:t xml:space="preserve"> ***</w:t>
      </w:r>
    </w:p>
    <w:p w14:paraId="4DD8F9A0" w14:textId="77777777" w:rsidR="00BA54B9" w:rsidRPr="004C01FE" w:rsidRDefault="00BA54B9" w:rsidP="00032721">
      <w:pPr>
        <w:pStyle w:val="FITAnormal"/>
        <w:rPr>
          <w:rStyle w:val="FITA3"/>
          <w:color w:val="000000" w:themeColor="text1"/>
          <w:sz w:val="21"/>
          <w:szCs w:val="21"/>
        </w:rPr>
      </w:pPr>
    </w:p>
    <w:p w14:paraId="1496BD89" w14:textId="5857BF1C" w:rsidR="006E3DD3" w:rsidRPr="004C01FE" w:rsidRDefault="003121B9" w:rsidP="004C01FE">
      <w:pPr>
        <w:widowControl/>
        <w:suppressAutoHyphens w:val="0"/>
        <w:jc w:val="left"/>
        <w:rPr>
          <w:rStyle w:val="FITA3"/>
          <w:rFonts w:eastAsia="Times New Roman" w:cs="Times New Roman"/>
          <w:b w:val="0"/>
          <w:bCs w:val="0"/>
          <w:color w:val="000000" w:themeColor="text1"/>
          <w:kern w:val="0"/>
          <w:sz w:val="21"/>
          <w:szCs w:val="21"/>
          <w:lang w:eastAsia="en-GB"/>
        </w:rPr>
      </w:pPr>
      <w:proofErr w:type="spellStart"/>
      <w:r w:rsidRPr="585F1F92">
        <w:rPr>
          <w:rFonts w:ascii="Verdana" w:eastAsia="Times New Roman" w:hAnsi="Verdana" w:cs="Times New Roman"/>
          <w:color w:val="000000" w:themeColor="text1"/>
          <w:kern w:val="0"/>
          <w:shd w:val="clear" w:color="auto" w:fill="FFFFFF"/>
          <w:lang w:eastAsia="en-GB"/>
        </w:rPr>
        <w:t>Aquatis</w:t>
      </w:r>
      <w:proofErr w:type="spellEnd"/>
      <w:r w:rsidRPr="585F1F92">
        <w:rPr>
          <w:rFonts w:ascii="Verdana" w:eastAsia="Times New Roman" w:hAnsi="Verdana" w:cs="Times New Roman"/>
          <w:color w:val="000000" w:themeColor="text1"/>
          <w:kern w:val="0"/>
          <w:shd w:val="clear" w:color="auto" w:fill="FFFFFF"/>
          <w:lang w:eastAsia="en-GB"/>
        </w:rPr>
        <w:t xml:space="preserve"> Hotel offers </w:t>
      </w:r>
      <w:r w:rsidR="00AC570C" w:rsidRPr="585F1F92">
        <w:rPr>
          <w:rFonts w:ascii="Verdana" w:eastAsia="Times New Roman" w:hAnsi="Verdana" w:cs="Times New Roman"/>
          <w:color w:val="000000" w:themeColor="text1"/>
          <w:kern w:val="0"/>
          <w:shd w:val="clear" w:color="auto" w:fill="FFFFFF"/>
          <w:lang w:eastAsia="en-GB"/>
        </w:rPr>
        <w:t>143 comfortable rooms, a restaurant, a relaxation area</w:t>
      </w:r>
      <w:r w:rsidR="007C0954">
        <w:rPr>
          <w:rFonts w:ascii="Verdana" w:eastAsia="Times New Roman" w:hAnsi="Verdana" w:cs="Times New Roman"/>
          <w:color w:val="000000" w:themeColor="text1"/>
          <w:kern w:val="0"/>
          <w:shd w:val="clear" w:color="auto" w:fill="FFFFFF"/>
          <w:lang w:eastAsia="en-GB"/>
        </w:rPr>
        <w:t xml:space="preserve">. </w:t>
      </w:r>
      <w:r w:rsidR="004C01FE" w:rsidRPr="585F1F92">
        <w:rPr>
          <w:rFonts w:ascii="Verdana" w:eastAsia="Times New Roman" w:hAnsi="Verdana" w:cs="Times New Roman"/>
          <w:color w:val="000000" w:themeColor="text1"/>
          <w:kern w:val="0"/>
          <w:shd w:val="clear" w:color="auto" w:fill="FFFFFF"/>
          <w:lang w:eastAsia="en-GB"/>
        </w:rPr>
        <w:t xml:space="preserve">The hotel is </w:t>
      </w:r>
      <w:r w:rsidR="00AC570C" w:rsidRPr="585F1F92">
        <w:rPr>
          <w:rFonts w:ascii="Verdana" w:eastAsia="Times New Roman" w:hAnsi="Verdana" w:cs="Times New Roman"/>
          <w:color w:val="000000" w:themeColor="text1"/>
          <w:kern w:val="0"/>
          <w:shd w:val="clear" w:color="auto" w:fill="FFFFFF"/>
          <w:lang w:eastAsia="en-GB"/>
        </w:rPr>
        <w:t>committed to provid</w:t>
      </w:r>
      <w:r w:rsidR="004C01FE" w:rsidRPr="585F1F92">
        <w:rPr>
          <w:rFonts w:ascii="Verdana" w:eastAsia="Times New Roman" w:hAnsi="Verdana" w:cs="Times New Roman"/>
          <w:color w:val="000000" w:themeColor="text1"/>
          <w:kern w:val="0"/>
          <w:shd w:val="clear" w:color="auto" w:fill="FFFFFF"/>
          <w:lang w:eastAsia="en-GB"/>
        </w:rPr>
        <w:t>e</w:t>
      </w:r>
      <w:r w:rsidR="00AC570C" w:rsidRPr="585F1F92">
        <w:rPr>
          <w:rFonts w:ascii="Verdana" w:eastAsia="Times New Roman" w:hAnsi="Verdana" w:cs="Times New Roman"/>
          <w:color w:val="000000" w:themeColor="text1"/>
          <w:kern w:val="0"/>
          <w:shd w:val="clear" w:color="auto" w:fill="FFFFFF"/>
          <w:lang w:eastAsia="en-GB"/>
        </w:rPr>
        <w:t xml:space="preserve"> the best services for all</w:t>
      </w:r>
      <w:r w:rsidR="004C01FE" w:rsidRPr="585F1F92">
        <w:rPr>
          <w:rFonts w:ascii="Verdana" w:eastAsia="Times New Roman" w:hAnsi="Verdana" w:cs="Times New Roman"/>
          <w:color w:val="000000" w:themeColor="text1"/>
          <w:kern w:val="0"/>
          <w:shd w:val="clear" w:color="auto" w:fill="FFFFFF"/>
          <w:lang w:eastAsia="en-GB"/>
        </w:rPr>
        <w:t xml:space="preserve">. </w:t>
      </w:r>
    </w:p>
    <w:p w14:paraId="490DD330" w14:textId="77777777" w:rsidR="00721302" w:rsidRPr="004C01FE" w:rsidRDefault="00721302" w:rsidP="00032721">
      <w:pPr>
        <w:pStyle w:val="FITAnormal"/>
        <w:rPr>
          <w:rStyle w:val="FITA3"/>
          <w:b w:val="0"/>
          <w:color w:val="FF0000"/>
          <w:sz w:val="21"/>
          <w:szCs w:val="21"/>
        </w:rPr>
      </w:pPr>
    </w:p>
    <w:p w14:paraId="4C76865C" w14:textId="003AE1F1" w:rsidR="00BC68BD" w:rsidRPr="00BD331C" w:rsidRDefault="00BC68BD" w:rsidP="00BC68BD">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Single Room price: </w:t>
      </w:r>
      <w:r w:rsidRPr="00BD331C">
        <w:rPr>
          <w:rFonts w:ascii="Verdana" w:hAnsi="Verdana"/>
          <w:color w:val="auto"/>
          <w:sz w:val="20"/>
          <w:szCs w:val="20"/>
        </w:rPr>
        <w:tab/>
      </w:r>
      <w:r w:rsidRPr="00BD331C">
        <w:rPr>
          <w:rFonts w:ascii="Verdana" w:hAnsi="Verdana"/>
          <w:color w:val="auto"/>
          <w:sz w:val="20"/>
          <w:szCs w:val="20"/>
        </w:rPr>
        <w:tab/>
      </w:r>
      <w:r w:rsidR="0055472C" w:rsidRPr="00BD331C">
        <w:rPr>
          <w:rFonts w:ascii="Verdana" w:hAnsi="Verdana"/>
          <w:color w:val="auto"/>
          <w:sz w:val="20"/>
          <w:szCs w:val="20"/>
        </w:rPr>
        <w:t>CHF</w:t>
      </w:r>
      <w:r w:rsidRPr="00BD331C">
        <w:rPr>
          <w:rFonts w:ascii="Verdana" w:hAnsi="Verdana"/>
          <w:color w:val="auto"/>
          <w:sz w:val="20"/>
          <w:szCs w:val="20"/>
        </w:rPr>
        <w:t xml:space="preserve"> </w:t>
      </w:r>
      <w:r w:rsidR="00FD0706" w:rsidRPr="00BD331C">
        <w:rPr>
          <w:rFonts w:ascii="Verdana" w:hAnsi="Verdana"/>
          <w:color w:val="auto"/>
          <w:sz w:val="20"/>
          <w:szCs w:val="20"/>
        </w:rPr>
        <w:t>260</w:t>
      </w:r>
      <w:r w:rsidRPr="00BD331C">
        <w:rPr>
          <w:rFonts w:ascii="Verdana" w:hAnsi="Verdana"/>
          <w:color w:val="auto"/>
          <w:sz w:val="20"/>
          <w:szCs w:val="20"/>
        </w:rPr>
        <w:t xml:space="preserve">.00 per room </w:t>
      </w:r>
    </w:p>
    <w:p w14:paraId="7A0D5D52" w14:textId="6DFA822F" w:rsidR="00BC68BD" w:rsidRPr="00BD331C" w:rsidRDefault="00BC68BD" w:rsidP="00BC68BD">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Number of rooms: </w:t>
      </w:r>
      <w:r w:rsidRPr="00BD331C">
        <w:rPr>
          <w:rFonts w:ascii="Verdana" w:hAnsi="Verdana"/>
          <w:color w:val="auto"/>
          <w:sz w:val="20"/>
          <w:szCs w:val="20"/>
        </w:rPr>
        <w:tab/>
      </w:r>
      <w:r w:rsidRPr="00BD331C">
        <w:rPr>
          <w:rFonts w:ascii="Verdana" w:hAnsi="Verdana"/>
          <w:color w:val="auto"/>
          <w:sz w:val="20"/>
          <w:szCs w:val="20"/>
        </w:rPr>
        <w:tab/>
      </w:r>
      <w:r w:rsidR="00156078" w:rsidRPr="00BD331C">
        <w:rPr>
          <w:rFonts w:ascii="Verdana" w:hAnsi="Verdana"/>
          <w:color w:val="auto"/>
          <w:sz w:val="20"/>
          <w:szCs w:val="20"/>
        </w:rPr>
        <w:t>30</w:t>
      </w:r>
    </w:p>
    <w:p w14:paraId="6DC21430" w14:textId="0B1031D2" w:rsidR="00BC68BD" w:rsidRPr="00BD331C" w:rsidRDefault="00BC68BD" w:rsidP="00BC68BD">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Double/Twin Room price: </w:t>
      </w:r>
      <w:r w:rsidRPr="00BD331C">
        <w:rPr>
          <w:color w:val="auto"/>
        </w:rPr>
        <w:tab/>
      </w:r>
      <w:r w:rsidR="0055472C" w:rsidRPr="00BD331C">
        <w:rPr>
          <w:rFonts w:ascii="Verdana" w:hAnsi="Verdana"/>
          <w:color w:val="auto"/>
          <w:sz w:val="20"/>
          <w:szCs w:val="20"/>
        </w:rPr>
        <w:t>CHF</w:t>
      </w:r>
      <w:r w:rsidRPr="00BD331C">
        <w:rPr>
          <w:rFonts w:ascii="Verdana" w:hAnsi="Verdana"/>
          <w:color w:val="auto"/>
          <w:sz w:val="20"/>
          <w:szCs w:val="20"/>
        </w:rPr>
        <w:t xml:space="preserve"> </w:t>
      </w:r>
      <w:r w:rsidR="00C154CD" w:rsidRPr="00BD331C">
        <w:rPr>
          <w:rFonts w:ascii="Verdana" w:hAnsi="Verdana"/>
          <w:color w:val="auto"/>
          <w:sz w:val="20"/>
          <w:szCs w:val="20"/>
        </w:rPr>
        <w:t>3</w:t>
      </w:r>
      <w:r w:rsidR="00F2642C">
        <w:rPr>
          <w:rFonts w:ascii="Verdana" w:hAnsi="Verdana"/>
          <w:color w:val="auto"/>
          <w:sz w:val="20"/>
          <w:szCs w:val="20"/>
        </w:rPr>
        <w:t>9</w:t>
      </w:r>
      <w:r w:rsidR="00C154CD" w:rsidRPr="00BD331C">
        <w:rPr>
          <w:rFonts w:ascii="Verdana" w:hAnsi="Verdana"/>
          <w:color w:val="auto"/>
          <w:sz w:val="20"/>
          <w:szCs w:val="20"/>
        </w:rPr>
        <w:t>0</w:t>
      </w:r>
      <w:r w:rsidRPr="00BD331C">
        <w:rPr>
          <w:rFonts w:ascii="Verdana" w:hAnsi="Verdana"/>
          <w:color w:val="auto"/>
          <w:sz w:val="20"/>
          <w:szCs w:val="20"/>
        </w:rPr>
        <w:t>.00 per room</w:t>
      </w:r>
    </w:p>
    <w:p w14:paraId="498D69F3" w14:textId="17DAE0DF" w:rsidR="00BC68BD" w:rsidRPr="00BD331C" w:rsidRDefault="00BC68BD" w:rsidP="00BC68BD">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Number of rooms: </w:t>
      </w:r>
      <w:r w:rsidRPr="00BD331C">
        <w:rPr>
          <w:rFonts w:ascii="Verdana" w:hAnsi="Verdana"/>
          <w:color w:val="auto"/>
          <w:sz w:val="20"/>
          <w:szCs w:val="20"/>
        </w:rPr>
        <w:tab/>
      </w:r>
      <w:r w:rsidRPr="00BD331C">
        <w:rPr>
          <w:rFonts w:ascii="Verdana" w:hAnsi="Verdana"/>
          <w:color w:val="auto"/>
          <w:sz w:val="20"/>
          <w:szCs w:val="20"/>
        </w:rPr>
        <w:tab/>
      </w:r>
      <w:r w:rsidR="00156078" w:rsidRPr="00BD331C">
        <w:rPr>
          <w:rFonts w:ascii="Verdana" w:hAnsi="Verdana"/>
          <w:color w:val="auto"/>
          <w:sz w:val="20"/>
          <w:szCs w:val="20"/>
        </w:rPr>
        <w:t>100</w:t>
      </w:r>
    </w:p>
    <w:p w14:paraId="51267A80" w14:textId="5C26855F" w:rsidR="00BC68BD" w:rsidRPr="00BD331C" w:rsidRDefault="00BC68BD" w:rsidP="00BC68BD">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Board plan: </w:t>
      </w:r>
      <w:r w:rsidRPr="00BD331C">
        <w:rPr>
          <w:rFonts w:ascii="Verdana" w:hAnsi="Verdana"/>
          <w:color w:val="auto"/>
          <w:sz w:val="20"/>
          <w:szCs w:val="20"/>
        </w:rPr>
        <w:tab/>
      </w:r>
      <w:r w:rsidRPr="00BD331C">
        <w:rPr>
          <w:rFonts w:ascii="Verdana" w:hAnsi="Verdana"/>
          <w:color w:val="auto"/>
          <w:sz w:val="20"/>
          <w:szCs w:val="20"/>
        </w:rPr>
        <w:tab/>
      </w:r>
      <w:r w:rsidRPr="00BD331C">
        <w:rPr>
          <w:rFonts w:ascii="Verdana" w:hAnsi="Verdana"/>
          <w:color w:val="auto"/>
          <w:sz w:val="20"/>
          <w:szCs w:val="20"/>
        </w:rPr>
        <w:tab/>
      </w:r>
      <w:r w:rsidR="00156078" w:rsidRPr="00BD331C">
        <w:rPr>
          <w:rFonts w:ascii="Verdana" w:hAnsi="Verdana"/>
          <w:color w:val="auto"/>
          <w:sz w:val="20"/>
          <w:szCs w:val="20"/>
        </w:rPr>
        <w:t xml:space="preserve">Full board. </w:t>
      </w:r>
      <w:r w:rsidR="004B4300" w:rsidRPr="00BD331C">
        <w:rPr>
          <w:rFonts w:ascii="Verdana" w:hAnsi="Verdana"/>
          <w:color w:val="auto"/>
          <w:sz w:val="20"/>
          <w:szCs w:val="20"/>
        </w:rPr>
        <w:t>Breakfast and dinner will be served at the hotel. Lunch will be served at World Archery Excellence Centre.</w:t>
      </w:r>
    </w:p>
    <w:p w14:paraId="01D79311" w14:textId="777C772C" w:rsidR="00C40F93" w:rsidRPr="00BD331C" w:rsidRDefault="00BC68BD" w:rsidP="00C40F93">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Check-in from </w:t>
      </w:r>
      <w:r w:rsidRPr="00BD331C">
        <w:rPr>
          <w:rFonts w:ascii="Verdana" w:hAnsi="Verdana"/>
          <w:color w:val="auto"/>
          <w:sz w:val="20"/>
          <w:szCs w:val="20"/>
        </w:rPr>
        <w:tab/>
      </w:r>
      <w:r w:rsidRPr="00BD331C">
        <w:rPr>
          <w:rFonts w:ascii="Verdana" w:hAnsi="Verdana"/>
          <w:color w:val="auto"/>
          <w:sz w:val="20"/>
          <w:szCs w:val="20"/>
        </w:rPr>
        <w:tab/>
      </w:r>
      <w:r w:rsidR="00C40F93" w:rsidRPr="00BD331C">
        <w:rPr>
          <w:rFonts w:ascii="Verdana" w:hAnsi="Verdana"/>
          <w:color w:val="auto"/>
          <w:sz w:val="20"/>
          <w:szCs w:val="20"/>
        </w:rPr>
        <w:t>14:00 hrs.</w:t>
      </w:r>
    </w:p>
    <w:p w14:paraId="5BCA3210" w14:textId="20D06CC8" w:rsidR="00BC68BD" w:rsidRPr="00BD331C" w:rsidRDefault="00BC68BD" w:rsidP="00BC68BD">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Late</w:t>
      </w:r>
      <w:r w:rsidR="48E26F36" w:rsidRPr="00BD331C">
        <w:rPr>
          <w:rFonts w:ascii="Verdana" w:hAnsi="Verdana"/>
          <w:color w:val="auto"/>
          <w:sz w:val="20"/>
          <w:szCs w:val="20"/>
        </w:rPr>
        <w:t>st</w:t>
      </w:r>
      <w:r w:rsidRPr="00BD331C">
        <w:rPr>
          <w:rFonts w:ascii="Verdana" w:hAnsi="Verdana"/>
          <w:color w:val="auto"/>
          <w:sz w:val="20"/>
          <w:szCs w:val="20"/>
        </w:rPr>
        <w:t xml:space="preserve"> check-out </w:t>
      </w:r>
      <w:r w:rsidRPr="00BD331C">
        <w:rPr>
          <w:color w:val="auto"/>
        </w:rPr>
        <w:tab/>
      </w:r>
      <w:r w:rsidRPr="00BD331C">
        <w:rPr>
          <w:color w:val="auto"/>
        </w:rPr>
        <w:tab/>
      </w:r>
      <w:r w:rsidR="00C40F93" w:rsidRPr="00BD331C">
        <w:rPr>
          <w:rFonts w:ascii="Verdana" w:hAnsi="Verdana"/>
          <w:color w:val="auto"/>
          <w:sz w:val="20"/>
          <w:szCs w:val="20"/>
        </w:rPr>
        <w:t>12:00 hrs.</w:t>
      </w:r>
    </w:p>
    <w:p w14:paraId="76EF683A" w14:textId="00A30717" w:rsidR="00BC68BD" w:rsidRPr="00BD331C" w:rsidRDefault="00721302" w:rsidP="00721302">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Website:                             </w:t>
      </w:r>
      <w:hyperlink r:id="rId14" w:history="1">
        <w:r w:rsidR="0055472C" w:rsidRPr="00BD331C">
          <w:rPr>
            <w:rStyle w:val="Hyperlink"/>
            <w:rFonts w:ascii="Verdana" w:hAnsi="Verdana"/>
            <w:color w:val="auto"/>
            <w:sz w:val="20"/>
            <w:szCs w:val="20"/>
          </w:rPr>
          <w:t>https://www.aquatis-hotel.ch/en/</w:t>
        </w:r>
      </w:hyperlink>
    </w:p>
    <w:p w14:paraId="597E5FCC" w14:textId="24D8D1DA" w:rsidR="00BC68BD" w:rsidRPr="004C01FE" w:rsidRDefault="00BC68BD" w:rsidP="0055472C">
      <w:pPr>
        <w:pStyle w:val="FITAnormal"/>
        <w:rPr>
          <w:rFonts w:ascii="Verdana" w:hAnsi="Verdana"/>
          <w:color w:val="FF0000"/>
          <w:sz w:val="20"/>
          <w:szCs w:val="20"/>
        </w:rPr>
      </w:pPr>
      <w:r w:rsidRPr="004C01FE">
        <w:rPr>
          <w:rFonts w:ascii="Verdana" w:hAnsi="Verdana" w:cs="Arial"/>
          <w:color w:val="FF0000"/>
          <w:shd w:val="clear" w:color="auto" w:fill="FFFFFF"/>
        </w:rPr>
        <w:tab/>
      </w:r>
      <w:r w:rsidRPr="004C01FE">
        <w:rPr>
          <w:rFonts w:ascii="Verdana" w:hAnsi="Verdana" w:cs="Arial"/>
          <w:color w:val="FF0000"/>
          <w:shd w:val="clear" w:color="auto" w:fill="FFFFFF"/>
        </w:rPr>
        <w:tab/>
      </w:r>
      <w:r w:rsidRPr="004C01FE">
        <w:rPr>
          <w:rFonts w:ascii="Verdana" w:hAnsi="Verdana" w:cs="Arial"/>
          <w:color w:val="FF0000"/>
          <w:shd w:val="clear" w:color="auto" w:fill="FFFFFF"/>
        </w:rPr>
        <w:tab/>
      </w:r>
      <w:r w:rsidRPr="004C01FE">
        <w:rPr>
          <w:rFonts w:ascii="Verdana" w:hAnsi="Verdana" w:cs="Arial"/>
          <w:color w:val="FF0000"/>
          <w:shd w:val="clear" w:color="auto" w:fill="FFFFFF"/>
        </w:rPr>
        <w:tab/>
      </w:r>
    </w:p>
    <w:p w14:paraId="602DF025" w14:textId="500B2E95" w:rsidR="00BC68BD" w:rsidRPr="004C01FE" w:rsidRDefault="0055472C" w:rsidP="00BC68BD">
      <w:pPr>
        <w:pStyle w:val="FITAnormal"/>
        <w:rPr>
          <w:rFonts w:ascii="Verdana" w:hAnsi="Verdana"/>
          <w:color w:val="000000" w:themeColor="text1"/>
          <w:sz w:val="20"/>
          <w:szCs w:val="20"/>
        </w:rPr>
      </w:pPr>
      <w:r>
        <w:rPr>
          <w:rFonts w:ascii="Verdana" w:hAnsi="Verdana"/>
          <w:noProof/>
          <w:color w:val="FF0000"/>
          <w:sz w:val="20"/>
          <w:szCs w:val="20"/>
        </w:rPr>
        <w:drawing>
          <wp:anchor distT="0" distB="0" distL="114300" distR="114300" simplePos="0" relativeHeight="251658240" behindDoc="1" locked="0" layoutInCell="1" allowOverlap="1" wp14:anchorId="55BB1CD7" wp14:editId="70F826FC">
            <wp:simplePos x="0" y="0"/>
            <wp:positionH relativeFrom="column">
              <wp:posOffset>-418354</wp:posOffset>
            </wp:positionH>
            <wp:positionV relativeFrom="paragraph">
              <wp:posOffset>176475</wp:posOffset>
            </wp:positionV>
            <wp:extent cx="3308985" cy="1979295"/>
            <wp:effectExtent l="0" t="0" r="5715" b="1905"/>
            <wp:wrapTight wrapText="bothSides">
              <wp:wrapPolygon edited="0">
                <wp:start x="0" y="0"/>
                <wp:lineTo x="0" y="21482"/>
                <wp:lineTo x="21554" y="21482"/>
                <wp:lineTo x="21554" y="0"/>
                <wp:lineTo x="0" y="0"/>
              </wp:wrapPolygon>
            </wp:wrapTight>
            <wp:docPr id="4" name="Picture 4"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10;&#10;Description automatically generated"/>
                    <pic:cNvPicPr/>
                  </pic:nvPicPr>
                  <pic:blipFill>
                    <a:blip r:embed="rId15"/>
                    <a:stretch>
                      <a:fillRect/>
                    </a:stretch>
                  </pic:blipFill>
                  <pic:spPr>
                    <a:xfrm>
                      <a:off x="0" y="0"/>
                      <a:ext cx="3308985" cy="1979295"/>
                    </a:xfrm>
                    <a:prstGeom prst="rect">
                      <a:avLst/>
                    </a:prstGeom>
                  </pic:spPr>
                </pic:pic>
              </a:graphicData>
            </a:graphic>
            <wp14:sizeRelH relativeFrom="page">
              <wp14:pctWidth>0</wp14:pctWidth>
            </wp14:sizeRelH>
            <wp14:sizeRelV relativeFrom="page">
              <wp14:pctHeight>0</wp14:pctHeight>
            </wp14:sizeRelV>
          </wp:anchor>
        </w:drawing>
      </w:r>
    </w:p>
    <w:p w14:paraId="1CFAD730" w14:textId="66D13250" w:rsidR="00032721" w:rsidRPr="004C01FE" w:rsidRDefault="00564E82" w:rsidP="00BC68BD">
      <w:pPr>
        <w:pStyle w:val="FITAnormal"/>
        <w:rPr>
          <w:rFonts w:ascii="Verdana" w:hAnsi="Verdana"/>
          <w:color w:val="FF0000"/>
          <w:sz w:val="20"/>
          <w:szCs w:val="20"/>
        </w:rPr>
      </w:pPr>
      <w:r w:rsidRPr="004C01FE">
        <w:rPr>
          <w:rFonts w:ascii="Verdana" w:hAnsi="Verdana"/>
          <w:noProof/>
          <w:lang w:val="es-GT" w:eastAsia="es-GT"/>
        </w:rPr>
        <w:t xml:space="preserve"> </w:t>
      </w:r>
    </w:p>
    <w:p w14:paraId="7D59DA33" w14:textId="77777777" w:rsidR="00C40F93" w:rsidRPr="004C01FE" w:rsidRDefault="00C40F93" w:rsidP="00C40F93">
      <w:pPr>
        <w:pStyle w:val="FITAnormal"/>
        <w:rPr>
          <w:rFonts w:ascii="Verdana" w:hAnsi="Verdana"/>
          <w:color w:val="FF0000"/>
          <w:sz w:val="20"/>
          <w:szCs w:val="20"/>
        </w:rPr>
      </w:pPr>
    </w:p>
    <w:p w14:paraId="7B14DA06" w14:textId="77777777" w:rsidR="00C40F93" w:rsidRPr="004C01FE" w:rsidRDefault="00C40F93" w:rsidP="00C40F93">
      <w:pPr>
        <w:pStyle w:val="FITAnormal"/>
        <w:rPr>
          <w:rFonts w:ascii="Verdana" w:hAnsi="Verdana"/>
          <w:color w:val="FF0000"/>
          <w:sz w:val="20"/>
          <w:szCs w:val="20"/>
        </w:rPr>
      </w:pPr>
    </w:p>
    <w:p w14:paraId="31F0E8F5" w14:textId="1839E7B1" w:rsidR="00564E82" w:rsidRPr="004C01FE" w:rsidRDefault="0055472C" w:rsidP="00C40F93">
      <w:pPr>
        <w:pStyle w:val="FITAnormal"/>
        <w:rPr>
          <w:rStyle w:val="FITA3"/>
          <w:color w:val="000000" w:themeColor="text1"/>
          <w:sz w:val="21"/>
          <w:szCs w:val="21"/>
        </w:rPr>
      </w:pPr>
      <w:r>
        <w:rPr>
          <w:rFonts w:ascii="Verdana" w:hAnsi="Verdana"/>
          <w:noProof/>
          <w:color w:val="FF0000"/>
          <w:sz w:val="20"/>
          <w:szCs w:val="20"/>
        </w:rPr>
        <w:drawing>
          <wp:anchor distT="0" distB="0" distL="114300" distR="114300" simplePos="0" relativeHeight="251658242" behindDoc="1" locked="0" layoutInCell="1" allowOverlap="1" wp14:anchorId="327CBFE6" wp14:editId="568CFEFD">
            <wp:simplePos x="0" y="0"/>
            <wp:positionH relativeFrom="margin">
              <wp:posOffset>-438068</wp:posOffset>
            </wp:positionH>
            <wp:positionV relativeFrom="margin">
              <wp:posOffset>6352540</wp:posOffset>
            </wp:positionV>
            <wp:extent cx="3326130" cy="2000250"/>
            <wp:effectExtent l="0" t="0" r="1270" b="6350"/>
            <wp:wrapSquare wrapText="bothSides"/>
            <wp:docPr id="8" name="Picture 8" descr="A picture containing indoor, wall, b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wall, bed, floor&#10;&#10;Description automatically generated"/>
                    <pic:cNvPicPr/>
                  </pic:nvPicPr>
                  <pic:blipFill>
                    <a:blip r:embed="rId16"/>
                    <a:stretch>
                      <a:fillRect/>
                    </a:stretch>
                  </pic:blipFill>
                  <pic:spPr>
                    <a:xfrm>
                      <a:off x="0" y="0"/>
                      <a:ext cx="3326130" cy="2000250"/>
                    </a:xfrm>
                    <a:prstGeom prst="rect">
                      <a:avLst/>
                    </a:prstGeom>
                  </pic:spPr>
                </pic:pic>
              </a:graphicData>
            </a:graphic>
            <wp14:sizeRelH relativeFrom="page">
              <wp14:pctWidth>0</wp14:pctWidth>
            </wp14:sizeRelH>
            <wp14:sizeRelV relativeFrom="page">
              <wp14:pctHeight>0</wp14:pctHeight>
            </wp14:sizeRelV>
          </wp:anchor>
        </w:drawing>
      </w:r>
    </w:p>
    <w:p w14:paraId="012D85F2" w14:textId="77777777" w:rsidR="00564E82" w:rsidRPr="004C01FE" w:rsidRDefault="00564E82" w:rsidP="00C40F93">
      <w:pPr>
        <w:pStyle w:val="FITAnormal"/>
        <w:rPr>
          <w:rStyle w:val="FITA3"/>
          <w:color w:val="000000" w:themeColor="text1"/>
          <w:sz w:val="21"/>
          <w:szCs w:val="21"/>
        </w:rPr>
      </w:pPr>
    </w:p>
    <w:p w14:paraId="046CA244" w14:textId="14306A71" w:rsidR="00564E82" w:rsidRPr="004C01FE" w:rsidRDefault="0055472C" w:rsidP="00C40F93">
      <w:pPr>
        <w:pStyle w:val="FITAnormal"/>
        <w:rPr>
          <w:rStyle w:val="FITA3"/>
          <w:color w:val="000000" w:themeColor="text1"/>
          <w:sz w:val="21"/>
          <w:szCs w:val="21"/>
        </w:rPr>
      </w:pPr>
      <w:r>
        <w:rPr>
          <w:rFonts w:ascii="Verdana" w:hAnsi="Verdana"/>
          <w:noProof/>
          <w:color w:val="FF0000"/>
          <w:sz w:val="20"/>
          <w:szCs w:val="20"/>
        </w:rPr>
        <w:drawing>
          <wp:anchor distT="0" distB="0" distL="114300" distR="114300" simplePos="0" relativeHeight="251658241" behindDoc="1" locked="0" layoutInCell="1" allowOverlap="1" wp14:anchorId="785BB942" wp14:editId="4444604A">
            <wp:simplePos x="0" y="0"/>
            <wp:positionH relativeFrom="column">
              <wp:posOffset>3269615</wp:posOffset>
            </wp:positionH>
            <wp:positionV relativeFrom="paragraph">
              <wp:posOffset>273823</wp:posOffset>
            </wp:positionV>
            <wp:extent cx="2807335" cy="1760855"/>
            <wp:effectExtent l="0" t="0" r="0" b="4445"/>
            <wp:wrapTight wrapText="bothSides">
              <wp:wrapPolygon edited="0">
                <wp:start x="0" y="0"/>
                <wp:lineTo x="0" y="21499"/>
                <wp:lineTo x="21497" y="21499"/>
                <wp:lineTo x="21497" y="0"/>
                <wp:lineTo x="0" y="0"/>
              </wp:wrapPolygon>
            </wp:wrapTight>
            <wp:docPr id="7" name="Picture 7" descr="A picture containing floor, indoor, tabl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or, indoor, table, window&#10;&#10;Description automatically generated"/>
                    <pic:cNvPicPr/>
                  </pic:nvPicPr>
                  <pic:blipFill>
                    <a:blip r:embed="rId17"/>
                    <a:stretch>
                      <a:fillRect/>
                    </a:stretch>
                  </pic:blipFill>
                  <pic:spPr>
                    <a:xfrm>
                      <a:off x="0" y="0"/>
                      <a:ext cx="2807335" cy="1760855"/>
                    </a:xfrm>
                    <a:prstGeom prst="rect">
                      <a:avLst/>
                    </a:prstGeom>
                  </pic:spPr>
                </pic:pic>
              </a:graphicData>
            </a:graphic>
            <wp14:sizeRelH relativeFrom="page">
              <wp14:pctWidth>0</wp14:pctWidth>
            </wp14:sizeRelH>
            <wp14:sizeRelV relativeFrom="page">
              <wp14:pctHeight>0</wp14:pctHeight>
            </wp14:sizeRelV>
          </wp:anchor>
        </w:drawing>
      </w:r>
    </w:p>
    <w:p w14:paraId="65130602" w14:textId="77777777" w:rsidR="00564E82" w:rsidRPr="004C01FE" w:rsidRDefault="00564E82" w:rsidP="00C40F93">
      <w:pPr>
        <w:pStyle w:val="FITAnormal"/>
        <w:rPr>
          <w:rStyle w:val="FITA3"/>
          <w:color w:val="000000" w:themeColor="text1"/>
          <w:sz w:val="21"/>
          <w:szCs w:val="21"/>
        </w:rPr>
      </w:pPr>
    </w:p>
    <w:p w14:paraId="463E1594" w14:textId="77777777" w:rsidR="00564E82" w:rsidRPr="004C01FE" w:rsidRDefault="00564E82" w:rsidP="00C40F93">
      <w:pPr>
        <w:pStyle w:val="FITAnormal"/>
        <w:rPr>
          <w:rStyle w:val="FITA3"/>
          <w:color w:val="000000" w:themeColor="text1"/>
          <w:sz w:val="21"/>
          <w:szCs w:val="21"/>
        </w:rPr>
      </w:pPr>
    </w:p>
    <w:p w14:paraId="4FBA0467" w14:textId="77777777" w:rsidR="00564E82" w:rsidRPr="004C01FE" w:rsidRDefault="00564E82" w:rsidP="00C40F93">
      <w:pPr>
        <w:pStyle w:val="FITAnormal"/>
        <w:rPr>
          <w:rStyle w:val="FITA3"/>
          <w:color w:val="000000" w:themeColor="text1"/>
          <w:sz w:val="21"/>
          <w:szCs w:val="21"/>
        </w:rPr>
      </w:pPr>
    </w:p>
    <w:p w14:paraId="14D4D4E1" w14:textId="77777777" w:rsidR="00564E82" w:rsidRPr="004C01FE" w:rsidRDefault="00564E82" w:rsidP="00C40F93">
      <w:pPr>
        <w:pStyle w:val="FITAnormal"/>
        <w:rPr>
          <w:rStyle w:val="FITA3"/>
          <w:color w:val="000000" w:themeColor="text1"/>
          <w:sz w:val="21"/>
          <w:szCs w:val="21"/>
        </w:rPr>
      </w:pPr>
    </w:p>
    <w:p w14:paraId="081EAF63" w14:textId="77777777" w:rsidR="00564E82" w:rsidRPr="004C01FE" w:rsidRDefault="00564E82" w:rsidP="00C40F93">
      <w:pPr>
        <w:pStyle w:val="FITAnormal"/>
        <w:rPr>
          <w:rStyle w:val="FITA3"/>
          <w:color w:val="000000" w:themeColor="text1"/>
          <w:sz w:val="21"/>
          <w:szCs w:val="21"/>
        </w:rPr>
      </w:pPr>
    </w:p>
    <w:p w14:paraId="22A50DE3" w14:textId="77777777" w:rsidR="00564E82" w:rsidRPr="004C01FE" w:rsidRDefault="00564E82" w:rsidP="00C40F93">
      <w:pPr>
        <w:pStyle w:val="FITAnormal"/>
        <w:rPr>
          <w:rStyle w:val="FITA3"/>
          <w:color w:val="000000" w:themeColor="text1"/>
          <w:sz w:val="21"/>
          <w:szCs w:val="21"/>
        </w:rPr>
      </w:pPr>
    </w:p>
    <w:p w14:paraId="31013FFC" w14:textId="77777777" w:rsidR="00564E82" w:rsidRPr="004C01FE" w:rsidRDefault="00564E82" w:rsidP="00C40F93">
      <w:pPr>
        <w:pStyle w:val="FITAnormal"/>
        <w:rPr>
          <w:rStyle w:val="FITA3"/>
          <w:color w:val="000000" w:themeColor="text1"/>
          <w:sz w:val="21"/>
          <w:szCs w:val="21"/>
        </w:rPr>
      </w:pPr>
    </w:p>
    <w:p w14:paraId="632DEB75" w14:textId="77777777" w:rsidR="00564E82" w:rsidRDefault="00564E82" w:rsidP="00C40F93">
      <w:pPr>
        <w:pStyle w:val="FITAnormal"/>
        <w:rPr>
          <w:rStyle w:val="FITA3"/>
          <w:color w:val="000000" w:themeColor="text1"/>
          <w:sz w:val="21"/>
          <w:szCs w:val="21"/>
        </w:rPr>
      </w:pPr>
    </w:p>
    <w:p w14:paraId="690D6C36" w14:textId="77777777" w:rsidR="00517DAA" w:rsidRDefault="00517DAA" w:rsidP="00C40F93">
      <w:pPr>
        <w:pStyle w:val="FITAnormal"/>
        <w:rPr>
          <w:rStyle w:val="FITA3"/>
          <w:color w:val="000000" w:themeColor="text1"/>
          <w:sz w:val="21"/>
          <w:szCs w:val="21"/>
        </w:rPr>
      </w:pPr>
    </w:p>
    <w:p w14:paraId="06EDC5DC" w14:textId="77777777" w:rsidR="00517DAA" w:rsidRDefault="00517DAA" w:rsidP="00C40F93">
      <w:pPr>
        <w:pStyle w:val="FITAnormal"/>
        <w:rPr>
          <w:rStyle w:val="FITA3"/>
          <w:color w:val="000000" w:themeColor="text1"/>
          <w:sz w:val="21"/>
          <w:szCs w:val="21"/>
        </w:rPr>
      </w:pPr>
    </w:p>
    <w:p w14:paraId="37C5CBC5" w14:textId="77777777" w:rsidR="00517DAA" w:rsidRPr="004C01FE" w:rsidRDefault="00517DAA" w:rsidP="00C40F93">
      <w:pPr>
        <w:pStyle w:val="FITAnormal"/>
        <w:rPr>
          <w:rStyle w:val="FITA3"/>
          <w:color w:val="000000" w:themeColor="text1"/>
          <w:sz w:val="21"/>
          <w:szCs w:val="21"/>
        </w:rPr>
      </w:pPr>
    </w:p>
    <w:p w14:paraId="16834D5F" w14:textId="77777777" w:rsidR="00564E82" w:rsidRPr="004C01FE" w:rsidRDefault="00564E82" w:rsidP="00C40F93">
      <w:pPr>
        <w:pStyle w:val="FITAnormal"/>
        <w:rPr>
          <w:rStyle w:val="FITA3"/>
          <w:color w:val="000000" w:themeColor="text1"/>
          <w:sz w:val="21"/>
          <w:szCs w:val="21"/>
        </w:rPr>
      </w:pPr>
    </w:p>
    <w:p w14:paraId="450A8C62" w14:textId="6F0975B9" w:rsidR="00B9494F" w:rsidRPr="001159DD" w:rsidRDefault="00B9494F" w:rsidP="585F1F92">
      <w:pPr>
        <w:pStyle w:val="FITAnormal"/>
        <w:rPr>
          <w:rFonts w:ascii="Verdana" w:hAnsi="Verdana"/>
          <w:b/>
          <w:bCs/>
          <w:color w:val="auto"/>
        </w:rPr>
      </w:pPr>
      <w:r w:rsidRPr="001159DD">
        <w:rPr>
          <w:rFonts w:ascii="Verdana" w:hAnsi="Verdana"/>
          <w:b/>
          <w:bCs/>
          <w:color w:val="auto"/>
        </w:rPr>
        <w:lastRenderedPageBreak/>
        <w:t>Discovery Hotel ***</w:t>
      </w:r>
    </w:p>
    <w:p w14:paraId="58F62248" w14:textId="758E0988" w:rsidR="00DC4CF1" w:rsidRDefault="00DC4CF1" w:rsidP="585F1F92">
      <w:pPr>
        <w:pStyle w:val="FITAnormal"/>
        <w:rPr>
          <w:rFonts w:ascii="Verdana" w:hAnsi="Verdana"/>
          <w:color w:val="auto"/>
        </w:rPr>
      </w:pPr>
    </w:p>
    <w:p w14:paraId="4DE5BA7B" w14:textId="677BD4F0" w:rsidR="00DC4CF1" w:rsidRDefault="00DC4CF1" w:rsidP="00DC4CF1">
      <w:pPr>
        <w:widowControl/>
        <w:suppressAutoHyphens w:val="0"/>
        <w:rPr>
          <w:rFonts w:ascii="Verdana" w:hAnsi="Verdana"/>
        </w:rPr>
      </w:pPr>
      <w:r w:rsidRPr="00DC4CF1">
        <w:rPr>
          <w:rFonts w:ascii="Verdana" w:hAnsi="Verdana"/>
        </w:rPr>
        <w:t>Designed in a contemporary modern style, the Discovery Hotel is entirely based on themes to do with discovery and exploration. It has 98 comfortable and well-lit rooms.</w:t>
      </w:r>
    </w:p>
    <w:p w14:paraId="14A4F699" w14:textId="77777777" w:rsidR="00DC4CF1" w:rsidRPr="00DC4CF1" w:rsidRDefault="00DC4CF1" w:rsidP="00DC4CF1">
      <w:pPr>
        <w:widowControl/>
        <w:suppressAutoHyphens w:val="0"/>
        <w:rPr>
          <w:rFonts w:ascii="Verdana" w:hAnsi="Verdana"/>
        </w:rPr>
      </w:pPr>
    </w:p>
    <w:p w14:paraId="6F1EF7C0" w14:textId="77777777" w:rsidR="00DC4CF1" w:rsidRPr="00BD331C" w:rsidRDefault="00DC4CF1" w:rsidP="00DC4CF1">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Single Room price: </w:t>
      </w:r>
      <w:r w:rsidRPr="00BD331C">
        <w:rPr>
          <w:rFonts w:ascii="Verdana" w:hAnsi="Verdana"/>
          <w:color w:val="auto"/>
          <w:sz w:val="20"/>
          <w:szCs w:val="20"/>
        </w:rPr>
        <w:tab/>
      </w:r>
      <w:r w:rsidRPr="00BD331C">
        <w:rPr>
          <w:rFonts w:ascii="Verdana" w:hAnsi="Verdana"/>
          <w:color w:val="auto"/>
          <w:sz w:val="20"/>
          <w:szCs w:val="20"/>
        </w:rPr>
        <w:tab/>
        <w:t xml:space="preserve">CHF 260.00 per room </w:t>
      </w:r>
    </w:p>
    <w:p w14:paraId="12136562" w14:textId="564431CC" w:rsidR="00DC4CF1" w:rsidRPr="00BD331C" w:rsidRDefault="00DC4CF1" w:rsidP="00DC4CF1">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Number of rooms: </w:t>
      </w:r>
      <w:r w:rsidRPr="00BD331C">
        <w:rPr>
          <w:rFonts w:ascii="Verdana" w:hAnsi="Verdana"/>
          <w:color w:val="auto"/>
          <w:sz w:val="20"/>
          <w:szCs w:val="20"/>
        </w:rPr>
        <w:tab/>
      </w:r>
      <w:r w:rsidRPr="00BD331C">
        <w:rPr>
          <w:rFonts w:ascii="Verdana" w:hAnsi="Verdana"/>
          <w:color w:val="auto"/>
          <w:sz w:val="20"/>
          <w:szCs w:val="20"/>
        </w:rPr>
        <w:tab/>
      </w:r>
      <w:r w:rsidR="00A6599E">
        <w:rPr>
          <w:rFonts w:ascii="Verdana" w:hAnsi="Verdana"/>
          <w:color w:val="auto"/>
          <w:sz w:val="20"/>
          <w:szCs w:val="20"/>
        </w:rPr>
        <w:t>15</w:t>
      </w:r>
    </w:p>
    <w:p w14:paraId="0D2511FC" w14:textId="77777777" w:rsidR="00DC4CF1" w:rsidRPr="00BD331C" w:rsidRDefault="00DC4CF1" w:rsidP="00DC4CF1">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Double/Twin Room price: </w:t>
      </w:r>
      <w:r w:rsidRPr="00BD331C">
        <w:rPr>
          <w:color w:val="auto"/>
        </w:rPr>
        <w:tab/>
      </w:r>
      <w:r w:rsidRPr="00BD331C">
        <w:rPr>
          <w:rFonts w:ascii="Verdana" w:hAnsi="Verdana"/>
          <w:color w:val="auto"/>
          <w:sz w:val="20"/>
          <w:szCs w:val="20"/>
        </w:rPr>
        <w:t>CHF 3</w:t>
      </w:r>
      <w:r>
        <w:rPr>
          <w:rFonts w:ascii="Verdana" w:hAnsi="Verdana"/>
          <w:color w:val="auto"/>
          <w:sz w:val="20"/>
          <w:szCs w:val="20"/>
        </w:rPr>
        <w:t>9</w:t>
      </w:r>
      <w:r w:rsidRPr="00BD331C">
        <w:rPr>
          <w:rFonts w:ascii="Verdana" w:hAnsi="Verdana"/>
          <w:color w:val="auto"/>
          <w:sz w:val="20"/>
          <w:szCs w:val="20"/>
        </w:rPr>
        <w:t>0.00 per room</w:t>
      </w:r>
    </w:p>
    <w:p w14:paraId="622F988F" w14:textId="410D320C" w:rsidR="00DC4CF1" w:rsidRPr="00BD331C" w:rsidRDefault="00DC4CF1" w:rsidP="00DC4CF1">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Number of rooms: </w:t>
      </w:r>
      <w:r w:rsidRPr="00BD331C">
        <w:rPr>
          <w:rFonts w:ascii="Verdana" w:hAnsi="Verdana"/>
          <w:color w:val="auto"/>
          <w:sz w:val="20"/>
          <w:szCs w:val="20"/>
        </w:rPr>
        <w:tab/>
      </w:r>
      <w:r w:rsidRPr="00BD331C">
        <w:rPr>
          <w:rFonts w:ascii="Verdana" w:hAnsi="Verdana"/>
          <w:color w:val="auto"/>
          <w:sz w:val="20"/>
          <w:szCs w:val="20"/>
        </w:rPr>
        <w:tab/>
        <w:t>1</w:t>
      </w:r>
      <w:r w:rsidR="00A6599E">
        <w:rPr>
          <w:rFonts w:ascii="Verdana" w:hAnsi="Verdana"/>
          <w:color w:val="auto"/>
          <w:sz w:val="20"/>
          <w:szCs w:val="20"/>
        </w:rPr>
        <w:t>5</w:t>
      </w:r>
    </w:p>
    <w:p w14:paraId="56FC7FA3" w14:textId="77777777" w:rsidR="00DC4CF1" w:rsidRPr="00BD331C" w:rsidRDefault="00DC4CF1" w:rsidP="00DC4CF1">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Board plan: </w:t>
      </w:r>
      <w:r w:rsidRPr="00BD331C">
        <w:rPr>
          <w:rFonts w:ascii="Verdana" w:hAnsi="Verdana"/>
          <w:color w:val="auto"/>
          <w:sz w:val="20"/>
          <w:szCs w:val="20"/>
        </w:rPr>
        <w:tab/>
      </w:r>
      <w:r w:rsidRPr="00BD331C">
        <w:rPr>
          <w:rFonts w:ascii="Verdana" w:hAnsi="Verdana"/>
          <w:color w:val="auto"/>
          <w:sz w:val="20"/>
          <w:szCs w:val="20"/>
        </w:rPr>
        <w:tab/>
      </w:r>
      <w:r w:rsidRPr="00BD331C">
        <w:rPr>
          <w:rFonts w:ascii="Verdana" w:hAnsi="Verdana"/>
          <w:color w:val="auto"/>
          <w:sz w:val="20"/>
          <w:szCs w:val="20"/>
        </w:rPr>
        <w:tab/>
        <w:t>Full board. Breakfast and dinner will be served at the hotel. Lunch will be served at World Archery Excellence Centre.</w:t>
      </w:r>
    </w:p>
    <w:p w14:paraId="2FB97A51" w14:textId="77777777" w:rsidR="00DC4CF1" w:rsidRPr="00BD331C" w:rsidRDefault="00DC4CF1" w:rsidP="00DC4CF1">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Check-in from </w:t>
      </w:r>
      <w:r w:rsidRPr="00BD331C">
        <w:rPr>
          <w:rFonts w:ascii="Verdana" w:hAnsi="Verdana"/>
          <w:color w:val="auto"/>
          <w:sz w:val="20"/>
          <w:szCs w:val="20"/>
        </w:rPr>
        <w:tab/>
      </w:r>
      <w:r w:rsidRPr="00BD331C">
        <w:rPr>
          <w:rFonts w:ascii="Verdana" w:hAnsi="Verdana"/>
          <w:color w:val="auto"/>
          <w:sz w:val="20"/>
          <w:szCs w:val="20"/>
        </w:rPr>
        <w:tab/>
        <w:t>14:00 hrs.</w:t>
      </w:r>
    </w:p>
    <w:p w14:paraId="799630B1" w14:textId="77777777" w:rsidR="00DC4CF1" w:rsidRPr="00BD331C" w:rsidRDefault="00DC4CF1" w:rsidP="00DC4CF1">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Latest check-out </w:t>
      </w:r>
      <w:r w:rsidRPr="00BD331C">
        <w:rPr>
          <w:color w:val="auto"/>
        </w:rPr>
        <w:tab/>
      </w:r>
      <w:r w:rsidRPr="00BD331C">
        <w:rPr>
          <w:color w:val="auto"/>
        </w:rPr>
        <w:tab/>
      </w:r>
      <w:r w:rsidRPr="00BD331C">
        <w:rPr>
          <w:rFonts w:ascii="Verdana" w:hAnsi="Verdana"/>
          <w:color w:val="auto"/>
          <w:sz w:val="20"/>
          <w:szCs w:val="20"/>
        </w:rPr>
        <w:t>12:00 hrs.</w:t>
      </w:r>
    </w:p>
    <w:p w14:paraId="11D6EA25" w14:textId="52597F6D" w:rsidR="00DC4CF1" w:rsidRPr="00D44403" w:rsidRDefault="00DC4CF1" w:rsidP="00DC4CF1">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Website</w:t>
      </w:r>
      <w:r w:rsidRPr="00D44403">
        <w:rPr>
          <w:rFonts w:ascii="Verdana" w:hAnsi="Verdana"/>
          <w:color w:val="auto"/>
          <w:sz w:val="20"/>
          <w:szCs w:val="20"/>
        </w:rPr>
        <w:t xml:space="preserve">:                             </w:t>
      </w:r>
      <w:hyperlink r:id="rId18" w:history="1">
        <w:r w:rsidR="00D44403" w:rsidRPr="00D44403">
          <w:rPr>
            <w:rStyle w:val="Hyperlink"/>
            <w:rFonts w:ascii="Verdana" w:hAnsi="Verdana"/>
            <w:sz w:val="20"/>
            <w:szCs w:val="20"/>
          </w:rPr>
          <w:t>https://www.discovery-hotel.ch/en/hotel</w:t>
        </w:r>
      </w:hyperlink>
    </w:p>
    <w:p w14:paraId="3B110714" w14:textId="11D98339" w:rsidR="00D44403" w:rsidRPr="00BD331C" w:rsidRDefault="00D44403" w:rsidP="00D44403">
      <w:pPr>
        <w:pStyle w:val="FITAnormal"/>
        <w:ind w:left="709"/>
        <w:rPr>
          <w:rFonts w:ascii="Verdana" w:hAnsi="Verdana"/>
          <w:color w:val="auto"/>
          <w:sz w:val="20"/>
          <w:szCs w:val="20"/>
        </w:rPr>
      </w:pPr>
    </w:p>
    <w:p w14:paraId="65109D64" w14:textId="608BE73D" w:rsidR="00DC4CF1" w:rsidRDefault="001159DD" w:rsidP="585F1F92">
      <w:pPr>
        <w:pStyle w:val="FITAnormal"/>
        <w:rPr>
          <w:rFonts w:ascii="Verdana" w:hAnsi="Verdana"/>
          <w:color w:val="auto"/>
        </w:rPr>
      </w:pPr>
      <w:r>
        <w:rPr>
          <w:rFonts w:ascii="Verdana" w:hAnsi="Verdana"/>
          <w:noProof/>
          <w:color w:val="auto"/>
        </w:rPr>
        <w:drawing>
          <wp:anchor distT="0" distB="0" distL="114300" distR="114300" simplePos="0" relativeHeight="251661314" behindDoc="1" locked="0" layoutInCell="1" allowOverlap="1" wp14:anchorId="24A3139B" wp14:editId="77E93037">
            <wp:simplePos x="0" y="0"/>
            <wp:positionH relativeFrom="column">
              <wp:posOffset>-96520</wp:posOffset>
            </wp:positionH>
            <wp:positionV relativeFrom="paragraph">
              <wp:posOffset>141605</wp:posOffset>
            </wp:positionV>
            <wp:extent cx="3014345" cy="2945130"/>
            <wp:effectExtent l="0" t="0" r="0" b="1270"/>
            <wp:wrapTight wrapText="bothSides">
              <wp:wrapPolygon edited="0">
                <wp:start x="0" y="0"/>
                <wp:lineTo x="0" y="21516"/>
                <wp:lineTo x="21477" y="21516"/>
                <wp:lineTo x="21477" y="0"/>
                <wp:lineTo x="0" y="0"/>
              </wp:wrapPolygon>
            </wp:wrapTight>
            <wp:docPr id="9" name="Picture 9" descr="A picture containing indoor, bed,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bed, wall, floor&#10;&#10;Description automatically generated"/>
                    <pic:cNvPicPr/>
                  </pic:nvPicPr>
                  <pic:blipFill>
                    <a:blip r:embed="rId19"/>
                    <a:stretch>
                      <a:fillRect/>
                    </a:stretch>
                  </pic:blipFill>
                  <pic:spPr>
                    <a:xfrm>
                      <a:off x="0" y="0"/>
                      <a:ext cx="3014345" cy="2945130"/>
                    </a:xfrm>
                    <a:prstGeom prst="rect">
                      <a:avLst/>
                    </a:prstGeom>
                  </pic:spPr>
                </pic:pic>
              </a:graphicData>
            </a:graphic>
            <wp14:sizeRelH relativeFrom="page">
              <wp14:pctWidth>0</wp14:pctWidth>
            </wp14:sizeRelH>
            <wp14:sizeRelV relativeFrom="page">
              <wp14:pctHeight>0</wp14:pctHeight>
            </wp14:sizeRelV>
          </wp:anchor>
        </w:drawing>
      </w:r>
    </w:p>
    <w:p w14:paraId="7E1B2614" w14:textId="4F5BCC03" w:rsidR="00B9494F" w:rsidRDefault="00B9494F" w:rsidP="585F1F92">
      <w:pPr>
        <w:pStyle w:val="FITAnormal"/>
        <w:rPr>
          <w:rFonts w:ascii="Verdana" w:hAnsi="Verdana"/>
          <w:color w:val="auto"/>
        </w:rPr>
      </w:pPr>
    </w:p>
    <w:p w14:paraId="39FEB122" w14:textId="44ABE16D" w:rsidR="00B9494F" w:rsidRDefault="00B9494F" w:rsidP="585F1F92">
      <w:pPr>
        <w:pStyle w:val="FITAnormal"/>
        <w:rPr>
          <w:rFonts w:ascii="Verdana" w:hAnsi="Verdana"/>
          <w:color w:val="auto"/>
        </w:rPr>
      </w:pPr>
    </w:p>
    <w:p w14:paraId="5D245F81" w14:textId="0D910900" w:rsidR="001159DD" w:rsidRDefault="001159DD" w:rsidP="585F1F92">
      <w:pPr>
        <w:pStyle w:val="FITAnormal"/>
        <w:rPr>
          <w:rFonts w:ascii="Verdana" w:hAnsi="Verdana"/>
          <w:color w:val="auto"/>
        </w:rPr>
      </w:pPr>
    </w:p>
    <w:p w14:paraId="1904FC13" w14:textId="3B5D8757" w:rsidR="001159DD" w:rsidRDefault="001159DD" w:rsidP="585F1F92">
      <w:pPr>
        <w:pStyle w:val="FITAnormal"/>
        <w:rPr>
          <w:rFonts w:ascii="Verdana" w:hAnsi="Verdana"/>
          <w:color w:val="auto"/>
        </w:rPr>
      </w:pPr>
    </w:p>
    <w:p w14:paraId="17539DD5" w14:textId="25FFC947" w:rsidR="001159DD" w:rsidRDefault="001159DD" w:rsidP="585F1F92">
      <w:pPr>
        <w:pStyle w:val="FITAnormal"/>
        <w:rPr>
          <w:rFonts w:ascii="Verdana" w:hAnsi="Verdana"/>
          <w:color w:val="auto"/>
        </w:rPr>
      </w:pPr>
    </w:p>
    <w:p w14:paraId="4B296E6A" w14:textId="086386C1" w:rsidR="001159DD" w:rsidRDefault="001159DD" w:rsidP="585F1F92">
      <w:pPr>
        <w:pStyle w:val="FITAnormal"/>
        <w:rPr>
          <w:rFonts w:ascii="Verdana" w:hAnsi="Verdana"/>
          <w:color w:val="auto"/>
        </w:rPr>
      </w:pPr>
    </w:p>
    <w:p w14:paraId="676BACC2" w14:textId="0A6D9A15" w:rsidR="001159DD" w:rsidRDefault="001159DD" w:rsidP="585F1F92">
      <w:pPr>
        <w:pStyle w:val="FITAnormal"/>
        <w:rPr>
          <w:rFonts w:ascii="Verdana" w:hAnsi="Verdana"/>
          <w:color w:val="auto"/>
        </w:rPr>
      </w:pPr>
    </w:p>
    <w:p w14:paraId="382C79BC" w14:textId="52183819" w:rsidR="001159DD" w:rsidRDefault="009E08F9" w:rsidP="585F1F92">
      <w:pPr>
        <w:pStyle w:val="FITAnormal"/>
        <w:rPr>
          <w:rFonts w:ascii="Verdana" w:hAnsi="Verdana"/>
          <w:color w:val="auto"/>
        </w:rPr>
      </w:pPr>
      <w:r>
        <w:rPr>
          <w:rFonts w:ascii="Verdana" w:hAnsi="Verdana"/>
          <w:noProof/>
          <w:color w:val="auto"/>
        </w:rPr>
        <w:drawing>
          <wp:anchor distT="0" distB="0" distL="114300" distR="114300" simplePos="0" relativeHeight="251660290" behindDoc="1" locked="0" layoutInCell="1" allowOverlap="1" wp14:anchorId="2A12BCE4" wp14:editId="2BFC6CAA">
            <wp:simplePos x="0" y="0"/>
            <wp:positionH relativeFrom="column">
              <wp:posOffset>3130550</wp:posOffset>
            </wp:positionH>
            <wp:positionV relativeFrom="paragraph">
              <wp:posOffset>252012</wp:posOffset>
            </wp:positionV>
            <wp:extent cx="3054985" cy="2279015"/>
            <wp:effectExtent l="0" t="0" r="5715" b="0"/>
            <wp:wrapTight wrapText="bothSides">
              <wp:wrapPolygon edited="0">
                <wp:start x="0" y="0"/>
                <wp:lineTo x="0" y="21425"/>
                <wp:lineTo x="21551" y="21425"/>
                <wp:lineTo x="21551" y="0"/>
                <wp:lineTo x="0" y="0"/>
              </wp:wrapPolygon>
            </wp:wrapTight>
            <wp:docPr id="11" name="Picture 11" descr="A picture containing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road&#10;&#10;Description automatically generated"/>
                    <pic:cNvPicPr/>
                  </pic:nvPicPr>
                  <pic:blipFill rotWithShape="1">
                    <a:blip r:embed="rId20"/>
                    <a:srcRect l="16483"/>
                    <a:stretch/>
                  </pic:blipFill>
                  <pic:spPr bwMode="auto">
                    <a:xfrm>
                      <a:off x="0" y="0"/>
                      <a:ext cx="3054985"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CB274" w14:textId="103B682D" w:rsidR="001159DD" w:rsidRDefault="009E08F9" w:rsidP="585F1F92">
      <w:pPr>
        <w:pStyle w:val="FITAnormal"/>
        <w:rPr>
          <w:rFonts w:ascii="Verdana" w:hAnsi="Verdana"/>
          <w:color w:val="auto"/>
        </w:rPr>
      </w:pPr>
      <w:r>
        <w:rPr>
          <w:rFonts w:ascii="Verdana" w:hAnsi="Verdana"/>
          <w:noProof/>
          <w:color w:val="auto"/>
        </w:rPr>
        <w:drawing>
          <wp:anchor distT="0" distB="0" distL="114300" distR="114300" simplePos="0" relativeHeight="251659266" behindDoc="1" locked="0" layoutInCell="1" allowOverlap="1" wp14:anchorId="6599D513" wp14:editId="1D2ABD42">
            <wp:simplePos x="0" y="0"/>
            <wp:positionH relativeFrom="column">
              <wp:posOffset>-96520</wp:posOffset>
            </wp:positionH>
            <wp:positionV relativeFrom="paragraph">
              <wp:posOffset>1608289</wp:posOffset>
            </wp:positionV>
            <wp:extent cx="3014345" cy="1786255"/>
            <wp:effectExtent l="0" t="0" r="0" b="4445"/>
            <wp:wrapTight wrapText="bothSides">
              <wp:wrapPolygon edited="0">
                <wp:start x="0" y="0"/>
                <wp:lineTo x="0" y="21500"/>
                <wp:lineTo x="21477" y="21500"/>
                <wp:lineTo x="21477" y="0"/>
                <wp:lineTo x="0" y="0"/>
              </wp:wrapPolygon>
            </wp:wrapTight>
            <wp:docPr id="10" name="Picture 10"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om with tables and chairs&#10;&#10;Description automatically generated with low confidence"/>
                    <pic:cNvPicPr/>
                  </pic:nvPicPr>
                  <pic:blipFill>
                    <a:blip r:embed="rId21"/>
                    <a:stretch>
                      <a:fillRect/>
                    </a:stretch>
                  </pic:blipFill>
                  <pic:spPr>
                    <a:xfrm>
                      <a:off x="0" y="0"/>
                      <a:ext cx="3014345" cy="1786255"/>
                    </a:xfrm>
                    <a:prstGeom prst="rect">
                      <a:avLst/>
                    </a:prstGeom>
                  </pic:spPr>
                </pic:pic>
              </a:graphicData>
            </a:graphic>
            <wp14:sizeRelH relativeFrom="page">
              <wp14:pctWidth>0</wp14:pctWidth>
            </wp14:sizeRelH>
            <wp14:sizeRelV relativeFrom="page">
              <wp14:pctHeight>0</wp14:pctHeight>
            </wp14:sizeRelV>
          </wp:anchor>
        </w:drawing>
      </w:r>
    </w:p>
    <w:p w14:paraId="486BCF8F" w14:textId="77777777" w:rsidR="001159DD" w:rsidRDefault="001159DD" w:rsidP="585F1F92">
      <w:pPr>
        <w:pStyle w:val="FITAnormal"/>
        <w:rPr>
          <w:rFonts w:ascii="Verdana" w:hAnsi="Verdana"/>
          <w:color w:val="auto"/>
        </w:rPr>
      </w:pPr>
    </w:p>
    <w:p w14:paraId="753C4B0C" w14:textId="77777777" w:rsidR="001159DD" w:rsidRDefault="001159DD" w:rsidP="585F1F92">
      <w:pPr>
        <w:pStyle w:val="FITAnormal"/>
        <w:rPr>
          <w:rFonts w:ascii="Verdana" w:hAnsi="Verdana"/>
          <w:color w:val="auto"/>
        </w:rPr>
      </w:pPr>
    </w:p>
    <w:p w14:paraId="26E7E068" w14:textId="77777777" w:rsidR="001159DD" w:rsidRDefault="001159DD" w:rsidP="585F1F92">
      <w:pPr>
        <w:pStyle w:val="FITAnormal"/>
        <w:rPr>
          <w:rFonts w:ascii="Verdana" w:hAnsi="Verdana"/>
          <w:color w:val="auto"/>
        </w:rPr>
      </w:pPr>
    </w:p>
    <w:p w14:paraId="055FA69B" w14:textId="77777777" w:rsidR="001159DD" w:rsidRDefault="001159DD" w:rsidP="585F1F92">
      <w:pPr>
        <w:pStyle w:val="FITAnormal"/>
        <w:rPr>
          <w:rFonts w:ascii="Verdana" w:hAnsi="Verdana"/>
          <w:color w:val="auto"/>
        </w:rPr>
      </w:pPr>
    </w:p>
    <w:p w14:paraId="7DFEA951" w14:textId="77777777" w:rsidR="001159DD" w:rsidRDefault="001159DD" w:rsidP="585F1F92">
      <w:pPr>
        <w:pStyle w:val="FITAnormal"/>
        <w:rPr>
          <w:rFonts w:ascii="Verdana" w:hAnsi="Verdana"/>
          <w:color w:val="auto"/>
        </w:rPr>
      </w:pPr>
    </w:p>
    <w:p w14:paraId="5D0E35CF" w14:textId="77777777" w:rsidR="009E08F9" w:rsidRDefault="009E08F9" w:rsidP="585F1F92">
      <w:pPr>
        <w:pStyle w:val="FITAnormal"/>
        <w:rPr>
          <w:rFonts w:ascii="Verdana" w:hAnsi="Verdana"/>
          <w:color w:val="auto"/>
        </w:rPr>
      </w:pPr>
    </w:p>
    <w:p w14:paraId="14F0D65A" w14:textId="4D847268" w:rsidR="009E08F9" w:rsidRDefault="009E08F9" w:rsidP="585F1F92">
      <w:pPr>
        <w:pStyle w:val="FITAnormal"/>
        <w:rPr>
          <w:rFonts w:ascii="Verdana" w:hAnsi="Verdana"/>
          <w:color w:val="auto"/>
        </w:rPr>
      </w:pPr>
    </w:p>
    <w:p w14:paraId="60933500" w14:textId="7A8EAD60" w:rsidR="00F5651C" w:rsidRPr="001159DD" w:rsidRDefault="00F5651C" w:rsidP="00F5651C">
      <w:pPr>
        <w:pStyle w:val="FITAnormal"/>
        <w:rPr>
          <w:rFonts w:ascii="Verdana" w:hAnsi="Verdana"/>
          <w:b/>
          <w:bCs/>
          <w:color w:val="auto"/>
        </w:rPr>
      </w:pPr>
      <w:r>
        <w:rPr>
          <w:rFonts w:ascii="Verdana" w:hAnsi="Verdana"/>
          <w:b/>
          <w:bCs/>
          <w:color w:val="auto"/>
        </w:rPr>
        <w:lastRenderedPageBreak/>
        <w:t>Novotel</w:t>
      </w:r>
      <w:r w:rsidRPr="001159DD">
        <w:rPr>
          <w:rFonts w:ascii="Verdana" w:hAnsi="Verdana"/>
          <w:b/>
          <w:bCs/>
          <w:color w:val="auto"/>
        </w:rPr>
        <w:t xml:space="preserve"> Hotel ***</w:t>
      </w:r>
      <w:r w:rsidR="00171CBF">
        <w:rPr>
          <w:rFonts w:ascii="Verdana" w:hAnsi="Verdana"/>
          <w:b/>
          <w:bCs/>
          <w:color w:val="auto"/>
        </w:rPr>
        <w:t>*</w:t>
      </w:r>
    </w:p>
    <w:p w14:paraId="0A652D20" w14:textId="77777777" w:rsidR="00F5651C" w:rsidRDefault="00F5651C" w:rsidP="00F5651C">
      <w:pPr>
        <w:pStyle w:val="FITAnormal"/>
        <w:rPr>
          <w:rFonts w:ascii="Verdana" w:hAnsi="Verdana"/>
          <w:color w:val="auto"/>
        </w:rPr>
      </w:pPr>
    </w:p>
    <w:p w14:paraId="17A2500C" w14:textId="33698541" w:rsidR="00A279ED" w:rsidRPr="00A279ED" w:rsidRDefault="00A279ED" w:rsidP="00A279ED">
      <w:pPr>
        <w:widowControl/>
        <w:suppressAutoHyphens w:val="0"/>
        <w:jc w:val="left"/>
        <w:rPr>
          <w:rFonts w:ascii="Verdana" w:hAnsi="Verdana"/>
        </w:rPr>
      </w:pPr>
      <w:r w:rsidRPr="00A279ED">
        <w:rPr>
          <w:rFonts w:ascii="Verdana" w:hAnsi="Verdana"/>
        </w:rPr>
        <w:t>Focused on sustainable development, the Novotel Lausanne Bussigny promises a harmonious stay with nature. </w:t>
      </w:r>
    </w:p>
    <w:p w14:paraId="788D4800" w14:textId="77777777" w:rsidR="00F5651C" w:rsidRPr="00DC4CF1" w:rsidRDefault="00F5651C" w:rsidP="00F5651C">
      <w:pPr>
        <w:widowControl/>
        <w:suppressAutoHyphens w:val="0"/>
        <w:rPr>
          <w:rFonts w:ascii="Verdana" w:hAnsi="Verdana"/>
        </w:rPr>
      </w:pPr>
    </w:p>
    <w:p w14:paraId="5F102B46" w14:textId="77777777" w:rsidR="00F5651C" w:rsidRPr="00BD331C" w:rsidRDefault="00F5651C" w:rsidP="00F5651C">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Single Room price: </w:t>
      </w:r>
      <w:r w:rsidRPr="00BD331C">
        <w:rPr>
          <w:rFonts w:ascii="Verdana" w:hAnsi="Verdana"/>
          <w:color w:val="auto"/>
          <w:sz w:val="20"/>
          <w:szCs w:val="20"/>
        </w:rPr>
        <w:tab/>
      </w:r>
      <w:r w:rsidRPr="00BD331C">
        <w:rPr>
          <w:rFonts w:ascii="Verdana" w:hAnsi="Verdana"/>
          <w:color w:val="auto"/>
          <w:sz w:val="20"/>
          <w:szCs w:val="20"/>
        </w:rPr>
        <w:tab/>
        <w:t xml:space="preserve">CHF 260.00 per room </w:t>
      </w:r>
    </w:p>
    <w:p w14:paraId="0A58FF44" w14:textId="3C4440E8" w:rsidR="00F5651C" w:rsidRPr="00BD331C" w:rsidRDefault="00F5651C" w:rsidP="00F5651C">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Number of rooms: </w:t>
      </w:r>
      <w:r w:rsidRPr="00BD331C">
        <w:rPr>
          <w:rFonts w:ascii="Verdana" w:hAnsi="Verdana"/>
          <w:color w:val="auto"/>
          <w:sz w:val="20"/>
          <w:szCs w:val="20"/>
        </w:rPr>
        <w:tab/>
      </w:r>
      <w:r w:rsidRPr="00BD331C">
        <w:rPr>
          <w:rFonts w:ascii="Verdana" w:hAnsi="Verdana"/>
          <w:color w:val="auto"/>
          <w:sz w:val="20"/>
          <w:szCs w:val="20"/>
        </w:rPr>
        <w:tab/>
      </w:r>
      <w:r w:rsidR="00171CBF">
        <w:rPr>
          <w:rFonts w:ascii="Verdana" w:hAnsi="Verdana"/>
          <w:color w:val="auto"/>
          <w:sz w:val="20"/>
          <w:szCs w:val="20"/>
        </w:rPr>
        <w:t>5</w:t>
      </w:r>
    </w:p>
    <w:p w14:paraId="13457739" w14:textId="77777777" w:rsidR="00F5651C" w:rsidRPr="00BD331C" w:rsidRDefault="00F5651C" w:rsidP="00F5651C">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Double/Twin Room price: </w:t>
      </w:r>
      <w:r w:rsidRPr="00BD331C">
        <w:rPr>
          <w:color w:val="auto"/>
        </w:rPr>
        <w:tab/>
      </w:r>
      <w:r w:rsidRPr="00BD331C">
        <w:rPr>
          <w:rFonts w:ascii="Verdana" w:hAnsi="Verdana"/>
          <w:color w:val="auto"/>
          <w:sz w:val="20"/>
          <w:szCs w:val="20"/>
        </w:rPr>
        <w:t>CHF 3</w:t>
      </w:r>
      <w:r>
        <w:rPr>
          <w:rFonts w:ascii="Verdana" w:hAnsi="Verdana"/>
          <w:color w:val="auto"/>
          <w:sz w:val="20"/>
          <w:szCs w:val="20"/>
        </w:rPr>
        <w:t>9</w:t>
      </w:r>
      <w:r w:rsidRPr="00BD331C">
        <w:rPr>
          <w:rFonts w:ascii="Verdana" w:hAnsi="Verdana"/>
          <w:color w:val="auto"/>
          <w:sz w:val="20"/>
          <w:szCs w:val="20"/>
        </w:rPr>
        <w:t>0.00 per room</w:t>
      </w:r>
    </w:p>
    <w:p w14:paraId="6AFB7CED" w14:textId="7FFCA962" w:rsidR="00F5651C" w:rsidRPr="00BD331C" w:rsidRDefault="00F5651C" w:rsidP="00F5651C">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Number of rooms: </w:t>
      </w:r>
      <w:r w:rsidRPr="00BD331C">
        <w:rPr>
          <w:rFonts w:ascii="Verdana" w:hAnsi="Verdana"/>
          <w:color w:val="auto"/>
          <w:sz w:val="20"/>
          <w:szCs w:val="20"/>
        </w:rPr>
        <w:tab/>
      </w:r>
      <w:r w:rsidRPr="00BD331C">
        <w:rPr>
          <w:rFonts w:ascii="Verdana" w:hAnsi="Verdana"/>
          <w:color w:val="auto"/>
          <w:sz w:val="20"/>
          <w:szCs w:val="20"/>
        </w:rPr>
        <w:tab/>
      </w:r>
      <w:r w:rsidR="00F15E96">
        <w:rPr>
          <w:rFonts w:ascii="Verdana" w:hAnsi="Verdana"/>
          <w:color w:val="auto"/>
          <w:sz w:val="20"/>
          <w:szCs w:val="20"/>
        </w:rPr>
        <w:t>35</w:t>
      </w:r>
    </w:p>
    <w:p w14:paraId="4CF48B48" w14:textId="77777777" w:rsidR="00F5651C" w:rsidRPr="00BD331C" w:rsidRDefault="00F5651C" w:rsidP="00F5651C">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Board plan: </w:t>
      </w:r>
      <w:r w:rsidRPr="00BD331C">
        <w:rPr>
          <w:rFonts w:ascii="Verdana" w:hAnsi="Verdana"/>
          <w:color w:val="auto"/>
          <w:sz w:val="20"/>
          <w:szCs w:val="20"/>
        </w:rPr>
        <w:tab/>
      </w:r>
      <w:r w:rsidRPr="00BD331C">
        <w:rPr>
          <w:rFonts w:ascii="Verdana" w:hAnsi="Verdana"/>
          <w:color w:val="auto"/>
          <w:sz w:val="20"/>
          <w:szCs w:val="20"/>
        </w:rPr>
        <w:tab/>
      </w:r>
      <w:r w:rsidRPr="00BD331C">
        <w:rPr>
          <w:rFonts w:ascii="Verdana" w:hAnsi="Verdana"/>
          <w:color w:val="auto"/>
          <w:sz w:val="20"/>
          <w:szCs w:val="20"/>
        </w:rPr>
        <w:tab/>
        <w:t>Full board. Breakfast and dinner will be served at the hotel. Lunch will be served at World Archery Excellence Centre.</w:t>
      </w:r>
    </w:p>
    <w:p w14:paraId="5C90144F" w14:textId="77777777" w:rsidR="00F5651C" w:rsidRPr="00BD331C" w:rsidRDefault="00F5651C" w:rsidP="00F5651C">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Check-in from </w:t>
      </w:r>
      <w:r w:rsidRPr="00BD331C">
        <w:rPr>
          <w:rFonts w:ascii="Verdana" w:hAnsi="Verdana"/>
          <w:color w:val="auto"/>
          <w:sz w:val="20"/>
          <w:szCs w:val="20"/>
        </w:rPr>
        <w:tab/>
      </w:r>
      <w:r w:rsidRPr="00BD331C">
        <w:rPr>
          <w:rFonts w:ascii="Verdana" w:hAnsi="Verdana"/>
          <w:color w:val="auto"/>
          <w:sz w:val="20"/>
          <w:szCs w:val="20"/>
        </w:rPr>
        <w:tab/>
        <w:t>14:00 hrs.</w:t>
      </w:r>
    </w:p>
    <w:p w14:paraId="1E67FBA9" w14:textId="77777777" w:rsidR="00F5651C" w:rsidRPr="00BD331C" w:rsidRDefault="00F5651C" w:rsidP="00F5651C">
      <w:pPr>
        <w:pStyle w:val="FITAnormal"/>
        <w:numPr>
          <w:ilvl w:val="0"/>
          <w:numId w:val="7"/>
        </w:numPr>
        <w:ind w:left="709"/>
        <w:rPr>
          <w:rFonts w:ascii="Verdana" w:hAnsi="Verdana"/>
          <w:color w:val="auto"/>
          <w:sz w:val="20"/>
          <w:szCs w:val="20"/>
        </w:rPr>
      </w:pPr>
      <w:r w:rsidRPr="00BD331C">
        <w:rPr>
          <w:rFonts w:ascii="Verdana" w:hAnsi="Verdana"/>
          <w:color w:val="auto"/>
          <w:sz w:val="20"/>
          <w:szCs w:val="20"/>
        </w:rPr>
        <w:t xml:space="preserve">Latest check-out </w:t>
      </w:r>
      <w:r w:rsidRPr="00BD331C">
        <w:rPr>
          <w:color w:val="auto"/>
        </w:rPr>
        <w:tab/>
      </w:r>
      <w:r w:rsidRPr="00BD331C">
        <w:rPr>
          <w:color w:val="auto"/>
        </w:rPr>
        <w:tab/>
      </w:r>
      <w:r w:rsidRPr="00BD331C">
        <w:rPr>
          <w:rFonts w:ascii="Verdana" w:hAnsi="Verdana"/>
          <w:color w:val="auto"/>
          <w:sz w:val="20"/>
          <w:szCs w:val="20"/>
        </w:rPr>
        <w:t>12:00 hrs.</w:t>
      </w:r>
    </w:p>
    <w:p w14:paraId="162E3786" w14:textId="0B1AF8E1" w:rsidR="00F5651C" w:rsidRPr="004D559F" w:rsidRDefault="00F5651C" w:rsidP="004D559F">
      <w:pPr>
        <w:pStyle w:val="FITAnormal"/>
        <w:numPr>
          <w:ilvl w:val="0"/>
          <w:numId w:val="7"/>
        </w:numPr>
        <w:ind w:left="709" w:right="-199"/>
        <w:rPr>
          <w:rFonts w:ascii="Verdana" w:hAnsi="Verdana"/>
          <w:color w:val="auto"/>
          <w:sz w:val="20"/>
          <w:szCs w:val="20"/>
        </w:rPr>
      </w:pPr>
      <w:r w:rsidRPr="00BD331C">
        <w:rPr>
          <w:rFonts w:ascii="Verdana" w:hAnsi="Verdana"/>
          <w:color w:val="auto"/>
          <w:sz w:val="20"/>
          <w:szCs w:val="20"/>
        </w:rPr>
        <w:t>Webs</w:t>
      </w:r>
      <w:r w:rsidR="001D2CD8" w:rsidRPr="00BD331C">
        <w:rPr>
          <w:rFonts w:ascii="Verdana" w:hAnsi="Verdana"/>
          <w:color w:val="auto"/>
          <w:sz w:val="20"/>
          <w:szCs w:val="20"/>
        </w:rPr>
        <w:t>ite</w:t>
      </w:r>
      <w:r w:rsidR="001D2CD8" w:rsidRPr="00D44403">
        <w:rPr>
          <w:rFonts w:ascii="Verdana" w:hAnsi="Verdana"/>
          <w:color w:val="auto"/>
          <w:sz w:val="20"/>
          <w:szCs w:val="20"/>
        </w:rPr>
        <w:t xml:space="preserve">:                             </w:t>
      </w:r>
      <w:hyperlink r:id="rId22" w:history="1">
        <w:r w:rsidR="001D2CD8" w:rsidRPr="0030392C">
          <w:rPr>
            <w:rStyle w:val="Hyperlink"/>
            <w:rFonts w:ascii="Verdana" w:hAnsi="Verdana"/>
            <w:sz w:val="20"/>
            <w:szCs w:val="20"/>
          </w:rPr>
          <w:t>https://all.accor.com/hotel/0530/index.en.shtml</w:t>
        </w:r>
      </w:hyperlink>
      <w:r w:rsidR="001D2CD8" w:rsidRPr="004D559F">
        <w:rPr>
          <w:rFonts w:ascii="Verdana" w:hAnsi="Verdana"/>
          <w:color w:val="auto"/>
          <w:sz w:val="20"/>
          <w:szCs w:val="20"/>
        </w:rPr>
        <w:t xml:space="preserve"> </w:t>
      </w:r>
    </w:p>
    <w:p w14:paraId="6281DD26" w14:textId="2A5F0A59" w:rsidR="00172046" w:rsidRDefault="001D2CD8" w:rsidP="004D559F">
      <w:pPr>
        <w:pStyle w:val="FITAnormal"/>
        <w:ind w:left="709" w:right="-199"/>
        <w:rPr>
          <w:rFonts w:ascii="Verdana" w:hAnsi="Verdana"/>
          <w:color w:val="auto"/>
          <w:sz w:val="20"/>
          <w:szCs w:val="20"/>
        </w:rPr>
      </w:pPr>
      <w:r>
        <w:rPr>
          <w:rFonts w:ascii="Verdana" w:hAnsi="Verdana"/>
          <w:noProof/>
          <w:color w:val="auto"/>
          <w:sz w:val="20"/>
          <w:szCs w:val="20"/>
        </w:rPr>
        <w:drawing>
          <wp:anchor distT="0" distB="0" distL="114300" distR="114300" simplePos="0" relativeHeight="251663362" behindDoc="1" locked="0" layoutInCell="1" allowOverlap="1" wp14:anchorId="6C76E0A2" wp14:editId="297D0F8F">
            <wp:simplePos x="0" y="0"/>
            <wp:positionH relativeFrom="column">
              <wp:posOffset>-76200</wp:posOffset>
            </wp:positionH>
            <wp:positionV relativeFrom="paragraph">
              <wp:posOffset>294005</wp:posOffset>
            </wp:positionV>
            <wp:extent cx="2999740" cy="2565400"/>
            <wp:effectExtent l="0" t="0" r="0" b="0"/>
            <wp:wrapTight wrapText="bothSides">
              <wp:wrapPolygon edited="0">
                <wp:start x="0" y="0"/>
                <wp:lineTo x="0" y="21493"/>
                <wp:lineTo x="21490" y="21493"/>
                <wp:lineTo x="21490" y="0"/>
                <wp:lineTo x="0" y="0"/>
              </wp:wrapPolygon>
            </wp:wrapTight>
            <wp:docPr id="17" name="Picture 17" descr="A picture containing floor, indoor, wal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floor, indoor, wall, furniture&#10;&#10;Description automatically generated"/>
                    <pic:cNvPicPr/>
                  </pic:nvPicPr>
                  <pic:blipFill>
                    <a:blip r:embed="rId23"/>
                    <a:stretch>
                      <a:fillRect/>
                    </a:stretch>
                  </pic:blipFill>
                  <pic:spPr>
                    <a:xfrm>
                      <a:off x="0" y="0"/>
                      <a:ext cx="2999740" cy="2565400"/>
                    </a:xfrm>
                    <a:prstGeom prst="rect">
                      <a:avLst/>
                    </a:prstGeom>
                  </pic:spPr>
                </pic:pic>
              </a:graphicData>
            </a:graphic>
            <wp14:sizeRelH relativeFrom="page">
              <wp14:pctWidth>0</wp14:pctWidth>
            </wp14:sizeRelH>
            <wp14:sizeRelV relativeFrom="page">
              <wp14:pctHeight>0</wp14:pctHeight>
            </wp14:sizeRelV>
          </wp:anchor>
        </w:drawing>
      </w:r>
    </w:p>
    <w:p w14:paraId="40B82945" w14:textId="199B60E3" w:rsidR="001D2CD8" w:rsidRPr="004D559F" w:rsidRDefault="001D2CD8" w:rsidP="004D559F">
      <w:pPr>
        <w:pStyle w:val="FITAnormal"/>
        <w:ind w:left="709" w:right="-199"/>
        <w:rPr>
          <w:rFonts w:ascii="Verdana" w:hAnsi="Verdana"/>
          <w:color w:val="auto"/>
          <w:sz w:val="20"/>
          <w:szCs w:val="20"/>
        </w:rPr>
      </w:pPr>
      <w:r>
        <w:rPr>
          <w:rFonts w:ascii="Verdana" w:hAnsi="Verdana"/>
          <w:noProof/>
          <w:color w:val="auto"/>
          <w:sz w:val="20"/>
          <w:szCs w:val="20"/>
        </w:rPr>
        <w:drawing>
          <wp:anchor distT="0" distB="0" distL="114300" distR="114300" simplePos="0" relativeHeight="251664386" behindDoc="1" locked="0" layoutInCell="1" allowOverlap="1" wp14:anchorId="7EB6BF12" wp14:editId="0E3A90E5">
            <wp:simplePos x="0" y="0"/>
            <wp:positionH relativeFrom="column">
              <wp:posOffset>3357880</wp:posOffset>
            </wp:positionH>
            <wp:positionV relativeFrom="paragraph">
              <wp:posOffset>307340</wp:posOffset>
            </wp:positionV>
            <wp:extent cx="2796540" cy="2200910"/>
            <wp:effectExtent l="0" t="0" r="0" b="0"/>
            <wp:wrapTight wrapText="bothSides">
              <wp:wrapPolygon edited="0">
                <wp:start x="0" y="0"/>
                <wp:lineTo x="0" y="21438"/>
                <wp:lineTo x="21482" y="21438"/>
                <wp:lineTo x="21482" y="0"/>
                <wp:lineTo x="0" y="0"/>
              </wp:wrapPolygon>
            </wp:wrapTight>
            <wp:docPr id="16" name="Picture 16"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sky, outdoor, field&#10;&#10;Description automatically generated"/>
                    <pic:cNvPicPr/>
                  </pic:nvPicPr>
                  <pic:blipFill>
                    <a:blip r:embed="rId24"/>
                    <a:stretch>
                      <a:fillRect/>
                    </a:stretch>
                  </pic:blipFill>
                  <pic:spPr>
                    <a:xfrm>
                      <a:off x="0" y="0"/>
                      <a:ext cx="2796540" cy="2200910"/>
                    </a:xfrm>
                    <a:prstGeom prst="rect">
                      <a:avLst/>
                    </a:prstGeom>
                  </pic:spPr>
                </pic:pic>
              </a:graphicData>
            </a:graphic>
            <wp14:sizeRelH relativeFrom="page">
              <wp14:pctWidth>0</wp14:pctWidth>
            </wp14:sizeRelH>
            <wp14:sizeRelV relativeFrom="page">
              <wp14:pctHeight>0</wp14:pctHeight>
            </wp14:sizeRelV>
          </wp:anchor>
        </w:drawing>
      </w:r>
    </w:p>
    <w:p w14:paraId="0363EC9F" w14:textId="4595A9AE" w:rsidR="001D2CD8" w:rsidRDefault="001D2CD8" w:rsidP="585F1F92">
      <w:pPr>
        <w:pStyle w:val="FITAnormal"/>
        <w:rPr>
          <w:rFonts w:ascii="Verdana" w:hAnsi="Verdana"/>
          <w:color w:val="auto"/>
        </w:rPr>
      </w:pPr>
    </w:p>
    <w:p w14:paraId="684E173D" w14:textId="49D9EA75" w:rsidR="001D2CD8" w:rsidRDefault="001D2CD8" w:rsidP="585F1F92">
      <w:pPr>
        <w:pStyle w:val="FITAnormal"/>
        <w:rPr>
          <w:rFonts w:ascii="Verdana" w:hAnsi="Verdana"/>
          <w:color w:val="auto"/>
        </w:rPr>
      </w:pPr>
    </w:p>
    <w:p w14:paraId="6FF70DE5" w14:textId="593BB4CF" w:rsidR="001D2CD8" w:rsidRDefault="001D2CD8" w:rsidP="585F1F92">
      <w:pPr>
        <w:pStyle w:val="FITAnormal"/>
        <w:rPr>
          <w:rFonts w:ascii="Verdana" w:hAnsi="Verdana"/>
          <w:color w:val="auto"/>
        </w:rPr>
      </w:pPr>
    </w:p>
    <w:p w14:paraId="00EA819E" w14:textId="28D87E1F" w:rsidR="001D2CD8" w:rsidRDefault="001D2CD8" w:rsidP="585F1F92">
      <w:pPr>
        <w:pStyle w:val="FITAnormal"/>
        <w:rPr>
          <w:rFonts w:ascii="Verdana" w:hAnsi="Verdana"/>
          <w:color w:val="auto"/>
        </w:rPr>
      </w:pPr>
    </w:p>
    <w:p w14:paraId="77EFF5CD" w14:textId="6F90C3A5" w:rsidR="001D2CD8" w:rsidRDefault="001D2CD8" w:rsidP="585F1F92">
      <w:pPr>
        <w:pStyle w:val="FITAnormal"/>
        <w:rPr>
          <w:rFonts w:ascii="Verdana" w:hAnsi="Verdana"/>
          <w:color w:val="auto"/>
        </w:rPr>
      </w:pPr>
      <w:r>
        <w:rPr>
          <w:rFonts w:ascii="Verdana" w:hAnsi="Verdana"/>
          <w:noProof/>
          <w:color w:val="auto"/>
          <w:sz w:val="20"/>
          <w:szCs w:val="20"/>
        </w:rPr>
        <w:drawing>
          <wp:anchor distT="0" distB="0" distL="114300" distR="114300" simplePos="0" relativeHeight="251662338" behindDoc="1" locked="0" layoutInCell="1" allowOverlap="1" wp14:anchorId="2721953A" wp14:editId="0E7B9F68">
            <wp:simplePos x="0" y="0"/>
            <wp:positionH relativeFrom="column">
              <wp:posOffset>1235075</wp:posOffset>
            </wp:positionH>
            <wp:positionV relativeFrom="paragraph">
              <wp:posOffset>-288925</wp:posOffset>
            </wp:positionV>
            <wp:extent cx="3335655" cy="2863850"/>
            <wp:effectExtent l="0" t="0" r="4445" b="6350"/>
            <wp:wrapTight wrapText="bothSides">
              <wp:wrapPolygon edited="0">
                <wp:start x="0" y="0"/>
                <wp:lineTo x="0" y="21552"/>
                <wp:lineTo x="21547" y="21552"/>
                <wp:lineTo x="21547" y="0"/>
                <wp:lineTo x="0" y="0"/>
              </wp:wrapPolygon>
            </wp:wrapTight>
            <wp:docPr id="15" name="Picture 15"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oom with tables and chairs&#10;&#10;Description automatically generated with low confidence"/>
                    <pic:cNvPicPr/>
                  </pic:nvPicPr>
                  <pic:blipFill>
                    <a:blip r:embed="rId25"/>
                    <a:stretch>
                      <a:fillRect/>
                    </a:stretch>
                  </pic:blipFill>
                  <pic:spPr>
                    <a:xfrm>
                      <a:off x="0" y="0"/>
                      <a:ext cx="3335655" cy="2863850"/>
                    </a:xfrm>
                    <a:prstGeom prst="rect">
                      <a:avLst/>
                    </a:prstGeom>
                  </pic:spPr>
                </pic:pic>
              </a:graphicData>
            </a:graphic>
            <wp14:sizeRelH relativeFrom="page">
              <wp14:pctWidth>0</wp14:pctWidth>
            </wp14:sizeRelH>
            <wp14:sizeRelV relativeFrom="page">
              <wp14:pctHeight>0</wp14:pctHeight>
            </wp14:sizeRelV>
          </wp:anchor>
        </w:drawing>
      </w:r>
    </w:p>
    <w:p w14:paraId="148A2038" w14:textId="57F5E555" w:rsidR="001D2CD8" w:rsidRDefault="001D2CD8" w:rsidP="585F1F92">
      <w:pPr>
        <w:pStyle w:val="FITAnormal"/>
        <w:rPr>
          <w:rFonts w:ascii="Verdana" w:hAnsi="Verdana"/>
          <w:color w:val="auto"/>
        </w:rPr>
      </w:pPr>
    </w:p>
    <w:p w14:paraId="0C027418" w14:textId="6F83F256" w:rsidR="001D2CD8" w:rsidRDefault="001D2CD8" w:rsidP="585F1F92">
      <w:pPr>
        <w:pStyle w:val="FITAnormal"/>
        <w:rPr>
          <w:rFonts w:ascii="Verdana" w:hAnsi="Verdana"/>
          <w:color w:val="auto"/>
        </w:rPr>
      </w:pPr>
    </w:p>
    <w:p w14:paraId="280C3AFB" w14:textId="0F87AD5D" w:rsidR="001D2CD8" w:rsidRDefault="001D2CD8" w:rsidP="585F1F92">
      <w:pPr>
        <w:pStyle w:val="FITAnormal"/>
        <w:rPr>
          <w:rFonts w:ascii="Verdana" w:hAnsi="Verdana"/>
          <w:color w:val="auto"/>
        </w:rPr>
      </w:pPr>
    </w:p>
    <w:p w14:paraId="34DDC65E" w14:textId="7311073F" w:rsidR="001D2CD8" w:rsidRDefault="001D2CD8" w:rsidP="585F1F92">
      <w:pPr>
        <w:pStyle w:val="FITAnormal"/>
        <w:rPr>
          <w:rFonts w:ascii="Verdana" w:hAnsi="Verdana"/>
          <w:color w:val="auto"/>
        </w:rPr>
      </w:pPr>
    </w:p>
    <w:p w14:paraId="67BBE77F" w14:textId="3744E480" w:rsidR="001D2CD8" w:rsidRDefault="001D2CD8" w:rsidP="585F1F92">
      <w:pPr>
        <w:pStyle w:val="FITAnormal"/>
        <w:rPr>
          <w:rFonts w:ascii="Verdana" w:hAnsi="Verdana"/>
          <w:color w:val="auto"/>
        </w:rPr>
      </w:pPr>
    </w:p>
    <w:p w14:paraId="3BF4A2CC" w14:textId="50DDBB72" w:rsidR="001D2CD8" w:rsidRDefault="001D2CD8" w:rsidP="585F1F92">
      <w:pPr>
        <w:pStyle w:val="FITAnormal"/>
        <w:rPr>
          <w:rFonts w:ascii="Verdana" w:hAnsi="Verdana"/>
          <w:color w:val="auto"/>
        </w:rPr>
      </w:pPr>
    </w:p>
    <w:p w14:paraId="752DB37C" w14:textId="33AA83FC" w:rsidR="001D2CD8" w:rsidRDefault="001D2CD8" w:rsidP="585F1F92">
      <w:pPr>
        <w:pStyle w:val="FITAnormal"/>
        <w:rPr>
          <w:rFonts w:ascii="Verdana" w:hAnsi="Verdana"/>
          <w:color w:val="auto"/>
        </w:rPr>
      </w:pPr>
    </w:p>
    <w:p w14:paraId="70B614FE" w14:textId="0C3729C7" w:rsidR="001D2CD8" w:rsidRDefault="001D2CD8" w:rsidP="585F1F92">
      <w:pPr>
        <w:pStyle w:val="FITAnormal"/>
        <w:rPr>
          <w:rFonts w:ascii="Verdana" w:hAnsi="Verdana"/>
          <w:color w:val="auto"/>
        </w:rPr>
      </w:pPr>
    </w:p>
    <w:p w14:paraId="69C292AF" w14:textId="6BDBEFF0" w:rsidR="001D2CD8" w:rsidRDefault="001D2CD8" w:rsidP="585F1F92">
      <w:pPr>
        <w:pStyle w:val="FITAnormal"/>
        <w:rPr>
          <w:rFonts w:ascii="Verdana" w:hAnsi="Verdana"/>
          <w:color w:val="auto"/>
        </w:rPr>
      </w:pPr>
    </w:p>
    <w:p w14:paraId="66CE2DB7" w14:textId="77777777" w:rsidR="001D2CD8" w:rsidRDefault="001D2CD8" w:rsidP="585F1F92">
      <w:pPr>
        <w:pStyle w:val="FITAnormal"/>
        <w:rPr>
          <w:rFonts w:ascii="Verdana" w:hAnsi="Verdana"/>
          <w:color w:val="auto"/>
        </w:rPr>
      </w:pPr>
    </w:p>
    <w:p w14:paraId="78779915" w14:textId="77777777" w:rsidR="001D2CD8" w:rsidRDefault="001D2CD8" w:rsidP="585F1F92">
      <w:pPr>
        <w:pStyle w:val="FITAnormal"/>
        <w:rPr>
          <w:rFonts w:ascii="Verdana" w:hAnsi="Verdana"/>
          <w:color w:val="auto"/>
        </w:rPr>
      </w:pPr>
    </w:p>
    <w:p w14:paraId="5E10F2F3" w14:textId="77777777" w:rsidR="001D2CD8" w:rsidRDefault="001D2CD8" w:rsidP="585F1F92">
      <w:pPr>
        <w:pStyle w:val="FITAnormal"/>
        <w:rPr>
          <w:rFonts w:ascii="Verdana" w:hAnsi="Verdana"/>
          <w:color w:val="auto"/>
        </w:rPr>
      </w:pPr>
    </w:p>
    <w:p w14:paraId="6B4957A0" w14:textId="6B13B504" w:rsidR="00DB5B61" w:rsidRPr="00F9324C" w:rsidRDefault="00802BAA" w:rsidP="585F1F92">
      <w:pPr>
        <w:pStyle w:val="FITAnormal"/>
        <w:rPr>
          <w:rFonts w:ascii="Verdana" w:hAnsi="Verdana"/>
          <w:color w:val="auto"/>
        </w:rPr>
      </w:pPr>
      <w:r w:rsidRPr="00F9324C">
        <w:rPr>
          <w:rFonts w:ascii="Verdana" w:hAnsi="Verdana"/>
          <w:color w:val="auto"/>
        </w:rPr>
        <w:lastRenderedPageBreak/>
        <w:t>H</w:t>
      </w:r>
      <w:r w:rsidR="00C460F4" w:rsidRPr="00F9324C">
        <w:rPr>
          <w:rFonts w:ascii="Verdana" w:hAnsi="Verdana"/>
          <w:color w:val="auto"/>
        </w:rPr>
        <w:t>otels are allocated on a first come, first serve basis.  Accommodation includes brea</w:t>
      </w:r>
      <w:r w:rsidR="00BB0989" w:rsidRPr="00F9324C">
        <w:rPr>
          <w:rFonts w:ascii="Verdana" w:hAnsi="Verdana"/>
          <w:color w:val="auto"/>
        </w:rPr>
        <w:t>k</w:t>
      </w:r>
      <w:r w:rsidR="00C460F4" w:rsidRPr="00F9324C">
        <w:rPr>
          <w:rFonts w:ascii="Verdana" w:hAnsi="Verdana"/>
          <w:color w:val="auto"/>
        </w:rPr>
        <w:t>fast</w:t>
      </w:r>
      <w:r w:rsidR="25FBADF6" w:rsidRPr="00F9324C">
        <w:rPr>
          <w:rFonts w:ascii="Verdana" w:hAnsi="Verdana"/>
          <w:color w:val="auto"/>
        </w:rPr>
        <w:t>,</w:t>
      </w:r>
      <w:r w:rsidR="00C460F4" w:rsidRPr="00F9324C">
        <w:rPr>
          <w:rFonts w:ascii="Verdana" w:hAnsi="Verdana"/>
          <w:color w:val="auto"/>
        </w:rPr>
        <w:t xml:space="preserve"> lunch</w:t>
      </w:r>
      <w:r w:rsidR="76CBF20F" w:rsidRPr="00F9324C">
        <w:rPr>
          <w:rFonts w:ascii="Verdana" w:hAnsi="Verdana"/>
          <w:color w:val="auto"/>
        </w:rPr>
        <w:t xml:space="preserve"> and dinner</w:t>
      </w:r>
      <w:r w:rsidR="00C460F4" w:rsidRPr="00F9324C">
        <w:rPr>
          <w:rFonts w:ascii="Verdana" w:hAnsi="Verdana"/>
          <w:color w:val="auto"/>
        </w:rPr>
        <w:t xml:space="preserve"> with </w:t>
      </w:r>
      <w:r w:rsidR="00517DAA" w:rsidRPr="00F9324C">
        <w:rPr>
          <w:rFonts w:ascii="Verdana" w:hAnsi="Verdana"/>
          <w:color w:val="auto"/>
        </w:rPr>
        <w:t>tap</w:t>
      </w:r>
      <w:r w:rsidR="4BA1D85A" w:rsidRPr="00F9324C">
        <w:rPr>
          <w:rFonts w:ascii="Verdana" w:hAnsi="Verdana"/>
          <w:color w:val="auto"/>
        </w:rPr>
        <w:t xml:space="preserve"> water</w:t>
      </w:r>
      <w:r w:rsidR="00C460F4" w:rsidRPr="00F9324C">
        <w:rPr>
          <w:rFonts w:ascii="Verdana" w:hAnsi="Verdana"/>
          <w:color w:val="auto"/>
        </w:rPr>
        <w:t xml:space="preserve">.  Lunch will always be served at the archery venue.  </w:t>
      </w:r>
      <w:r w:rsidR="2C33AA0D" w:rsidRPr="00F9324C">
        <w:rPr>
          <w:rFonts w:ascii="Verdana" w:hAnsi="Verdana"/>
          <w:color w:val="auto"/>
        </w:rPr>
        <w:t>In case the hotel</w:t>
      </w:r>
      <w:r w:rsidR="00DC7CD0">
        <w:rPr>
          <w:rFonts w:ascii="Verdana" w:hAnsi="Verdana"/>
          <w:color w:val="auto"/>
        </w:rPr>
        <w:t>s</w:t>
      </w:r>
      <w:r w:rsidR="2C33AA0D" w:rsidRPr="00F9324C">
        <w:rPr>
          <w:rFonts w:ascii="Verdana" w:hAnsi="Verdana"/>
          <w:color w:val="auto"/>
        </w:rPr>
        <w:t xml:space="preserve"> </w:t>
      </w:r>
      <w:r w:rsidR="00DC7CD0">
        <w:rPr>
          <w:rFonts w:ascii="Verdana" w:hAnsi="Verdana"/>
          <w:color w:val="auto"/>
        </w:rPr>
        <w:t>are</w:t>
      </w:r>
      <w:r w:rsidR="2C33AA0D" w:rsidRPr="00F9324C">
        <w:rPr>
          <w:rFonts w:ascii="Verdana" w:hAnsi="Verdana"/>
          <w:color w:val="auto"/>
        </w:rPr>
        <w:t xml:space="preserve"> fully booked a</w:t>
      </w:r>
      <w:r w:rsidR="00DC7CD0">
        <w:rPr>
          <w:rFonts w:ascii="Verdana" w:hAnsi="Verdana"/>
          <w:color w:val="auto"/>
        </w:rPr>
        <w:t>nother</w:t>
      </w:r>
      <w:r w:rsidR="00F9324C" w:rsidRPr="00F9324C">
        <w:rPr>
          <w:rFonts w:ascii="Verdana" w:hAnsi="Verdana"/>
          <w:color w:val="auto"/>
        </w:rPr>
        <w:t xml:space="preserve"> </w:t>
      </w:r>
      <w:r w:rsidR="2C33AA0D" w:rsidRPr="00F9324C">
        <w:rPr>
          <w:rFonts w:ascii="Verdana" w:hAnsi="Verdana"/>
          <w:color w:val="auto"/>
        </w:rPr>
        <w:t xml:space="preserve">hotel is foreseen but this will only be offered in that case. </w:t>
      </w:r>
    </w:p>
    <w:p w14:paraId="6679EE7B" w14:textId="3B88DFF1" w:rsidR="006129D3" w:rsidRPr="004C01FE" w:rsidRDefault="006129D3">
      <w:pPr>
        <w:pStyle w:val="FITAnormal"/>
        <w:rPr>
          <w:rFonts w:ascii="Verdana" w:hAnsi="Verdana"/>
          <w:color w:val="000000" w:themeColor="text1"/>
          <w:szCs w:val="21"/>
        </w:rPr>
      </w:pPr>
    </w:p>
    <w:p w14:paraId="76E3334A" w14:textId="5ECE35D8" w:rsidR="00016247" w:rsidRPr="004C01FE" w:rsidRDefault="00915D1B">
      <w:pPr>
        <w:pStyle w:val="FITAnormal"/>
        <w:rPr>
          <w:rFonts w:ascii="Verdana" w:hAnsi="Verdana"/>
          <w:b/>
          <w:bCs/>
          <w:color w:val="auto"/>
          <w:szCs w:val="21"/>
        </w:rPr>
      </w:pPr>
      <w:r w:rsidRPr="004C01FE">
        <w:rPr>
          <w:rFonts w:ascii="Verdana" w:hAnsi="Verdana"/>
          <w:b/>
          <w:bCs/>
          <w:color w:val="auto"/>
          <w:szCs w:val="21"/>
        </w:rPr>
        <w:t>Due to sanitary restrictions, all t</w:t>
      </w:r>
      <w:r w:rsidR="00016247" w:rsidRPr="004C01FE">
        <w:rPr>
          <w:rFonts w:ascii="Verdana" w:hAnsi="Verdana"/>
          <w:b/>
          <w:bCs/>
          <w:color w:val="auto"/>
          <w:szCs w:val="21"/>
        </w:rPr>
        <w:t xml:space="preserve">eams </w:t>
      </w:r>
      <w:r w:rsidRPr="004C01FE">
        <w:rPr>
          <w:rFonts w:ascii="Verdana" w:hAnsi="Verdana"/>
          <w:b/>
          <w:bCs/>
          <w:color w:val="auto"/>
          <w:szCs w:val="21"/>
        </w:rPr>
        <w:t>MUST book</w:t>
      </w:r>
      <w:r w:rsidR="00016247" w:rsidRPr="004C01FE">
        <w:rPr>
          <w:rFonts w:ascii="Verdana" w:hAnsi="Verdana"/>
          <w:b/>
          <w:bCs/>
          <w:color w:val="auto"/>
          <w:szCs w:val="21"/>
        </w:rPr>
        <w:t xml:space="preserve"> their accommodation through the organizing committee. </w:t>
      </w:r>
    </w:p>
    <w:p w14:paraId="07335392" w14:textId="77777777" w:rsidR="00455F7A" w:rsidRPr="004C01FE" w:rsidRDefault="00455F7A">
      <w:pPr>
        <w:pStyle w:val="FITAnormal"/>
        <w:rPr>
          <w:rFonts w:ascii="Verdana" w:hAnsi="Verdana"/>
          <w:color w:val="000000" w:themeColor="text1"/>
          <w:szCs w:val="21"/>
        </w:rPr>
      </w:pPr>
    </w:p>
    <w:p w14:paraId="3AB3DB2C" w14:textId="282D38B7" w:rsidR="002349F7" w:rsidRPr="000A6870" w:rsidRDefault="00455F7A" w:rsidP="585F1F92">
      <w:pPr>
        <w:pStyle w:val="FITAnormal"/>
        <w:rPr>
          <w:rFonts w:ascii="Verdana" w:hAnsi="Verdana"/>
          <w:color w:val="auto"/>
        </w:rPr>
      </w:pPr>
      <w:r w:rsidRPr="000A6870">
        <w:rPr>
          <w:rFonts w:ascii="Verdana" w:hAnsi="Verdana"/>
          <w:b/>
          <w:bCs/>
          <w:color w:val="auto"/>
        </w:rPr>
        <w:t xml:space="preserve">NOTE: </w:t>
      </w:r>
      <w:r w:rsidR="00CA05ED" w:rsidRPr="000A6870">
        <w:rPr>
          <w:rFonts w:ascii="Verdana" w:hAnsi="Verdana"/>
          <w:color w:val="auto"/>
        </w:rPr>
        <w:t xml:space="preserve">World Archery Excellence Centre </w:t>
      </w:r>
      <w:r w:rsidR="00551E17" w:rsidRPr="000A6870">
        <w:rPr>
          <w:rFonts w:ascii="Verdana" w:hAnsi="Verdana"/>
          <w:color w:val="auto"/>
        </w:rPr>
        <w:t xml:space="preserve">is offering training options before and after the competition. To organize </w:t>
      </w:r>
      <w:r w:rsidR="006F670A" w:rsidRPr="000A6870">
        <w:rPr>
          <w:rFonts w:ascii="Verdana" w:hAnsi="Verdana"/>
          <w:color w:val="auto"/>
        </w:rPr>
        <w:t xml:space="preserve">practice </w:t>
      </w:r>
      <w:r w:rsidR="004442CE" w:rsidRPr="000A6870">
        <w:rPr>
          <w:rFonts w:ascii="Verdana" w:hAnsi="Verdana"/>
          <w:color w:val="auto"/>
        </w:rPr>
        <w:t xml:space="preserve">before Monday 17 May, please contact </w:t>
      </w:r>
      <w:r w:rsidR="00A41C9E" w:rsidRPr="000A6870">
        <w:rPr>
          <w:rFonts w:ascii="Verdana" w:hAnsi="Verdana"/>
          <w:color w:val="auto"/>
        </w:rPr>
        <w:t xml:space="preserve">Mr. </w:t>
      </w:r>
      <w:proofErr w:type="spellStart"/>
      <w:r w:rsidR="00A41C9E" w:rsidRPr="000A6870">
        <w:rPr>
          <w:rFonts w:ascii="Verdana" w:hAnsi="Verdana"/>
          <w:color w:val="auto"/>
        </w:rPr>
        <w:t>Junoh</w:t>
      </w:r>
      <w:proofErr w:type="spellEnd"/>
      <w:r w:rsidR="00A41C9E" w:rsidRPr="000A6870">
        <w:rPr>
          <w:rFonts w:ascii="Verdana" w:hAnsi="Verdana"/>
          <w:color w:val="auto"/>
        </w:rPr>
        <w:t xml:space="preserve"> Lee (jlee@worldarcherycentre.org)</w:t>
      </w:r>
      <w:r w:rsidR="00420F32" w:rsidRPr="000A6870">
        <w:rPr>
          <w:rFonts w:ascii="Verdana" w:hAnsi="Verdana"/>
          <w:color w:val="auto"/>
        </w:rPr>
        <w:t>.</w:t>
      </w:r>
      <w:r w:rsidRPr="000A6870">
        <w:rPr>
          <w:rFonts w:ascii="Verdana" w:hAnsi="Verdana"/>
          <w:color w:val="auto"/>
        </w:rPr>
        <w:t xml:space="preserve"> </w:t>
      </w:r>
    </w:p>
    <w:p w14:paraId="7A301ADB" w14:textId="77777777" w:rsidR="00F05F29" w:rsidRPr="000A6870" w:rsidRDefault="00F05F29" w:rsidP="00016247">
      <w:pPr>
        <w:pStyle w:val="FITAnormal"/>
        <w:rPr>
          <w:rFonts w:ascii="Verdana" w:hAnsi="Verdana"/>
          <w:color w:val="auto"/>
          <w:szCs w:val="21"/>
        </w:rPr>
      </w:pPr>
    </w:p>
    <w:p w14:paraId="4E3CED45" w14:textId="08C138ED" w:rsidR="004F038F" w:rsidRPr="000A6870" w:rsidRDefault="004F038F" w:rsidP="00016247">
      <w:pPr>
        <w:pStyle w:val="FITAnormal"/>
        <w:rPr>
          <w:rFonts w:ascii="Verdana" w:hAnsi="Verdana"/>
          <w:b/>
          <w:color w:val="auto"/>
          <w:szCs w:val="21"/>
        </w:rPr>
      </w:pPr>
      <w:r w:rsidRPr="000A6870">
        <w:rPr>
          <w:rFonts w:ascii="Verdana" w:hAnsi="Verdana"/>
          <w:color w:val="auto"/>
          <w:szCs w:val="21"/>
        </w:rPr>
        <w:t xml:space="preserve">Reservations should be made before </w:t>
      </w:r>
      <w:r w:rsidR="004F01AC" w:rsidRPr="000A6870">
        <w:rPr>
          <w:rFonts w:ascii="Verdana" w:hAnsi="Verdana"/>
          <w:b/>
          <w:color w:val="auto"/>
          <w:szCs w:val="21"/>
          <w:lang w:eastAsia="zh-CN"/>
        </w:rPr>
        <w:t>15</w:t>
      </w:r>
      <w:r w:rsidR="000A6870" w:rsidRPr="000A6870">
        <w:rPr>
          <w:rFonts w:ascii="Verdana" w:hAnsi="Verdana"/>
          <w:b/>
          <w:color w:val="auto"/>
          <w:szCs w:val="21"/>
          <w:lang w:eastAsia="zh-CN"/>
        </w:rPr>
        <w:t xml:space="preserve"> April 2021</w:t>
      </w:r>
    </w:p>
    <w:p w14:paraId="00A3BFA0" w14:textId="64BDE4E4" w:rsidR="00016247" w:rsidRPr="000A6870" w:rsidRDefault="00016247" w:rsidP="00016247">
      <w:pPr>
        <w:pStyle w:val="FITAnormal"/>
        <w:rPr>
          <w:rFonts w:ascii="Verdana" w:hAnsi="Verdana"/>
          <w:color w:val="auto"/>
          <w:szCs w:val="21"/>
        </w:rPr>
      </w:pPr>
    </w:p>
    <w:p w14:paraId="1F4EBDAC" w14:textId="77B18215" w:rsidR="004F038F" w:rsidRPr="000A6870" w:rsidRDefault="004F038F" w:rsidP="00016247">
      <w:pPr>
        <w:pStyle w:val="FITAnormal"/>
        <w:numPr>
          <w:ilvl w:val="0"/>
          <w:numId w:val="12"/>
        </w:numPr>
        <w:rPr>
          <w:rFonts w:ascii="Verdana" w:hAnsi="Verdana"/>
          <w:color w:val="auto"/>
          <w:szCs w:val="21"/>
        </w:rPr>
      </w:pPr>
      <w:r w:rsidRPr="000A6870">
        <w:rPr>
          <w:rFonts w:ascii="Verdana" w:hAnsi="Verdana"/>
          <w:color w:val="auto"/>
          <w:szCs w:val="21"/>
        </w:rPr>
        <w:t xml:space="preserve">Final Hotel Reservation &amp; Transportation </w:t>
      </w:r>
      <w:r w:rsidR="00CE6752" w:rsidRPr="000A6870">
        <w:rPr>
          <w:rFonts w:ascii="Verdana" w:hAnsi="Verdana"/>
          <w:color w:val="auto"/>
          <w:szCs w:val="21"/>
        </w:rPr>
        <w:t>before</w:t>
      </w:r>
      <w:r w:rsidRPr="000A6870">
        <w:rPr>
          <w:rFonts w:ascii="Verdana" w:hAnsi="Verdana"/>
          <w:color w:val="auto"/>
          <w:szCs w:val="21"/>
        </w:rPr>
        <w:t xml:space="preserve">: </w:t>
      </w:r>
      <w:r w:rsidR="00420F32" w:rsidRPr="000A6870">
        <w:rPr>
          <w:rFonts w:ascii="Verdana" w:hAnsi="Verdana"/>
          <w:color w:val="auto"/>
          <w:szCs w:val="21"/>
        </w:rPr>
        <w:t>15 April</w:t>
      </w:r>
      <w:r w:rsidR="002831AB" w:rsidRPr="000A6870">
        <w:rPr>
          <w:rFonts w:ascii="Verdana" w:hAnsi="Verdana"/>
          <w:color w:val="auto"/>
          <w:szCs w:val="21"/>
        </w:rPr>
        <w:t xml:space="preserve"> 2021</w:t>
      </w:r>
      <w:r w:rsidR="00016247" w:rsidRPr="000A6870">
        <w:rPr>
          <w:rFonts w:ascii="Verdana" w:hAnsi="Verdana"/>
          <w:color w:val="auto"/>
          <w:szCs w:val="21"/>
        </w:rPr>
        <w:t xml:space="preserve">. </w:t>
      </w:r>
    </w:p>
    <w:p w14:paraId="4DFA7885" w14:textId="77777777" w:rsidR="00016247" w:rsidRPr="004C01FE" w:rsidRDefault="00016247" w:rsidP="00016247">
      <w:pPr>
        <w:pStyle w:val="FITAnormal"/>
        <w:rPr>
          <w:rFonts w:ascii="Verdana" w:hAnsi="Verdana"/>
          <w:color w:val="000000" w:themeColor="text1"/>
          <w:szCs w:val="21"/>
          <w:highlight w:val="yellow"/>
        </w:rPr>
      </w:pPr>
    </w:p>
    <w:p w14:paraId="2ACF2C54" w14:textId="02185F32" w:rsidR="004F038F" w:rsidRPr="004C01FE" w:rsidRDefault="004F038F" w:rsidP="00455F7A">
      <w:pPr>
        <w:pStyle w:val="FITAnormal"/>
        <w:jc w:val="left"/>
        <w:rPr>
          <w:rFonts w:ascii="Verdana" w:hAnsi="Verdana"/>
          <w:color w:val="000000" w:themeColor="text1"/>
          <w:szCs w:val="21"/>
        </w:rPr>
      </w:pPr>
      <w:r w:rsidRPr="004C01FE">
        <w:rPr>
          <w:rFonts w:ascii="Verdana" w:hAnsi="Verdana"/>
          <w:color w:val="000000" w:themeColor="text1"/>
          <w:szCs w:val="21"/>
        </w:rPr>
        <w:t xml:space="preserve">To confirm </w:t>
      </w:r>
      <w:r w:rsidR="00CA6312" w:rsidRPr="004C01FE">
        <w:rPr>
          <w:rFonts w:ascii="Verdana" w:hAnsi="Verdana"/>
          <w:color w:val="000000" w:themeColor="text1"/>
          <w:szCs w:val="21"/>
        </w:rPr>
        <w:t xml:space="preserve">hotels </w:t>
      </w:r>
      <w:r w:rsidRPr="004C01FE">
        <w:rPr>
          <w:rFonts w:ascii="Verdana" w:hAnsi="Verdana"/>
          <w:color w:val="000000" w:themeColor="text1"/>
          <w:szCs w:val="21"/>
        </w:rPr>
        <w:t>reservation</w:t>
      </w:r>
      <w:r w:rsidR="00CA6312" w:rsidRPr="004C01FE">
        <w:rPr>
          <w:rFonts w:ascii="Verdana" w:hAnsi="Verdana"/>
          <w:color w:val="000000" w:themeColor="text1"/>
          <w:szCs w:val="21"/>
        </w:rPr>
        <w:t>s</w:t>
      </w:r>
      <w:r w:rsidRPr="004C01FE">
        <w:rPr>
          <w:rFonts w:ascii="Verdana" w:hAnsi="Verdana"/>
          <w:color w:val="000000" w:themeColor="text1"/>
          <w:szCs w:val="21"/>
        </w:rPr>
        <w:t xml:space="preserve">, </w:t>
      </w:r>
      <w:r w:rsidRPr="003D7ACD">
        <w:rPr>
          <w:rFonts w:ascii="Verdana" w:hAnsi="Verdana"/>
          <w:color w:val="auto"/>
          <w:szCs w:val="21"/>
        </w:rPr>
        <w:t xml:space="preserve">a </w:t>
      </w:r>
      <w:r w:rsidR="00E83D64" w:rsidRPr="003D7ACD">
        <w:rPr>
          <w:rFonts w:ascii="Verdana" w:hAnsi="Verdana"/>
          <w:color w:val="auto"/>
          <w:szCs w:val="21"/>
        </w:rPr>
        <w:t xml:space="preserve">minimum </w:t>
      </w:r>
      <w:r w:rsidRPr="003D7ACD">
        <w:rPr>
          <w:rFonts w:ascii="Verdana" w:hAnsi="Verdana"/>
          <w:color w:val="auto"/>
          <w:szCs w:val="21"/>
        </w:rPr>
        <w:t xml:space="preserve">50% deposit of the total amount is required to be bank transferred to the OC before </w:t>
      </w:r>
      <w:r w:rsidR="008505C7" w:rsidRPr="003D7ACD">
        <w:rPr>
          <w:rFonts w:ascii="Verdana" w:hAnsi="Verdana"/>
          <w:b/>
          <w:color w:val="auto"/>
          <w:szCs w:val="21"/>
          <w:lang w:eastAsia="zh-CN"/>
        </w:rPr>
        <w:t>15</w:t>
      </w:r>
      <w:r w:rsidR="00C460F4" w:rsidRPr="003D7ACD">
        <w:rPr>
          <w:rFonts w:ascii="Verdana" w:hAnsi="Verdana"/>
          <w:b/>
          <w:color w:val="auto"/>
          <w:szCs w:val="21"/>
          <w:lang w:eastAsia="zh-CN"/>
        </w:rPr>
        <w:t xml:space="preserve"> </w:t>
      </w:r>
      <w:r w:rsidR="008505C7" w:rsidRPr="003D7ACD">
        <w:rPr>
          <w:rFonts w:ascii="Verdana" w:hAnsi="Verdana"/>
          <w:b/>
          <w:color w:val="auto"/>
          <w:szCs w:val="21"/>
          <w:lang w:eastAsia="zh-CN"/>
        </w:rPr>
        <w:t>April</w:t>
      </w:r>
      <w:r w:rsidR="008505C7" w:rsidRPr="003D7ACD">
        <w:rPr>
          <w:rFonts w:ascii="Verdana" w:hAnsi="Verdana"/>
          <w:b/>
          <w:color w:val="auto"/>
          <w:szCs w:val="21"/>
        </w:rPr>
        <w:t xml:space="preserve"> </w:t>
      </w:r>
      <w:r w:rsidR="002831AB" w:rsidRPr="003D7ACD">
        <w:rPr>
          <w:rFonts w:ascii="Verdana" w:hAnsi="Verdana"/>
          <w:b/>
          <w:color w:val="auto"/>
          <w:szCs w:val="21"/>
        </w:rPr>
        <w:t>2021</w:t>
      </w:r>
      <w:r w:rsidRPr="003D7ACD">
        <w:rPr>
          <w:rFonts w:ascii="Verdana" w:hAnsi="Verdana"/>
          <w:color w:val="auto"/>
          <w:szCs w:val="21"/>
        </w:rPr>
        <w:t xml:space="preserve">. </w:t>
      </w:r>
      <w:r w:rsidRPr="004C01FE">
        <w:rPr>
          <w:rFonts w:ascii="Verdana" w:hAnsi="Verdana"/>
          <w:color w:val="000000" w:themeColor="text1"/>
          <w:szCs w:val="21"/>
        </w:rPr>
        <w:t>Reservations after this date will be considered only according to availability.</w:t>
      </w:r>
    </w:p>
    <w:p w14:paraId="6FCD5311" w14:textId="77777777" w:rsidR="009E6903" w:rsidRPr="004C01FE" w:rsidRDefault="009E6903">
      <w:pPr>
        <w:pStyle w:val="FITAnormal"/>
        <w:rPr>
          <w:rFonts w:ascii="Verdana" w:hAnsi="Verdana"/>
          <w:color w:val="000000" w:themeColor="text1"/>
          <w:szCs w:val="21"/>
          <w:highlight w:val="yellow"/>
        </w:rPr>
      </w:pPr>
    </w:p>
    <w:p w14:paraId="16B7E3CD" w14:textId="47DC333F" w:rsidR="004F038F" w:rsidRPr="004C01FE" w:rsidRDefault="004F038F">
      <w:pPr>
        <w:pStyle w:val="FITAnormal"/>
        <w:rPr>
          <w:rFonts w:ascii="Verdana" w:hAnsi="Verdana"/>
          <w:color w:val="000000" w:themeColor="text1"/>
          <w:szCs w:val="21"/>
        </w:rPr>
      </w:pPr>
      <w:r w:rsidRPr="004C01FE">
        <w:rPr>
          <w:rStyle w:val="FITA3"/>
          <w:color w:val="000000" w:themeColor="text1"/>
          <w:sz w:val="21"/>
          <w:szCs w:val="21"/>
        </w:rPr>
        <w:t>Important Note:</w:t>
      </w:r>
      <w:r w:rsidR="00C460F4" w:rsidRPr="004C01FE">
        <w:rPr>
          <w:rStyle w:val="FITA3"/>
          <w:color w:val="000000" w:themeColor="text1"/>
          <w:sz w:val="21"/>
          <w:szCs w:val="21"/>
        </w:rPr>
        <w:t xml:space="preserve"> </w:t>
      </w:r>
      <w:r w:rsidRPr="004C01FE">
        <w:rPr>
          <w:rFonts w:ascii="Verdana" w:hAnsi="Verdana"/>
          <w:color w:val="000000" w:themeColor="text1"/>
          <w:szCs w:val="21"/>
        </w:rPr>
        <w:t xml:space="preserve">Please refer to the </w:t>
      </w:r>
      <w:r w:rsidR="00610122" w:rsidRPr="004C01FE">
        <w:rPr>
          <w:rFonts w:ascii="Verdana" w:hAnsi="Verdana"/>
          <w:color w:val="000000" w:themeColor="text1"/>
          <w:szCs w:val="21"/>
        </w:rPr>
        <w:t>a</w:t>
      </w:r>
      <w:r w:rsidRPr="004C01FE">
        <w:rPr>
          <w:rFonts w:ascii="Verdana" w:hAnsi="Verdana"/>
          <w:color w:val="000000" w:themeColor="text1"/>
          <w:szCs w:val="21"/>
        </w:rPr>
        <w:t xml:space="preserve">ccommodation pages </w:t>
      </w:r>
      <w:r w:rsidR="00674766">
        <w:rPr>
          <w:rFonts w:ascii="Verdana" w:hAnsi="Verdana"/>
          <w:color w:val="000000" w:themeColor="text1"/>
          <w:szCs w:val="21"/>
        </w:rPr>
        <w:t>above</w:t>
      </w:r>
      <w:r w:rsidRPr="004C01FE">
        <w:rPr>
          <w:rFonts w:ascii="Verdana" w:hAnsi="Verdana"/>
          <w:color w:val="000000" w:themeColor="text1"/>
          <w:szCs w:val="21"/>
        </w:rPr>
        <w:t xml:space="preserve"> for detailed hotel information.</w:t>
      </w:r>
      <w:r w:rsidR="007B4CAF" w:rsidRPr="004C01FE">
        <w:rPr>
          <w:rFonts w:ascii="Verdana" w:hAnsi="Verdana"/>
          <w:color w:val="000000" w:themeColor="text1"/>
          <w:szCs w:val="21"/>
        </w:rPr>
        <w:t xml:space="preserve"> </w:t>
      </w:r>
      <w:r w:rsidR="000C398C" w:rsidRPr="004C01FE">
        <w:rPr>
          <w:rFonts w:ascii="Verdana" w:hAnsi="Verdana"/>
          <w:color w:val="000000" w:themeColor="text1"/>
          <w:szCs w:val="21"/>
        </w:rPr>
        <w:t>C</w:t>
      </w:r>
      <w:r w:rsidR="00610122" w:rsidRPr="004C01FE">
        <w:rPr>
          <w:rFonts w:ascii="Verdana" w:hAnsi="Verdana"/>
          <w:color w:val="000000" w:themeColor="text1"/>
          <w:szCs w:val="21"/>
        </w:rPr>
        <w:t xml:space="preserve">omplete all </w:t>
      </w:r>
      <w:r w:rsidRPr="004C01FE">
        <w:rPr>
          <w:rFonts w:ascii="Verdana" w:hAnsi="Verdana"/>
          <w:color w:val="000000" w:themeColor="text1"/>
          <w:szCs w:val="21"/>
        </w:rPr>
        <w:t xml:space="preserve">necessary </w:t>
      </w:r>
      <w:r w:rsidR="00CE6007" w:rsidRPr="004C01FE">
        <w:rPr>
          <w:rFonts w:ascii="Verdana" w:hAnsi="Verdana"/>
          <w:color w:val="000000" w:themeColor="text1"/>
          <w:szCs w:val="21"/>
        </w:rPr>
        <w:t>sections in WAREOS</w:t>
      </w:r>
      <w:r w:rsidRPr="004C01FE">
        <w:rPr>
          <w:rFonts w:ascii="Verdana" w:hAnsi="Verdana"/>
          <w:color w:val="000000" w:themeColor="text1"/>
          <w:szCs w:val="21"/>
        </w:rPr>
        <w:t xml:space="preserve"> </w:t>
      </w:r>
      <w:r w:rsidR="00CE6007" w:rsidRPr="004C01FE">
        <w:rPr>
          <w:rFonts w:ascii="Verdana" w:hAnsi="Verdana"/>
          <w:color w:val="000000" w:themeColor="text1"/>
          <w:szCs w:val="21"/>
        </w:rPr>
        <w:t xml:space="preserve">and make full payment for entries and accommodation </w:t>
      </w:r>
      <w:r w:rsidRPr="004C01FE">
        <w:rPr>
          <w:rFonts w:ascii="Verdana" w:hAnsi="Verdana"/>
          <w:color w:val="000000" w:themeColor="text1"/>
          <w:szCs w:val="21"/>
        </w:rPr>
        <w:t xml:space="preserve">by the </w:t>
      </w:r>
      <w:r w:rsidR="00CE6007" w:rsidRPr="004C01FE">
        <w:rPr>
          <w:rFonts w:ascii="Verdana" w:hAnsi="Verdana"/>
          <w:color w:val="000000" w:themeColor="text1"/>
          <w:szCs w:val="21"/>
        </w:rPr>
        <w:t xml:space="preserve">specified </w:t>
      </w:r>
      <w:r w:rsidRPr="004C01FE">
        <w:rPr>
          <w:rFonts w:ascii="Verdana" w:hAnsi="Verdana"/>
          <w:color w:val="000000" w:themeColor="text1"/>
          <w:szCs w:val="21"/>
        </w:rPr>
        <w:t>deadline</w:t>
      </w:r>
      <w:r w:rsidR="00CE6007" w:rsidRPr="004C01FE">
        <w:rPr>
          <w:rFonts w:ascii="Verdana" w:hAnsi="Verdana"/>
          <w:color w:val="000000" w:themeColor="text1"/>
          <w:szCs w:val="21"/>
        </w:rPr>
        <w:t>s. Bank transfers only, n</w:t>
      </w:r>
      <w:r w:rsidRPr="004C01FE">
        <w:rPr>
          <w:rFonts w:ascii="Verdana" w:hAnsi="Verdana"/>
          <w:color w:val="000000" w:themeColor="text1"/>
          <w:szCs w:val="21"/>
        </w:rPr>
        <w:t>o credit cards will be accepted.</w:t>
      </w:r>
    </w:p>
    <w:p w14:paraId="27AAE19A" w14:textId="77777777" w:rsidR="004F038F" w:rsidRPr="004C01FE" w:rsidRDefault="004F038F">
      <w:pPr>
        <w:pStyle w:val="FITAnormal"/>
        <w:rPr>
          <w:rFonts w:ascii="Verdana" w:hAnsi="Verdana"/>
          <w:color w:val="000000" w:themeColor="text1"/>
          <w:szCs w:val="21"/>
          <w:highlight w:val="yellow"/>
        </w:rPr>
      </w:pPr>
    </w:p>
    <w:p w14:paraId="4C9A8936" w14:textId="77777777" w:rsidR="00CE6007" w:rsidRPr="004C01FE" w:rsidRDefault="00CE6007">
      <w:pPr>
        <w:pStyle w:val="FITAnormal"/>
        <w:rPr>
          <w:rFonts w:ascii="Verdana" w:hAnsi="Verdana"/>
          <w:color w:val="000000" w:themeColor="text1"/>
          <w:szCs w:val="21"/>
        </w:rPr>
      </w:pPr>
    </w:p>
    <w:p w14:paraId="202F6242" w14:textId="77777777" w:rsidR="004F038F" w:rsidRPr="004C01FE" w:rsidRDefault="004F038F">
      <w:pPr>
        <w:pageBreakBefore/>
        <w:autoSpaceDE w:val="0"/>
        <w:jc w:val="left"/>
        <w:rPr>
          <w:rStyle w:val="FITA3"/>
          <w:color w:val="000000" w:themeColor="text1"/>
        </w:rPr>
      </w:pPr>
      <w:r w:rsidRPr="004C01FE">
        <w:rPr>
          <w:rStyle w:val="FITA2"/>
          <w:color w:val="000000" w:themeColor="text1"/>
        </w:rPr>
        <w:lastRenderedPageBreak/>
        <w:t>ENTRY FEE</w:t>
      </w:r>
    </w:p>
    <w:tbl>
      <w:tblPr>
        <w:tblStyle w:val="TableGrid"/>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86281F" w:rsidRPr="004C01FE" w14:paraId="343B69A6" w14:textId="77777777" w:rsidTr="00F63B16">
        <w:trPr>
          <w:trHeight w:val="340"/>
        </w:trPr>
        <w:tc>
          <w:tcPr>
            <w:tcW w:w="2694" w:type="dxa"/>
          </w:tcPr>
          <w:p w14:paraId="2216CFC1" w14:textId="72C961A8" w:rsidR="00F64762" w:rsidRPr="004C01FE" w:rsidRDefault="00F64762">
            <w:pPr>
              <w:pStyle w:val="FITAnormal"/>
              <w:rPr>
                <w:rFonts w:ascii="Verdana" w:hAnsi="Verdana"/>
                <w:b/>
                <w:color w:val="000000" w:themeColor="text1"/>
              </w:rPr>
            </w:pPr>
          </w:p>
        </w:tc>
        <w:tc>
          <w:tcPr>
            <w:tcW w:w="5602" w:type="dxa"/>
          </w:tcPr>
          <w:p w14:paraId="602CDD87" w14:textId="77777777" w:rsidR="00610122" w:rsidRPr="004C01FE" w:rsidRDefault="00610122">
            <w:pPr>
              <w:pStyle w:val="FITAnormal"/>
              <w:rPr>
                <w:rFonts w:ascii="Verdana" w:hAnsi="Verdana"/>
                <w:color w:val="000000" w:themeColor="text1"/>
              </w:rPr>
            </w:pPr>
          </w:p>
        </w:tc>
      </w:tr>
      <w:tr w:rsidR="0086281F" w:rsidRPr="004C01FE" w14:paraId="3BC1D0D9" w14:textId="77777777" w:rsidTr="00F63B16">
        <w:trPr>
          <w:trHeight w:val="340"/>
        </w:trPr>
        <w:tc>
          <w:tcPr>
            <w:tcW w:w="2694" w:type="dxa"/>
          </w:tcPr>
          <w:p w14:paraId="6650C478" w14:textId="76264059" w:rsidR="00610122" w:rsidRPr="004C01FE" w:rsidRDefault="00610122">
            <w:pPr>
              <w:pStyle w:val="FITAnormal"/>
              <w:rPr>
                <w:rFonts w:ascii="Verdana" w:hAnsi="Verdana"/>
                <w:color w:val="000000" w:themeColor="text1"/>
              </w:rPr>
            </w:pPr>
            <w:r w:rsidRPr="004C01FE">
              <w:rPr>
                <w:rFonts w:ascii="Verdana" w:hAnsi="Verdana"/>
                <w:color w:val="000000" w:themeColor="text1"/>
              </w:rPr>
              <w:t>Individual:</w:t>
            </w:r>
          </w:p>
        </w:tc>
        <w:tc>
          <w:tcPr>
            <w:tcW w:w="5602" w:type="dxa"/>
          </w:tcPr>
          <w:p w14:paraId="438E0E27" w14:textId="2453CEE7" w:rsidR="00610122" w:rsidRPr="004C01FE" w:rsidRDefault="005E2A70" w:rsidP="00D6695F">
            <w:pPr>
              <w:pStyle w:val="FITAnormal"/>
              <w:rPr>
                <w:rFonts w:ascii="Verdana" w:hAnsi="Verdana"/>
                <w:color w:val="000000" w:themeColor="text1"/>
              </w:rPr>
            </w:pPr>
            <w:r w:rsidRPr="004C01FE">
              <w:rPr>
                <w:rFonts w:ascii="Verdana" w:hAnsi="Verdana"/>
                <w:b/>
                <w:bCs/>
                <w:color w:val="000000" w:themeColor="text1"/>
              </w:rPr>
              <w:t>2</w:t>
            </w:r>
            <w:r w:rsidR="00455F7A" w:rsidRPr="004C01FE">
              <w:rPr>
                <w:rFonts w:ascii="Verdana" w:hAnsi="Verdana"/>
                <w:b/>
                <w:bCs/>
                <w:color w:val="000000" w:themeColor="text1"/>
              </w:rPr>
              <w:t>5</w:t>
            </w:r>
            <w:r w:rsidR="00D6695F" w:rsidRPr="004C01FE">
              <w:rPr>
                <w:rFonts w:ascii="Verdana" w:hAnsi="Verdana"/>
                <w:b/>
                <w:bCs/>
                <w:color w:val="000000" w:themeColor="text1"/>
              </w:rPr>
              <w:t>0</w:t>
            </w:r>
            <w:r w:rsidR="00610122" w:rsidRPr="004C01FE">
              <w:rPr>
                <w:rFonts w:ascii="Verdana" w:hAnsi="Verdana"/>
                <w:b/>
                <w:bCs/>
                <w:color w:val="000000" w:themeColor="text1"/>
              </w:rPr>
              <w:t xml:space="preserve"> </w:t>
            </w:r>
            <w:r w:rsidR="00CE79DE" w:rsidRPr="004C01FE">
              <w:rPr>
                <w:rFonts w:ascii="Verdana" w:hAnsi="Verdana"/>
                <w:b/>
                <w:bCs/>
                <w:color w:val="000000" w:themeColor="text1"/>
              </w:rPr>
              <w:t>CHF</w:t>
            </w:r>
          </w:p>
        </w:tc>
      </w:tr>
      <w:tr w:rsidR="0086281F" w:rsidRPr="004C01FE" w14:paraId="5C0AAB90" w14:textId="77777777" w:rsidTr="00F63B16">
        <w:trPr>
          <w:trHeight w:val="340"/>
        </w:trPr>
        <w:tc>
          <w:tcPr>
            <w:tcW w:w="2694" w:type="dxa"/>
          </w:tcPr>
          <w:p w14:paraId="1575F724" w14:textId="054989A5" w:rsidR="00610122" w:rsidRPr="004C01FE" w:rsidRDefault="00610122">
            <w:pPr>
              <w:pStyle w:val="FITAnormal"/>
              <w:rPr>
                <w:rFonts w:ascii="Verdana" w:hAnsi="Verdana"/>
                <w:color w:val="000000" w:themeColor="text1"/>
              </w:rPr>
            </w:pPr>
            <w:r w:rsidRPr="004C01FE">
              <w:rPr>
                <w:rFonts w:ascii="Verdana" w:hAnsi="Verdana"/>
                <w:color w:val="000000" w:themeColor="text1"/>
              </w:rPr>
              <w:t>Officials:</w:t>
            </w:r>
          </w:p>
        </w:tc>
        <w:tc>
          <w:tcPr>
            <w:tcW w:w="5602" w:type="dxa"/>
          </w:tcPr>
          <w:p w14:paraId="6996DF8A" w14:textId="0A573739" w:rsidR="00610122" w:rsidRPr="004C01FE" w:rsidRDefault="00610122" w:rsidP="00D6695F">
            <w:pPr>
              <w:pStyle w:val="FITAnormal"/>
              <w:rPr>
                <w:rFonts w:ascii="Verdana" w:hAnsi="Verdana"/>
                <w:color w:val="000000" w:themeColor="text1"/>
              </w:rPr>
            </w:pPr>
            <w:r w:rsidRPr="004C01FE">
              <w:rPr>
                <w:rFonts w:ascii="Verdana" w:hAnsi="Verdana"/>
                <w:b/>
                <w:bCs/>
                <w:color w:val="000000" w:themeColor="text1"/>
              </w:rPr>
              <w:t>1</w:t>
            </w:r>
            <w:r w:rsidR="00455F7A" w:rsidRPr="004C01FE">
              <w:rPr>
                <w:rFonts w:ascii="Verdana" w:hAnsi="Verdana"/>
                <w:b/>
                <w:bCs/>
                <w:color w:val="000000" w:themeColor="text1"/>
              </w:rPr>
              <w:t>2</w:t>
            </w:r>
            <w:r w:rsidR="00D6695F" w:rsidRPr="004C01FE">
              <w:rPr>
                <w:rFonts w:ascii="Verdana" w:hAnsi="Verdana"/>
                <w:b/>
                <w:bCs/>
                <w:color w:val="000000" w:themeColor="text1"/>
              </w:rPr>
              <w:t>5</w:t>
            </w:r>
            <w:r w:rsidRPr="004C01FE">
              <w:rPr>
                <w:rFonts w:ascii="Verdana" w:hAnsi="Verdana"/>
                <w:b/>
                <w:bCs/>
                <w:color w:val="000000" w:themeColor="text1"/>
              </w:rPr>
              <w:t xml:space="preserve"> </w:t>
            </w:r>
            <w:r w:rsidR="00CE79DE" w:rsidRPr="004C01FE">
              <w:rPr>
                <w:rFonts w:ascii="Verdana" w:hAnsi="Verdana"/>
                <w:b/>
                <w:bCs/>
                <w:color w:val="000000" w:themeColor="text1"/>
              </w:rPr>
              <w:t>CHF</w:t>
            </w:r>
          </w:p>
        </w:tc>
      </w:tr>
      <w:tr w:rsidR="0086281F" w:rsidRPr="004C01FE" w14:paraId="30DBC2AB" w14:textId="77777777" w:rsidTr="00F63B16">
        <w:trPr>
          <w:trHeight w:val="340"/>
        </w:trPr>
        <w:tc>
          <w:tcPr>
            <w:tcW w:w="2694" w:type="dxa"/>
          </w:tcPr>
          <w:p w14:paraId="5B0A2957" w14:textId="77777777" w:rsidR="00610122" w:rsidRPr="004C01FE" w:rsidRDefault="00610122">
            <w:pPr>
              <w:pStyle w:val="FITAnormal"/>
              <w:rPr>
                <w:rFonts w:ascii="Verdana" w:hAnsi="Verdana"/>
                <w:color w:val="000000" w:themeColor="text1"/>
              </w:rPr>
            </w:pPr>
            <w:r w:rsidRPr="004C01FE">
              <w:rPr>
                <w:rFonts w:ascii="Verdana" w:hAnsi="Verdana"/>
                <w:color w:val="000000" w:themeColor="text1"/>
              </w:rPr>
              <w:t>Temporary Upgrade:</w:t>
            </w:r>
          </w:p>
          <w:p w14:paraId="2064ABE0" w14:textId="737D9CCF" w:rsidR="00F64762" w:rsidRPr="004C01FE" w:rsidRDefault="00F64762">
            <w:pPr>
              <w:pStyle w:val="FITAnormal"/>
              <w:rPr>
                <w:rFonts w:ascii="Verdana" w:hAnsi="Verdana"/>
                <w:color w:val="000000" w:themeColor="text1"/>
              </w:rPr>
            </w:pPr>
            <w:r w:rsidRPr="004C01FE">
              <w:rPr>
                <w:rFonts w:ascii="Verdana" w:hAnsi="Verdana"/>
                <w:color w:val="000000" w:themeColor="text1"/>
              </w:rPr>
              <w:t>For athletes wishing to be a coach temporarily</w:t>
            </w:r>
          </w:p>
        </w:tc>
        <w:tc>
          <w:tcPr>
            <w:tcW w:w="5602" w:type="dxa"/>
          </w:tcPr>
          <w:p w14:paraId="51226DD1" w14:textId="58907257" w:rsidR="00610122" w:rsidRPr="004C01FE" w:rsidRDefault="00262412">
            <w:pPr>
              <w:pStyle w:val="FITAnormal"/>
              <w:rPr>
                <w:rFonts w:ascii="Verdana" w:hAnsi="Verdana"/>
                <w:color w:val="000000" w:themeColor="text1"/>
              </w:rPr>
            </w:pPr>
            <w:r w:rsidRPr="004C01FE">
              <w:rPr>
                <w:rFonts w:ascii="Verdana" w:hAnsi="Verdana"/>
                <w:b/>
                <w:color w:val="000000" w:themeColor="text1"/>
              </w:rPr>
              <w:t xml:space="preserve">30 </w:t>
            </w:r>
            <w:r w:rsidR="00CE79DE" w:rsidRPr="004C01FE">
              <w:rPr>
                <w:rFonts w:ascii="Verdana" w:hAnsi="Verdana"/>
                <w:b/>
                <w:color w:val="000000" w:themeColor="text1"/>
              </w:rPr>
              <w:t>CHF</w:t>
            </w:r>
            <w:r w:rsidR="00F64762" w:rsidRPr="004C01FE">
              <w:rPr>
                <w:rFonts w:ascii="Verdana" w:hAnsi="Verdana"/>
                <w:color w:val="000000" w:themeColor="text1"/>
              </w:rPr>
              <w:t xml:space="preserve"> per accreditation</w:t>
            </w:r>
          </w:p>
        </w:tc>
      </w:tr>
    </w:tbl>
    <w:p w14:paraId="70C2E6E7" w14:textId="77777777" w:rsidR="006D1F2B" w:rsidRPr="004C01FE" w:rsidRDefault="006D1F2B">
      <w:pPr>
        <w:pStyle w:val="FITAnormal"/>
        <w:rPr>
          <w:rFonts w:ascii="Verdana" w:hAnsi="Verdana"/>
          <w:color w:val="000000" w:themeColor="text1"/>
        </w:rPr>
      </w:pPr>
    </w:p>
    <w:p w14:paraId="7A39293D" w14:textId="77777777" w:rsidR="004F038F" w:rsidRPr="004C01FE" w:rsidRDefault="004F038F">
      <w:pPr>
        <w:pStyle w:val="FITAnormal"/>
        <w:rPr>
          <w:rFonts w:ascii="Verdana" w:hAnsi="Verdana"/>
          <w:color w:val="000000" w:themeColor="text1"/>
        </w:rPr>
      </w:pPr>
      <w:r w:rsidRPr="004C01FE">
        <w:rPr>
          <w:rFonts w:ascii="Verdana" w:hAnsi="Verdana"/>
          <w:color w:val="000000" w:themeColor="text1"/>
        </w:rPr>
        <w:t>There is no entry fee for teams.</w:t>
      </w:r>
    </w:p>
    <w:p w14:paraId="7DEFFBA6" w14:textId="77777777" w:rsidR="004F038F" w:rsidRPr="004C01FE" w:rsidRDefault="004F038F">
      <w:pPr>
        <w:pStyle w:val="FITAnormal"/>
        <w:rPr>
          <w:rFonts w:ascii="Verdana" w:hAnsi="Verdana"/>
          <w:color w:val="000000" w:themeColor="text1"/>
        </w:rPr>
      </w:pPr>
    </w:p>
    <w:p w14:paraId="737B0A0C" w14:textId="100E9C65" w:rsidR="00C3415F" w:rsidRPr="004C01FE" w:rsidRDefault="004F038F">
      <w:pPr>
        <w:pStyle w:val="FITAnormal"/>
        <w:rPr>
          <w:rFonts w:ascii="Verdana" w:hAnsi="Verdana"/>
          <w:color w:val="000000" w:themeColor="text1"/>
        </w:rPr>
      </w:pPr>
      <w:r w:rsidRPr="004C01FE">
        <w:rPr>
          <w:rFonts w:ascii="Verdana" w:hAnsi="Verdana"/>
          <w:color w:val="000000" w:themeColor="text1"/>
        </w:rPr>
        <w:t>Entry fee</w:t>
      </w:r>
      <w:r w:rsidR="009A7D88" w:rsidRPr="004C01FE">
        <w:rPr>
          <w:rFonts w:ascii="Verdana" w:hAnsi="Verdana"/>
          <w:color w:val="000000" w:themeColor="text1"/>
        </w:rPr>
        <w:t>s</w:t>
      </w:r>
      <w:r w:rsidRPr="004C01FE">
        <w:rPr>
          <w:rFonts w:ascii="Verdana" w:hAnsi="Verdana"/>
          <w:color w:val="000000" w:themeColor="text1"/>
        </w:rPr>
        <w:t xml:space="preserve"> include daily local transport to and from </w:t>
      </w:r>
      <w:r w:rsidR="009A7D88" w:rsidRPr="004C01FE">
        <w:rPr>
          <w:rFonts w:ascii="Verdana" w:hAnsi="Verdana"/>
          <w:color w:val="000000" w:themeColor="text1"/>
        </w:rPr>
        <w:t xml:space="preserve">the practice field to/from </w:t>
      </w:r>
      <w:r w:rsidRPr="004C01FE">
        <w:rPr>
          <w:rFonts w:ascii="Verdana" w:hAnsi="Verdana"/>
          <w:color w:val="000000" w:themeColor="text1"/>
        </w:rPr>
        <w:t>official hotels during the qualification, elimination and finals venues (timetable to be confirmed</w:t>
      </w:r>
      <w:r w:rsidR="009A7D88" w:rsidRPr="004C01FE">
        <w:rPr>
          <w:rFonts w:ascii="Verdana" w:hAnsi="Verdana"/>
          <w:color w:val="000000" w:themeColor="text1"/>
        </w:rPr>
        <w:t xml:space="preserve"> on site</w:t>
      </w:r>
      <w:r w:rsidR="00BE6F7C" w:rsidRPr="004C01FE">
        <w:rPr>
          <w:rFonts w:ascii="Verdana" w:hAnsi="Verdana"/>
          <w:color w:val="000000" w:themeColor="text1"/>
        </w:rPr>
        <w:t>)</w:t>
      </w:r>
      <w:r w:rsidR="006D1F2B" w:rsidRPr="004C01FE">
        <w:rPr>
          <w:rFonts w:ascii="Verdana" w:hAnsi="Verdana"/>
          <w:color w:val="000000" w:themeColor="text1"/>
        </w:rPr>
        <w:t>.</w:t>
      </w:r>
      <w:r w:rsidR="00C3415F" w:rsidRPr="004C01FE">
        <w:rPr>
          <w:rFonts w:ascii="Verdana" w:hAnsi="Verdana"/>
          <w:color w:val="000000" w:themeColor="text1"/>
        </w:rPr>
        <w:t xml:space="preserve"> </w:t>
      </w:r>
    </w:p>
    <w:p w14:paraId="6742DDFA" w14:textId="4AA5C830" w:rsidR="004F038F" w:rsidRPr="004C01FE" w:rsidRDefault="004F038F">
      <w:pPr>
        <w:pStyle w:val="FITAnormal"/>
        <w:rPr>
          <w:rFonts w:ascii="Verdana" w:hAnsi="Verdana"/>
          <w:color w:val="000000" w:themeColor="text1"/>
        </w:rPr>
      </w:pPr>
    </w:p>
    <w:p w14:paraId="0B4A9D42" w14:textId="77777777" w:rsidR="004F038F" w:rsidRPr="004C01FE" w:rsidRDefault="004F038F">
      <w:pPr>
        <w:autoSpaceDE w:val="0"/>
        <w:jc w:val="left"/>
        <w:rPr>
          <w:rFonts w:ascii="Verdana" w:hAnsi="Verdana"/>
          <w:color w:val="000000" w:themeColor="text1"/>
        </w:rPr>
      </w:pPr>
      <w:r w:rsidRPr="004C01FE">
        <w:rPr>
          <w:rStyle w:val="FITA3"/>
          <w:color w:val="000000" w:themeColor="text1"/>
        </w:rPr>
        <w:t>PAYMENT CONDITIONS:</w:t>
      </w:r>
    </w:p>
    <w:p w14:paraId="487FB3DC" w14:textId="1627FFDA" w:rsidR="004F038F" w:rsidRPr="004C01FE" w:rsidRDefault="004F038F">
      <w:pPr>
        <w:pStyle w:val="FITAnormal"/>
        <w:rPr>
          <w:rFonts w:ascii="Verdana" w:hAnsi="Verdana"/>
          <w:color w:val="000000" w:themeColor="text1"/>
        </w:rPr>
      </w:pPr>
      <w:r w:rsidRPr="004C01FE">
        <w:rPr>
          <w:rFonts w:ascii="Verdana" w:hAnsi="Verdana"/>
          <w:color w:val="000000" w:themeColor="text1"/>
        </w:rPr>
        <w:t xml:space="preserve">The entry fees should be paid in full </w:t>
      </w:r>
      <w:r w:rsidR="0095722D" w:rsidRPr="004C01FE">
        <w:rPr>
          <w:rFonts w:ascii="Verdana" w:hAnsi="Verdana"/>
          <w:color w:val="000000" w:themeColor="text1"/>
        </w:rPr>
        <w:t>before</w:t>
      </w:r>
      <w:r w:rsidRPr="004C01FE">
        <w:rPr>
          <w:rFonts w:ascii="Verdana" w:hAnsi="Verdana"/>
          <w:color w:val="000000" w:themeColor="text1"/>
        </w:rPr>
        <w:t xml:space="preserve"> arrival.</w:t>
      </w:r>
    </w:p>
    <w:p w14:paraId="6623D251" w14:textId="77777777" w:rsidR="004F038F" w:rsidRPr="004C01FE" w:rsidRDefault="004F038F">
      <w:pPr>
        <w:pStyle w:val="FITAnormal"/>
        <w:rPr>
          <w:rFonts w:ascii="Verdana" w:hAnsi="Verdana"/>
          <w:color w:val="000000" w:themeColor="text1"/>
          <w:highlight w:val="yellow"/>
        </w:rPr>
      </w:pPr>
    </w:p>
    <w:p w14:paraId="07484DA3" w14:textId="0066EFF2" w:rsidR="004F038F" w:rsidRPr="004C01FE" w:rsidRDefault="0095722D">
      <w:pPr>
        <w:pStyle w:val="FITAnormal"/>
        <w:rPr>
          <w:rFonts w:ascii="Verdana" w:hAnsi="Verdana"/>
          <w:color w:val="000000" w:themeColor="text1"/>
        </w:rPr>
      </w:pPr>
      <w:r w:rsidRPr="004C01FE">
        <w:rPr>
          <w:rFonts w:ascii="Verdana" w:hAnsi="Verdana"/>
          <w:color w:val="000000" w:themeColor="text1"/>
        </w:rPr>
        <w:t>P</w:t>
      </w:r>
      <w:r w:rsidR="004F038F" w:rsidRPr="004C01FE">
        <w:rPr>
          <w:rFonts w:ascii="Verdana" w:hAnsi="Verdana"/>
          <w:color w:val="000000" w:themeColor="text1"/>
        </w:rPr>
        <w:t xml:space="preserve">ayment of accommodation, a </w:t>
      </w:r>
      <w:r w:rsidRPr="004C01FE">
        <w:rPr>
          <w:rFonts w:ascii="Verdana" w:hAnsi="Verdana"/>
          <w:color w:val="000000" w:themeColor="text1"/>
        </w:rPr>
        <w:t xml:space="preserve">minimum deposit of </w:t>
      </w:r>
      <w:r w:rsidR="004F038F" w:rsidRPr="004C01FE">
        <w:rPr>
          <w:rFonts w:ascii="Verdana" w:hAnsi="Verdana"/>
          <w:color w:val="000000" w:themeColor="text1"/>
        </w:rPr>
        <w:t xml:space="preserve">50% </w:t>
      </w:r>
      <w:r w:rsidRPr="004C01FE">
        <w:rPr>
          <w:rFonts w:ascii="Verdana" w:hAnsi="Verdana"/>
          <w:color w:val="000000" w:themeColor="text1"/>
        </w:rPr>
        <w:t xml:space="preserve">should be made when booking </w:t>
      </w:r>
      <w:r w:rsidR="004F038F" w:rsidRPr="004C01FE">
        <w:rPr>
          <w:rFonts w:ascii="Verdana" w:hAnsi="Verdana"/>
          <w:color w:val="000000" w:themeColor="text1"/>
        </w:rPr>
        <w:t xml:space="preserve">by </w:t>
      </w:r>
      <w:r w:rsidR="00CF5003" w:rsidRPr="000A6870">
        <w:rPr>
          <w:rFonts w:ascii="Verdana" w:hAnsi="Verdana"/>
          <w:b/>
          <w:color w:val="auto"/>
          <w:lang w:eastAsia="zh-CN"/>
        </w:rPr>
        <w:t>15 April</w:t>
      </w:r>
      <w:r w:rsidR="002831AB" w:rsidRPr="000A6870">
        <w:rPr>
          <w:rFonts w:ascii="Verdana" w:hAnsi="Verdana"/>
          <w:b/>
          <w:color w:val="auto"/>
        </w:rPr>
        <w:t xml:space="preserve"> 2021</w:t>
      </w:r>
      <w:r w:rsidR="004F038F" w:rsidRPr="000A6870">
        <w:rPr>
          <w:rFonts w:ascii="Verdana" w:hAnsi="Verdana"/>
          <w:color w:val="auto"/>
        </w:rPr>
        <w:t xml:space="preserve">. The </w:t>
      </w:r>
      <w:r w:rsidRPr="004C01FE">
        <w:rPr>
          <w:rFonts w:ascii="Verdana" w:hAnsi="Verdana"/>
          <w:color w:val="000000" w:themeColor="text1"/>
        </w:rPr>
        <w:t xml:space="preserve">final </w:t>
      </w:r>
      <w:r w:rsidR="002D4597" w:rsidRPr="004C01FE">
        <w:rPr>
          <w:rFonts w:ascii="Verdana" w:hAnsi="Verdana"/>
          <w:color w:val="000000" w:themeColor="text1"/>
        </w:rPr>
        <w:t xml:space="preserve">outstanding </w:t>
      </w:r>
      <w:r w:rsidR="004F038F" w:rsidRPr="004C01FE">
        <w:rPr>
          <w:rFonts w:ascii="Verdana" w:hAnsi="Verdana"/>
          <w:color w:val="000000" w:themeColor="text1"/>
        </w:rPr>
        <w:t xml:space="preserve">balance shall be made </w:t>
      </w:r>
      <w:r w:rsidRPr="004C01FE">
        <w:rPr>
          <w:rFonts w:ascii="Verdana" w:hAnsi="Verdana"/>
          <w:color w:val="000000" w:themeColor="text1"/>
        </w:rPr>
        <w:t>via bank transfer before</w:t>
      </w:r>
      <w:r w:rsidR="004F038F" w:rsidRPr="004C01FE">
        <w:rPr>
          <w:rFonts w:ascii="Verdana" w:hAnsi="Verdana"/>
          <w:color w:val="000000" w:themeColor="text1"/>
        </w:rPr>
        <w:t xml:space="preserve"> arrival.</w:t>
      </w:r>
      <w:r w:rsidR="00C1578C" w:rsidRPr="004C01FE">
        <w:rPr>
          <w:rFonts w:ascii="Verdana" w:hAnsi="Verdana"/>
          <w:color w:val="000000" w:themeColor="text1"/>
        </w:rPr>
        <w:t xml:space="preserve"> </w:t>
      </w:r>
      <w:r w:rsidR="004F038F" w:rsidRPr="004C01FE">
        <w:rPr>
          <w:rFonts w:ascii="Verdana" w:hAnsi="Verdana"/>
          <w:color w:val="000000" w:themeColor="text1"/>
        </w:rPr>
        <w:t xml:space="preserve">Accommodation cannot be </w:t>
      </w:r>
      <w:r w:rsidR="00C1578C" w:rsidRPr="004C01FE">
        <w:rPr>
          <w:rFonts w:ascii="Verdana" w:hAnsi="Verdana"/>
          <w:color w:val="000000" w:themeColor="text1"/>
        </w:rPr>
        <w:t xml:space="preserve">guaranteed after this deadline.  </w:t>
      </w:r>
      <w:r w:rsidR="004F038F" w:rsidRPr="004C01FE">
        <w:rPr>
          <w:rFonts w:ascii="Verdana" w:hAnsi="Verdana"/>
          <w:color w:val="000000" w:themeColor="text1"/>
        </w:rPr>
        <w:t>A balance</w:t>
      </w:r>
      <w:r w:rsidR="002D4597" w:rsidRPr="004C01FE">
        <w:rPr>
          <w:rFonts w:ascii="Verdana" w:hAnsi="Verdana"/>
          <w:color w:val="000000" w:themeColor="text1"/>
        </w:rPr>
        <w:t>d</w:t>
      </w:r>
      <w:r w:rsidR="004F038F" w:rsidRPr="004C01FE">
        <w:rPr>
          <w:rFonts w:ascii="Verdana" w:hAnsi="Verdana"/>
          <w:color w:val="000000" w:themeColor="text1"/>
        </w:rPr>
        <w:t xml:space="preserve"> invoice will be provided </w:t>
      </w:r>
      <w:r w:rsidRPr="004C01FE">
        <w:rPr>
          <w:rFonts w:ascii="Verdana" w:hAnsi="Verdana"/>
          <w:color w:val="000000" w:themeColor="text1"/>
        </w:rPr>
        <w:t>via WAREOS</w:t>
      </w:r>
      <w:r w:rsidR="004F038F" w:rsidRPr="004C01FE">
        <w:rPr>
          <w:rFonts w:ascii="Verdana" w:hAnsi="Verdana"/>
          <w:color w:val="000000" w:themeColor="text1"/>
        </w:rPr>
        <w:t>.</w:t>
      </w:r>
    </w:p>
    <w:p w14:paraId="7BD72261" w14:textId="77777777" w:rsidR="004F038F" w:rsidRPr="004C01FE" w:rsidRDefault="004F038F">
      <w:pPr>
        <w:autoSpaceDE w:val="0"/>
        <w:jc w:val="left"/>
        <w:rPr>
          <w:rFonts w:ascii="Verdana" w:hAnsi="Verdana" w:cs="Times New Roman"/>
          <w:b/>
          <w:bCs/>
          <w:color w:val="000000" w:themeColor="text1"/>
          <w:sz w:val="24"/>
          <w:szCs w:val="24"/>
          <w:highlight w:val="yellow"/>
        </w:rPr>
      </w:pPr>
    </w:p>
    <w:p w14:paraId="6CE61AFA" w14:textId="77777777" w:rsidR="00C460F4" w:rsidRPr="004C01FE" w:rsidRDefault="00C460F4" w:rsidP="00C460F4">
      <w:pPr>
        <w:autoSpaceDE w:val="0"/>
        <w:jc w:val="left"/>
        <w:rPr>
          <w:rStyle w:val="FITA3"/>
          <w:color w:val="000000" w:themeColor="text1"/>
        </w:rPr>
      </w:pPr>
      <w:r w:rsidRPr="004C01FE">
        <w:rPr>
          <w:rStyle w:val="FITA3"/>
          <w:color w:val="000000" w:themeColor="text1"/>
        </w:rPr>
        <w:t>BANK INFORMATION for ACCOMMODATION, TRANSPORTATION and</w:t>
      </w:r>
    </w:p>
    <w:p w14:paraId="52A5DB16" w14:textId="77777777" w:rsidR="00C460F4" w:rsidRPr="004C01FE" w:rsidRDefault="00C460F4" w:rsidP="00C460F4">
      <w:pPr>
        <w:autoSpaceDE w:val="0"/>
        <w:jc w:val="left"/>
        <w:rPr>
          <w:rFonts w:ascii="Verdana" w:hAnsi="Verdana"/>
          <w:color w:val="000000" w:themeColor="text1"/>
        </w:rPr>
      </w:pPr>
      <w:r w:rsidRPr="004C01FE">
        <w:rPr>
          <w:rStyle w:val="FITA3"/>
          <w:color w:val="000000" w:themeColor="text1"/>
        </w:rPr>
        <w:t>ENTRY FEES:</w:t>
      </w:r>
    </w:p>
    <w:p w14:paraId="1DCA3772" w14:textId="46CC7FC3" w:rsidR="00C460F4" w:rsidRPr="004C01FE" w:rsidRDefault="00C460F4" w:rsidP="00C460F4">
      <w:pPr>
        <w:pStyle w:val="FITAnormal"/>
        <w:rPr>
          <w:rFonts w:ascii="Verdana" w:hAnsi="Verdana"/>
          <w:color w:val="000000" w:themeColor="text1"/>
        </w:rPr>
      </w:pPr>
    </w:p>
    <w:p w14:paraId="0CBE8986" w14:textId="7E2721FA" w:rsidR="00845849" w:rsidRPr="00FA6D49" w:rsidRDefault="00675DF5" w:rsidP="585F1F92">
      <w:pPr>
        <w:contextualSpacing/>
        <w:rPr>
          <w:rFonts w:ascii="Verdana" w:hAnsi="Verdana"/>
          <w:b/>
          <w:bCs/>
          <w:color w:val="000000" w:themeColor="text1"/>
          <w:sz w:val="20"/>
          <w:szCs w:val="20"/>
          <w:u w:val="single"/>
        </w:rPr>
      </w:pPr>
      <w:r w:rsidRPr="585F1F92">
        <w:rPr>
          <w:rFonts w:ascii="Verdana" w:hAnsi="Verdana"/>
          <w:b/>
          <w:bCs/>
          <w:color w:val="000000" w:themeColor="text1"/>
          <w:sz w:val="20"/>
          <w:szCs w:val="20"/>
          <w:u w:val="single"/>
        </w:rPr>
        <w:t>Bank details</w:t>
      </w:r>
      <w:r w:rsidR="42289A91" w:rsidRPr="585F1F92">
        <w:rPr>
          <w:rFonts w:ascii="Verdana" w:hAnsi="Verdana"/>
          <w:b/>
          <w:bCs/>
          <w:color w:val="000000" w:themeColor="text1"/>
          <w:sz w:val="20"/>
          <w:szCs w:val="20"/>
          <w:u w:val="single"/>
        </w:rPr>
        <w:t xml:space="preserve"> (PAYMENT IN CHF only)</w:t>
      </w:r>
    </w:p>
    <w:p w14:paraId="04AEA330" w14:textId="77777777" w:rsidR="00845849" w:rsidRPr="004C01FE" w:rsidRDefault="00845849" w:rsidP="00845849">
      <w:pPr>
        <w:contextualSpacing/>
        <w:rPr>
          <w:rFonts w:ascii="Verdana" w:hAnsi="Verdana"/>
          <w:color w:val="FF0000"/>
          <w:sz w:val="20"/>
          <w:szCs w:val="20"/>
        </w:rPr>
      </w:pPr>
    </w:p>
    <w:p w14:paraId="24D0A880" w14:textId="4747B843" w:rsidR="00675DF5" w:rsidRPr="003E7425" w:rsidRDefault="00FA6D49" w:rsidP="00675DF5">
      <w:pPr>
        <w:pStyle w:val="NormalWeb"/>
        <w:spacing w:before="0" w:beforeAutospacing="0" w:after="0" w:afterAutospacing="0" w:line="210" w:lineRule="atLeast"/>
        <w:rPr>
          <w:rFonts w:ascii="Verdana" w:hAnsi="Verdana"/>
          <w:color w:val="000000" w:themeColor="text1"/>
          <w:sz w:val="20"/>
          <w:szCs w:val="20"/>
          <w:lang w:val="en-US"/>
        </w:rPr>
      </w:pPr>
      <w:r w:rsidRPr="003E7425">
        <w:rPr>
          <w:rFonts w:ascii="Verdana" w:hAnsi="Verdana"/>
          <w:color w:val="000000" w:themeColor="text1"/>
          <w:sz w:val="20"/>
          <w:szCs w:val="20"/>
          <w:lang w:val="en-US"/>
        </w:rPr>
        <w:t xml:space="preserve">Account name: </w:t>
      </w:r>
      <w:r w:rsidR="00675DF5" w:rsidRPr="003E7425">
        <w:rPr>
          <w:rFonts w:ascii="Verdana" w:hAnsi="Verdana"/>
          <w:color w:val="000000" w:themeColor="text1"/>
          <w:sz w:val="20"/>
          <w:szCs w:val="20"/>
          <w:lang w:val="en-US"/>
        </w:rPr>
        <w:t>World Archery Federation</w:t>
      </w:r>
    </w:p>
    <w:p w14:paraId="73DCF7D6" w14:textId="77777777"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lang w:val="en-US"/>
        </w:rPr>
      </w:pPr>
      <w:r w:rsidRPr="003E7425">
        <w:rPr>
          <w:rFonts w:ascii="Verdana" w:hAnsi="Verdana"/>
          <w:color w:val="000000" w:themeColor="text1"/>
          <w:sz w:val="20"/>
          <w:szCs w:val="20"/>
          <w:lang w:val="en-US"/>
        </w:rPr>
        <w:t>Maison du Sport International</w:t>
      </w:r>
    </w:p>
    <w:p w14:paraId="7F1CB590" w14:textId="77777777"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rPr>
      </w:pPr>
      <w:r w:rsidRPr="003E7425">
        <w:rPr>
          <w:rFonts w:ascii="Verdana" w:hAnsi="Verdana"/>
          <w:color w:val="000000" w:themeColor="text1"/>
          <w:sz w:val="20"/>
          <w:szCs w:val="20"/>
        </w:rPr>
        <w:t xml:space="preserve">Avenue de </w:t>
      </w:r>
      <w:proofErr w:type="spellStart"/>
      <w:r w:rsidRPr="003E7425">
        <w:rPr>
          <w:rFonts w:ascii="Verdana" w:hAnsi="Verdana"/>
          <w:color w:val="000000" w:themeColor="text1"/>
          <w:sz w:val="20"/>
          <w:szCs w:val="20"/>
        </w:rPr>
        <w:t>Rhodanie</w:t>
      </w:r>
      <w:proofErr w:type="spellEnd"/>
      <w:r w:rsidRPr="003E7425">
        <w:rPr>
          <w:rFonts w:ascii="Verdana" w:hAnsi="Verdana"/>
          <w:color w:val="000000" w:themeColor="text1"/>
          <w:sz w:val="20"/>
          <w:szCs w:val="20"/>
        </w:rPr>
        <w:t xml:space="preserve"> 54</w:t>
      </w:r>
    </w:p>
    <w:p w14:paraId="0B6E5A04" w14:textId="77777777"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rPr>
      </w:pPr>
      <w:r w:rsidRPr="003E7425">
        <w:rPr>
          <w:rFonts w:ascii="Verdana" w:hAnsi="Verdana"/>
          <w:color w:val="000000" w:themeColor="text1"/>
          <w:sz w:val="20"/>
          <w:szCs w:val="20"/>
        </w:rPr>
        <w:t>CH - 1007 Lausanne (</w:t>
      </w:r>
      <w:proofErr w:type="spellStart"/>
      <w:r w:rsidRPr="003E7425">
        <w:rPr>
          <w:rFonts w:ascii="Verdana" w:hAnsi="Verdana"/>
          <w:color w:val="000000" w:themeColor="text1"/>
          <w:sz w:val="20"/>
          <w:szCs w:val="20"/>
        </w:rPr>
        <w:t>Switzerland</w:t>
      </w:r>
      <w:proofErr w:type="spellEnd"/>
      <w:r w:rsidRPr="003E7425">
        <w:rPr>
          <w:rFonts w:ascii="Verdana" w:hAnsi="Verdana"/>
          <w:color w:val="000000" w:themeColor="text1"/>
          <w:sz w:val="20"/>
          <w:szCs w:val="20"/>
        </w:rPr>
        <w:t>)</w:t>
      </w:r>
    </w:p>
    <w:p w14:paraId="237FF2F1" w14:textId="77777777"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rPr>
      </w:pPr>
      <w:proofErr w:type="gramStart"/>
      <w:r w:rsidRPr="003E7425">
        <w:rPr>
          <w:rFonts w:ascii="Verdana" w:hAnsi="Verdana"/>
          <w:color w:val="000000" w:themeColor="text1"/>
          <w:sz w:val="20"/>
          <w:szCs w:val="20"/>
        </w:rPr>
        <w:t>Bank:</w:t>
      </w:r>
      <w:proofErr w:type="gramEnd"/>
      <w:r w:rsidRPr="003E7425">
        <w:rPr>
          <w:rFonts w:ascii="Verdana" w:hAnsi="Verdana"/>
          <w:color w:val="000000" w:themeColor="text1"/>
          <w:sz w:val="20"/>
          <w:szCs w:val="20"/>
        </w:rPr>
        <w:t xml:space="preserve"> Banque Cantonale Vaudoise</w:t>
      </w:r>
    </w:p>
    <w:p w14:paraId="7E97D6D2" w14:textId="305129A6"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rPr>
      </w:pPr>
      <w:proofErr w:type="spellStart"/>
      <w:proofErr w:type="gramStart"/>
      <w:r w:rsidRPr="003E7425">
        <w:rPr>
          <w:rFonts w:ascii="Verdana" w:hAnsi="Verdana"/>
          <w:color w:val="000000" w:themeColor="text1"/>
          <w:sz w:val="20"/>
          <w:szCs w:val="20"/>
        </w:rPr>
        <w:t>Address</w:t>
      </w:r>
      <w:proofErr w:type="spellEnd"/>
      <w:r w:rsidRPr="003E7425">
        <w:rPr>
          <w:rFonts w:ascii="Verdana" w:hAnsi="Verdana"/>
          <w:color w:val="000000" w:themeColor="text1"/>
          <w:sz w:val="20"/>
          <w:szCs w:val="20"/>
        </w:rPr>
        <w:t>:</w:t>
      </w:r>
      <w:proofErr w:type="gramEnd"/>
      <w:r w:rsidRPr="003E7425">
        <w:rPr>
          <w:rFonts w:ascii="Verdana" w:hAnsi="Verdana"/>
          <w:color w:val="000000" w:themeColor="text1"/>
          <w:sz w:val="20"/>
          <w:szCs w:val="20"/>
        </w:rPr>
        <w:t xml:space="preserve"> Rue de la Poste 8</w:t>
      </w:r>
    </w:p>
    <w:p w14:paraId="22193D3D" w14:textId="77777777"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lang w:val="en-US"/>
        </w:rPr>
      </w:pPr>
      <w:r w:rsidRPr="003E7425">
        <w:rPr>
          <w:rFonts w:ascii="Verdana" w:hAnsi="Verdana"/>
          <w:color w:val="000000" w:themeColor="text1"/>
          <w:sz w:val="20"/>
          <w:szCs w:val="20"/>
          <w:lang w:val="en-US"/>
        </w:rPr>
        <w:t>CH -1009 Pully (Switzerland)</w:t>
      </w:r>
    </w:p>
    <w:p w14:paraId="3D4F05E2" w14:textId="77777777"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lang w:val="en-US"/>
        </w:rPr>
      </w:pPr>
      <w:r w:rsidRPr="003E7425">
        <w:rPr>
          <w:rFonts w:ascii="Verdana" w:hAnsi="Verdana"/>
          <w:color w:val="000000" w:themeColor="text1"/>
          <w:sz w:val="20"/>
          <w:szCs w:val="20"/>
          <w:lang w:val="en-US"/>
        </w:rPr>
        <w:t>Swift/BIC: BCVLCH2LXXX</w:t>
      </w:r>
    </w:p>
    <w:p w14:paraId="1BA175D6" w14:textId="77777777"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lang w:val="en-US"/>
        </w:rPr>
      </w:pPr>
      <w:r w:rsidRPr="003E7425">
        <w:rPr>
          <w:rFonts w:ascii="Verdana" w:hAnsi="Verdana"/>
          <w:color w:val="000000" w:themeColor="text1"/>
          <w:sz w:val="20"/>
          <w:szCs w:val="20"/>
          <w:lang w:val="en-US"/>
        </w:rPr>
        <w:t>Account nr. C5299.65.92</w:t>
      </w:r>
    </w:p>
    <w:p w14:paraId="1C325834" w14:textId="77777777" w:rsidR="00675DF5" w:rsidRPr="003E7425" w:rsidRDefault="00675DF5" w:rsidP="00675DF5">
      <w:pPr>
        <w:pStyle w:val="NormalWeb"/>
        <w:spacing w:before="0" w:beforeAutospacing="0" w:after="0" w:afterAutospacing="0" w:line="210" w:lineRule="atLeast"/>
        <w:rPr>
          <w:rFonts w:ascii="Verdana" w:hAnsi="Verdana"/>
          <w:color w:val="000000" w:themeColor="text1"/>
          <w:sz w:val="20"/>
          <w:szCs w:val="20"/>
          <w:lang w:val="en-US"/>
        </w:rPr>
      </w:pPr>
      <w:r w:rsidRPr="003E7425">
        <w:rPr>
          <w:rFonts w:ascii="Verdana" w:hAnsi="Verdana"/>
          <w:color w:val="000000" w:themeColor="text1"/>
          <w:sz w:val="20"/>
          <w:szCs w:val="20"/>
          <w:lang w:val="en-US"/>
        </w:rPr>
        <w:t>IBAN: CH67 0076 7000 C529 9659 2</w:t>
      </w:r>
    </w:p>
    <w:p w14:paraId="204DEBFC" w14:textId="77777777" w:rsidR="00845849" w:rsidRPr="004C01FE" w:rsidRDefault="00845849" w:rsidP="00845849">
      <w:pPr>
        <w:contextualSpacing/>
        <w:rPr>
          <w:rFonts w:ascii="Verdana" w:hAnsi="Verdana"/>
          <w:color w:val="000000" w:themeColor="text1"/>
          <w:sz w:val="20"/>
          <w:szCs w:val="20"/>
        </w:rPr>
      </w:pPr>
    </w:p>
    <w:p w14:paraId="656DF5B6" w14:textId="1BC5461F" w:rsidR="002349F7" w:rsidRPr="004C01FE" w:rsidRDefault="002349F7" w:rsidP="00845849">
      <w:pPr>
        <w:contextualSpacing/>
        <w:rPr>
          <w:rFonts w:ascii="Verdana" w:hAnsi="Verdana"/>
          <w:color w:val="000000" w:themeColor="text1"/>
          <w:sz w:val="20"/>
          <w:szCs w:val="20"/>
        </w:rPr>
      </w:pPr>
    </w:p>
    <w:p w14:paraId="7A1FDA5E" w14:textId="33093073" w:rsidR="00675DF5" w:rsidRPr="004C01FE" w:rsidRDefault="00675DF5" w:rsidP="00845849">
      <w:pPr>
        <w:contextualSpacing/>
        <w:rPr>
          <w:rFonts w:ascii="Verdana" w:hAnsi="Verdana"/>
          <w:color w:val="000000" w:themeColor="text1"/>
          <w:sz w:val="20"/>
          <w:szCs w:val="20"/>
        </w:rPr>
      </w:pPr>
    </w:p>
    <w:p w14:paraId="02947FA0" w14:textId="15F0DA6B" w:rsidR="00675DF5" w:rsidRPr="004C01FE" w:rsidRDefault="00675DF5" w:rsidP="00845849">
      <w:pPr>
        <w:contextualSpacing/>
        <w:rPr>
          <w:rFonts w:ascii="Verdana" w:hAnsi="Verdana"/>
          <w:color w:val="000000" w:themeColor="text1"/>
          <w:sz w:val="20"/>
          <w:szCs w:val="20"/>
        </w:rPr>
      </w:pPr>
    </w:p>
    <w:p w14:paraId="53F804AD" w14:textId="6CD84E77" w:rsidR="00675DF5" w:rsidRPr="004C01FE" w:rsidRDefault="00675DF5" w:rsidP="00845849">
      <w:pPr>
        <w:contextualSpacing/>
        <w:rPr>
          <w:rFonts w:ascii="Verdana" w:hAnsi="Verdana"/>
          <w:color w:val="000000" w:themeColor="text1"/>
          <w:sz w:val="20"/>
          <w:szCs w:val="20"/>
        </w:rPr>
      </w:pPr>
    </w:p>
    <w:p w14:paraId="41472178" w14:textId="60DBC458" w:rsidR="00675DF5" w:rsidRPr="004C01FE" w:rsidRDefault="00675DF5" w:rsidP="00845849">
      <w:pPr>
        <w:contextualSpacing/>
        <w:rPr>
          <w:rFonts w:ascii="Verdana" w:hAnsi="Verdana"/>
          <w:color w:val="000000" w:themeColor="text1"/>
          <w:sz w:val="20"/>
          <w:szCs w:val="20"/>
        </w:rPr>
      </w:pPr>
    </w:p>
    <w:p w14:paraId="6A08564F" w14:textId="77777777" w:rsidR="00675DF5" w:rsidRPr="004C01FE" w:rsidRDefault="00675DF5" w:rsidP="00845849">
      <w:pPr>
        <w:contextualSpacing/>
        <w:rPr>
          <w:rFonts w:ascii="Verdana" w:hAnsi="Verdana"/>
          <w:color w:val="000000" w:themeColor="text1"/>
          <w:sz w:val="20"/>
          <w:szCs w:val="20"/>
        </w:rPr>
      </w:pPr>
    </w:p>
    <w:p w14:paraId="049D177C" w14:textId="77777777" w:rsidR="002349F7" w:rsidRPr="004C01FE" w:rsidRDefault="002349F7" w:rsidP="002349F7">
      <w:pPr>
        <w:autoSpaceDE w:val="0"/>
        <w:jc w:val="left"/>
        <w:rPr>
          <w:rStyle w:val="FITA2"/>
          <w:sz w:val="24"/>
          <w:szCs w:val="24"/>
        </w:rPr>
      </w:pPr>
      <w:r w:rsidRPr="585F1F92">
        <w:rPr>
          <w:rStyle w:val="FITA2"/>
          <w:sz w:val="24"/>
          <w:szCs w:val="24"/>
        </w:rPr>
        <w:lastRenderedPageBreak/>
        <w:t xml:space="preserve">PERSONAL HYGIENE AND HEALTH </w:t>
      </w:r>
      <w:proofErr w:type="gramStart"/>
      <w:r w:rsidRPr="585F1F92">
        <w:rPr>
          <w:rStyle w:val="FITA2"/>
          <w:sz w:val="24"/>
          <w:szCs w:val="24"/>
        </w:rPr>
        <w:t>ADVICES</w:t>
      </w:r>
      <w:proofErr w:type="gramEnd"/>
      <w:r w:rsidRPr="585F1F92">
        <w:rPr>
          <w:rStyle w:val="FITA2"/>
          <w:sz w:val="24"/>
          <w:szCs w:val="24"/>
        </w:rPr>
        <w:t xml:space="preserve"> (COVID-19)</w:t>
      </w:r>
    </w:p>
    <w:p w14:paraId="59C060C9" w14:textId="244C1D89" w:rsidR="52F96661" w:rsidRDefault="52F96661" w:rsidP="585F1F92">
      <w:pPr>
        <w:jc w:val="left"/>
        <w:rPr>
          <w:rStyle w:val="FITA2"/>
          <w:rFonts w:ascii="Calibri" w:hAnsi="Calibri" w:cs="Calibri"/>
          <w:sz w:val="21"/>
          <w:szCs w:val="21"/>
        </w:rPr>
      </w:pPr>
      <w:r w:rsidRPr="585F1F92">
        <w:rPr>
          <w:rStyle w:val="FITA2"/>
          <w:rFonts w:ascii="Calibri" w:hAnsi="Calibri" w:cs="Calibri"/>
          <w:sz w:val="21"/>
          <w:szCs w:val="21"/>
        </w:rPr>
        <w:t>These are the rules in place at the time of the publication of the information package. Additional rules might be enforced later.</w:t>
      </w:r>
    </w:p>
    <w:p w14:paraId="199AADB7" w14:textId="77777777" w:rsidR="002349F7" w:rsidRPr="004C01FE" w:rsidRDefault="002349F7" w:rsidP="002349F7">
      <w:pPr>
        <w:autoSpaceDE w:val="0"/>
        <w:jc w:val="left"/>
        <w:rPr>
          <w:rFonts w:ascii="Verdana" w:hAnsi="Verdana" w:cs="Verdana"/>
          <w:b/>
          <w:bCs/>
          <w:color w:val="008080"/>
          <w:sz w:val="20"/>
          <w:szCs w:val="20"/>
        </w:rPr>
      </w:pPr>
    </w:p>
    <w:p w14:paraId="5E070BC3" w14:textId="17C658E8"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 xml:space="preserve">Anyone due to participate in the event who is feeling ill should not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attend </w:t>
      </w:r>
    </w:p>
    <w:p w14:paraId="4F5B2037" w14:textId="2F4D8051"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 xml:space="preserve">Participants (athlete, volunteer, official etc.) should proactively and </w:t>
      </w:r>
      <w:r w:rsidRPr="004C01FE">
        <w:rPr>
          <w:rFonts w:ascii="Verdana" w:eastAsia="SimSun" w:hAnsi="Verdana" w:cs="Calibri"/>
          <w:color w:val="000000" w:themeColor="text1"/>
          <w:kern w:val="1"/>
          <w:sz w:val="21"/>
          <w:szCs w:val="22"/>
          <w:lang w:eastAsia="ar-SA"/>
        </w:rPr>
        <w:tab/>
        <w:t xml:space="preserve">regularly check their health status (including taking their temperature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and monitoring for any symptoms)  </w:t>
      </w:r>
    </w:p>
    <w:p w14:paraId="75EFB8CA" w14:textId="4FC73733"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 xml:space="preserve">Stay home and self-isolate even with minor symptoms for 10 days or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 xml:space="preserve">more depending on national protocols, when showing any symptoms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 xml:space="preserve">(fever, tiredness, dry cough, headache, nasal congestion, runny nose,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sore throat, difficulty breathing).  </w:t>
      </w:r>
    </w:p>
    <w:p w14:paraId="08912349" w14:textId="77777777"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 xml:space="preserve">Contact a healthcare provider immediately if any respiratory illness is </w:t>
      </w:r>
      <w:r w:rsidRPr="004C01FE">
        <w:rPr>
          <w:rFonts w:ascii="Verdana" w:eastAsia="SimSun" w:hAnsi="Verdana" w:cs="Calibri"/>
          <w:color w:val="000000" w:themeColor="text1"/>
          <w:kern w:val="1"/>
          <w:sz w:val="21"/>
          <w:szCs w:val="22"/>
          <w:lang w:eastAsia="ar-SA"/>
        </w:rPr>
        <w:tab/>
        <w:t>noted </w:t>
      </w:r>
    </w:p>
    <w:p w14:paraId="43034B69" w14:textId="289D86A1"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 xml:space="preserve">Masks to be worn at all times everywhere (transport, common area in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the hotel, venue, training etc.) except on shooting line  </w:t>
      </w:r>
    </w:p>
    <w:p w14:paraId="7070D535" w14:textId="3E42A5EE"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 xml:space="preserve">Regularly and thoroughly clean your hands with an alcohol-based hand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rub or wash them with soap and water  </w:t>
      </w:r>
    </w:p>
    <w:p w14:paraId="33B038D5" w14:textId="77777777"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Avoid touching eyes, nose and mouth </w:t>
      </w:r>
    </w:p>
    <w:p w14:paraId="0A81107C" w14:textId="604F7E53" w:rsidR="002349F7" w:rsidRPr="004C01FE" w:rsidRDefault="002349F7" w:rsidP="007F2D86">
      <w:pPr>
        <w:pStyle w:val="paragraph"/>
        <w:numPr>
          <w:ilvl w:val="0"/>
          <w:numId w:val="14"/>
        </w:numPr>
        <w:spacing w:before="0" w:beforeAutospacing="0" w:after="0" w:afterAutospacing="0"/>
        <w:ind w:left="360" w:firstLine="0"/>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 xml:space="preserve">Cover your mouth and nose with your bent elbow or tissue when you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 xml:space="preserve">cough or sneeze. Then dispose of the used tissue immediately and </w:t>
      </w:r>
      <w:r w:rsidR="004D3157">
        <w:rPr>
          <w:rFonts w:ascii="Verdana" w:eastAsia="SimSun" w:hAnsi="Verdana" w:cs="Calibri"/>
          <w:color w:val="000000" w:themeColor="text1"/>
          <w:kern w:val="1"/>
          <w:sz w:val="21"/>
          <w:szCs w:val="22"/>
          <w:lang w:eastAsia="ar-SA"/>
        </w:rPr>
        <w:tab/>
      </w:r>
      <w:r w:rsidRPr="004C01FE">
        <w:rPr>
          <w:rFonts w:ascii="Verdana" w:eastAsia="SimSun" w:hAnsi="Verdana" w:cs="Calibri"/>
          <w:color w:val="000000" w:themeColor="text1"/>
          <w:kern w:val="1"/>
          <w:sz w:val="21"/>
          <w:szCs w:val="22"/>
          <w:lang w:eastAsia="ar-SA"/>
        </w:rPr>
        <w:t>wash your hands </w:t>
      </w:r>
    </w:p>
    <w:p w14:paraId="14621501" w14:textId="77777777"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 xml:space="preserve">Avoid touching high-contact surfaces such as door handles, walls or </w:t>
      </w:r>
      <w:r w:rsidRPr="004C01FE">
        <w:rPr>
          <w:rFonts w:ascii="Verdana" w:eastAsia="SimSun" w:hAnsi="Verdana" w:cs="Calibri"/>
          <w:color w:val="000000" w:themeColor="text1"/>
          <w:kern w:val="1"/>
          <w:sz w:val="21"/>
          <w:szCs w:val="22"/>
          <w:lang w:eastAsia="ar-SA"/>
        </w:rPr>
        <w:tab/>
        <w:t>windows, etc. </w:t>
      </w:r>
    </w:p>
    <w:p w14:paraId="11CC846F" w14:textId="77777777"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Avoid going to crowded places </w:t>
      </w:r>
    </w:p>
    <w:p w14:paraId="6E014B39" w14:textId="77777777" w:rsidR="002349F7" w:rsidRPr="004C01FE" w:rsidRDefault="002349F7" w:rsidP="002349F7">
      <w:pPr>
        <w:pStyle w:val="paragraph"/>
        <w:numPr>
          <w:ilvl w:val="0"/>
          <w:numId w:val="14"/>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4C01FE">
        <w:rPr>
          <w:rFonts w:ascii="Verdana" w:eastAsia="SimSun" w:hAnsi="Verdana" w:cs="Calibri"/>
          <w:color w:val="000000" w:themeColor="text1"/>
          <w:kern w:val="1"/>
          <w:sz w:val="21"/>
          <w:szCs w:val="22"/>
          <w:lang w:eastAsia="ar-SA"/>
        </w:rPr>
        <w:t>Avoid steam rooms or saunas  </w:t>
      </w:r>
    </w:p>
    <w:p w14:paraId="0C8926AB" w14:textId="77777777" w:rsidR="002349F7" w:rsidRPr="004C01FE" w:rsidRDefault="002349F7" w:rsidP="00845849">
      <w:pPr>
        <w:contextualSpacing/>
        <w:rPr>
          <w:rFonts w:ascii="Verdana" w:hAnsi="Verdana"/>
          <w:color w:val="000000" w:themeColor="text1"/>
          <w:sz w:val="20"/>
          <w:szCs w:val="20"/>
        </w:rPr>
      </w:pPr>
    </w:p>
    <w:p w14:paraId="7BB54730" w14:textId="77777777" w:rsidR="004F038F" w:rsidRPr="004C01FE" w:rsidRDefault="004F038F">
      <w:pPr>
        <w:pageBreakBefore/>
        <w:autoSpaceDE w:val="0"/>
        <w:jc w:val="left"/>
        <w:rPr>
          <w:rStyle w:val="FITA3"/>
          <w:color w:val="000000" w:themeColor="text1"/>
        </w:rPr>
      </w:pPr>
      <w:r w:rsidRPr="004C01FE">
        <w:rPr>
          <w:rStyle w:val="FITA2"/>
          <w:color w:val="000000" w:themeColor="text1"/>
        </w:rPr>
        <w:lastRenderedPageBreak/>
        <w:t>ADDITIONAL INFORMATION</w:t>
      </w:r>
    </w:p>
    <w:p w14:paraId="771C58FE" w14:textId="77777777" w:rsidR="00890121" w:rsidRPr="004C01FE" w:rsidRDefault="00890121" w:rsidP="00890121">
      <w:pPr>
        <w:pStyle w:val="FITAnormalbold"/>
        <w:rPr>
          <w:rStyle w:val="FITA2"/>
          <w:sz w:val="18"/>
          <w:szCs w:val="18"/>
        </w:rPr>
      </w:pPr>
    </w:p>
    <w:p w14:paraId="158F0F39" w14:textId="77777777" w:rsidR="00890121" w:rsidRPr="00283945" w:rsidRDefault="00890121" w:rsidP="00890121">
      <w:pPr>
        <w:autoSpaceDE w:val="0"/>
        <w:jc w:val="left"/>
        <w:rPr>
          <w:rStyle w:val="FITA2"/>
          <w:color w:val="000000" w:themeColor="text1"/>
          <w:sz w:val="21"/>
          <w:szCs w:val="21"/>
        </w:rPr>
      </w:pPr>
      <w:r w:rsidRPr="00283945">
        <w:rPr>
          <w:rStyle w:val="FITA2"/>
          <w:color w:val="000000" w:themeColor="text1"/>
          <w:sz w:val="21"/>
          <w:szCs w:val="21"/>
        </w:rPr>
        <w:t>Medical emergency contact and location</w:t>
      </w:r>
    </w:p>
    <w:p w14:paraId="0F605D65" w14:textId="3A8D1178" w:rsidR="004818E1" w:rsidRDefault="004D3157" w:rsidP="00E52255">
      <w:pPr>
        <w:widowControl/>
        <w:suppressAutoHyphens w:val="0"/>
        <w:jc w:val="left"/>
        <w:rPr>
          <w:rFonts w:ascii="Verdana" w:eastAsia="Times New Roman" w:hAnsi="Verdana" w:cs="Arial"/>
          <w:color w:val="000000" w:themeColor="text1"/>
          <w:kern w:val="0"/>
          <w:szCs w:val="21"/>
          <w:shd w:val="clear" w:color="auto" w:fill="FFFFFF"/>
          <w:lang w:val="fr-CH" w:eastAsia="en-GB"/>
        </w:rPr>
      </w:pPr>
      <w:r w:rsidRPr="00467BF1">
        <w:rPr>
          <w:rFonts w:ascii="Verdana" w:hAnsi="Verdana"/>
          <w:color w:val="000000" w:themeColor="text1"/>
          <w:szCs w:val="21"/>
          <w:lang w:val="es-GT"/>
        </w:rPr>
        <w:t>Centre Hospitalier universitaire Vaudois (CHUV)</w:t>
      </w:r>
      <w:r w:rsidR="00FB726C" w:rsidRPr="00467BF1">
        <w:rPr>
          <w:rFonts w:ascii="Verdana" w:hAnsi="Verdana" w:cs="Arial"/>
          <w:color w:val="000000" w:themeColor="text1"/>
          <w:szCs w:val="21"/>
          <w:shd w:val="clear" w:color="auto" w:fill="FFFFFF"/>
          <w:lang w:val="fr-CH"/>
        </w:rPr>
        <w:t xml:space="preserve"> - </w:t>
      </w:r>
      <w:r w:rsidR="00FB726C" w:rsidRPr="00B10713">
        <w:rPr>
          <w:rFonts w:ascii="Verdana" w:eastAsia="Times New Roman" w:hAnsi="Verdana" w:cs="Arial"/>
          <w:color w:val="000000" w:themeColor="text1"/>
          <w:kern w:val="0"/>
          <w:szCs w:val="21"/>
          <w:shd w:val="clear" w:color="auto" w:fill="FFFFFF"/>
          <w:lang w:val="fr-CH" w:eastAsia="en-GB"/>
        </w:rPr>
        <w:t>Rue du Bugnon 46</w:t>
      </w:r>
      <w:r w:rsidR="004818E1">
        <w:rPr>
          <w:rFonts w:ascii="Verdana" w:eastAsia="Times New Roman" w:hAnsi="Verdana" w:cs="Arial"/>
          <w:color w:val="000000" w:themeColor="text1"/>
          <w:kern w:val="0"/>
          <w:szCs w:val="21"/>
          <w:shd w:val="clear" w:color="auto" w:fill="FFFFFF"/>
          <w:lang w:val="fr-CH" w:eastAsia="en-GB"/>
        </w:rPr>
        <w:t xml:space="preserve"> - </w:t>
      </w:r>
      <w:r w:rsidR="00FB726C" w:rsidRPr="00B10713">
        <w:rPr>
          <w:rFonts w:ascii="Verdana" w:eastAsia="Times New Roman" w:hAnsi="Verdana" w:cs="Arial"/>
          <w:color w:val="000000" w:themeColor="text1"/>
          <w:kern w:val="0"/>
          <w:szCs w:val="21"/>
          <w:shd w:val="clear" w:color="auto" w:fill="FFFFFF"/>
          <w:lang w:val="fr-CH" w:eastAsia="en-GB"/>
        </w:rPr>
        <w:t xml:space="preserve"> </w:t>
      </w:r>
    </w:p>
    <w:p w14:paraId="03FA3727" w14:textId="1AE99E08" w:rsidR="00E52255" w:rsidRPr="00F2642C" w:rsidRDefault="00FB726C" w:rsidP="00E52255">
      <w:pPr>
        <w:widowControl/>
        <w:suppressAutoHyphens w:val="0"/>
        <w:jc w:val="left"/>
        <w:rPr>
          <w:rFonts w:ascii="Verdana" w:eastAsia="Times New Roman" w:hAnsi="Verdana" w:cs="Times New Roman"/>
          <w:color w:val="000000" w:themeColor="text1"/>
          <w:kern w:val="0"/>
          <w:sz w:val="24"/>
          <w:szCs w:val="24"/>
          <w:lang w:eastAsia="en-GB"/>
        </w:rPr>
      </w:pPr>
      <w:r w:rsidRPr="00F2642C">
        <w:rPr>
          <w:rFonts w:ascii="Verdana" w:eastAsia="Times New Roman" w:hAnsi="Verdana" w:cs="Arial"/>
          <w:color w:val="000000" w:themeColor="text1"/>
          <w:kern w:val="0"/>
          <w:szCs w:val="21"/>
          <w:shd w:val="clear" w:color="auto" w:fill="FFFFFF"/>
          <w:lang w:eastAsia="en-GB"/>
        </w:rPr>
        <w:t>1011 Lausanne</w:t>
      </w:r>
      <w:r w:rsidR="00467BF1" w:rsidRPr="00F2642C">
        <w:rPr>
          <w:rFonts w:ascii="Verdana" w:eastAsia="Times New Roman" w:hAnsi="Verdana" w:cs="Times New Roman"/>
          <w:color w:val="000000" w:themeColor="text1"/>
          <w:kern w:val="0"/>
          <w:sz w:val="24"/>
          <w:szCs w:val="24"/>
          <w:lang w:eastAsia="en-GB"/>
        </w:rPr>
        <w:t xml:space="preserve"> - </w:t>
      </w:r>
      <w:r w:rsidR="006B661E" w:rsidRPr="00467BF1">
        <w:rPr>
          <w:rFonts w:ascii="Verdana" w:hAnsi="Verdana"/>
          <w:color w:val="000000" w:themeColor="text1"/>
          <w:szCs w:val="21"/>
          <w:lang w:val="es-GT"/>
        </w:rPr>
        <w:t xml:space="preserve">tel. </w:t>
      </w:r>
      <w:r w:rsidR="00E52255" w:rsidRPr="00F2642C">
        <w:rPr>
          <w:rFonts w:ascii="Verdana" w:hAnsi="Verdana" w:cs="Arial"/>
          <w:color w:val="000000" w:themeColor="text1"/>
          <w:szCs w:val="21"/>
        </w:rPr>
        <w:t>021 314 11 11</w:t>
      </w:r>
    </w:p>
    <w:p w14:paraId="3AB5D104" w14:textId="2C474DB6" w:rsidR="00DB11D5" w:rsidRPr="00467BF1" w:rsidRDefault="00467BF1" w:rsidP="00E52255">
      <w:pPr>
        <w:widowControl/>
        <w:suppressAutoHyphens w:val="0"/>
        <w:jc w:val="left"/>
        <w:rPr>
          <w:rFonts w:ascii="Verdana" w:hAnsi="Verdana" w:cs="Times New Roman"/>
          <w:color w:val="000000" w:themeColor="text1"/>
          <w:kern w:val="0"/>
          <w:sz w:val="24"/>
          <w:szCs w:val="24"/>
          <w:lang w:eastAsia="en-GB"/>
        </w:rPr>
      </w:pPr>
      <w:r>
        <w:rPr>
          <w:rFonts w:ascii="Verdana" w:hAnsi="Verdana"/>
          <w:color w:val="000000" w:themeColor="text1"/>
        </w:rPr>
        <w:t>A</w:t>
      </w:r>
      <w:r w:rsidR="00DB11D5" w:rsidRPr="00467BF1">
        <w:rPr>
          <w:rFonts w:ascii="Verdana" w:hAnsi="Verdana"/>
          <w:color w:val="000000" w:themeColor="text1"/>
        </w:rPr>
        <w:t>mbulance</w:t>
      </w:r>
      <w:r w:rsidRPr="00467BF1">
        <w:rPr>
          <w:rFonts w:ascii="Verdana" w:hAnsi="Verdana"/>
          <w:color w:val="000000" w:themeColor="text1"/>
        </w:rPr>
        <w:t xml:space="preserve">, </w:t>
      </w:r>
      <w:r>
        <w:rPr>
          <w:rFonts w:ascii="Verdana" w:hAnsi="Verdana"/>
          <w:color w:val="000000" w:themeColor="text1"/>
        </w:rPr>
        <w:t xml:space="preserve">call </w:t>
      </w:r>
      <w:r w:rsidR="00DC7CD0">
        <w:rPr>
          <w:rFonts w:ascii="Verdana" w:hAnsi="Verdana"/>
          <w:color w:val="000000" w:themeColor="text1"/>
        </w:rPr>
        <w:t xml:space="preserve">the </w:t>
      </w:r>
      <w:r w:rsidRPr="00467BF1">
        <w:rPr>
          <w:rFonts w:ascii="Verdana" w:hAnsi="Verdana"/>
          <w:color w:val="000000" w:themeColor="text1"/>
        </w:rPr>
        <w:t>144</w:t>
      </w:r>
    </w:p>
    <w:p w14:paraId="75D48B26" w14:textId="53F99BED" w:rsidR="002E48C7" w:rsidRPr="004C01FE" w:rsidRDefault="002E48C7" w:rsidP="0084681B">
      <w:pPr>
        <w:autoSpaceDE w:val="0"/>
        <w:rPr>
          <w:rFonts w:ascii="Verdana" w:hAnsi="Verdana"/>
          <w:color w:val="000000" w:themeColor="text1"/>
          <w:szCs w:val="21"/>
          <w:lang w:val="es-GT"/>
        </w:rPr>
      </w:pPr>
    </w:p>
    <w:p w14:paraId="562E60B1" w14:textId="45DE54CA" w:rsidR="00890121" w:rsidRPr="004C01FE" w:rsidRDefault="00890121" w:rsidP="00890121">
      <w:pPr>
        <w:autoSpaceDE w:val="0"/>
        <w:jc w:val="left"/>
        <w:rPr>
          <w:rFonts w:ascii="Verdana" w:hAnsi="Verdana"/>
          <w:b/>
          <w:color w:val="000000" w:themeColor="text1"/>
          <w:szCs w:val="21"/>
        </w:rPr>
      </w:pPr>
      <w:r w:rsidRPr="004C01FE">
        <w:rPr>
          <w:rFonts w:ascii="Verdana" w:hAnsi="Verdana"/>
          <w:b/>
          <w:color w:val="000000" w:themeColor="text1"/>
          <w:szCs w:val="21"/>
        </w:rPr>
        <w:t>D</w:t>
      </w:r>
      <w:r w:rsidR="00564E82" w:rsidRPr="004C01FE">
        <w:rPr>
          <w:rFonts w:ascii="Verdana" w:hAnsi="Verdana"/>
          <w:b/>
          <w:color w:val="000000" w:themeColor="text1"/>
          <w:szCs w:val="21"/>
        </w:rPr>
        <w:t xml:space="preserve">octor: </w:t>
      </w:r>
    </w:p>
    <w:p w14:paraId="50324646" w14:textId="0EF8C1ED" w:rsidR="009C7E25" w:rsidRPr="009C7E25" w:rsidRDefault="009C7E25" w:rsidP="009C7E25">
      <w:r w:rsidRPr="009C7E25">
        <w:rPr>
          <w:rFonts w:ascii="Verdana" w:hAnsi="Verdana"/>
          <w:szCs w:val="21"/>
        </w:rPr>
        <w:t>Contact details will be provided in the team manager booklet.</w:t>
      </w:r>
    </w:p>
    <w:p w14:paraId="27C46223" w14:textId="77777777" w:rsidR="009151D3" w:rsidRPr="004C01FE" w:rsidRDefault="009151D3" w:rsidP="009151D3">
      <w:pPr>
        <w:autoSpaceDE w:val="0"/>
        <w:rPr>
          <w:rFonts w:ascii="Verdana" w:hAnsi="Verdana"/>
        </w:rPr>
      </w:pPr>
    </w:p>
    <w:p w14:paraId="71547FD6" w14:textId="4347E129" w:rsidR="009151D3" w:rsidRPr="004C01FE" w:rsidRDefault="009151D3" w:rsidP="009151D3">
      <w:pPr>
        <w:autoSpaceDE w:val="0"/>
        <w:rPr>
          <w:rFonts w:ascii="Verdana" w:hAnsi="Verdana"/>
        </w:rPr>
      </w:pPr>
      <w:r w:rsidRPr="004C01FE">
        <w:rPr>
          <w:rFonts w:ascii="Verdana" w:hAnsi="Verdana"/>
        </w:rPr>
        <w:t xml:space="preserve">All athletes and officials must travel to </w:t>
      </w:r>
      <w:r w:rsidR="00675DF5" w:rsidRPr="004C01FE">
        <w:rPr>
          <w:rFonts w:ascii="Verdana" w:hAnsi="Verdana"/>
        </w:rPr>
        <w:t>Lausanne</w:t>
      </w:r>
      <w:r w:rsidRPr="004C01FE">
        <w:rPr>
          <w:rFonts w:ascii="Verdana" w:hAnsi="Verdana"/>
        </w:rPr>
        <w:t xml:space="preserve"> with </w:t>
      </w:r>
      <w:r w:rsidR="08C47307" w:rsidRPr="7E230D09">
        <w:rPr>
          <w:rFonts w:ascii="Verdana" w:hAnsi="Verdana"/>
        </w:rPr>
        <w:t xml:space="preserve">a copy of </w:t>
      </w:r>
      <w:r w:rsidRPr="004C01FE">
        <w:rPr>
          <w:rFonts w:ascii="Verdana" w:hAnsi="Verdana"/>
        </w:rPr>
        <w:t xml:space="preserve">their medical insurance. </w:t>
      </w:r>
    </w:p>
    <w:p w14:paraId="753893BB" w14:textId="77777777" w:rsidR="00890121" w:rsidRPr="004C01FE" w:rsidRDefault="00890121">
      <w:pPr>
        <w:autoSpaceDE w:val="0"/>
        <w:jc w:val="left"/>
        <w:rPr>
          <w:rStyle w:val="FITA3"/>
          <w:color w:val="000000" w:themeColor="text1"/>
          <w:sz w:val="21"/>
          <w:szCs w:val="21"/>
        </w:rPr>
      </w:pPr>
    </w:p>
    <w:p w14:paraId="747908DA" w14:textId="607B4CA7" w:rsidR="004F038F" w:rsidRPr="004C01FE" w:rsidRDefault="004F038F">
      <w:pPr>
        <w:autoSpaceDE w:val="0"/>
        <w:jc w:val="left"/>
        <w:rPr>
          <w:rFonts w:ascii="Verdana" w:hAnsi="Verdana"/>
          <w:color w:val="000000" w:themeColor="text1"/>
          <w:szCs w:val="21"/>
        </w:rPr>
      </w:pPr>
      <w:r w:rsidRPr="004C01FE">
        <w:rPr>
          <w:rStyle w:val="FITA3"/>
          <w:color w:val="000000" w:themeColor="text1"/>
          <w:sz w:val="21"/>
          <w:szCs w:val="21"/>
        </w:rPr>
        <w:t>Transportation</w:t>
      </w:r>
    </w:p>
    <w:p w14:paraId="62557C51" w14:textId="7637C0FD" w:rsidR="004F038F" w:rsidRPr="004C01FE" w:rsidRDefault="004F038F">
      <w:pPr>
        <w:pStyle w:val="FITAnormal"/>
        <w:rPr>
          <w:rFonts w:ascii="Verdana" w:hAnsi="Verdana"/>
          <w:color w:val="000000" w:themeColor="text1"/>
          <w:szCs w:val="21"/>
        </w:rPr>
      </w:pPr>
      <w:r w:rsidRPr="004C01FE">
        <w:rPr>
          <w:rFonts w:ascii="Verdana" w:hAnsi="Verdana"/>
          <w:color w:val="000000" w:themeColor="text1"/>
          <w:szCs w:val="21"/>
        </w:rPr>
        <w:t>Transportation will be provided between official hotels</w:t>
      </w:r>
      <w:r w:rsidR="00010C28" w:rsidRPr="004C01FE">
        <w:rPr>
          <w:rFonts w:ascii="Verdana" w:hAnsi="Verdana"/>
          <w:color w:val="000000" w:themeColor="text1"/>
          <w:szCs w:val="21"/>
        </w:rPr>
        <w:t>,</w:t>
      </w:r>
      <w:r w:rsidRPr="004C01FE">
        <w:rPr>
          <w:rFonts w:ascii="Verdana" w:hAnsi="Verdana"/>
          <w:color w:val="000000" w:themeColor="text1"/>
          <w:szCs w:val="21"/>
        </w:rPr>
        <w:t xml:space="preserve"> practice and competition venues. Transport timetables will be confirmed. </w:t>
      </w:r>
    </w:p>
    <w:p w14:paraId="7D2E31E6" w14:textId="77777777" w:rsidR="00EC2385" w:rsidRPr="004C01FE" w:rsidRDefault="00EC2385">
      <w:pPr>
        <w:pStyle w:val="FITAnormal"/>
        <w:rPr>
          <w:rFonts w:ascii="Verdana" w:hAnsi="Verdana"/>
          <w:color w:val="000000" w:themeColor="text1"/>
          <w:szCs w:val="21"/>
        </w:rPr>
      </w:pPr>
    </w:p>
    <w:p w14:paraId="703D3578" w14:textId="784669E6" w:rsidR="00EC2385" w:rsidRPr="004C01FE" w:rsidRDefault="00EC2385">
      <w:pPr>
        <w:pStyle w:val="FITAnormal"/>
        <w:rPr>
          <w:rFonts w:ascii="Verdana" w:hAnsi="Verdana"/>
          <w:color w:val="000000" w:themeColor="text1"/>
          <w:szCs w:val="21"/>
        </w:rPr>
      </w:pPr>
      <w:r w:rsidRPr="004C01FE">
        <w:rPr>
          <w:rFonts w:ascii="Verdana" w:hAnsi="Verdana"/>
          <w:color w:val="000000" w:themeColor="text1"/>
          <w:szCs w:val="21"/>
        </w:rPr>
        <w:t xml:space="preserve">For all the athletes that make their payment through the LOC transport is already included. </w:t>
      </w:r>
    </w:p>
    <w:p w14:paraId="54FDBD3E" w14:textId="77777777" w:rsidR="00C3415F" w:rsidRPr="004C01FE" w:rsidRDefault="00C3415F">
      <w:pPr>
        <w:pStyle w:val="FITAnormal"/>
        <w:rPr>
          <w:rFonts w:ascii="Verdana" w:hAnsi="Verdana"/>
          <w:strike/>
          <w:color w:val="000000" w:themeColor="text1"/>
          <w:szCs w:val="21"/>
        </w:rPr>
      </w:pPr>
    </w:p>
    <w:p w14:paraId="2551CB44" w14:textId="5A45D44B" w:rsidR="00C3415F" w:rsidRPr="004C01FE" w:rsidRDefault="00C3415F">
      <w:pPr>
        <w:pStyle w:val="FITAnormal"/>
        <w:rPr>
          <w:rFonts w:ascii="Verdana" w:hAnsi="Verdana"/>
          <w:b/>
          <w:color w:val="000000" w:themeColor="text1"/>
          <w:szCs w:val="21"/>
        </w:rPr>
      </w:pPr>
      <w:r w:rsidRPr="004C01FE">
        <w:rPr>
          <w:rFonts w:ascii="Verdana" w:hAnsi="Verdana"/>
          <w:b/>
          <w:color w:val="000000" w:themeColor="text1"/>
          <w:szCs w:val="21"/>
        </w:rPr>
        <w:t>Airport transfer</w:t>
      </w:r>
    </w:p>
    <w:p w14:paraId="3C8520BD" w14:textId="60099043" w:rsidR="00C3415F" w:rsidRPr="0086281F" w:rsidRDefault="001A0625">
      <w:pPr>
        <w:pStyle w:val="FITAnormal"/>
        <w:rPr>
          <w:rFonts w:ascii="Verdana" w:hAnsi="Verdana"/>
          <w:color w:val="auto"/>
          <w:szCs w:val="21"/>
        </w:rPr>
      </w:pPr>
      <w:proofErr w:type="spellStart"/>
      <w:r w:rsidRPr="0086281F">
        <w:rPr>
          <w:rFonts w:ascii="Verdana" w:hAnsi="Verdana"/>
          <w:color w:val="auto"/>
          <w:szCs w:val="21"/>
        </w:rPr>
        <w:t>O</w:t>
      </w:r>
      <w:r w:rsidR="00136EAE" w:rsidRPr="0086281F">
        <w:rPr>
          <w:rFonts w:ascii="Verdana" w:hAnsi="Verdana"/>
          <w:color w:val="auto"/>
          <w:szCs w:val="21"/>
        </w:rPr>
        <w:t>rganisers</w:t>
      </w:r>
      <w:proofErr w:type="spellEnd"/>
      <w:r w:rsidR="00C3415F" w:rsidRPr="0086281F">
        <w:rPr>
          <w:rFonts w:ascii="Verdana" w:hAnsi="Verdana"/>
          <w:color w:val="auto"/>
          <w:szCs w:val="21"/>
        </w:rPr>
        <w:t xml:space="preserve"> </w:t>
      </w:r>
      <w:r w:rsidR="00136EAE" w:rsidRPr="0086281F">
        <w:rPr>
          <w:rFonts w:ascii="Verdana" w:hAnsi="Verdana"/>
          <w:color w:val="auto"/>
          <w:szCs w:val="21"/>
        </w:rPr>
        <w:t xml:space="preserve">will </w:t>
      </w:r>
      <w:r w:rsidR="00E844DE" w:rsidRPr="0086281F">
        <w:rPr>
          <w:rFonts w:ascii="Verdana" w:hAnsi="Verdana"/>
          <w:color w:val="auto"/>
          <w:szCs w:val="21"/>
        </w:rPr>
        <w:t>propose</w:t>
      </w:r>
      <w:r w:rsidR="00C3415F" w:rsidRPr="0086281F">
        <w:rPr>
          <w:rFonts w:ascii="Verdana" w:hAnsi="Verdana"/>
          <w:color w:val="auto"/>
          <w:szCs w:val="21"/>
        </w:rPr>
        <w:t xml:space="preserve"> airport transfer to official hotels</w:t>
      </w:r>
      <w:r w:rsidR="00E844DE" w:rsidRPr="0086281F">
        <w:rPr>
          <w:rFonts w:ascii="Verdana" w:hAnsi="Verdana"/>
          <w:color w:val="auto"/>
          <w:szCs w:val="21"/>
        </w:rPr>
        <w:t xml:space="preserve"> from Geneva airport</w:t>
      </w:r>
      <w:r w:rsidR="00C3415F" w:rsidRPr="0086281F">
        <w:rPr>
          <w:rFonts w:ascii="Verdana" w:hAnsi="Verdana"/>
          <w:color w:val="auto"/>
          <w:szCs w:val="21"/>
        </w:rPr>
        <w:t xml:space="preserve">, </w:t>
      </w:r>
      <w:r w:rsidR="00136EAE" w:rsidRPr="0086281F">
        <w:rPr>
          <w:rFonts w:ascii="Verdana" w:hAnsi="Verdana"/>
          <w:color w:val="auto"/>
          <w:szCs w:val="21"/>
        </w:rPr>
        <w:t xml:space="preserve">starting on </w:t>
      </w:r>
      <w:r w:rsidR="0086281F" w:rsidRPr="0086281F">
        <w:rPr>
          <w:rFonts w:ascii="Verdana" w:hAnsi="Verdana"/>
          <w:color w:val="auto"/>
          <w:szCs w:val="21"/>
        </w:rPr>
        <w:t>14 May 2021</w:t>
      </w:r>
      <w:r w:rsidR="00C3415F" w:rsidRPr="0086281F">
        <w:rPr>
          <w:rFonts w:ascii="Verdana" w:hAnsi="Verdana"/>
          <w:color w:val="auto"/>
          <w:szCs w:val="21"/>
        </w:rPr>
        <w:t xml:space="preserve">. It is </w:t>
      </w:r>
      <w:r w:rsidR="00136EAE" w:rsidRPr="0086281F">
        <w:rPr>
          <w:rFonts w:ascii="Verdana" w:hAnsi="Verdana"/>
          <w:color w:val="auto"/>
          <w:szCs w:val="21"/>
        </w:rPr>
        <w:t>particularly important</w:t>
      </w:r>
      <w:r w:rsidR="00EC2385" w:rsidRPr="0086281F">
        <w:rPr>
          <w:rFonts w:ascii="Verdana" w:hAnsi="Verdana"/>
          <w:color w:val="auto"/>
          <w:szCs w:val="21"/>
        </w:rPr>
        <w:t xml:space="preserve"> that you send your flight information before the arrival. </w:t>
      </w:r>
    </w:p>
    <w:p w14:paraId="087A0C94" w14:textId="35B7D9FA" w:rsidR="00E844DE" w:rsidRPr="0086281F" w:rsidRDefault="00E844DE">
      <w:pPr>
        <w:pStyle w:val="FITAnormal"/>
        <w:rPr>
          <w:rFonts w:ascii="Verdana" w:hAnsi="Verdana"/>
          <w:color w:val="auto"/>
          <w:szCs w:val="21"/>
        </w:rPr>
      </w:pPr>
    </w:p>
    <w:p w14:paraId="69321865" w14:textId="187FE28B" w:rsidR="00E844DE" w:rsidRPr="0086281F" w:rsidRDefault="00E844DE">
      <w:pPr>
        <w:pStyle w:val="FITAnormal"/>
        <w:rPr>
          <w:rFonts w:ascii="Verdana" w:hAnsi="Verdana"/>
          <w:color w:val="auto"/>
          <w:szCs w:val="21"/>
        </w:rPr>
      </w:pPr>
      <w:r w:rsidRPr="0086281F">
        <w:rPr>
          <w:rFonts w:ascii="Verdana" w:hAnsi="Verdana"/>
          <w:color w:val="auto"/>
          <w:szCs w:val="21"/>
        </w:rPr>
        <w:t>Transfer rate (one-way per person</w:t>
      </w:r>
      <w:r w:rsidR="0086281F" w:rsidRPr="0086281F">
        <w:rPr>
          <w:rFonts w:ascii="Verdana" w:hAnsi="Verdana"/>
          <w:color w:val="auto"/>
          <w:szCs w:val="21"/>
        </w:rPr>
        <w:t>):</w:t>
      </w:r>
      <w:r w:rsidRPr="0086281F">
        <w:rPr>
          <w:rFonts w:ascii="Verdana" w:hAnsi="Verdana"/>
          <w:color w:val="auto"/>
          <w:szCs w:val="21"/>
        </w:rPr>
        <w:t xml:space="preserve"> </w:t>
      </w:r>
      <w:r w:rsidR="00EC1CDD" w:rsidRPr="0086281F">
        <w:rPr>
          <w:rFonts w:ascii="Verdana" w:hAnsi="Verdana"/>
          <w:color w:val="auto"/>
          <w:szCs w:val="21"/>
        </w:rPr>
        <w:t xml:space="preserve"> </w:t>
      </w:r>
      <w:r w:rsidR="0086281F" w:rsidRPr="0086281F">
        <w:rPr>
          <w:rFonts w:ascii="Verdana" w:hAnsi="Verdana"/>
          <w:color w:val="auto"/>
          <w:szCs w:val="21"/>
        </w:rPr>
        <w:t xml:space="preserve">50 </w:t>
      </w:r>
      <w:r w:rsidR="00EC1CDD" w:rsidRPr="0086281F">
        <w:rPr>
          <w:rFonts w:ascii="Verdana" w:hAnsi="Verdana"/>
          <w:color w:val="auto"/>
          <w:szCs w:val="21"/>
        </w:rPr>
        <w:t xml:space="preserve">CHF </w:t>
      </w:r>
    </w:p>
    <w:p w14:paraId="4625B1E8" w14:textId="77777777" w:rsidR="00BE6F7C" w:rsidRPr="004C01FE" w:rsidRDefault="00BE6F7C">
      <w:pPr>
        <w:pStyle w:val="FITAnormal"/>
        <w:rPr>
          <w:rFonts w:ascii="Verdana" w:hAnsi="Verdana"/>
          <w:color w:val="000000" w:themeColor="text1"/>
          <w:szCs w:val="21"/>
        </w:rPr>
      </w:pPr>
    </w:p>
    <w:p w14:paraId="3EE2BC98" w14:textId="45B3D140" w:rsidR="00BE6F7C" w:rsidRDefault="00BE6F7C" w:rsidP="00BE6F7C">
      <w:pPr>
        <w:pStyle w:val="CommentText"/>
        <w:rPr>
          <w:rFonts w:ascii="Verdana" w:hAnsi="Verdana"/>
          <w:color w:val="000000" w:themeColor="text1"/>
          <w:sz w:val="21"/>
          <w:szCs w:val="21"/>
        </w:rPr>
      </w:pPr>
      <w:r w:rsidRPr="004C01FE">
        <w:rPr>
          <w:rFonts w:ascii="Verdana" w:hAnsi="Verdana"/>
          <w:color w:val="000000" w:themeColor="text1"/>
          <w:sz w:val="21"/>
          <w:szCs w:val="21"/>
        </w:rPr>
        <w:t xml:space="preserve">A group of the LOC volunteers </w:t>
      </w:r>
      <w:r w:rsidR="00136EAE" w:rsidRPr="004C01FE">
        <w:rPr>
          <w:rFonts w:ascii="Verdana" w:hAnsi="Verdana"/>
          <w:color w:val="000000" w:themeColor="text1"/>
          <w:sz w:val="21"/>
          <w:szCs w:val="21"/>
        </w:rPr>
        <w:t>will be meeting</w:t>
      </w:r>
      <w:r w:rsidRPr="004C01FE">
        <w:rPr>
          <w:rFonts w:ascii="Verdana" w:hAnsi="Verdana"/>
          <w:color w:val="000000" w:themeColor="text1"/>
          <w:sz w:val="21"/>
          <w:szCs w:val="21"/>
        </w:rPr>
        <w:t xml:space="preserve"> the athletes </w:t>
      </w:r>
      <w:r w:rsidR="00136EAE" w:rsidRPr="004C01FE">
        <w:rPr>
          <w:rFonts w:ascii="Verdana" w:hAnsi="Verdana"/>
          <w:color w:val="000000" w:themeColor="text1"/>
          <w:sz w:val="21"/>
          <w:szCs w:val="21"/>
        </w:rPr>
        <w:t xml:space="preserve">at the airport </w:t>
      </w:r>
      <w:r w:rsidRPr="004C01FE">
        <w:rPr>
          <w:rFonts w:ascii="Verdana" w:hAnsi="Verdana"/>
          <w:color w:val="000000" w:themeColor="text1"/>
          <w:sz w:val="21"/>
          <w:szCs w:val="21"/>
        </w:rPr>
        <w:t xml:space="preserve">and guiding them to their buses.  </w:t>
      </w:r>
    </w:p>
    <w:p w14:paraId="1E6F4F8E" w14:textId="2F4BC31E" w:rsidR="002546BB" w:rsidRDefault="002546BB" w:rsidP="00BE6F7C">
      <w:pPr>
        <w:pStyle w:val="CommentText"/>
        <w:rPr>
          <w:rFonts w:ascii="Verdana" w:hAnsi="Verdana"/>
          <w:color w:val="000000" w:themeColor="text1"/>
          <w:sz w:val="21"/>
          <w:szCs w:val="21"/>
        </w:rPr>
      </w:pPr>
    </w:p>
    <w:p w14:paraId="08892926" w14:textId="521C3D1F" w:rsidR="002546BB" w:rsidRPr="002546BB" w:rsidRDefault="002546BB" w:rsidP="00BE6F7C">
      <w:pPr>
        <w:pStyle w:val="CommentText"/>
        <w:rPr>
          <w:rFonts w:ascii="Verdana" w:hAnsi="Verdana"/>
          <w:b/>
          <w:bCs/>
          <w:color w:val="000000" w:themeColor="text1"/>
          <w:sz w:val="21"/>
          <w:szCs w:val="21"/>
        </w:rPr>
      </w:pPr>
      <w:r w:rsidRPr="585F1F92">
        <w:rPr>
          <w:rFonts w:ascii="Verdana" w:hAnsi="Verdana"/>
          <w:b/>
          <w:bCs/>
          <w:color w:val="000000" w:themeColor="text1"/>
          <w:sz w:val="21"/>
          <w:szCs w:val="21"/>
        </w:rPr>
        <w:t>NO TRANSFER WILL BE ARRANGED TO/FROM TRAIN STATIONS</w:t>
      </w:r>
      <w:r w:rsidR="29132C79" w:rsidRPr="585F1F92">
        <w:rPr>
          <w:rFonts w:ascii="Verdana" w:hAnsi="Verdana"/>
          <w:b/>
          <w:bCs/>
          <w:color w:val="000000" w:themeColor="text1"/>
          <w:sz w:val="21"/>
          <w:szCs w:val="21"/>
        </w:rPr>
        <w:t xml:space="preserve"> NOR FROM ZURICH NOR BASEL AIRPORT</w:t>
      </w:r>
    </w:p>
    <w:p w14:paraId="048F29A3" w14:textId="77777777" w:rsidR="004F038F" w:rsidRPr="004C01FE" w:rsidRDefault="004F038F">
      <w:pPr>
        <w:autoSpaceDE w:val="0"/>
        <w:jc w:val="left"/>
        <w:rPr>
          <w:rFonts w:ascii="Verdana" w:hAnsi="Verdana" w:cs="Times New Roman"/>
          <w:color w:val="000000" w:themeColor="text1"/>
          <w:szCs w:val="21"/>
          <w:highlight w:val="yellow"/>
        </w:rPr>
      </w:pPr>
    </w:p>
    <w:p w14:paraId="033D0F83" w14:textId="77777777" w:rsidR="004F038F" w:rsidRPr="00EC1CDD" w:rsidRDefault="004F038F">
      <w:pPr>
        <w:autoSpaceDE w:val="0"/>
        <w:jc w:val="left"/>
        <w:rPr>
          <w:rFonts w:ascii="Verdana" w:hAnsi="Verdana"/>
          <w:color w:val="000000" w:themeColor="text1"/>
          <w:szCs w:val="21"/>
        </w:rPr>
      </w:pPr>
      <w:r w:rsidRPr="00EC1CDD">
        <w:rPr>
          <w:rStyle w:val="FITA3"/>
          <w:color w:val="000000" w:themeColor="text1"/>
          <w:sz w:val="21"/>
          <w:szCs w:val="21"/>
        </w:rPr>
        <w:t>Cancellations &amp; Changes</w:t>
      </w:r>
    </w:p>
    <w:p w14:paraId="5888B808" w14:textId="61B6760B" w:rsidR="004F038F" w:rsidRPr="00EC1CDD" w:rsidRDefault="00D8055F">
      <w:pPr>
        <w:pStyle w:val="FITAnormal"/>
        <w:rPr>
          <w:rFonts w:ascii="Verdana" w:hAnsi="Verdana"/>
          <w:color w:val="000000" w:themeColor="text1"/>
          <w:szCs w:val="21"/>
        </w:rPr>
      </w:pPr>
      <w:r w:rsidRPr="00EC1CDD">
        <w:rPr>
          <w:rFonts w:ascii="Verdana" w:hAnsi="Verdana"/>
          <w:color w:val="000000" w:themeColor="text1"/>
          <w:szCs w:val="21"/>
        </w:rPr>
        <w:t>All cancellations and changes must be made through WAREOS</w:t>
      </w:r>
      <w:r w:rsidR="004F038F" w:rsidRPr="00EC1CDD">
        <w:rPr>
          <w:rFonts w:ascii="Verdana" w:hAnsi="Verdana"/>
          <w:color w:val="000000" w:themeColor="text1"/>
          <w:szCs w:val="21"/>
        </w:rPr>
        <w:t>:</w:t>
      </w:r>
    </w:p>
    <w:p w14:paraId="1008E187" w14:textId="4E089194" w:rsidR="004F038F" w:rsidRPr="002E5F82" w:rsidRDefault="00BB793E" w:rsidP="00D6695F">
      <w:pPr>
        <w:pStyle w:val="FITAnormal"/>
        <w:numPr>
          <w:ilvl w:val="0"/>
          <w:numId w:val="4"/>
        </w:numPr>
        <w:rPr>
          <w:rFonts w:ascii="Verdana" w:hAnsi="Verdana"/>
          <w:color w:val="auto"/>
          <w:szCs w:val="21"/>
        </w:rPr>
      </w:pPr>
      <w:r w:rsidRPr="002E5F82">
        <w:rPr>
          <w:rFonts w:ascii="Verdana" w:hAnsi="Verdana"/>
          <w:color w:val="auto"/>
          <w:szCs w:val="21"/>
        </w:rPr>
        <w:t>For c</w:t>
      </w:r>
      <w:r w:rsidR="00AB58D5" w:rsidRPr="002E5F82">
        <w:rPr>
          <w:rFonts w:ascii="Verdana" w:hAnsi="Verdana"/>
          <w:color w:val="auto"/>
          <w:szCs w:val="21"/>
        </w:rPr>
        <w:t>ancellations r</w:t>
      </w:r>
      <w:r w:rsidR="004F038F" w:rsidRPr="002E5F82">
        <w:rPr>
          <w:rFonts w:ascii="Verdana" w:hAnsi="Verdana"/>
          <w:color w:val="auto"/>
          <w:szCs w:val="21"/>
        </w:rPr>
        <w:t xml:space="preserve">eceived </w:t>
      </w:r>
      <w:r w:rsidR="004F038F" w:rsidRPr="002E5F82">
        <w:rPr>
          <w:rFonts w:ascii="Verdana" w:hAnsi="Verdana"/>
          <w:b/>
          <w:color w:val="auto"/>
          <w:szCs w:val="21"/>
        </w:rPr>
        <w:t xml:space="preserve">before </w:t>
      </w:r>
      <w:r w:rsidR="00BD31E6" w:rsidRPr="002E5F82">
        <w:rPr>
          <w:rFonts w:ascii="Verdana" w:hAnsi="Verdana"/>
          <w:b/>
          <w:color w:val="auto"/>
          <w:szCs w:val="21"/>
          <w:lang w:eastAsia="zh-CN"/>
        </w:rPr>
        <w:t>2</w:t>
      </w:r>
      <w:r w:rsidR="002E5F82" w:rsidRPr="002E5F82">
        <w:rPr>
          <w:rFonts w:ascii="Verdana" w:hAnsi="Verdana"/>
          <w:b/>
          <w:color w:val="auto"/>
          <w:szCs w:val="21"/>
          <w:lang w:eastAsia="zh-CN"/>
        </w:rPr>
        <w:t>7 April</w:t>
      </w:r>
      <w:r w:rsidR="00845849" w:rsidRPr="002E5F82">
        <w:rPr>
          <w:rFonts w:ascii="Verdana" w:hAnsi="Verdana"/>
          <w:b/>
          <w:color w:val="auto"/>
          <w:szCs w:val="21"/>
        </w:rPr>
        <w:t xml:space="preserve"> 2021</w:t>
      </w:r>
      <w:r w:rsidR="004F038F" w:rsidRPr="002E5F82">
        <w:rPr>
          <w:rFonts w:ascii="Verdana" w:hAnsi="Verdana"/>
          <w:b/>
          <w:color w:val="auto"/>
          <w:szCs w:val="21"/>
        </w:rPr>
        <w:t xml:space="preserve"> </w:t>
      </w:r>
      <w:r w:rsidR="00AB58D5" w:rsidRPr="002E5F82">
        <w:rPr>
          <w:rFonts w:ascii="Verdana" w:hAnsi="Verdana"/>
          <w:color w:val="auto"/>
          <w:szCs w:val="21"/>
        </w:rPr>
        <w:t xml:space="preserve">a </w:t>
      </w:r>
      <w:r w:rsidR="004F038F" w:rsidRPr="002E5F82">
        <w:rPr>
          <w:rFonts w:ascii="Verdana" w:hAnsi="Verdana"/>
          <w:color w:val="auto"/>
          <w:szCs w:val="21"/>
        </w:rPr>
        <w:t>full refund of the deposit payment</w:t>
      </w:r>
      <w:r w:rsidR="00AB58D5" w:rsidRPr="002E5F82">
        <w:rPr>
          <w:rFonts w:ascii="Verdana" w:hAnsi="Verdana"/>
          <w:color w:val="auto"/>
          <w:szCs w:val="21"/>
        </w:rPr>
        <w:t xml:space="preserve"> will be made.</w:t>
      </w:r>
    </w:p>
    <w:p w14:paraId="3FC0C19F" w14:textId="39C5CAEF" w:rsidR="004F038F" w:rsidRPr="002E5F82" w:rsidRDefault="00BB793E">
      <w:pPr>
        <w:pStyle w:val="FITAnormal"/>
        <w:numPr>
          <w:ilvl w:val="0"/>
          <w:numId w:val="4"/>
        </w:numPr>
        <w:rPr>
          <w:rFonts w:ascii="Verdana" w:hAnsi="Verdana"/>
          <w:color w:val="auto"/>
          <w:szCs w:val="21"/>
        </w:rPr>
      </w:pPr>
      <w:r w:rsidRPr="002E5F82">
        <w:rPr>
          <w:rFonts w:ascii="Verdana" w:hAnsi="Verdana"/>
          <w:color w:val="auto"/>
          <w:szCs w:val="21"/>
        </w:rPr>
        <w:t>For c</w:t>
      </w:r>
      <w:r w:rsidR="00AB58D5" w:rsidRPr="002E5F82">
        <w:rPr>
          <w:rFonts w:ascii="Verdana" w:hAnsi="Verdana"/>
          <w:color w:val="auto"/>
          <w:szCs w:val="21"/>
        </w:rPr>
        <w:t>ancellations r</w:t>
      </w:r>
      <w:r w:rsidR="004F038F" w:rsidRPr="002E5F82">
        <w:rPr>
          <w:rFonts w:ascii="Verdana" w:hAnsi="Verdana"/>
          <w:color w:val="auto"/>
          <w:szCs w:val="21"/>
        </w:rPr>
        <w:t xml:space="preserve">eceived </w:t>
      </w:r>
      <w:r w:rsidR="00AB58D5" w:rsidRPr="002E5F82">
        <w:rPr>
          <w:rFonts w:ascii="Verdana" w:hAnsi="Verdana"/>
          <w:b/>
          <w:color w:val="auto"/>
          <w:szCs w:val="21"/>
        </w:rPr>
        <w:t>after</w:t>
      </w:r>
      <w:r w:rsidR="004F038F" w:rsidRPr="002E5F82">
        <w:rPr>
          <w:rFonts w:ascii="Verdana" w:hAnsi="Verdana"/>
          <w:b/>
          <w:color w:val="auto"/>
          <w:szCs w:val="21"/>
        </w:rPr>
        <w:t xml:space="preserve"> </w:t>
      </w:r>
      <w:r w:rsidR="00BD31E6" w:rsidRPr="002E5F82">
        <w:rPr>
          <w:rFonts w:ascii="Verdana" w:hAnsi="Verdana"/>
          <w:b/>
          <w:color w:val="auto"/>
          <w:szCs w:val="21"/>
        </w:rPr>
        <w:t>2</w:t>
      </w:r>
      <w:r w:rsidR="002E5F82" w:rsidRPr="002E5F82">
        <w:rPr>
          <w:rFonts w:ascii="Verdana" w:hAnsi="Verdana"/>
          <w:b/>
          <w:color w:val="auto"/>
          <w:szCs w:val="21"/>
        </w:rPr>
        <w:t>7 April</w:t>
      </w:r>
      <w:r w:rsidR="00D6695F" w:rsidRPr="002E5F82">
        <w:rPr>
          <w:rFonts w:ascii="Verdana" w:hAnsi="Verdana"/>
          <w:b/>
          <w:color w:val="auto"/>
          <w:szCs w:val="21"/>
        </w:rPr>
        <w:t xml:space="preserve"> </w:t>
      </w:r>
      <w:r w:rsidR="00845849" w:rsidRPr="002E5F82">
        <w:rPr>
          <w:rFonts w:ascii="Verdana" w:hAnsi="Verdana"/>
          <w:b/>
          <w:color w:val="auto"/>
          <w:szCs w:val="21"/>
        </w:rPr>
        <w:t>2021</w:t>
      </w:r>
      <w:r w:rsidR="004F038F" w:rsidRPr="002E5F82">
        <w:rPr>
          <w:rFonts w:ascii="Verdana" w:hAnsi="Verdana"/>
          <w:color w:val="auto"/>
          <w:szCs w:val="21"/>
        </w:rPr>
        <w:t>, no refund</w:t>
      </w:r>
      <w:r w:rsidR="00AB58D5" w:rsidRPr="002E5F82">
        <w:rPr>
          <w:rFonts w:ascii="Verdana" w:hAnsi="Verdana"/>
          <w:color w:val="auto"/>
          <w:szCs w:val="21"/>
        </w:rPr>
        <w:t xml:space="preserve"> will be </w:t>
      </w:r>
      <w:r w:rsidRPr="002E5F82">
        <w:rPr>
          <w:rFonts w:ascii="Verdana" w:hAnsi="Verdana"/>
          <w:color w:val="auto"/>
          <w:szCs w:val="21"/>
        </w:rPr>
        <w:t>made.</w:t>
      </w:r>
    </w:p>
    <w:p w14:paraId="20DE0AD5" w14:textId="01524115" w:rsidR="00AB58D5" w:rsidRPr="002E5F82" w:rsidRDefault="00AB58D5">
      <w:pPr>
        <w:pStyle w:val="FITAnormal"/>
        <w:numPr>
          <w:ilvl w:val="0"/>
          <w:numId w:val="4"/>
        </w:numPr>
        <w:rPr>
          <w:rFonts w:ascii="Verdana" w:hAnsi="Verdana"/>
          <w:color w:val="auto"/>
          <w:szCs w:val="21"/>
        </w:rPr>
      </w:pPr>
      <w:r w:rsidRPr="002E5F82">
        <w:rPr>
          <w:rFonts w:ascii="Verdana" w:hAnsi="Verdana"/>
          <w:color w:val="auto"/>
          <w:szCs w:val="21"/>
        </w:rPr>
        <w:t>Refunds will be processed after the event.</w:t>
      </w:r>
    </w:p>
    <w:p w14:paraId="64671521" w14:textId="0E269F3C" w:rsidR="00D8055F" w:rsidRPr="00EC1CDD" w:rsidRDefault="00AB58D5">
      <w:pPr>
        <w:pStyle w:val="FITAnormal"/>
        <w:numPr>
          <w:ilvl w:val="0"/>
          <w:numId w:val="4"/>
        </w:numPr>
        <w:rPr>
          <w:rFonts w:ascii="Verdana" w:hAnsi="Verdana"/>
          <w:color w:val="000000" w:themeColor="text1"/>
          <w:szCs w:val="21"/>
        </w:rPr>
      </w:pPr>
      <w:r w:rsidRPr="00EC1CDD">
        <w:rPr>
          <w:rFonts w:ascii="Verdana" w:hAnsi="Verdana"/>
          <w:color w:val="000000" w:themeColor="text1"/>
          <w:szCs w:val="21"/>
        </w:rPr>
        <w:t xml:space="preserve">Name changes to </w:t>
      </w:r>
      <w:r w:rsidR="00D8055F" w:rsidRPr="00EC1CDD">
        <w:rPr>
          <w:rFonts w:ascii="Verdana" w:hAnsi="Verdana"/>
          <w:color w:val="000000" w:themeColor="text1"/>
          <w:szCs w:val="21"/>
        </w:rPr>
        <w:t>team official</w:t>
      </w:r>
      <w:r w:rsidRPr="00EC1CDD">
        <w:rPr>
          <w:rFonts w:ascii="Verdana" w:hAnsi="Verdana"/>
          <w:color w:val="000000" w:themeColor="text1"/>
          <w:szCs w:val="21"/>
        </w:rPr>
        <w:t>s</w:t>
      </w:r>
      <w:r w:rsidR="00D8055F" w:rsidRPr="00EC1CDD">
        <w:rPr>
          <w:rFonts w:ascii="Verdana" w:hAnsi="Verdana"/>
          <w:color w:val="000000" w:themeColor="text1"/>
          <w:szCs w:val="21"/>
        </w:rPr>
        <w:t xml:space="preserve"> </w:t>
      </w:r>
      <w:r w:rsidRPr="00EC1CDD">
        <w:rPr>
          <w:rFonts w:ascii="Verdana" w:hAnsi="Verdana"/>
          <w:color w:val="000000" w:themeColor="text1"/>
          <w:szCs w:val="21"/>
        </w:rPr>
        <w:t xml:space="preserve">or athletes (same category and division) </w:t>
      </w:r>
      <w:r w:rsidR="00D8055F" w:rsidRPr="00EC1CDD">
        <w:rPr>
          <w:rFonts w:ascii="Verdana" w:hAnsi="Verdana"/>
          <w:color w:val="000000" w:themeColor="text1"/>
          <w:szCs w:val="21"/>
        </w:rPr>
        <w:t xml:space="preserve">will be accepted up to </w:t>
      </w:r>
      <w:r w:rsidR="00534460" w:rsidRPr="00EC1CDD">
        <w:rPr>
          <w:rFonts w:ascii="Verdana" w:hAnsi="Verdana"/>
          <w:b/>
          <w:color w:val="000000" w:themeColor="text1"/>
          <w:szCs w:val="21"/>
        </w:rPr>
        <w:t>17:00hrs, two (</w:t>
      </w:r>
      <w:r w:rsidR="00D8055F" w:rsidRPr="00EC1CDD">
        <w:rPr>
          <w:rFonts w:ascii="Verdana" w:hAnsi="Verdana"/>
          <w:b/>
          <w:color w:val="000000" w:themeColor="text1"/>
          <w:szCs w:val="21"/>
        </w:rPr>
        <w:t>2</w:t>
      </w:r>
      <w:r w:rsidR="00534460" w:rsidRPr="00EC1CDD">
        <w:rPr>
          <w:rFonts w:ascii="Verdana" w:hAnsi="Verdana"/>
          <w:b/>
          <w:color w:val="000000" w:themeColor="text1"/>
          <w:szCs w:val="21"/>
        </w:rPr>
        <w:t>)</w:t>
      </w:r>
      <w:r w:rsidR="00D8055F" w:rsidRPr="00EC1CDD">
        <w:rPr>
          <w:rFonts w:ascii="Verdana" w:hAnsi="Verdana"/>
          <w:b/>
          <w:color w:val="000000" w:themeColor="text1"/>
          <w:szCs w:val="21"/>
        </w:rPr>
        <w:t xml:space="preserve"> </w:t>
      </w:r>
      <w:r w:rsidR="00534460" w:rsidRPr="00EC1CDD">
        <w:rPr>
          <w:rFonts w:ascii="Verdana" w:hAnsi="Verdana"/>
          <w:b/>
          <w:color w:val="000000" w:themeColor="text1"/>
          <w:szCs w:val="21"/>
        </w:rPr>
        <w:t xml:space="preserve">days </w:t>
      </w:r>
      <w:r w:rsidR="00D8055F" w:rsidRPr="00EC1CDD">
        <w:rPr>
          <w:rFonts w:ascii="Verdana" w:hAnsi="Verdana"/>
          <w:b/>
          <w:color w:val="000000" w:themeColor="text1"/>
          <w:szCs w:val="21"/>
        </w:rPr>
        <w:t>before</w:t>
      </w:r>
      <w:r w:rsidR="00534460" w:rsidRPr="00EC1CDD">
        <w:rPr>
          <w:rFonts w:ascii="Verdana" w:hAnsi="Verdana"/>
          <w:b/>
          <w:color w:val="000000" w:themeColor="text1"/>
          <w:szCs w:val="21"/>
        </w:rPr>
        <w:t xml:space="preserve"> official practice</w:t>
      </w:r>
      <w:r w:rsidR="00D8055F" w:rsidRPr="00EC1CDD">
        <w:rPr>
          <w:rFonts w:ascii="Verdana" w:hAnsi="Verdana"/>
          <w:color w:val="000000" w:themeColor="text1"/>
          <w:szCs w:val="21"/>
        </w:rPr>
        <w:t xml:space="preserve"> without any additional charge</w:t>
      </w:r>
      <w:r w:rsidR="00534460" w:rsidRPr="00EC1CDD">
        <w:rPr>
          <w:rFonts w:ascii="Verdana" w:hAnsi="Verdana"/>
          <w:color w:val="000000" w:themeColor="text1"/>
          <w:szCs w:val="21"/>
        </w:rPr>
        <w:t xml:space="preserve"> or penalty fees</w:t>
      </w:r>
      <w:r w:rsidR="00D8055F" w:rsidRPr="00EC1CDD">
        <w:rPr>
          <w:rFonts w:ascii="Verdana" w:hAnsi="Verdana"/>
          <w:color w:val="000000" w:themeColor="text1"/>
          <w:szCs w:val="21"/>
        </w:rPr>
        <w:t>.</w:t>
      </w:r>
    </w:p>
    <w:p w14:paraId="5A44F271" w14:textId="74817186" w:rsidR="00AB58D5" w:rsidRPr="00EC1CDD" w:rsidRDefault="00AB58D5">
      <w:pPr>
        <w:pStyle w:val="FITAnormal"/>
        <w:numPr>
          <w:ilvl w:val="0"/>
          <w:numId w:val="4"/>
        </w:numPr>
        <w:rPr>
          <w:rFonts w:ascii="Verdana" w:hAnsi="Verdana"/>
          <w:color w:val="000000" w:themeColor="text1"/>
          <w:szCs w:val="21"/>
        </w:rPr>
      </w:pPr>
      <w:r w:rsidRPr="00EC1CDD">
        <w:rPr>
          <w:rFonts w:ascii="Verdana" w:hAnsi="Verdana"/>
          <w:color w:val="000000" w:themeColor="text1"/>
          <w:szCs w:val="21"/>
        </w:rPr>
        <w:t xml:space="preserve">Should flight arrival details change </w:t>
      </w:r>
      <w:r w:rsidR="00BB793E" w:rsidRPr="00EC1CDD">
        <w:rPr>
          <w:rFonts w:ascii="Verdana" w:hAnsi="Verdana"/>
          <w:color w:val="000000" w:themeColor="text1"/>
          <w:szCs w:val="21"/>
        </w:rPr>
        <w:t xml:space="preserve">at the </w:t>
      </w:r>
      <w:r w:rsidRPr="00EC1CDD">
        <w:rPr>
          <w:rFonts w:ascii="Verdana" w:hAnsi="Verdana"/>
          <w:color w:val="000000" w:themeColor="text1"/>
          <w:szCs w:val="21"/>
        </w:rPr>
        <w:t xml:space="preserve">last minute, please contact the </w:t>
      </w:r>
      <w:proofErr w:type="spellStart"/>
      <w:r w:rsidRPr="00EC1CDD">
        <w:rPr>
          <w:rFonts w:ascii="Verdana" w:hAnsi="Verdana"/>
          <w:color w:val="000000" w:themeColor="text1"/>
          <w:szCs w:val="21"/>
        </w:rPr>
        <w:lastRenderedPageBreak/>
        <w:t>Organising</w:t>
      </w:r>
      <w:proofErr w:type="spellEnd"/>
      <w:r w:rsidRPr="00EC1CDD">
        <w:rPr>
          <w:rFonts w:ascii="Verdana" w:hAnsi="Verdana"/>
          <w:color w:val="000000" w:themeColor="text1"/>
          <w:szCs w:val="21"/>
        </w:rPr>
        <w:t xml:space="preserve"> Committee using the details indicated in the </w:t>
      </w:r>
      <w:r w:rsidR="00764BD7" w:rsidRPr="00EC1CDD">
        <w:rPr>
          <w:rFonts w:ascii="Verdana" w:hAnsi="Verdana"/>
          <w:color w:val="000000" w:themeColor="text1"/>
          <w:szCs w:val="21"/>
        </w:rPr>
        <w:t>t</w:t>
      </w:r>
      <w:r w:rsidRPr="00EC1CDD">
        <w:rPr>
          <w:rFonts w:ascii="Verdana" w:hAnsi="Verdana"/>
          <w:color w:val="000000" w:themeColor="text1"/>
          <w:szCs w:val="21"/>
        </w:rPr>
        <w:t xml:space="preserve">eam </w:t>
      </w:r>
      <w:r w:rsidR="00764BD7" w:rsidRPr="00EC1CDD">
        <w:rPr>
          <w:rFonts w:ascii="Verdana" w:hAnsi="Verdana"/>
          <w:color w:val="000000" w:themeColor="text1"/>
          <w:szCs w:val="21"/>
        </w:rPr>
        <w:t>m</w:t>
      </w:r>
      <w:r w:rsidRPr="00EC1CDD">
        <w:rPr>
          <w:rFonts w:ascii="Verdana" w:hAnsi="Verdana"/>
          <w:color w:val="000000" w:themeColor="text1"/>
          <w:szCs w:val="21"/>
        </w:rPr>
        <w:t xml:space="preserve">anagers’ </w:t>
      </w:r>
      <w:r w:rsidR="00764BD7" w:rsidRPr="00EC1CDD">
        <w:rPr>
          <w:rFonts w:ascii="Verdana" w:hAnsi="Verdana"/>
          <w:color w:val="000000" w:themeColor="text1"/>
          <w:szCs w:val="21"/>
        </w:rPr>
        <w:t>b</w:t>
      </w:r>
      <w:r w:rsidRPr="00EC1CDD">
        <w:rPr>
          <w:rFonts w:ascii="Verdana" w:hAnsi="Verdana"/>
          <w:color w:val="000000" w:themeColor="text1"/>
          <w:szCs w:val="21"/>
        </w:rPr>
        <w:t>ooklet.</w:t>
      </w:r>
    </w:p>
    <w:p w14:paraId="6D344CDC" w14:textId="4D78B973" w:rsidR="00AB58D5" w:rsidRPr="00EC1CDD" w:rsidRDefault="00D8055F" w:rsidP="00AB58D5">
      <w:pPr>
        <w:pStyle w:val="FITAnormal"/>
        <w:numPr>
          <w:ilvl w:val="0"/>
          <w:numId w:val="4"/>
        </w:numPr>
        <w:rPr>
          <w:rFonts w:ascii="Verdana" w:hAnsi="Verdana"/>
          <w:color w:val="000000" w:themeColor="text1"/>
          <w:szCs w:val="21"/>
        </w:rPr>
      </w:pPr>
      <w:r w:rsidRPr="00EC1CDD">
        <w:rPr>
          <w:rFonts w:ascii="Verdana" w:hAnsi="Verdana"/>
          <w:color w:val="000000" w:themeColor="text1"/>
          <w:szCs w:val="21"/>
        </w:rPr>
        <w:t xml:space="preserve">If </w:t>
      </w:r>
      <w:r w:rsidR="00AB58D5" w:rsidRPr="00EC1CDD">
        <w:rPr>
          <w:rFonts w:ascii="Verdana" w:hAnsi="Verdana"/>
          <w:color w:val="000000" w:themeColor="text1"/>
          <w:szCs w:val="21"/>
        </w:rPr>
        <w:t xml:space="preserve">a participant’s </w:t>
      </w:r>
      <w:r w:rsidRPr="00EC1CDD">
        <w:rPr>
          <w:rFonts w:ascii="Verdana" w:hAnsi="Verdana"/>
          <w:color w:val="000000" w:themeColor="text1"/>
          <w:szCs w:val="21"/>
        </w:rPr>
        <w:t xml:space="preserve">arrival is later than </w:t>
      </w:r>
      <w:r w:rsidR="00AB58D5" w:rsidRPr="00EC1CDD">
        <w:rPr>
          <w:rFonts w:ascii="Verdana" w:hAnsi="Verdana"/>
          <w:color w:val="000000" w:themeColor="text1"/>
          <w:szCs w:val="21"/>
        </w:rPr>
        <w:t xml:space="preserve">the </w:t>
      </w:r>
      <w:r w:rsidRPr="00EC1CDD">
        <w:rPr>
          <w:rFonts w:ascii="Verdana" w:hAnsi="Verdana"/>
          <w:color w:val="000000" w:themeColor="text1"/>
          <w:szCs w:val="21"/>
        </w:rPr>
        <w:t xml:space="preserve">original scheduled arrival date, the room </w:t>
      </w:r>
      <w:r w:rsidR="000C398C" w:rsidRPr="00EC1CDD">
        <w:rPr>
          <w:rFonts w:ascii="Verdana" w:hAnsi="Verdana"/>
          <w:color w:val="000000" w:themeColor="text1"/>
          <w:szCs w:val="21"/>
        </w:rPr>
        <w:t>will be charged</w:t>
      </w:r>
      <w:r w:rsidR="00AB58D5" w:rsidRPr="00EC1CDD">
        <w:rPr>
          <w:rFonts w:ascii="Verdana" w:hAnsi="Verdana"/>
          <w:color w:val="000000" w:themeColor="text1"/>
          <w:szCs w:val="21"/>
        </w:rPr>
        <w:t xml:space="preserve"> </w:t>
      </w:r>
      <w:r w:rsidRPr="00EC1CDD">
        <w:rPr>
          <w:rFonts w:ascii="Verdana" w:hAnsi="Verdana"/>
          <w:color w:val="000000" w:themeColor="text1"/>
          <w:szCs w:val="21"/>
        </w:rPr>
        <w:t xml:space="preserve">from </w:t>
      </w:r>
      <w:r w:rsidR="00AB58D5" w:rsidRPr="00EC1CDD">
        <w:rPr>
          <w:rFonts w:ascii="Verdana" w:hAnsi="Verdana"/>
          <w:color w:val="000000" w:themeColor="text1"/>
          <w:szCs w:val="21"/>
        </w:rPr>
        <w:t xml:space="preserve">the date of the </w:t>
      </w:r>
      <w:r w:rsidRPr="00EC1CDD">
        <w:rPr>
          <w:rFonts w:ascii="Verdana" w:hAnsi="Verdana"/>
          <w:color w:val="000000" w:themeColor="text1"/>
          <w:szCs w:val="21"/>
        </w:rPr>
        <w:t xml:space="preserve">original booking </w:t>
      </w:r>
      <w:r w:rsidR="000C398C" w:rsidRPr="00EC1CDD">
        <w:rPr>
          <w:rFonts w:ascii="Verdana" w:hAnsi="Verdana"/>
          <w:color w:val="000000" w:themeColor="text1"/>
          <w:szCs w:val="21"/>
        </w:rPr>
        <w:t>in WAREOS</w:t>
      </w:r>
      <w:r w:rsidR="00AB58D5" w:rsidRPr="00EC1CDD">
        <w:rPr>
          <w:rFonts w:ascii="Verdana" w:hAnsi="Verdana"/>
          <w:color w:val="000000" w:themeColor="text1"/>
          <w:szCs w:val="21"/>
        </w:rPr>
        <w:t>.</w:t>
      </w:r>
      <w:r w:rsidRPr="00EC1CDD">
        <w:rPr>
          <w:rFonts w:ascii="Verdana" w:hAnsi="Verdana"/>
          <w:color w:val="000000" w:themeColor="text1"/>
          <w:szCs w:val="21"/>
        </w:rPr>
        <w:t xml:space="preserve"> </w:t>
      </w:r>
    </w:p>
    <w:p w14:paraId="42B9CD0B" w14:textId="26F90274" w:rsidR="00AB58D5" w:rsidRPr="00EC1CDD" w:rsidRDefault="005723D4" w:rsidP="005723D4">
      <w:pPr>
        <w:pStyle w:val="FITAnormal"/>
        <w:numPr>
          <w:ilvl w:val="0"/>
          <w:numId w:val="4"/>
        </w:numPr>
        <w:rPr>
          <w:rFonts w:ascii="Verdana" w:hAnsi="Verdana"/>
          <w:color w:val="000000" w:themeColor="text1"/>
          <w:szCs w:val="21"/>
        </w:rPr>
      </w:pPr>
      <w:r w:rsidRPr="00EC1CDD">
        <w:rPr>
          <w:rFonts w:ascii="Verdana" w:hAnsi="Verdana"/>
          <w:color w:val="000000" w:themeColor="text1"/>
          <w:szCs w:val="21"/>
        </w:rPr>
        <w:t xml:space="preserve">An email will automatically notify the </w:t>
      </w:r>
      <w:proofErr w:type="spellStart"/>
      <w:r w:rsidRPr="00EC1CDD">
        <w:rPr>
          <w:rFonts w:ascii="Verdana" w:hAnsi="Verdana"/>
          <w:color w:val="000000" w:themeColor="text1"/>
          <w:szCs w:val="21"/>
        </w:rPr>
        <w:t>Organising</w:t>
      </w:r>
      <w:proofErr w:type="spellEnd"/>
      <w:r w:rsidRPr="00EC1CDD">
        <w:rPr>
          <w:rFonts w:ascii="Verdana" w:hAnsi="Verdana"/>
          <w:color w:val="000000" w:themeColor="text1"/>
          <w:szCs w:val="21"/>
        </w:rPr>
        <w:t xml:space="preserve"> Committee and Member Association of any changes made in WAREOS. </w:t>
      </w:r>
    </w:p>
    <w:p w14:paraId="1C7A2425" w14:textId="77777777" w:rsidR="004F038F" w:rsidRPr="004C01FE" w:rsidRDefault="004F038F" w:rsidP="007B4CAF">
      <w:pPr>
        <w:autoSpaceDE w:val="0"/>
        <w:jc w:val="left"/>
        <w:rPr>
          <w:rFonts w:ascii="Verdana" w:hAnsi="Verdana" w:cs="Times New Roman"/>
          <w:color w:val="000000" w:themeColor="text1"/>
          <w:szCs w:val="21"/>
          <w:highlight w:val="yellow"/>
        </w:rPr>
      </w:pPr>
    </w:p>
    <w:p w14:paraId="528792D6" w14:textId="12E4540D" w:rsidR="00491AAB" w:rsidRPr="004C01FE" w:rsidRDefault="004F038F" w:rsidP="007B4CAF">
      <w:pPr>
        <w:autoSpaceDE w:val="0"/>
        <w:jc w:val="left"/>
        <w:rPr>
          <w:rFonts w:ascii="Verdana" w:hAnsi="Verdana" w:cs="Verdana"/>
          <w:b/>
          <w:bCs/>
          <w:color w:val="000000" w:themeColor="text1"/>
          <w:szCs w:val="21"/>
        </w:rPr>
      </w:pPr>
      <w:r w:rsidRPr="004C01FE">
        <w:rPr>
          <w:rStyle w:val="FITA3"/>
          <w:color w:val="000000" w:themeColor="text1"/>
          <w:sz w:val="21"/>
          <w:szCs w:val="21"/>
        </w:rPr>
        <w:t>Weather</w:t>
      </w:r>
    </w:p>
    <w:p w14:paraId="791335CA" w14:textId="6FFC3C0A" w:rsidR="001329E5" w:rsidRPr="001329E5" w:rsidRDefault="001329E5" w:rsidP="001329E5">
      <w:pPr>
        <w:widowControl/>
        <w:suppressAutoHyphens w:val="0"/>
        <w:jc w:val="left"/>
        <w:rPr>
          <w:rFonts w:ascii="Verdana" w:hAnsi="Verdana"/>
          <w:color w:val="000000" w:themeColor="text1"/>
          <w:szCs w:val="21"/>
        </w:rPr>
      </w:pPr>
      <w:r w:rsidRPr="001329E5">
        <w:rPr>
          <w:rFonts w:ascii="Verdana" w:hAnsi="Verdana"/>
          <w:color w:val="000000" w:themeColor="text1"/>
          <w:szCs w:val="21"/>
        </w:rPr>
        <w:t>Lausanne</w:t>
      </w:r>
      <w:r w:rsidR="005B511B">
        <w:rPr>
          <w:rFonts w:ascii="Verdana" w:hAnsi="Verdana"/>
          <w:color w:val="000000" w:themeColor="text1"/>
          <w:szCs w:val="21"/>
        </w:rPr>
        <w:t xml:space="preserve"> city center</w:t>
      </w:r>
      <w:r w:rsidRPr="001329E5">
        <w:rPr>
          <w:rFonts w:ascii="Verdana" w:hAnsi="Verdana"/>
          <w:color w:val="000000" w:themeColor="text1"/>
          <w:szCs w:val="21"/>
        </w:rPr>
        <w:t xml:space="preserve"> is 490m above sea level</w:t>
      </w:r>
      <w:r w:rsidR="00A53B24">
        <w:rPr>
          <w:rFonts w:ascii="Verdana" w:hAnsi="Verdana"/>
          <w:color w:val="000000" w:themeColor="text1"/>
          <w:szCs w:val="21"/>
        </w:rPr>
        <w:t xml:space="preserve">, but the venue is </w:t>
      </w:r>
      <w:r w:rsidR="005B511B">
        <w:rPr>
          <w:rFonts w:ascii="Verdana" w:hAnsi="Verdana"/>
          <w:color w:val="000000" w:themeColor="text1"/>
          <w:szCs w:val="21"/>
        </w:rPr>
        <w:t>873m above sea level</w:t>
      </w:r>
      <w:r w:rsidRPr="001329E5">
        <w:rPr>
          <w:rFonts w:ascii="Verdana" w:hAnsi="Verdana"/>
          <w:color w:val="000000" w:themeColor="text1"/>
          <w:szCs w:val="21"/>
        </w:rPr>
        <w:t xml:space="preserve">. </w:t>
      </w:r>
      <w:r w:rsidR="006F4286">
        <w:rPr>
          <w:rFonts w:ascii="Verdana" w:hAnsi="Verdana"/>
          <w:color w:val="000000" w:themeColor="text1"/>
          <w:szCs w:val="21"/>
        </w:rPr>
        <w:t>T</w:t>
      </w:r>
      <w:r w:rsidRPr="001329E5">
        <w:rPr>
          <w:rFonts w:ascii="Verdana" w:hAnsi="Verdana"/>
          <w:color w:val="000000" w:themeColor="text1"/>
          <w:szCs w:val="21"/>
        </w:rPr>
        <w:t xml:space="preserve">he average temperature </w:t>
      </w:r>
      <w:r w:rsidR="00407758">
        <w:rPr>
          <w:rFonts w:ascii="Verdana" w:hAnsi="Verdana"/>
          <w:color w:val="000000" w:themeColor="text1"/>
          <w:szCs w:val="21"/>
        </w:rPr>
        <w:t xml:space="preserve">in May is </w:t>
      </w:r>
      <w:r w:rsidR="002417C4">
        <w:rPr>
          <w:rFonts w:ascii="Verdana" w:hAnsi="Verdana"/>
          <w:color w:val="000000" w:themeColor="text1"/>
          <w:szCs w:val="21"/>
        </w:rPr>
        <w:t>8°(min) to 1</w:t>
      </w:r>
      <w:r w:rsidR="006A5AB7">
        <w:rPr>
          <w:rFonts w:ascii="Verdana" w:hAnsi="Verdana"/>
          <w:color w:val="000000" w:themeColor="text1"/>
          <w:szCs w:val="21"/>
        </w:rPr>
        <w:t>7</w:t>
      </w:r>
      <w:r w:rsidR="002417C4">
        <w:rPr>
          <w:rFonts w:ascii="Verdana" w:hAnsi="Verdana"/>
          <w:color w:val="000000" w:themeColor="text1"/>
          <w:szCs w:val="21"/>
        </w:rPr>
        <w:t>°</w:t>
      </w:r>
      <w:r w:rsidR="005B511B">
        <w:rPr>
          <w:rFonts w:ascii="Verdana" w:hAnsi="Verdana"/>
          <w:color w:val="000000" w:themeColor="text1"/>
          <w:szCs w:val="21"/>
        </w:rPr>
        <w:t xml:space="preserve"> (max), with 11 days of rain during the month. </w:t>
      </w:r>
    </w:p>
    <w:p w14:paraId="5F1DD729" w14:textId="77777777" w:rsidR="008D4F97" w:rsidRPr="001329E5" w:rsidRDefault="008D4F97" w:rsidP="00293661">
      <w:pPr>
        <w:autoSpaceDE w:val="0"/>
        <w:jc w:val="left"/>
        <w:rPr>
          <w:rStyle w:val="FITA3"/>
          <w:color w:val="000000" w:themeColor="text1"/>
          <w:sz w:val="21"/>
          <w:szCs w:val="21"/>
          <w:highlight w:val="yellow"/>
        </w:rPr>
      </w:pPr>
    </w:p>
    <w:p w14:paraId="580F98FE" w14:textId="2ACAD58B" w:rsidR="00764BD7" w:rsidRPr="004C01FE" w:rsidRDefault="00764BD7" w:rsidP="00293661">
      <w:pPr>
        <w:autoSpaceDE w:val="0"/>
        <w:jc w:val="left"/>
        <w:rPr>
          <w:rStyle w:val="FITA3"/>
          <w:color w:val="000000" w:themeColor="text1"/>
          <w:sz w:val="21"/>
          <w:szCs w:val="21"/>
        </w:rPr>
      </w:pPr>
      <w:r w:rsidRPr="004C01FE">
        <w:rPr>
          <w:rStyle w:val="FITA3"/>
          <w:color w:val="000000" w:themeColor="text1"/>
          <w:sz w:val="21"/>
          <w:szCs w:val="21"/>
        </w:rPr>
        <w:t>Media Registration</w:t>
      </w:r>
    </w:p>
    <w:p w14:paraId="6778ADD6" w14:textId="11D594AF" w:rsidR="00935E02" w:rsidRDefault="00764BD7" w:rsidP="00935E02">
      <w:pPr>
        <w:autoSpaceDE w:val="0"/>
        <w:rPr>
          <w:rFonts w:ascii="Verdana" w:hAnsi="Verdana"/>
          <w:color w:val="000000" w:themeColor="text1"/>
          <w:szCs w:val="21"/>
        </w:rPr>
      </w:pPr>
      <w:r w:rsidRPr="004C01FE">
        <w:rPr>
          <w:rFonts w:ascii="Verdana" w:hAnsi="Verdana"/>
          <w:color w:val="000000" w:themeColor="text1"/>
          <w:szCs w:val="21"/>
        </w:rPr>
        <w:t>Media representatives can apply for registration by emailing</w:t>
      </w:r>
      <w:r w:rsidR="00935E02">
        <w:rPr>
          <w:rFonts w:ascii="Verdana" w:hAnsi="Verdana"/>
          <w:color w:val="000000" w:themeColor="text1"/>
          <w:szCs w:val="21"/>
        </w:rPr>
        <w:t xml:space="preserve"> </w:t>
      </w:r>
      <w:hyperlink r:id="rId26" w:history="1">
        <w:r w:rsidR="00935E02" w:rsidRPr="000B414F">
          <w:rPr>
            <w:rStyle w:val="Hyperlink"/>
            <w:rFonts w:ascii="Verdana" w:hAnsi="Verdana"/>
            <w:szCs w:val="21"/>
          </w:rPr>
          <w:t>info@archery.sport</w:t>
        </w:r>
      </w:hyperlink>
    </w:p>
    <w:p w14:paraId="645D504A" w14:textId="6B835C37" w:rsidR="00757D98" w:rsidRPr="004C01FE" w:rsidRDefault="00C460F4" w:rsidP="007B4CAF">
      <w:pPr>
        <w:autoSpaceDE w:val="0"/>
        <w:jc w:val="left"/>
        <w:rPr>
          <w:rFonts w:ascii="Verdana" w:hAnsi="Verdana"/>
          <w:color w:val="000000" w:themeColor="text1"/>
          <w:szCs w:val="21"/>
        </w:rPr>
      </w:pPr>
      <w:r w:rsidRPr="004C01FE">
        <w:rPr>
          <w:rFonts w:ascii="Verdana" w:hAnsi="Verdana"/>
          <w:color w:val="000000" w:themeColor="text1"/>
          <w:szCs w:val="21"/>
        </w:rPr>
        <w:t xml:space="preserve"> </w:t>
      </w:r>
    </w:p>
    <w:p w14:paraId="28AD0CDF" w14:textId="77777777" w:rsidR="003C7FC5" w:rsidRPr="004C01FE" w:rsidRDefault="004F038F" w:rsidP="007B4CAF">
      <w:pPr>
        <w:autoSpaceDE w:val="0"/>
        <w:jc w:val="left"/>
        <w:rPr>
          <w:rStyle w:val="FITA3"/>
          <w:color w:val="000000" w:themeColor="text1"/>
          <w:sz w:val="21"/>
          <w:szCs w:val="21"/>
        </w:rPr>
      </w:pPr>
      <w:r w:rsidRPr="004C01FE">
        <w:rPr>
          <w:rStyle w:val="FITA3"/>
          <w:color w:val="000000" w:themeColor="text1"/>
          <w:sz w:val="21"/>
          <w:szCs w:val="21"/>
        </w:rPr>
        <w:t>Internet</w:t>
      </w:r>
    </w:p>
    <w:p w14:paraId="11D395D7" w14:textId="60035B44" w:rsidR="004F038F" w:rsidRPr="006D586C" w:rsidRDefault="003C7FC5" w:rsidP="007B4CAF">
      <w:pPr>
        <w:pStyle w:val="FITAnormal"/>
        <w:rPr>
          <w:rFonts w:ascii="Verdana" w:hAnsi="Verdana"/>
          <w:color w:val="auto"/>
        </w:rPr>
      </w:pPr>
      <w:r w:rsidRPr="006D586C">
        <w:rPr>
          <w:rFonts w:ascii="Verdana" w:hAnsi="Verdana"/>
          <w:color w:val="auto"/>
        </w:rPr>
        <w:t xml:space="preserve">Will be </w:t>
      </w:r>
      <w:r w:rsidR="004F038F" w:rsidRPr="006D586C">
        <w:rPr>
          <w:rFonts w:ascii="Verdana" w:hAnsi="Verdana"/>
          <w:color w:val="auto"/>
        </w:rPr>
        <w:t xml:space="preserve">available in the official hotels for free (in </w:t>
      </w:r>
      <w:r w:rsidRPr="006D586C">
        <w:rPr>
          <w:rFonts w:ascii="Verdana" w:hAnsi="Verdana"/>
          <w:color w:val="auto"/>
        </w:rPr>
        <w:t xml:space="preserve">hotel </w:t>
      </w:r>
      <w:r w:rsidR="004F038F" w:rsidRPr="006D586C">
        <w:rPr>
          <w:rFonts w:ascii="Verdana" w:hAnsi="Verdana"/>
          <w:color w:val="auto"/>
        </w:rPr>
        <w:t>rooms and in the lobby)</w:t>
      </w:r>
      <w:r w:rsidRPr="006D586C">
        <w:rPr>
          <w:rFonts w:ascii="Verdana" w:hAnsi="Verdana"/>
          <w:color w:val="auto"/>
        </w:rPr>
        <w:t>.  There will also be Wi-Fi available for access to results</w:t>
      </w:r>
      <w:r w:rsidR="000C398C" w:rsidRPr="006D586C">
        <w:rPr>
          <w:rFonts w:ascii="Verdana" w:hAnsi="Verdana"/>
          <w:color w:val="auto"/>
        </w:rPr>
        <w:t xml:space="preserve"> </w:t>
      </w:r>
      <w:r w:rsidR="69280E3A" w:rsidRPr="006D586C">
        <w:rPr>
          <w:rFonts w:ascii="Verdana" w:hAnsi="Verdana"/>
          <w:color w:val="auto"/>
        </w:rPr>
        <w:t>at the World Archery Excellence Centre</w:t>
      </w:r>
      <w:r w:rsidR="000C398C" w:rsidRPr="006D586C">
        <w:rPr>
          <w:rFonts w:ascii="Verdana" w:hAnsi="Verdana"/>
          <w:color w:val="auto"/>
        </w:rPr>
        <w:t>.</w:t>
      </w:r>
      <w:r w:rsidR="1CE55774" w:rsidRPr="006D586C">
        <w:rPr>
          <w:rFonts w:ascii="Verdana" w:hAnsi="Verdana"/>
          <w:color w:val="auto"/>
        </w:rPr>
        <w:t xml:space="preserve">  Information on Internet at the Qualification venue will be provided in the team manager </w:t>
      </w:r>
      <w:r w:rsidR="40175CEE" w:rsidRPr="006D586C">
        <w:rPr>
          <w:rFonts w:ascii="Verdana" w:hAnsi="Verdana"/>
          <w:color w:val="auto"/>
        </w:rPr>
        <w:t>booklet</w:t>
      </w:r>
      <w:r w:rsidR="2BEFC8DD" w:rsidRPr="006D586C">
        <w:rPr>
          <w:rFonts w:ascii="Verdana" w:hAnsi="Verdana"/>
          <w:color w:val="auto"/>
        </w:rPr>
        <w:t xml:space="preserve"> </w:t>
      </w:r>
    </w:p>
    <w:p w14:paraId="22E5B286" w14:textId="77777777" w:rsidR="00BB0989" w:rsidRPr="004C01FE" w:rsidRDefault="00BB0989" w:rsidP="007B4CAF">
      <w:pPr>
        <w:autoSpaceDE w:val="0"/>
        <w:jc w:val="left"/>
        <w:rPr>
          <w:rStyle w:val="FITA3"/>
          <w:color w:val="000000" w:themeColor="text1"/>
          <w:sz w:val="21"/>
          <w:szCs w:val="21"/>
        </w:rPr>
      </w:pPr>
    </w:p>
    <w:p w14:paraId="04F5FC1D" w14:textId="554DC0AE" w:rsidR="003C7FC5" w:rsidRPr="004C01FE" w:rsidRDefault="003C7FC5" w:rsidP="007B4CAF">
      <w:pPr>
        <w:autoSpaceDE w:val="0"/>
        <w:jc w:val="left"/>
        <w:rPr>
          <w:rStyle w:val="FITA3"/>
          <w:color w:val="000000" w:themeColor="text1"/>
          <w:sz w:val="21"/>
          <w:szCs w:val="21"/>
        </w:rPr>
      </w:pPr>
      <w:r w:rsidRPr="004C01FE">
        <w:rPr>
          <w:rStyle w:val="FITA3"/>
          <w:color w:val="000000" w:themeColor="text1"/>
          <w:sz w:val="21"/>
          <w:szCs w:val="21"/>
        </w:rPr>
        <w:t>Water</w:t>
      </w:r>
    </w:p>
    <w:p w14:paraId="7DBC6B2C" w14:textId="494223CC" w:rsidR="004F038F" w:rsidRPr="004C01FE" w:rsidRDefault="003C7FC5" w:rsidP="00C460F4">
      <w:pPr>
        <w:pStyle w:val="FITAnormal"/>
        <w:rPr>
          <w:rFonts w:ascii="Verdana" w:hAnsi="Verdana"/>
          <w:color w:val="000000" w:themeColor="text1"/>
          <w:szCs w:val="21"/>
        </w:rPr>
      </w:pPr>
      <w:r w:rsidRPr="004C01FE">
        <w:rPr>
          <w:rFonts w:ascii="Verdana" w:hAnsi="Verdana"/>
          <w:color w:val="000000" w:themeColor="text1"/>
          <w:szCs w:val="21"/>
        </w:rPr>
        <w:t>Bottled water will be available at the qualification and practice venues</w:t>
      </w:r>
    </w:p>
    <w:p w14:paraId="0964140B" w14:textId="77777777" w:rsidR="00C460F4" w:rsidRPr="004C01FE" w:rsidRDefault="00C460F4" w:rsidP="00C460F4">
      <w:pPr>
        <w:pStyle w:val="FITAnormal"/>
        <w:rPr>
          <w:rFonts w:ascii="Verdana" w:hAnsi="Verdana" w:cs="Times New Roman"/>
          <w:color w:val="000000" w:themeColor="text1"/>
          <w:sz w:val="20"/>
          <w:szCs w:val="20"/>
          <w:highlight w:val="yellow"/>
        </w:rPr>
      </w:pPr>
    </w:p>
    <w:p w14:paraId="43E269A5" w14:textId="77777777" w:rsidR="004F038F" w:rsidRPr="004C01FE" w:rsidRDefault="004F038F">
      <w:pPr>
        <w:autoSpaceDE w:val="0"/>
        <w:jc w:val="left"/>
        <w:rPr>
          <w:rStyle w:val="FITA3"/>
          <w:color w:val="000000" w:themeColor="text1"/>
          <w:sz w:val="21"/>
          <w:szCs w:val="21"/>
        </w:rPr>
      </w:pPr>
      <w:r w:rsidRPr="004C01FE">
        <w:rPr>
          <w:rStyle w:val="FITA3"/>
          <w:color w:val="000000" w:themeColor="text1"/>
          <w:sz w:val="21"/>
          <w:szCs w:val="21"/>
        </w:rPr>
        <w:t>Visa</w:t>
      </w:r>
    </w:p>
    <w:p w14:paraId="5FFBC511" w14:textId="7BD12C59" w:rsidR="004F038F" w:rsidRPr="004C01FE" w:rsidRDefault="004F038F" w:rsidP="006A0F3F">
      <w:pPr>
        <w:pStyle w:val="FITAnormal"/>
        <w:rPr>
          <w:rFonts w:ascii="Verdana" w:hAnsi="Verdana"/>
          <w:color w:val="auto"/>
        </w:rPr>
      </w:pPr>
      <w:r w:rsidRPr="00650D55">
        <w:rPr>
          <w:rFonts w:ascii="Verdana" w:hAnsi="Verdana"/>
          <w:color w:val="000000" w:themeColor="text1"/>
          <w:szCs w:val="21"/>
        </w:rPr>
        <w:t>All partici</w:t>
      </w:r>
      <w:r w:rsidR="00BE6F7C" w:rsidRPr="00650D55">
        <w:rPr>
          <w:rFonts w:ascii="Verdana" w:hAnsi="Verdana"/>
          <w:color w:val="000000" w:themeColor="text1"/>
          <w:szCs w:val="21"/>
        </w:rPr>
        <w:t xml:space="preserve">pants who need an entry visa to </w:t>
      </w:r>
      <w:r w:rsidR="00650D55" w:rsidRPr="00650D55">
        <w:rPr>
          <w:rFonts w:ascii="Verdana" w:hAnsi="Verdana"/>
          <w:color w:val="000000" w:themeColor="text1"/>
          <w:szCs w:val="21"/>
        </w:rPr>
        <w:t>Switzerland</w:t>
      </w:r>
      <w:r w:rsidRPr="00650D55">
        <w:rPr>
          <w:rFonts w:ascii="Verdana" w:hAnsi="Verdana"/>
          <w:color w:val="000000" w:themeColor="text1"/>
          <w:szCs w:val="21"/>
        </w:rPr>
        <w:t xml:space="preserve">, </w:t>
      </w:r>
      <w:r w:rsidR="005F376C" w:rsidRPr="00650D55">
        <w:rPr>
          <w:rFonts w:ascii="Verdana" w:hAnsi="Verdana"/>
          <w:color w:val="000000" w:themeColor="text1"/>
          <w:szCs w:val="21"/>
        </w:rPr>
        <w:t>will be required t</w:t>
      </w:r>
      <w:r w:rsidRPr="00650D55">
        <w:rPr>
          <w:rFonts w:ascii="Verdana" w:hAnsi="Verdana"/>
          <w:color w:val="000000" w:themeColor="text1"/>
          <w:szCs w:val="21"/>
        </w:rPr>
        <w:t xml:space="preserve">o </w:t>
      </w:r>
      <w:r w:rsidR="00010C28" w:rsidRPr="00650D55">
        <w:rPr>
          <w:rFonts w:ascii="Verdana" w:hAnsi="Verdana"/>
          <w:color w:val="000000" w:themeColor="text1"/>
          <w:szCs w:val="21"/>
        </w:rPr>
        <w:t xml:space="preserve">complete </w:t>
      </w:r>
      <w:r w:rsidRPr="00650D55">
        <w:rPr>
          <w:rFonts w:ascii="Verdana" w:hAnsi="Verdana"/>
          <w:color w:val="000000" w:themeColor="text1"/>
          <w:szCs w:val="21"/>
        </w:rPr>
        <w:t xml:space="preserve">the </w:t>
      </w:r>
      <w:r w:rsidRPr="00650D55">
        <w:rPr>
          <w:rFonts w:ascii="Verdana" w:hAnsi="Verdana"/>
          <w:b/>
          <w:bCs/>
          <w:color w:val="000000" w:themeColor="text1"/>
          <w:szCs w:val="21"/>
        </w:rPr>
        <w:t xml:space="preserve">Visa Support </w:t>
      </w:r>
      <w:r w:rsidR="00CE6752" w:rsidRPr="00650D55">
        <w:rPr>
          <w:rFonts w:ascii="Verdana" w:hAnsi="Verdana"/>
          <w:b/>
          <w:bCs/>
          <w:color w:val="000000" w:themeColor="text1"/>
          <w:szCs w:val="21"/>
        </w:rPr>
        <w:t>sections</w:t>
      </w:r>
      <w:r w:rsidRPr="00650D55">
        <w:rPr>
          <w:rFonts w:ascii="Verdana" w:hAnsi="Verdana"/>
          <w:b/>
          <w:bCs/>
          <w:color w:val="000000" w:themeColor="text1"/>
          <w:szCs w:val="21"/>
        </w:rPr>
        <w:t xml:space="preserve"> </w:t>
      </w:r>
      <w:r w:rsidR="00010C28" w:rsidRPr="00650D55">
        <w:rPr>
          <w:rFonts w:ascii="Verdana" w:hAnsi="Verdana"/>
          <w:color w:val="000000" w:themeColor="text1"/>
          <w:szCs w:val="21"/>
        </w:rPr>
        <w:t xml:space="preserve">in WAREOS </w:t>
      </w:r>
      <w:r w:rsidR="005F376C" w:rsidRPr="00650D55">
        <w:rPr>
          <w:rFonts w:ascii="Verdana" w:hAnsi="Verdana"/>
          <w:color w:val="000000" w:themeColor="text1"/>
          <w:szCs w:val="21"/>
        </w:rPr>
        <w:t xml:space="preserve">by </w:t>
      </w:r>
      <w:r w:rsidR="00010C28" w:rsidRPr="00650D55">
        <w:rPr>
          <w:rFonts w:ascii="Verdana" w:hAnsi="Verdana"/>
          <w:color w:val="000000" w:themeColor="text1"/>
          <w:szCs w:val="21"/>
        </w:rPr>
        <w:t>no later tha</w:t>
      </w:r>
      <w:r w:rsidRPr="00650D55">
        <w:rPr>
          <w:rFonts w:ascii="Verdana" w:hAnsi="Verdana"/>
          <w:color w:val="000000" w:themeColor="text1"/>
          <w:szCs w:val="21"/>
        </w:rPr>
        <w:t xml:space="preserve">n </w:t>
      </w:r>
      <w:r w:rsidR="005A4916" w:rsidRPr="005A4916">
        <w:rPr>
          <w:rFonts w:ascii="Verdana" w:hAnsi="Verdana"/>
          <w:b/>
          <w:color w:val="auto"/>
          <w:szCs w:val="21"/>
          <w:lang w:eastAsia="zh-CN"/>
        </w:rPr>
        <w:t>15 April</w:t>
      </w:r>
      <w:r w:rsidR="002831AB" w:rsidRPr="005A4916">
        <w:rPr>
          <w:rFonts w:ascii="Verdana" w:hAnsi="Verdana"/>
          <w:b/>
          <w:color w:val="auto"/>
          <w:szCs w:val="21"/>
        </w:rPr>
        <w:t xml:space="preserve"> 2021</w:t>
      </w:r>
      <w:r w:rsidRPr="005A4916">
        <w:rPr>
          <w:rFonts w:ascii="Verdana" w:hAnsi="Verdana"/>
          <w:color w:val="auto"/>
          <w:szCs w:val="21"/>
        </w:rPr>
        <w:t>.</w:t>
      </w:r>
      <w:r w:rsidR="233525C6" w:rsidRPr="45E7F98D">
        <w:rPr>
          <w:rFonts w:ascii="Verdana" w:hAnsi="Verdana"/>
          <w:color w:val="auto"/>
        </w:rPr>
        <w:t xml:space="preserve"> </w:t>
      </w:r>
      <w:r w:rsidR="233525C6" w:rsidRPr="08F26A7A">
        <w:rPr>
          <w:rFonts w:ascii="Verdana" w:hAnsi="Verdana"/>
          <w:color w:val="auto"/>
        </w:rPr>
        <w:t>However</w:t>
      </w:r>
      <w:r w:rsidR="006D586C">
        <w:rPr>
          <w:rFonts w:ascii="Verdana" w:hAnsi="Verdana"/>
          <w:color w:val="auto"/>
        </w:rPr>
        <w:t>,</w:t>
      </w:r>
      <w:r w:rsidR="233525C6" w:rsidRPr="08F26A7A">
        <w:rPr>
          <w:rFonts w:ascii="Verdana" w:hAnsi="Verdana"/>
          <w:color w:val="auto"/>
        </w:rPr>
        <w:t xml:space="preserve"> we urge everyone to proceed with this as soon as possible.</w:t>
      </w:r>
    </w:p>
    <w:p w14:paraId="3D3CB58E" w14:textId="77777777" w:rsidR="00010C28" w:rsidRPr="004C01FE" w:rsidRDefault="00010C28" w:rsidP="006A0F3F">
      <w:pPr>
        <w:pStyle w:val="FITAnormal"/>
        <w:rPr>
          <w:rFonts w:ascii="Verdana" w:hAnsi="Verdana" w:cs="Arial"/>
          <w:color w:val="000000" w:themeColor="text1"/>
          <w:szCs w:val="21"/>
        </w:rPr>
      </w:pPr>
    </w:p>
    <w:p w14:paraId="58C40D1E" w14:textId="58CA68A4" w:rsidR="004F038F" w:rsidRPr="004C01FE" w:rsidRDefault="00C364C8" w:rsidP="006A0F3F">
      <w:pPr>
        <w:pStyle w:val="FITAnormal"/>
        <w:rPr>
          <w:rFonts w:ascii="Verdana" w:hAnsi="Verdana" w:cs="Arial"/>
          <w:color w:val="000000" w:themeColor="text1"/>
          <w:szCs w:val="21"/>
        </w:rPr>
      </w:pPr>
      <w:r w:rsidRPr="004C01FE">
        <w:rPr>
          <w:rFonts w:ascii="Verdana" w:hAnsi="Verdana" w:cs="Arial"/>
          <w:color w:val="000000" w:themeColor="text1"/>
          <w:szCs w:val="21"/>
        </w:rPr>
        <w:t>It is t</w:t>
      </w:r>
      <w:r w:rsidR="00010C28" w:rsidRPr="004C01FE">
        <w:rPr>
          <w:rFonts w:ascii="Verdana" w:hAnsi="Verdana" w:cs="Arial"/>
          <w:color w:val="000000" w:themeColor="text1"/>
          <w:szCs w:val="21"/>
        </w:rPr>
        <w:t>he applicant</w:t>
      </w:r>
      <w:r w:rsidRPr="004C01FE">
        <w:rPr>
          <w:rFonts w:ascii="Verdana" w:hAnsi="Verdana" w:cs="Arial"/>
          <w:color w:val="000000" w:themeColor="text1"/>
          <w:szCs w:val="21"/>
        </w:rPr>
        <w:t>s</w:t>
      </w:r>
      <w:r w:rsidR="00A141D9" w:rsidRPr="004C01FE">
        <w:rPr>
          <w:rFonts w:ascii="Verdana" w:hAnsi="Verdana" w:cs="Arial"/>
          <w:color w:val="000000" w:themeColor="text1"/>
          <w:szCs w:val="21"/>
        </w:rPr>
        <w:t>’</w:t>
      </w:r>
      <w:r w:rsidR="00010C28" w:rsidRPr="004C01FE">
        <w:rPr>
          <w:rFonts w:ascii="Verdana" w:hAnsi="Verdana" w:cs="Arial"/>
          <w:color w:val="000000" w:themeColor="text1"/>
          <w:szCs w:val="21"/>
        </w:rPr>
        <w:t xml:space="preserve"> </w:t>
      </w:r>
      <w:r w:rsidR="00A141D9" w:rsidRPr="004C01FE">
        <w:rPr>
          <w:rFonts w:ascii="Verdana" w:hAnsi="Verdana" w:cs="Arial"/>
          <w:color w:val="000000" w:themeColor="text1"/>
          <w:szCs w:val="21"/>
        </w:rPr>
        <w:t>responsibility</w:t>
      </w:r>
      <w:r w:rsidR="00010C28" w:rsidRPr="004C01FE">
        <w:rPr>
          <w:rFonts w:ascii="Verdana" w:hAnsi="Verdana" w:cs="Arial"/>
          <w:color w:val="000000" w:themeColor="text1"/>
          <w:szCs w:val="21"/>
        </w:rPr>
        <w:t xml:space="preserve"> for supplying </w:t>
      </w:r>
      <w:r w:rsidR="00A141D9" w:rsidRPr="004C01FE">
        <w:rPr>
          <w:rFonts w:ascii="Verdana" w:hAnsi="Verdana" w:cs="Arial"/>
          <w:color w:val="000000" w:themeColor="text1"/>
          <w:szCs w:val="21"/>
        </w:rPr>
        <w:t xml:space="preserve">the necessary information, </w:t>
      </w:r>
      <w:r w:rsidR="00010C28" w:rsidRPr="004C01FE">
        <w:rPr>
          <w:rFonts w:ascii="Verdana" w:hAnsi="Verdana" w:cs="Arial"/>
          <w:color w:val="000000" w:themeColor="text1"/>
          <w:szCs w:val="21"/>
        </w:rPr>
        <w:t xml:space="preserve">ensuring all details are </w:t>
      </w:r>
      <w:r w:rsidR="005F376C" w:rsidRPr="004C01FE">
        <w:rPr>
          <w:rFonts w:ascii="Verdana" w:hAnsi="Verdana" w:cs="Arial"/>
          <w:color w:val="000000" w:themeColor="text1"/>
          <w:szCs w:val="21"/>
        </w:rPr>
        <w:t>up to date, correct</w:t>
      </w:r>
      <w:r w:rsidR="00A141D9" w:rsidRPr="004C01FE">
        <w:rPr>
          <w:rFonts w:ascii="Verdana" w:hAnsi="Verdana" w:cs="Arial"/>
          <w:color w:val="000000" w:themeColor="text1"/>
          <w:szCs w:val="21"/>
        </w:rPr>
        <w:t xml:space="preserve"> </w:t>
      </w:r>
      <w:r w:rsidR="00010C28" w:rsidRPr="004C01FE">
        <w:rPr>
          <w:rFonts w:ascii="Verdana" w:hAnsi="Verdana" w:cs="Arial"/>
          <w:color w:val="000000" w:themeColor="text1"/>
          <w:szCs w:val="21"/>
        </w:rPr>
        <w:t xml:space="preserve">and </w:t>
      </w:r>
      <w:r w:rsidR="00A141D9" w:rsidRPr="004C01FE">
        <w:rPr>
          <w:rFonts w:ascii="Verdana" w:hAnsi="Verdana" w:cs="Arial"/>
          <w:color w:val="000000" w:themeColor="text1"/>
          <w:szCs w:val="21"/>
        </w:rPr>
        <w:t xml:space="preserve">submitted </w:t>
      </w:r>
      <w:r w:rsidRPr="004C01FE">
        <w:rPr>
          <w:rFonts w:ascii="Verdana" w:hAnsi="Verdana" w:cs="Arial"/>
          <w:color w:val="000000" w:themeColor="text1"/>
          <w:szCs w:val="21"/>
        </w:rPr>
        <w:t>by the deadlines specified</w:t>
      </w:r>
      <w:r w:rsidR="00010C28" w:rsidRPr="004C01FE">
        <w:rPr>
          <w:rFonts w:ascii="Verdana" w:hAnsi="Verdana" w:cs="Arial"/>
          <w:color w:val="000000" w:themeColor="text1"/>
          <w:szCs w:val="21"/>
        </w:rPr>
        <w:t xml:space="preserve">.  </w:t>
      </w:r>
    </w:p>
    <w:p w14:paraId="519C0CA4" w14:textId="01F97960" w:rsidR="006D586C" w:rsidRDefault="00C364C8" w:rsidP="009D1F63">
      <w:pPr>
        <w:pStyle w:val="FITAnormal"/>
        <w:rPr>
          <w:rFonts w:ascii="Verdana" w:hAnsi="Verdana" w:cs="Arial"/>
          <w:color w:val="000000" w:themeColor="text1"/>
          <w:szCs w:val="21"/>
        </w:rPr>
      </w:pPr>
      <w:r w:rsidRPr="004C01FE">
        <w:rPr>
          <w:rFonts w:ascii="Verdana" w:hAnsi="Verdana" w:cs="Arial"/>
          <w:color w:val="000000" w:themeColor="text1"/>
          <w:szCs w:val="21"/>
        </w:rPr>
        <w:t xml:space="preserve">In addition, </w:t>
      </w:r>
      <w:r w:rsidR="00A141D9" w:rsidRPr="004C01FE">
        <w:rPr>
          <w:rFonts w:ascii="Verdana" w:hAnsi="Verdana" w:cs="Arial"/>
          <w:color w:val="000000" w:themeColor="text1"/>
          <w:szCs w:val="21"/>
        </w:rPr>
        <w:t xml:space="preserve">all participants that require a visa </w:t>
      </w:r>
      <w:r w:rsidR="005F376C" w:rsidRPr="004C01FE">
        <w:rPr>
          <w:rFonts w:ascii="Verdana" w:hAnsi="Verdana" w:cs="Arial"/>
          <w:color w:val="000000" w:themeColor="text1"/>
          <w:szCs w:val="21"/>
        </w:rPr>
        <w:t xml:space="preserve">are kindly requested </w:t>
      </w:r>
      <w:r w:rsidR="00A141D9" w:rsidRPr="004C01FE">
        <w:rPr>
          <w:rFonts w:ascii="Verdana" w:hAnsi="Verdana" w:cs="Arial"/>
          <w:color w:val="000000" w:themeColor="text1"/>
          <w:szCs w:val="21"/>
        </w:rPr>
        <w:t xml:space="preserve">to supply </w:t>
      </w:r>
      <w:r w:rsidR="005F376C" w:rsidRPr="004C01FE">
        <w:rPr>
          <w:rFonts w:ascii="Verdana" w:hAnsi="Verdana" w:cs="Arial"/>
          <w:color w:val="000000" w:themeColor="text1"/>
          <w:szCs w:val="21"/>
        </w:rPr>
        <w:t xml:space="preserve">a copy of their latest/valid </w:t>
      </w:r>
      <w:r w:rsidRPr="004C01FE">
        <w:rPr>
          <w:rFonts w:ascii="Verdana" w:hAnsi="Verdana" w:cs="Arial"/>
          <w:color w:val="000000" w:themeColor="text1"/>
          <w:szCs w:val="21"/>
        </w:rPr>
        <w:t>passport</w:t>
      </w:r>
      <w:r w:rsidR="005F376C" w:rsidRPr="004C01FE">
        <w:rPr>
          <w:rFonts w:ascii="Verdana" w:hAnsi="Verdana" w:cs="Arial"/>
          <w:color w:val="000000" w:themeColor="text1"/>
          <w:szCs w:val="21"/>
        </w:rPr>
        <w:t>. Co</w:t>
      </w:r>
      <w:r w:rsidRPr="004C01FE">
        <w:rPr>
          <w:rFonts w:ascii="Verdana" w:hAnsi="Verdana" w:cs="Arial"/>
          <w:color w:val="000000" w:themeColor="text1"/>
          <w:szCs w:val="21"/>
        </w:rPr>
        <w:t>pies of each applicat</w:t>
      </w:r>
      <w:r w:rsidR="001A2740" w:rsidRPr="004C01FE">
        <w:rPr>
          <w:rFonts w:ascii="Verdana" w:hAnsi="Verdana" w:cs="Arial"/>
          <w:color w:val="000000" w:themeColor="text1"/>
          <w:szCs w:val="21"/>
        </w:rPr>
        <w:t>ion</w:t>
      </w:r>
      <w:r w:rsidRPr="004C01FE">
        <w:rPr>
          <w:rFonts w:ascii="Verdana" w:hAnsi="Verdana" w:cs="Arial"/>
          <w:color w:val="000000" w:themeColor="text1"/>
          <w:szCs w:val="21"/>
        </w:rPr>
        <w:t xml:space="preserve"> can be uploaded on WAREOS. All passport copies and personal </w:t>
      </w:r>
      <w:r w:rsidR="00A141D9" w:rsidRPr="004C01FE">
        <w:rPr>
          <w:rFonts w:ascii="Verdana" w:hAnsi="Verdana" w:cs="Arial"/>
          <w:color w:val="000000" w:themeColor="text1"/>
          <w:szCs w:val="21"/>
        </w:rPr>
        <w:t>details entered/uploaded to WAREOS will be held securely and in the strictest of confidence</w:t>
      </w:r>
      <w:r w:rsidR="005F376C" w:rsidRPr="004C01FE">
        <w:rPr>
          <w:rFonts w:ascii="Verdana" w:hAnsi="Verdana" w:cs="Arial"/>
          <w:color w:val="000000" w:themeColor="text1"/>
          <w:szCs w:val="21"/>
        </w:rPr>
        <w:t xml:space="preserve"> and not </w:t>
      </w:r>
      <w:r w:rsidR="00DB5B61" w:rsidRPr="004C01FE">
        <w:rPr>
          <w:rFonts w:ascii="Verdana" w:hAnsi="Verdana" w:cs="Arial"/>
          <w:color w:val="000000" w:themeColor="text1"/>
          <w:szCs w:val="21"/>
        </w:rPr>
        <w:t>s</w:t>
      </w:r>
      <w:r w:rsidR="005F376C" w:rsidRPr="004C01FE">
        <w:rPr>
          <w:rFonts w:ascii="Verdana" w:hAnsi="Verdana" w:cs="Arial"/>
          <w:color w:val="000000" w:themeColor="text1"/>
          <w:szCs w:val="21"/>
        </w:rPr>
        <w:t>hared with other parties</w:t>
      </w:r>
      <w:r w:rsidR="00A141D9" w:rsidRPr="004C01FE">
        <w:rPr>
          <w:rFonts w:ascii="Verdana" w:hAnsi="Verdana" w:cs="Arial"/>
          <w:color w:val="000000" w:themeColor="text1"/>
          <w:szCs w:val="21"/>
        </w:rPr>
        <w:t xml:space="preserve">.  </w:t>
      </w:r>
    </w:p>
    <w:p w14:paraId="442AA9B0" w14:textId="77777777" w:rsidR="006D586C" w:rsidRDefault="006D586C" w:rsidP="009D1F63">
      <w:pPr>
        <w:pStyle w:val="FITAnormal"/>
        <w:rPr>
          <w:rFonts w:ascii="Verdana" w:hAnsi="Verdana" w:cs="Arial"/>
          <w:color w:val="000000" w:themeColor="text1"/>
          <w:szCs w:val="21"/>
        </w:rPr>
      </w:pPr>
    </w:p>
    <w:p w14:paraId="652FB4F5" w14:textId="77777777" w:rsidR="006D586C" w:rsidRDefault="006D586C" w:rsidP="009D1F63">
      <w:pPr>
        <w:pStyle w:val="FITAnormal"/>
        <w:rPr>
          <w:rFonts w:ascii="Verdana" w:hAnsi="Verdana" w:cs="Arial"/>
          <w:color w:val="000000" w:themeColor="text1"/>
          <w:szCs w:val="21"/>
        </w:rPr>
      </w:pPr>
    </w:p>
    <w:p w14:paraId="4E962C40" w14:textId="77777777" w:rsidR="006D586C" w:rsidRDefault="006D586C" w:rsidP="009D1F63">
      <w:pPr>
        <w:pStyle w:val="FITAnormal"/>
        <w:rPr>
          <w:rFonts w:ascii="Verdana" w:hAnsi="Verdana" w:cs="Arial"/>
          <w:color w:val="000000" w:themeColor="text1"/>
          <w:szCs w:val="21"/>
        </w:rPr>
      </w:pPr>
    </w:p>
    <w:p w14:paraId="2FE5C00F" w14:textId="77777777" w:rsidR="006D586C" w:rsidRDefault="006D586C" w:rsidP="009D1F63">
      <w:pPr>
        <w:pStyle w:val="FITAnormal"/>
        <w:rPr>
          <w:rFonts w:ascii="Verdana" w:hAnsi="Verdana" w:cs="Arial"/>
          <w:color w:val="000000" w:themeColor="text1"/>
          <w:szCs w:val="21"/>
        </w:rPr>
      </w:pPr>
    </w:p>
    <w:p w14:paraId="27064236" w14:textId="77777777" w:rsidR="006D586C" w:rsidRPr="004C01FE" w:rsidRDefault="006D586C" w:rsidP="009D1F63">
      <w:pPr>
        <w:pStyle w:val="FITAnormal"/>
        <w:rPr>
          <w:rFonts w:ascii="Verdana" w:hAnsi="Verdana" w:cs="Arial"/>
          <w:color w:val="000000" w:themeColor="text1"/>
          <w:szCs w:val="21"/>
        </w:rPr>
      </w:pPr>
    </w:p>
    <w:p w14:paraId="54A72CB4" w14:textId="77777777" w:rsidR="00B86131" w:rsidRPr="004C01FE" w:rsidRDefault="00B86131">
      <w:pPr>
        <w:pStyle w:val="FITAnormal"/>
        <w:rPr>
          <w:rFonts w:ascii="Verdana" w:hAnsi="Verdana" w:cs="Arial"/>
          <w:color w:val="000000" w:themeColor="text1"/>
          <w:szCs w:val="21"/>
        </w:rPr>
      </w:pPr>
    </w:p>
    <w:p w14:paraId="1E8C50B9" w14:textId="5BC0A550" w:rsidR="00B001B2" w:rsidRPr="00A15C4C" w:rsidRDefault="00B001B2" w:rsidP="00293661">
      <w:pPr>
        <w:autoSpaceDE w:val="0"/>
        <w:jc w:val="left"/>
        <w:rPr>
          <w:rStyle w:val="FITA2"/>
          <w:color w:val="000000" w:themeColor="text1"/>
        </w:rPr>
      </w:pPr>
      <w:r w:rsidRPr="00A15C4C">
        <w:rPr>
          <w:rStyle w:val="FITA2"/>
          <w:color w:val="000000" w:themeColor="text1"/>
        </w:rPr>
        <w:lastRenderedPageBreak/>
        <w:t xml:space="preserve">LOC Contact </w:t>
      </w:r>
    </w:p>
    <w:p w14:paraId="2AFF43D6" w14:textId="48265EBE" w:rsidR="00293661" w:rsidRPr="009C7E25" w:rsidRDefault="00B001B2" w:rsidP="00293661">
      <w:pPr>
        <w:pStyle w:val="FITAnormal"/>
        <w:rPr>
          <w:rFonts w:ascii="Verdana" w:hAnsi="Verdana" w:cs="Arial"/>
          <w:color w:val="000000" w:themeColor="text1"/>
          <w:szCs w:val="21"/>
        </w:rPr>
      </w:pPr>
      <w:r w:rsidRPr="00A15C4C">
        <w:rPr>
          <w:rFonts w:ascii="Verdana" w:hAnsi="Verdana" w:cs="Arial"/>
          <w:color w:val="000000" w:themeColor="text1"/>
          <w:szCs w:val="21"/>
        </w:rPr>
        <w:t xml:space="preserve">Name: </w:t>
      </w:r>
      <w:r w:rsidRPr="00A15C4C">
        <w:rPr>
          <w:rFonts w:ascii="Verdana" w:hAnsi="Verdana" w:cs="Arial"/>
          <w:color w:val="000000" w:themeColor="text1"/>
          <w:szCs w:val="21"/>
        </w:rPr>
        <w:tab/>
      </w:r>
      <w:r w:rsidR="00293661" w:rsidRPr="00A15C4C">
        <w:rPr>
          <w:rFonts w:ascii="Verdana" w:hAnsi="Verdana" w:cs="Arial"/>
          <w:color w:val="000000" w:themeColor="text1"/>
          <w:szCs w:val="21"/>
        </w:rPr>
        <w:tab/>
      </w:r>
      <w:proofErr w:type="spellStart"/>
      <w:r w:rsidR="009C7E25">
        <w:rPr>
          <w:rFonts w:ascii="Verdana" w:hAnsi="Verdana" w:cs="Arial"/>
          <w:color w:val="000000" w:themeColor="text1"/>
          <w:szCs w:val="21"/>
        </w:rPr>
        <w:t>Ms</w:t>
      </w:r>
      <w:proofErr w:type="spellEnd"/>
      <w:r w:rsidR="009C7E25">
        <w:rPr>
          <w:rFonts w:ascii="Verdana" w:hAnsi="Verdana" w:cs="Arial"/>
          <w:color w:val="000000" w:themeColor="text1"/>
          <w:szCs w:val="21"/>
        </w:rPr>
        <w:t xml:space="preserve"> Cécile </w:t>
      </w:r>
      <w:proofErr w:type="spellStart"/>
      <w:r w:rsidR="009C7E25">
        <w:rPr>
          <w:rFonts w:ascii="Verdana" w:hAnsi="Verdana" w:cs="Arial"/>
          <w:color w:val="000000" w:themeColor="text1"/>
          <w:szCs w:val="21"/>
        </w:rPr>
        <w:t>Tosetti</w:t>
      </w:r>
      <w:proofErr w:type="spellEnd"/>
    </w:p>
    <w:p w14:paraId="713EB89E" w14:textId="37254A0B" w:rsidR="00A15C4C" w:rsidRPr="009C7E25" w:rsidRDefault="00B001B2" w:rsidP="585F1F92">
      <w:pPr>
        <w:pStyle w:val="FITAnormal"/>
        <w:rPr>
          <w:rFonts w:ascii="Verdana" w:hAnsi="Verdana" w:cs="Arial"/>
          <w:color w:val="000000" w:themeColor="text1"/>
        </w:rPr>
      </w:pPr>
      <w:r w:rsidRPr="009C7E25">
        <w:rPr>
          <w:rFonts w:ascii="Verdana" w:hAnsi="Verdana" w:cs="Arial"/>
          <w:color w:val="000000" w:themeColor="text1"/>
        </w:rPr>
        <w:t xml:space="preserve">Email: </w:t>
      </w:r>
      <w:r w:rsidRPr="009C7E25">
        <w:tab/>
      </w:r>
      <w:r w:rsidRPr="009C7E25">
        <w:tab/>
      </w:r>
      <w:hyperlink r:id="rId27" w:history="1">
        <w:r w:rsidR="5B69E59C" w:rsidRPr="009C7E25">
          <w:rPr>
            <w:rStyle w:val="Hyperlink"/>
            <w:rFonts w:ascii="Verdana" w:hAnsi="Verdana" w:cs="Arial"/>
          </w:rPr>
          <w:t>ctosetti</w:t>
        </w:r>
        <w:r w:rsidR="00A15C4C" w:rsidRPr="009C7E25">
          <w:rPr>
            <w:rStyle w:val="Hyperlink"/>
            <w:rFonts w:ascii="Verdana" w:hAnsi="Verdana" w:cs="Arial"/>
          </w:rPr>
          <w:t>@archery.sport</w:t>
        </w:r>
      </w:hyperlink>
    </w:p>
    <w:p w14:paraId="1F22481B" w14:textId="1674116F" w:rsidR="00B001B2" w:rsidRPr="00A15C4C" w:rsidRDefault="00B001B2" w:rsidP="00293661">
      <w:pPr>
        <w:pStyle w:val="FITAnormal"/>
        <w:rPr>
          <w:rFonts w:ascii="Verdana" w:hAnsi="Verdana" w:cs="Arial"/>
          <w:color w:val="000000" w:themeColor="text1"/>
          <w:szCs w:val="21"/>
        </w:rPr>
      </w:pPr>
      <w:r w:rsidRPr="00A15C4C">
        <w:rPr>
          <w:rFonts w:ascii="Verdana" w:hAnsi="Verdana" w:cs="Arial"/>
          <w:color w:val="000000" w:themeColor="text1"/>
          <w:szCs w:val="21"/>
        </w:rPr>
        <w:t xml:space="preserve">Language: </w:t>
      </w:r>
      <w:r w:rsidRPr="00A15C4C">
        <w:rPr>
          <w:rFonts w:ascii="Verdana" w:hAnsi="Verdana" w:cs="Arial"/>
          <w:color w:val="000000" w:themeColor="text1"/>
          <w:szCs w:val="21"/>
        </w:rPr>
        <w:tab/>
      </w:r>
      <w:r w:rsidR="00293661" w:rsidRPr="00A15C4C">
        <w:rPr>
          <w:rFonts w:ascii="Verdana" w:hAnsi="Verdana" w:cs="Arial"/>
          <w:color w:val="000000" w:themeColor="text1"/>
          <w:szCs w:val="21"/>
        </w:rPr>
        <w:tab/>
      </w:r>
      <w:r w:rsidR="00BB405B" w:rsidRPr="00A15C4C">
        <w:rPr>
          <w:rFonts w:ascii="Verdana" w:hAnsi="Verdana" w:cs="Arial"/>
          <w:color w:val="000000" w:themeColor="text1"/>
          <w:szCs w:val="21"/>
        </w:rPr>
        <w:t xml:space="preserve">English, French, </w:t>
      </w:r>
      <w:r w:rsidR="00293661" w:rsidRPr="00A15C4C">
        <w:rPr>
          <w:rFonts w:ascii="Verdana" w:hAnsi="Verdana" w:cs="Arial"/>
          <w:color w:val="000000" w:themeColor="text1"/>
          <w:szCs w:val="21"/>
        </w:rPr>
        <w:t>Spanish and</w:t>
      </w:r>
      <w:r w:rsidR="00BB405B" w:rsidRPr="00A15C4C">
        <w:rPr>
          <w:rFonts w:ascii="Verdana" w:hAnsi="Verdana" w:cs="Arial"/>
          <w:color w:val="000000" w:themeColor="text1"/>
          <w:szCs w:val="21"/>
        </w:rPr>
        <w:t xml:space="preserve"> Italian</w:t>
      </w:r>
    </w:p>
    <w:p w14:paraId="102121C6" w14:textId="7863D3DA" w:rsidR="00C35E82" w:rsidRPr="00A15C4C" w:rsidRDefault="00C35E82" w:rsidP="00293661">
      <w:pPr>
        <w:pStyle w:val="FITAnormal"/>
        <w:rPr>
          <w:rFonts w:ascii="Verdana" w:hAnsi="Verdana" w:cs="Arial"/>
          <w:color w:val="000000" w:themeColor="text1"/>
          <w:szCs w:val="21"/>
        </w:rPr>
      </w:pPr>
      <w:r w:rsidRPr="00A15C4C">
        <w:rPr>
          <w:rFonts w:ascii="Verdana" w:hAnsi="Verdana" w:cs="Arial"/>
          <w:color w:val="000000" w:themeColor="text1"/>
          <w:szCs w:val="21"/>
        </w:rPr>
        <w:t xml:space="preserve">Number: </w:t>
      </w:r>
      <w:r w:rsidRPr="00A15C4C">
        <w:rPr>
          <w:rFonts w:ascii="Verdana" w:hAnsi="Verdana" w:cs="Arial"/>
          <w:color w:val="000000" w:themeColor="text1"/>
          <w:szCs w:val="21"/>
        </w:rPr>
        <w:tab/>
      </w:r>
      <w:r w:rsidRPr="00A15C4C">
        <w:rPr>
          <w:rFonts w:ascii="Verdana" w:hAnsi="Verdana" w:cs="Arial"/>
          <w:color w:val="000000" w:themeColor="text1"/>
          <w:szCs w:val="21"/>
        </w:rPr>
        <w:tab/>
      </w:r>
      <w:r w:rsidR="00796A01" w:rsidRPr="00A15C4C">
        <w:rPr>
          <w:rFonts w:ascii="Verdana" w:hAnsi="Verdana" w:cs="Arial"/>
          <w:color w:val="000000" w:themeColor="text1"/>
          <w:szCs w:val="21"/>
        </w:rPr>
        <w:t xml:space="preserve">+41 21 </w:t>
      </w:r>
      <w:r w:rsidR="00A15C4C" w:rsidRPr="00A15C4C">
        <w:rPr>
          <w:rFonts w:ascii="Verdana" w:hAnsi="Verdana" w:cs="Arial"/>
          <w:color w:val="000000" w:themeColor="text1"/>
          <w:szCs w:val="21"/>
        </w:rPr>
        <w:t xml:space="preserve">614 30 50 </w:t>
      </w:r>
    </w:p>
    <w:p w14:paraId="404DF10D" w14:textId="7C897E06" w:rsidR="004F038F" w:rsidRDefault="004F038F">
      <w:pPr>
        <w:pStyle w:val="FITAnormal"/>
        <w:rPr>
          <w:rFonts w:ascii="Verdana" w:hAnsi="Verdana" w:cs="Arial"/>
          <w:color w:val="000000" w:themeColor="text1"/>
          <w:szCs w:val="21"/>
        </w:rPr>
      </w:pPr>
    </w:p>
    <w:p w14:paraId="1FBA325F" w14:textId="7FE1AF26" w:rsidR="006D586C" w:rsidRPr="00FD0517" w:rsidRDefault="006D586C" w:rsidP="006D586C">
      <w:pPr>
        <w:autoSpaceDE w:val="0"/>
        <w:jc w:val="left"/>
        <w:rPr>
          <w:rStyle w:val="FITA2"/>
          <w:color w:val="auto"/>
        </w:rPr>
      </w:pPr>
      <w:r w:rsidRPr="00FD0517">
        <w:rPr>
          <w:rStyle w:val="FITA2"/>
          <w:color w:val="auto"/>
        </w:rPr>
        <w:t>Transportation Contact</w:t>
      </w:r>
    </w:p>
    <w:p w14:paraId="452B38C8" w14:textId="690A13EF" w:rsidR="006D586C" w:rsidRPr="00FD0517" w:rsidRDefault="006D586C" w:rsidP="006D586C">
      <w:pPr>
        <w:pStyle w:val="FITAnormal"/>
        <w:rPr>
          <w:rFonts w:ascii="Verdana" w:hAnsi="Verdana" w:cs="Arial"/>
          <w:color w:val="auto"/>
          <w:szCs w:val="21"/>
        </w:rPr>
      </w:pPr>
      <w:r w:rsidRPr="00FD0517">
        <w:rPr>
          <w:rFonts w:ascii="Verdana" w:hAnsi="Verdana" w:cs="Arial"/>
          <w:color w:val="auto"/>
          <w:szCs w:val="21"/>
        </w:rPr>
        <w:t xml:space="preserve">Name: </w:t>
      </w:r>
      <w:r w:rsidRPr="00FD0517">
        <w:rPr>
          <w:rFonts w:ascii="Verdana" w:hAnsi="Verdana" w:cs="Arial"/>
          <w:color w:val="auto"/>
          <w:szCs w:val="21"/>
        </w:rPr>
        <w:tab/>
      </w:r>
      <w:r w:rsidRPr="00FD0517">
        <w:rPr>
          <w:rFonts w:ascii="Verdana" w:hAnsi="Verdana" w:cs="Arial"/>
          <w:color w:val="auto"/>
          <w:szCs w:val="21"/>
        </w:rPr>
        <w:tab/>
        <w:t xml:space="preserve">Karim </w:t>
      </w:r>
      <w:proofErr w:type="spellStart"/>
      <w:r w:rsidRPr="00FD0517">
        <w:rPr>
          <w:rFonts w:ascii="Verdana" w:hAnsi="Verdana" w:cs="Arial"/>
          <w:color w:val="auto"/>
          <w:szCs w:val="21"/>
        </w:rPr>
        <w:t>Sidaoui</w:t>
      </w:r>
      <w:proofErr w:type="spellEnd"/>
    </w:p>
    <w:p w14:paraId="262E3B6E" w14:textId="60047357" w:rsidR="006D586C" w:rsidRPr="00FD0517" w:rsidRDefault="006D586C" w:rsidP="006D586C">
      <w:pPr>
        <w:pStyle w:val="FITAnormal"/>
        <w:rPr>
          <w:rFonts w:ascii="Verdana" w:hAnsi="Verdana" w:cs="Arial"/>
          <w:color w:val="auto"/>
        </w:rPr>
      </w:pPr>
      <w:r w:rsidRPr="00FD0517">
        <w:rPr>
          <w:rFonts w:ascii="Verdana" w:hAnsi="Verdana" w:cs="Arial"/>
          <w:color w:val="auto"/>
        </w:rPr>
        <w:t xml:space="preserve">Email: </w:t>
      </w:r>
      <w:r w:rsidRPr="00FD0517">
        <w:rPr>
          <w:color w:val="auto"/>
        </w:rPr>
        <w:tab/>
      </w:r>
      <w:r w:rsidRPr="00FD0517">
        <w:rPr>
          <w:color w:val="auto"/>
        </w:rPr>
        <w:tab/>
      </w:r>
      <w:hyperlink r:id="rId28" w:history="1">
        <w:r w:rsidR="00FD0517" w:rsidRPr="003E5A38">
          <w:rPr>
            <w:rStyle w:val="Hyperlink"/>
            <w:rFonts w:ascii="Verdana" w:hAnsi="Verdana" w:cs="Arial"/>
          </w:rPr>
          <w:t>ksidaoui@archery.sport</w:t>
        </w:r>
      </w:hyperlink>
      <w:r w:rsidR="00FD0517">
        <w:rPr>
          <w:rFonts w:ascii="Verdana" w:hAnsi="Verdana" w:cs="Arial"/>
          <w:color w:val="auto"/>
        </w:rPr>
        <w:t xml:space="preserve"> </w:t>
      </w:r>
    </w:p>
    <w:p w14:paraId="56AABE94" w14:textId="762E792A" w:rsidR="006D586C" w:rsidRPr="00FD0517" w:rsidRDefault="006D586C" w:rsidP="006D586C">
      <w:pPr>
        <w:pStyle w:val="FITAnormal"/>
        <w:rPr>
          <w:rFonts w:ascii="Verdana" w:hAnsi="Verdana" w:cs="Arial"/>
          <w:color w:val="auto"/>
          <w:szCs w:val="21"/>
        </w:rPr>
      </w:pPr>
      <w:r w:rsidRPr="00FD0517">
        <w:rPr>
          <w:rFonts w:ascii="Verdana" w:hAnsi="Verdana" w:cs="Arial"/>
          <w:color w:val="auto"/>
          <w:szCs w:val="21"/>
        </w:rPr>
        <w:t xml:space="preserve">Language: </w:t>
      </w:r>
      <w:r w:rsidRPr="00FD0517">
        <w:rPr>
          <w:rFonts w:ascii="Verdana" w:hAnsi="Verdana" w:cs="Arial"/>
          <w:color w:val="auto"/>
          <w:szCs w:val="21"/>
        </w:rPr>
        <w:tab/>
      </w:r>
      <w:r w:rsidRPr="00FD0517">
        <w:rPr>
          <w:rFonts w:ascii="Verdana" w:hAnsi="Verdana" w:cs="Arial"/>
          <w:color w:val="auto"/>
          <w:szCs w:val="21"/>
        </w:rPr>
        <w:tab/>
        <w:t>English, French</w:t>
      </w:r>
    </w:p>
    <w:p w14:paraId="202AA9A0" w14:textId="41A5F96F" w:rsidR="006D586C" w:rsidRPr="00FD0517" w:rsidRDefault="006D586C">
      <w:pPr>
        <w:pStyle w:val="FITAnormal"/>
        <w:rPr>
          <w:rFonts w:ascii="Verdana" w:hAnsi="Verdana" w:cs="Arial"/>
          <w:color w:val="auto"/>
          <w:szCs w:val="21"/>
        </w:rPr>
      </w:pPr>
      <w:r w:rsidRPr="00FD0517">
        <w:rPr>
          <w:rFonts w:ascii="Verdana" w:hAnsi="Verdana" w:cs="Arial"/>
          <w:color w:val="auto"/>
          <w:szCs w:val="21"/>
        </w:rPr>
        <w:t xml:space="preserve">Number: </w:t>
      </w:r>
      <w:r w:rsidRPr="00FD0517">
        <w:rPr>
          <w:rFonts w:ascii="Verdana" w:hAnsi="Verdana" w:cs="Arial"/>
          <w:color w:val="auto"/>
          <w:szCs w:val="21"/>
        </w:rPr>
        <w:tab/>
      </w:r>
      <w:r w:rsidRPr="00FD0517">
        <w:rPr>
          <w:rFonts w:ascii="Verdana" w:hAnsi="Verdana" w:cs="Arial"/>
          <w:color w:val="auto"/>
          <w:szCs w:val="21"/>
        </w:rPr>
        <w:tab/>
        <w:t xml:space="preserve">+41 </w:t>
      </w:r>
      <w:r w:rsidR="00FD0517" w:rsidRPr="00FD0517">
        <w:rPr>
          <w:rFonts w:ascii="Verdana" w:hAnsi="Verdana" w:cs="Arial"/>
          <w:color w:val="auto"/>
          <w:szCs w:val="21"/>
        </w:rPr>
        <w:t>79 204 51 81</w:t>
      </w:r>
    </w:p>
    <w:sectPr w:rsidR="006D586C" w:rsidRPr="00FD0517" w:rsidSect="00FB130E">
      <w:headerReference w:type="even" r:id="rId29"/>
      <w:headerReference w:type="default" r:id="rId30"/>
      <w:footerReference w:type="default" r:id="rId31"/>
      <w:headerReference w:type="first" r:id="rId32"/>
      <w:pgSz w:w="11906" w:h="16838" w:code="9"/>
      <w:pgMar w:top="482" w:right="180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961A4" w14:textId="77777777" w:rsidR="006407E3" w:rsidRDefault="006407E3">
      <w:r>
        <w:separator/>
      </w:r>
    </w:p>
  </w:endnote>
  <w:endnote w:type="continuationSeparator" w:id="0">
    <w:p w14:paraId="1B75F5B1" w14:textId="77777777" w:rsidR="006407E3" w:rsidRDefault="006407E3">
      <w:r>
        <w:continuationSeparator/>
      </w:r>
    </w:p>
  </w:endnote>
  <w:endnote w:type="continuationNotice" w:id="1">
    <w:p w14:paraId="3D10C270" w14:textId="77777777" w:rsidR="006407E3" w:rsidRDefault="006407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F626" w14:textId="306D1E6D" w:rsidR="00721302" w:rsidRDefault="00865C23" w:rsidP="00EF18E0">
    <w:pPr>
      <w:pStyle w:val="Footer"/>
      <w:tabs>
        <w:tab w:val="clear" w:pos="4536"/>
      </w:tabs>
    </w:pPr>
    <w:r>
      <w:rPr>
        <w:noProof/>
        <w:lang w:val="es-GT" w:eastAsia="es-GT"/>
      </w:rPr>
      <w:drawing>
        <wp:anchor distT="0" distB="0" distL="114300" distR="114300" simplePos="0" relativeHeight="251658242" behindDoc="1" locked="0" layoutInCell="1" allowOverlap="1" wp14:anchorId="653500AE" wp14:editId="3DEF8965">
          <wp:simplePos x="0" y="0"/>
          <wp:positionH relativeFrom="column">
            <wp:posOffset>-741278</wp:posOffset>
          </wp:positionH>
          <wp:positionV relativeFrom="paragraph">
            <wp:posOffset>-366395</wp:posOffset>
          </wp:positionV>
          <wp:extent cx="6691822" cy="3472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screen">
                    <a:extLst>
                      <a:ext uri="{28A0092B-C50C-407E-A947-70E740481C1C}">
                        <a14:useLocalDpi xmlns:a14="http://schemas.microsoft.com/office/drawing/2010/main"/>
                      </a:ext>
                    </a:extLst>
                  </a:blip>
                  <a:stretch>
                    <a:fillRect/>
                  </a:stretch>
                </pic:blipFill>
                <pic:spPr>
                  <a:xfrm>
                    <a:off x="0" y="0"/>
                    <a:ext cx="6691822" cy="347240"/>
                  </a:xfrm>
                  <a:prstGeom prst="rect">
                    <a:avLst/>
                  </a:prstGeom>
                </pic:spPr>
              </pic:pic>
            </a:graphicData>
          </a:graphic>
          <wp14:sizeRelH relativeFrom="page">
            <wp14:pctWidth>0</wp14:pctWidth>
          </wp14:sizeRelH>
          <wp14:sizeRelV relativeFrom="page">
            <wp14:pctHeight>0</wp14:pctHeight>
          </wp14:sizeRelV>
        </wp:anchor>
      </w:drawing>
    </w:r>
    <w:r w:rsidR="00721302">
      <w:rPr>
        <w:noProof/>
        <w:lang w:val="es-GT" w:eastAsia="es-GT"/>
      </w:rPr>
      <w:drawing>
        <wp:anchor distT="0" distB="0" distL="114300" distR="114300" simplePos="0" relativeHeight="251658240" behindDoc="0" locked="0" layoutInCell="1" allowOverlap="1" wp14:anchorId="7122058B" wp14:editId="7A72D14E">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302">
      <w:rPr>
        <w:noProof/>
        <w:lang w:val="es-GT" w:eastAsia="es-GT"/>
      </w:rPr>
      <w:drawing>
        <wp:anchor distT="0" distB="0" distL="114300" distR="114300" simplePos="0" relativeHeight="251658241"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BBC9F" w14:textId="77777777" w:rsidR="006407E3" w:rsidRDefault="006407E3">
      <w:r>
        <w:separator/>
      </w:r>
    </w:p>
  </w:footnote>
  <w:footnote w:type="continuationSeparator" w:id="0">
    <w:p w14:paraId="3A044AFC" w14:textId="77777777" w:rsidR="006407E3" w:rsidRDefault="006407E3">
      <w:r>
        <w:continuationSeparator/>
      </w:r>
    </w:p>
  </w:footnote>
  <w:footnote w:type="continuationNotice" w:id="1">
    <w:p w14:paraId="6EBE3FC5" w14:textId="77777777" w:rsidR="006407E3" w:rsidRDefault="006407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8600F" w14:textId="77777777" w:rsidR="007F2D86" w:rsidRDefault="007F2D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33986" w14:textId="65888B1E" w:rsidR="00721302" w:rsidRPr="00680A67" w:rsidRDefault="00AB0C9C" w:rsidP="00BB0989">
    <w:pPr>
      <w:pStyle w:val="FITAnormal"/>
      <w:tabs>
        <w:tab w:val="center" w:pos="4153"/>
        <w:tab w:val="right" w:pos="8306"/>
      </w:tabs>
      <w:spacing w:line="276" w:lineRule="auto"/>
      <w:jc w:val="center"/>
      <w:rPr>
        <w:rStyle w:val="FITA2"/>
        <w:color w:val="auto"/>
        <w:sz w:val="26"/>
        <w:szCs w:val="26"/>
      </w:rPr>
    </w:pPr>
    <w:r>
      <w:rPr>
        <w:i/>
        <w:noProof/>
        <w:color w:val="auto"/>
        <w:sz w:val="26"/>
        <w:szCs w:val="26"/>
      </w:rPr>
      <w:drawing>
        <wp:anchor distT="0" distB="0" distL="114300" distR="114300" simplePos="0" relativeHeight="251658244" behindDoc="1" locked="0" layoutInCell="1" allowOverlap="1" wp14:anchorId="2AEB0686" wp14:editId="1960E801">
          <wp:simplePos x="0" y="0"/>
          <wp:positionH relativeFrom="column">
            <wp:posOffset>5039989</wp:posOffset>
          </wp:positionH>
          <wp:positionV relativeFrom="paragraph">
            <wp:posOffset>-43614</wp:posOffset>
          </wp:positionV>
          <wp:extent cx="656376" cy="674609"/>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screen">
                    <a:extLst>
                      <a:ext uri="{28A0092B-C50C-407E-A947-70E740481C1C}">
                        <a14:useLocalDpi xmlns:a14="http://schemas.microsoft.com/office/drawing/2010/main"/>
                      </a:ext>
                    </a:extLst>
                  </a:blip>
                  <a:stretch>
                    <a:fillRect/>
                  </a:stretch>
                </pic:blipFill>
                <pic:spPr>
                  <a:xfrm>
                    <a:off x="0" y="0"/>
                    <a:ext cx="656376" cy="674609"/>
                  </a:xfrm>
                  <a:prstGeom prst="rect">
                    <a:avLst/>
                  </a:prstGeom>
                </pic:spPr>
              </pic:pic>
            </a:graphicData>
          </a:graphic>
          <wp14:sizeRelH relativeFrom="page">
            <wp14:pctWidth>0</wp14:pctWidth>
          </wp14:sizeRelH>
          <wp14:sizeRelV relativeFrom="page">
            <wp14:pctHeight>0</wp14:pctHeight>
          </wp14:sizeRelV>
        </wp:anchor>
      </w:drawing>
    </w:r>
    <w:r w:rsidR="008925C3">
      <w:rPr>
        <w:rFonts w:ascii="Verdana" w:hAnsi="Verdana" w:cs="Verdana"/>
        <w:b/>
        <w:bCs/>
        <w:noProof/>
        <w:color w:val="auto"/>
        <w:sz w:val="26"/>
        <w:szCs w:val="26"/>
      </w:rPr>
      <w:drawing>
        <wp:anchor distT="0" distB="0" distL="114300" distR="114300" simplePos="0" relativeHeight="251658243" behindDoc="1" locked="0" layoutInCell="1" allowOverlap="1" wp14:anchorId="5C768D95" wp14:editId="43DAC26A">
          <wp:simplePos x="0" y="0"/>
          <wp:positionH relativeFrom="column">
            <wp:posOffset>-626776</wp:posOffset>
          </wp:positionH>
          <wp:positionV relativeFrom="paragraph">
            <wp:posOffset>-125095</wp:posOffset>
          </wp:positionV>
          <wp:extent cx="905346" cy="922757"/>
          <wp:effectExtent l="0" t="0" r="0" b="444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screen">
                    <a:extLst>
                      <a:ext uri="{28A0092B-C50C-407E-A947-70E740481C1C}">
                        <a14:useLocalDpi xmlns:a14="http://schemas.microsoft.com/office/drawing/2010/main"/>
                      </a:ext>
                    </a:extLst>
                  </a:blip>
                  <a:stretch>
                    <a:fillRect/>
                  </a:stretch>
                </pic:blipFill>
                <pic:spPr>
                  <a:xfrm>
                    <a:off x="0" y="0"/>
                    <a:ext cx="905346" cy="922757"/>
                  </a:xfrm>
                  <a:prstGeom prst="rect">
                    <a:avLst/>
                  </a:prstGeom>
                </pic:spPr>
              </pic:pic>
            </a:graphicData>
          </a:graphic>
          <wp14:sizeRelH relativeFrom="page">
            <wp14:pctWidth>0</wp14:pctWidth>
          </wp14:sizeRelH>
          <wp14:sizeRelV relativeFrom="page">
            <wp14:pctHeight>0</wp14:pctHeight>
          </wp14:sizeRelV>
        </wp:anchor>
      </w:drawing>
    </w:r>
    <w:r w:rsidR="585F1F92" w:rsidRPr="00680A67">
      <w:rPr>
        <w:rStyle w:val="FITA2"/>
        <w:color w:val="auto"/>
        <w:sz w:val="26"/>
        <w:szCs w:val="26"/>
      </w:rPr>
      <w:t xml:space="preserve">Hyundai Archery World Cup 2021, Stage 2         </w:t>
    </w:r>
  </w:p>
  <w:p w14:paraId="3242B5E1" w14:textId="57A4F291" w:rsidR="00721302" w:rsidRPr="00680A67" w:rsidRDefault="006509E0">
    <w:pPr>
      <w:pStyle w:val="FITAnormal"/>
      <w:spacing w:line="276" w:lineRule="auto"/>
      <w:jc w:val="center"/>
      <w:rPr>
        <w:i/>
        <w:color w:val="auto"/>
        <w:sz w:val="26"/>
        <w:szCs w:val="26"/>
      </w:rPr>
    </w:pPr>
    <w:r w:rsidRPr="00680A67">
      <w:rPr>
        <w:rStyle w:val="FITA2"/>
        <w:color w:val="auto"/>
        <w:sz w:val="26"/>
        <w:szCs w:val="26"/>
      </w:rPr>
      <w:t>17-23 May</w:t>
    </w:r>
    <w:r w:rsidR="00CC3B94">
      <w:rPr>
        <w:rStyle w:val="FITA2"/>
        <w:color w:val="auto"/>
        <w:sz w:val="26"/>
        <w:szCs w:val="26"/>
      </w:rPr>
      <w:t xml:space="preserve"> 2021</w:t>
    </w:r>
    <w:r w:rsidR="00721302" w:rsidRPr="00680A67">
      <w:rPr>
        <w:rStyle w:val="FITA2"/>
        <w:color w:val="auto"/>
        <w:sz w:val="26"/>
        <w:szCs w:val="26"/>
      </w:rPr>
      <w:t xml:space="preserve"> – </w:t>
    </w:r>
    <w:r w:rsidRPr="00680A67">
      <w:rPr>
        <w:rStyle w:val="FITA2"/>
        <w:color w:val="auto"/>
        <w:sz w:val="26"/>
        <w:szCs w:val="26"/>
      </w:rPr>
      <w:t>Lausanne</w:t>
    </w:r>
    <w:r w:rsidR="00721302" w:rsidRPr="00680A67">
      <w:rPr>
        <w:rStyle w:val="FITA2"/>
        <w:color w:val="auto"/>
        <w:sz w:val="26"/>
        <w:szCs w:val="26"/>
      </w:rPr>
      <w:t xml:space="preserve"> (</w:t>
    </w:r>
    <w:r w:rsidRPr="00680A67">
      <w:rPr>
        <w:rStyle w:val="FITA2"/>
        <w:color w:val="auto"/>
        <w:sz w:val="26"/>
        <w:szCs w:val="26"/>
      </w:rPr>
      <w:t>SUI</w:t>
    </w:r>
    <w:r w:rsidR="00721302" w:rsidRPr="00680A67">
      <w:rPr>
        <w:rStyle w:val="FITA2"/>
        <w:color w:val="auto"/>
        <w:sz w:val="26"/>
        <w:szCs w:val="26"/>
      </w:rPr>
      <w:t>)</w:t>
    </w:r>
  </w:p>
  <w:p w14:paraId="4448374E" w14:textId="6901ACF6" w:rsidR="00721302" w:rsidRPr="00B166C7" w:rsidRDefault="00721302">
    <w:pPr>
      <w:pStyle w:val="FITAnormal"/>
      <w:jc w:val="left"/>
      <w:rPr>
        <w:i/>
        <w:color w:val="FF0000"/>
        <w:sz w:val="18"/>
      </w:rPr>
    </w:pPr>
    <w:r w:rsidRPr="00B166C7">
      <w:rPr>
        <w:i/>
        <w:color w:val="FF0000"/>
        <w:sz w:val="18"/>
      </w:rPr>
      <w:t xml:space="preserve">                                            </w:t>
    </w:r>
  </w:p>
  <w:p w14:paraId="217E7884" w14:textId="48AB9931" w:rsidR="00721302" w:rsidRPr="009F08B5" w:rsidRDefault="00721302" w:rsidP="00CC2EB8">
    <w:pPr>
      <w:pStyle w:val="FITAnormal"/>
      <w:ind w:left="2160" w:firstLine="720"/>
      <w:jc w:val="left"/>
      <w:rPr>
        <w:rStyle w:val="FITA2"/>
        <w:color w:val="auto"/>
      </w:rPr>
    </w:pPr>
    <w:r w:rsidRPr="009F08B5">
      <w:rPr>
        <w:i/>
        <w:color w:val="auto"/>
        <w:sz w:val="18"/>
      </w:rPr>
      <w:t xml:space="preserve">Version </w:t>
    </w:r>
    <w:r w:rsidR="009F08B5" w:rsidRPr="009F08B5">
      <w:rPr>
        <w:i/>
        <w:color w:val="auto"/>
        <w:sz w:val="18"/>
      </w:rPr>
      <w:t>1</w:t>
    </w:r>
    <w:r w:rsidR="00417E1F" w:rsidRPr="009F08B5">
      <w:rPr>
        <w:i/>
        <w:color w:val="auto"/>
        <w:sz w:val="18"/>
      </w:rPr>
      <w:t>.</w:t>
    </w:r>
    <w:r w:rsidR="00D1037E">
      <w:rPr>
        <w:i/>
        <w:color w:val="auto"/>
        <w:sz w:val="18"/>
      </w:rPr>
      <w:t>2</w:t>
    </w:r>
    <w:r w:rsidRPr="009F08B5">
      <w:rPr>
        <w:i/>
        <w:color w:val="auto"/>
        <w:sz w:val="18"/>
      </w:rPr>
      <w:t xml:space="preserve"> (</w:t>
    </w:r>
    <w:r w:rsidR="00417E1F" w:rsidRPr="009F08B5">
      <w:rPr>
        <w:i/>
        <w:color w:val="auto"/>
        <w:sz w:val="18"/>
      </w:rPr>
      <w:t>1</w:t>
    </w:r>
    <w:r w:rsidR="006B7278" w:rsidRPr="009F08B5">
      <w:rPr>
        <w:i/>
        <w:color w:val="auto"/>
        <w:sz w:val="18"/>
      </w:rPr>
      <w:t>9</w:t>
    </w:r>
    <w:r w:rsidR="00417E1F" w:rsidRPr="009F08B5">
      <w:rPr>
        <w:i/>
        <w:color w:val="auto"/>
        <w:sz w:val="18"/>
      </w:rPr>
      <w:t xml:space="preserve"> </w:t>
    </w:r>
    <w:r w:rsidR="00D1037E">
      <w:rPr>
        <w:i/>
        <w:color w:val="auto"/>
        <w:sz w:val="18"/>
      </w:rPr>
      <w:t>April</w:t>
    </w:r>
    <w:r w:rsidR="00417E1F" w:rsidRPr="009F08B5">
      <w:rPr>
        <w:i/>
        <w:color w:val="auto"/>
        <w:sz w:val="18"/>
      </w:rPr>
      <w:t xml:space="preserve"> 2021</w:t>
    </w:r>
    <w:r w:rsidRPr="009F08B5">
      <w:rPr>
        <w:i/>
        <w:color w:val="auto"/>
        <w:sz w:val="18"/>
      </w:rPr>
      <w:t>)</w:t>
    </w:r>
  </w:p>
  <w:p w14:paraId="0BE216E1" w14:textId="7B1E0A8F" w:rsidR="00721302" w:rsidRPr="00B166C7" w:rsidRDefault="00721302">
    <w:pPr>
      <w:pStyle w:val="FITAnormal"/>
      <w:rPr>
        <w:color w:val="FF0000"/>
      </w:rPr>
    </w:pPr>
    <w:r w:rsidRPr="00B166C7">
      <w:rPr>
        <w:rStyle w:val="FITA2"/>
        <w:color w:val="FF0000"/>
      </w:rPr>
      <w:t xml:space="preserve">  </w:t>
    </w:r>
    <w:r w:rsidRPr="00B166C7">
      <w:rPr>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89B5B" w14:textId="77777777" w:rsidR="007F2D86" w:rsidRDefault="007F2D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775"/>
        </w:tabs>
        <w:ind w:left="1495" w:hanging="360"/>
      </w:pPr>
      <w:rPr>
        <w:rFonts w:ascii="Symbol" w:hAnsi="Symbol" w:cs="Symbol"/>
        <w:color w:val="auto"/>
      </w:rPr>
    </w:lvl>
    <w:lvl w:ilvl="1">
      <w:start w:val="1"/>
      <w:numFmt w:val="bullet"/>
      <w:lvlText w:val="o"/>
      <w:lvlJc w:val="left"/>
      <w:pPr>
        <w:tabs>
          <w:tab w:val="num" w:pos="775"/>
        </w:tabs>
        <w:ind w:left="2215" w:hanging="360"/>
      </w:pPr>
      <w:rPr>
        <w:rFonts w:ascii="Courier New" w:hAnsi="Courier New" w:cs="Courier New"/>
      </w:rPr>
    </w:lvl>
    <w:lvl w:ilvl="2">
      <w:start w:val="1"/>
      <w:numFmt w:val="bullet"/>
      <w:lvlText w:val=""/>
      <w:lvlJc w:val="left"/>
      <w:pPr>
        <w:tabs>
          <w:tab w:val="num" w:pos="775"/>
        </w:tabs>
        <w:ind w:left="2935" w:hanging="360"/>
      </w:pPr>
      <w:rPr>
        <w:rFonts w:ascii="Wingdings" w:hAnsi="Wingdings" w:cs="Wingdings"/>
      </w:rPr>
    </w:lvl>
    <w:lvl w:ilvl="3">
      <w:start w:val="1"/>
      <w:numFmt w:val="bullet"/>
      <w:lvlText w:val=""/>
      <w:lvlJc w:val="left"/>
      <w:pPr>
        <w:tabs>
          <w:tab w:val="num" w:pos="775"/>
        </w:tabs>
        <w:ind w:left="3655" w:hanging="360"/>
      </w:pPr>
      <w:rPr>
        <w:rFonts w:ascii="Symbol" w:hAnsi="Symbol" w:cs="Symbol"/>
      </w:rPr>
    </w:lvl>
    <w:lvl w:ilvl="4">
      <w:start w:val="1"/>
      <w:numFmt w:val="bullet"/>
      <w:lvlText w:val="o"/>
      <w:lvlJc w:val="left"/>
      <w:pPr>
        <w:tabs>
          <w:tab w:val="num" w:pos="775"/>
        </w:tabs>
        <w:ind w:left="4375" w:hanging="360"/>
      </w:pPr>
      <w:rPr>
        <w:rFonts w:ascii="Courier New" w:hAnsi="Courier New" w:cs="Courier New"/>
      </w:rPr>
    </w:lvl>
    <w:lvl w:ilvl="5">
      <w:start w:val="1"/>
      <w:numFmt w:val="bullet"/>
      <w:lvlText w:val=""/>
      <w:lvlJc w:val="left"/>
      <w:pPr>
        <w:tabs>
          <w:tab w:val="num" w:pos="775"/>
        </w:tabs>
        <w:ind w:left="5095" w:hanging="360"/>
      </w:pPr>
      <w:rPr>
        <w:rFonts w:ascii="Wingdings" w:hAnsi="Wingdings" w:cs="Wingdings"/>
      </w:rPr>
    </w:lvl>
    <w:lvl w:ilvl="6">
      <w:start w:val="1"/>
      <w:numFmt w:val="bullet"/>
      <w:lvlText w:val=""/>
      <w:lvlJc w:val="left"/>
      <w:pPr>
        <w:tabs>
          <w:tab w:val="num" w:pos="775"/>
        </w:tabs>
        <w:ind w:left="5815" w:hanging="360"/>
      </w:pPr>
      <w:rPr>
        <w:rFonts w:ascii="Symbol" w:hAnsi="Symbol" w:cs="Symbol"/>
      </w:rPr>
    </w:lvl>
    <w:lvl w:ilvl="7">
      <w:start w:val="1"/>
      <w:numFmt w:val="bullet"/>
      <w:lvlText w:val="o"/>
      <w:lvlJc w:val="left"/>
      <w:pPr>
        <w:tabs>
          <w:tab w:val="num" w:pos="775"/>
        </w:tabs>
        <w:ind w:left="6535" w:hanging="360"/>
      </w:pPr>
      <w:rPr>
        <w:rFonts w:ascii="Courier New" w:hAnsi="Courier New" w:cs="Courier New"/>
      </w:rPr>
    </w:lvl>
    <w:lvl w:ilvl="8">
      <w:start w:val="1"/>
      <w:numFmt w:val="bullet"/>
      <w:lvlText w:val=""/>
      <w:lvlJc w:val="left"/>
      <w:pPr>
        <w:tabs>
          <w:tab w:val="num" w:pos="775"/>
        </w:tabs>
        <w:ind w:left="7255"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9E53C72"/>
    <w:multiLevelType w:val="hybridMultilevel"/>
    <w:tmpl w:val="3F809D94"/>
    <w:lvl w:ilvl="0" w:tplc="0409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004E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A302DD"/>
    <w:multiLevelType w:val="hybridMultilevel"/>
    <w:tmpl w:val="32520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07463D4"/>
    <w:multiLevelType w:val="hybridMultilevel"/>
    <w:tmpl w:val="1FB4C7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5CB2CD5"/>
    <w:multiLevelType w:val="hybridMultilevel"/>
    <w:tmpl w:val="2F288E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5B9A7990"/>
    <w:multiLevelType w:val="hybridMultilevel"/>
    <w:tmpl w:val="C1464C2A"/>
    <w:lvl w:ilvl="0" w:tplc="0409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BA49BB"/>
    <w:multiLevelType w:val="hybridMultilevel"/>
    <w:tmpl w:val="8E08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8"/>
  </w:num>
  <w:num w:numId="8">
    <w:abstractNumId w:val="12"/>
  </w:num>
  <w:num w:numId="9">
    <w:abstractNumId w:val="14"/>
  </w:num>
  <w:num w:numId="10">
    <w:abstractNumId w:val="13"/>
  </w:num>
  <w:num w:numId="11">
    <w:abstractNumId w:val="10"/>
  </w:num>
  <w:num w:numId="12">
    <w:abstractNumId w:val="11"/>
  </w:num>
  <w:num w:numId="13">
    <w:abstractNumId w:val="9"/>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7005"/>
    <w:rsid w:val="0000751F"/>
    <w:rsid w:val="00010C28"/>
    <w:rsid w:val="00014B8E"/>
    <w:rsid w:val="00015516"/>
    <w:rsid w:val="00016247"/>
    <w:rsid w:val="00017A81"/>
    <w:rsid w:val="000211E1"/>
    <w:rsid w:val="000214D9"/>
    <w:rsid w:val="0002259A"/>
    <w:rsid w:val="00026E19"/>
    <w:rsid w:val="000311AF"/>
    <w:rsid w:val="00032196"/>
    <w:rsid w:val="00032721"/>
    <w:rsid w:val="00034E82"/>
    <w:rsid w:val="00036FF7"/>
    <w:rsid w:val="00040989"/>
    <w:rsid w:val="000441EC"/>
    <w:rsid w:val="000470E4"/>
    <w:rsid w:val="000628DF"/>
    <w:rsid w:val="00066DF8"/>
    <w:rsid w:val="000710B1"/>
    <w:rsid w:val="000758BE"/>
    <w:rsid w:val="00081762"/>
    <w:rsid w:val="000832B3"/>
    <w:rsid w:val="0009284F"/>
    <w:rsid w:val="0009317F"/>
    <w:rsid w:val="000935A7"/>
    <w:rsid w:val="00095FB0"/>
    <w:rsid w:val="000A1D1C"/>
    <w:rsid w:val="000A3A4A"/>
    <w:rsid w:val="000A6870"/>
    <w:rsid w:val="000A7333"/>
    <w:rsid w:val="000A7806"/>
    <w:rsid w:val="000B095A"/>
    <w:rsid w:val="000B242F"/>
    <w:rsid w:val="000B348A"/>
    <w:rsid w:val="000B722A"/>
    <w:rsid w:val="000C2235"/>
    <w:rsid w:val="000C398C"/>
    <w:rsid w:val="000C3F9C"/>
    <w:rsid w:val="000C50B3"/>
    <w:rsid w:val="000D15DE"/>
    <w:rsid w:val="000D2CA3"/>
    <w:rsid w:val="000E15AF"/>
    <w:rsid w:val="000E285E"/>
    <w:rsid w:val="000E416D"/>
    <w:rsid w:val="000F5A25"/>
    <w:rsid w:val="001159DD"/>
    <w:rsid w:val="001170B1"/>
    <w:rsid w:val="00122366"/>
    <w:rsid w:val="00126388"/>
    <w:rsid w:val="00126DEC"/>
    <w:rsid w:val="001329E5"/>
    <w:rsid w:val="00136EAE"/>
    <w:rsid w:val="001401A4"/>
    <w:rsid w:val="00145907"/>
    <w:rsid w:val="00147FEB"/>
    <w:rsid w:val="00152CA1"/>
    <w:rsid w:val="00152EBE"/>
    <w:rsid w:val="00156078"/>
    <w:rsid w:val="00160B8C"/>
    <w:rsid w:val="00171CBF"/>
    <w:rsid w:val="00172046"/>
    <w:rsid w:val="00180121"/>
    <w:rsid w:val="00180617"/>
    <w:rsid w:val="00181C2F"/>
    <w:rsid w:val="001838A2"/>
    <w:rsid w:val="001A0625"/>
    <w:rsid w:val="001A2740"/>
    <w:rsid w:val="001A2745"/>
    <w:rsid w:val="001A331A"/>
    <w:rsid w:val="001A3E5B"/>
    <w:rsid w:val="001A63F4"/>
    <w:rsid w:val="001B139B"/>
    <w:rsid w:val="001C4912"/>
    <w:rsid w:val="001C55C4"/>
    <w:rsid w:val="001D043D"/>
    <w:rsid w:val="001D1140"/>
    <w:rsid w:val="001D2CD8"/>
    <w:rsid w:val="001D56D5"/>
    <w:rsid w:val="001D6137"/>
    <w:rsid w:val="001E3FB2"/>
    <w:rsid w:val="001E6CA2"/>
    <w:rsid w:val="001F669C"/>
    <w:rsid w:val="001F7B9D"/>
    <w:rsid w:val="00203AE8"/>
    <w:rsid w:val="00212D1B"/>
    <w:rsid w:val="00214B83"/>
    <w:rsid w:val="002169F2"/>
    <w:rsid w:val="00217A5A"/>
    <w:rsid w:val="00231E7F"/>
    <w:rsid w:val="002349F7"/>
    <w:rsid w:val="00236782"/>
    <w:rsid w:val="002417C4"/>
    <w:rsid w:val="00245552"/>
    <w:rsid w:val="00245703"/>
    <w:rsid w:val="002522B8"/>
    <w:rsid w:val="002546BB"/>
    <w:rsid w:val="00257E8F"/>
    <w:rsid w:val="00257F0B"/>
    <w:rsid w:val="00262412"/>
    <w:rsid w:val="00265981"/>
    <w:rsid w:val="002669D5"/>
    <w:rsid w:val="00271371"/>
    <w:rsid w:val="002718FD"/>
    <w:rsid w:val="00272196"/>
    <w:rsid w:val="00272245"/>
    <w:rsid w:val="00273983"/>
    <w:rsid w:val="002831AB"/>
    <w:rsid w:val="002834CE"/>
    <w:rsid w:val="00283945"/>
    <w:rsid w:val="00293661"/>
    <w:rsid w:val="002A4C84"/>
    <w:rsid w:val="002B3C34"/>
    <w:rsid w:val="002C19F5"/>
    <w:rsid w:val="002C1F28"/>
    <w:rsid w:val="002D3074"/>
    <w:rsid w:val="002D3538"/>
    <w:rsid w:val="002D4597"/>
    <w:rsid w:val="002D4B6D"/>
    <w:rsid w:val="002D797A"/>
    <w:rsid w:val="002E206A"/>
    <w:rsid w:val="002E3534"/>
    <w:rsid w:val="002E48C7"/>
    <w:rsid w:val="002E5F82"/>
    <w:rsid w:val="002F3C8A"/>
    <w:rsid w:val="002F4D25"/>
    <w:rsid w:val="002F69E4"/>
    <w:rsid w:val="002F75C9"/>
    <w:rsid w:val="00307127"/>
    <w:rsid w:val="003121B9"/>
    <w:rsid w:val="003140F1"/>
    <w:rsid w:val="003141DE"/>
    <w:rsid w:val="0031733A"/>
    <w:rsid w:val="00320F69"/>
    <w:rsid w:val="003210AB"/>
    <w:rsid w:val="003260E1"/>
    <w:rsid w:val="003406EA"/>
    <w:rsid w:val="00341F52"/>
    <w:rsid w:val="00354ED0"/>
    <w:rsid w:val="003638BF"/>
    <w:rsid w:val="00364388"/>
    <w:rsid w:val="00367EB8"/>
    <w:rsid w:val="00380697"/>
    <w:rsid w:val="0038429B"/>
    <w:rsid w:val="0038542A"/>
    <w:rsid w:val="00394822"/>
    <w:rsid w:val="003B1B84"/>
    <w:rsid w:val="003B7308"/>
    <w:rsid w:val="003C7FC5"/>
    <w:rsid w:val="003D1101"/>
    <w:rsid w:val="003D18B0"/>
    <w:rsid w:val="003D3D90"/>
    <w:rsid w:val="003D63EE"/>
    <w:rsid w:val="003D79E5"/>
    <w:rsid w:val="003D7ACD"/>
    <w:rsid w:val="003E2FFD"/>
    <w:rsid w:val="003E4792"/>
    <w:rsid w:val="003E67B5"/>
    <w:rsid w:val="003E7425"/>
    <w:rsid w:val="003E7687"/>
    <w:rsid w:val="003F33E8"/>
    <w:rsid w:val="003F4E1B"/>
    <w:rsid w:val="003F4EED"/>
    <w:rsid w:val="00407758"/>
    <w:rsid w:val="00417E1F"/>
    <w:rsid w:val="00420F32"/>
    <w:rsid w:val="00425D81"/>
    <w:rsid w:val="00432410"/>
    <w:rsid w:val="00435C89"/>
    <w:rsid w:val="00436F0D"/>
    <w:rsid w:val="00440BA8"/>
    <w:rsid w:val="004442CE"/>
    <w:rsid w:val="004546AC"/>
    <w:rsid w:val="00455F7A"/>
    <w:rsid w:val="0045756C"/>
    <w:rsid w:val="004664A5"/>
    <w:rsid w:val="00467BF1"/>
    <w:rsid w:val="00467FF9"/>
    <w:rsid w:val="00472BFC"/>
    <w:rsid w:val="0048101D"/>
    <w:rsid w:val="004818E1"/>
    <w:rsid w:val="0048568E"/>
    <w:rsid w:val="00491AAB"/>
    <w:rsid w:val="00495E8B"/>
    <w:rsid w:val="0049722A"/>
    <w:rsid w:val="004A108F"/>
    <w:rsid w:val="004A21FA"/>
    <w:rsid w:val="004B0359"/>
    <w:rsid w:val="004B2913"/>
    <w:rsid w:val="004B2A9F"/>
    <w:rsid w:val="004B4300"/>
    <w:rsid w:val="004C01FE"/>
    <w:rsid w:val="004C27D1"/>
    <w:rsid w:val="004D2D84"/>
    <w:rsid w:val="004D3157"/>
    <w:rsid w:val="004D3FFA"/>
    <w:rsid w:val="004D4429"/>
    <w:rsid w:val="004D559F"/>
    <w:rsid w:val="004D5F96"/>
    <w:rsid w:val="004D7D52"/>
    <w:rsid w:val="004E4BEF"/>
    <w:rsid w:val="004F01AC"/>
    <w:rsid w:val="004F038F"/>
    <w:rsid w:val="004F4ED0"/>
    <w:rsid w:val="004F6862"/>
    <w:rsid w:val="004F7B7A"/>
    <w:rsid w:val="00502155"/>
    <w:rsid w:val="00504FD4"/>
    <w:rsid w:val="00510F72"/>
    <w:rsid w:val="00516EDA"/>
    <w:rsid w:val="00517DAA"/>
    <w:rsid w:val="00523986"/>
    <w:rsid w:val="00524193"/>
    <w:rsid w:val="005253D7"/>
    <w:rsid w:val="00534460"/>
    <w:rsid w:val="00534994"/>
    <w:rsid w:val="005444E6"/>
    <w:rsid w:val="00551437"/>
    <w:rsid w:val="0055167D"/>
    <w:rsid w:val="00551790"/>
    <w:rsid w:val="00551E17"/>
    <w:rsid w:val="0055472C"/>
    <w:rsid w:val="005556D4"/>
    <w:rsid w:val="00562334"/>
    <w:rsid w:val="00564E82"/>
    <w:rsid w:val="005653F0"/>
    <w:rsid w:val="005677A2"/>
    <w:rsid w:val="00570EE1"/>
    <w:rsid w:val="005723D4"/>
    <w:rsid w:val="00581A8A"/>
    <w:rsid w:val="00582D25"/>
    <w:rsid w:val="00584D02"/>
    <w:rsid w:val="00594BF3"/>
    <w:rsid w:val="005A0ECF"/>
    <w:rsid w:val="005A1AD5"/>
    <w:rsid w:val="005A2EAD"/>
    <w:rsid w:val="005A4230"/>
    <w:rsid w:val="005A4916"/>
    <w:rsid w:val="005A4A0E"/>
    <w:rsid w:val="005B511B"/>
    <w:rsid w:val="005C2053"/>
    <w:rsid w:val="005C3F9F"/>
    <w:rsid w:val="005C5174"/>
    <w:rsid w:val="005C7046"/>
    <w:rsid w:val="005D49BA"/>
    <w:rsid w:val="005E2A70"/>
    <w:rsid w:val="005E3460"/>
    <w:rsid w:val="005E3D78"/>
    <w:rsid w:val="005F376C"/>
    <w:rsid w:val="005F4104"/>
    <w:rsid w:val="005F4958"/>
    <w:rsid w:val="00600605"/>
    <w:rsid w:val="00610122"/>
    <w:rsid w:val="006129D3"/>
    <w:rsid w:val="0061304E"/>
    <w:rsid w:val="0062013C"/>
    <w:rsid w:val="006205A1"/>
    <w:rsid w:val="00623680"/>
    <w:rsid w:val="006321B5"/>
    <w:rsid w:val="0063553C"/>
    <w:rsid w:val="00637EB3"/>
    <w:rsid w:val="006404F8"/>
    <w:rsid w:val="006407E3"/>
    <w:rsid w:val="006509E0"/>
    <w:rsid w:val="00650D55"/>
    <w:rsid w:val="00651A66"/>
    <w:rsid w:val="006524E5"/>
    <w:rsid w:val="00657B16"/>
    <w:rsid w:val="00666BED"/>
    <w:rsid w:val="0067438B"/>
    <w:rsid w:val="00674766"/>
    <w:rsid w:val="00675DF5"/>
    <w:rsid w:val="006760E8"/>
    <w:rsid w:val="00680A67"/>
    <w:rsid w:val="00680E96"/>
    <w:rsid w:val="0068418A"/>
    <w:rsid w:val="0069497D"/>
    <w:rsid w:val="006A004B"/>
    <w:rsid w:val="006A0F3F"/>
    <w:rsid w:val="006A2D93"/>
    <w:rsid w:val="006A4E98"/>
    <w:rsid w:val="006A5AB7"/>
    <w:rsid w:val="006B661E"/>
    <w:rsid w:val="006B7278"/>
    <w:rsid w:val="006C3217"/>
    <w:rsid w:val="006C6627"/>
    <w:rsid w:val="006D1F2B"/>
    <w:rsid w:val="006D2493"/>
    <w:rsid w:val="006D4FF6"/>
    <w:rsid w:val="006D586C"/>
    <w:rsid w:val="006E3994"/>
    <w:rsid w:val="006E3DD3"/>
    <w:rsid w:val="006E57FF"/>
    <w:rsid w:val="006E59D2"/>
    <w:rsid w:val="006E648A"/>
    <w:rsid w:val="006F3D40"/>
    <w:rsid w:val="006F4286"/>
    <w:rsid w:val="006F670A"/>
    <w:rsid w:val="006F73D6"/>
    <w:rsid w:val="007014C4"/>
    <w:rsid w:val="007025DF"/>
    <w:rsid w:val="00704379"/>
    <w:rsid w:val="007075E9"/>
    <w:rsid w:val="00711DDB"/>
    <w:rsid w:val="007136AE"/>
    <w:rsid w:val="0071615C"/>
    <w:rsid w:val="00721302"/>
    <w:rsid w:val="00721922"/>
    <w:rsid w:val="00721FC1"/>
    <w:rsid w:val="007229A9"/>
    <w:rsid w:val="00723AF3"/>
    <w:rsid w:val="00723C80"/>
    <w:rsid w:val="00724CF7"/>
    <w:rsid w:val="0073018C"/>
    <w:rsid w:val="0073132B"/>
    <w:rsid w:val="00756D75"/>
    <w:rsid w:val="00757D98"/>
    <w:rsid w:val="007637F7"/>
    <w:rsid w:val="00763B6E"/>
    <w:rsid w:val="00764BD7"/>
    <w:rsid w:val="00776D2F"/>
    <w:rsid w:val="007861F0"/>
    <w:rsid w:val="00792D04"/>
    <w:rsid w:val="007930AC"/>
    <w:rsid w:val="00796A01"/>
    <w:rsid w:val="007A2470"/>
    <w:rsid w:val="007A4501"/>
    <w:rsid w:val="007B184C"/>
    <w:rsid w:val="007B2E97"/>
    <w:rsid w:val="007B4CAF"/>
    <w:rsid w:val="007B5108"/>
    <w:rsid w:val="007B569C"/>
    <w:rsid w:val="007C0954"/>
    <w:rsid w:val="007E0A24"/>
    <w:rsid w:val="007E178E"/>
    <w:rsid w:val="007E2FC5"/>
    <w:rsid w:val="007E7A3D"/>
    <w:rsid w:val="007F0261"/>
    <w:rsid w:val="007F2563"/>
    <w:rsid w:val="007F2D86"/>
    <w:rsid w:val="007F31C0"/>
    <w:rsid w:val="007F4E90"/>
    <w:rsid w:val="008007C8"/>
    <w:rsid w:val="00801F98"/>
    <w:rsid w:val="00802BAA"/>
    <w:rsid w:val="00812FEC"/>
    <w:rsid w:val="0081367E"/>
    <w:rsid w:val="008141E3"/>
    <w:rsid w:val="00814813"/>
    <w:rsid w:val="008224E7"/>
    <w:rsid w:val="00822B17"/>
    <w:rsid w:val="0082657B"/>
    <w:rsid w:val="00831854"/>
    <w:rsid w:val="008323A6"/>
    <w:rsid w:val="00837625"/>
    <w:rsid w:val="00837D69"/>
    <w:rsid w:val="00845849"/>
    <w:rsid w:val="0084681B"/>
    <w:rsid w:val="00846955"/>
    <w:rsid w:val="00847F09"/>
    <w:rsid w:val="008505C7"/>
    <w:rsid w:val="00850B60"/>
    <w:rsid w:val="00850E01"/>
    <w:rsid w:val="008520F6"/>
    <w:rsid w:val="00854099"/>
    <w:rsid w:val="00856B7C"/>
    <w:rsid w:val="00856E7C"/>
    <w:rsid w:val="00861481"/>
    <w:rsid w:val="0086281F"/>
    <w:rsid w:val="00865C23"/>
    <w:rsid w:val="0086721B"/>
    <w:rsid w:val="0087685A"/>
    <w:rsid w:val="008827E6"/>
    <w:rsid w:val="00882F2C"/>
    <w:rsid w:val="00890121"/>
    <w:rsid w:val="008925C3"/>
    <w:rsid w:val="008A08FF"/>
    <w:rsid w:val="008A3D0C"/>
    <w:rsid w:val="008A6666"/>
    <w:rsid w:val="008A7FCA"/>
    <w:rsid w:val="008B1289"/>
    <w:rsid w:val="008C3606"/>
    <w:rsid w:val="008C6BD6"/>
    <w:rsid w:val="008D4F97"/>
    <w:rsid w:val="008D6A31"/>
    <w:rsid w:val="008E062D"/>
    <w:rsid w:val="008E62AE"/>
    <w:rsid w:val="008F2E4C"/>
    <w:rsid w:val="008F50E4"/>
    <w:rsid w:val="0090265A"/>
    <w:rsid w:val="0090507C"/>
    <w:rsid w:val="00905DE3"/>
    <w:rsid w:val="009151D3"/>
    <w:rsid w:val="00915D1B"/>
    <w:rsid w:val="00916816"/>
    <w:rsid w:val="00921EB5"/>
    <w:rsid w:val="00935E02"/>
    <w:rsid w:val="0095722D"/>
    <w:rsid w:val="009576F2"/>
    <w:rsid w:val="00962F16"/>
    <w:rsid w:val="00965AA6"/>
    <w:rsid w:val="009708A3"/>
    <w:rsid w:val="009710C4"/>
    <w:rsid w:val="00982C60"/>
    <w:rsid w:val="00984EDC"/>
    <w:rsid w:val="0098545F"/>
    <w:rsid w:val="00985DAF"/>
    <w:rsid w:val="00990067"/>
    <w:rsid w:val="00991308"/>
    <w:rsid w:val="00994C86"/>
    <w:rsid w:val="00997707"/>
    <w:rsid w:val="009A7D88"/>
    <w:rsid w:val="009C16E5"/>
    <w:rsid w:val="009C1753"/>
    <w:rsid w:val="009C7E25"/>
    <w:rsid w:val="009D1F63"/>
    <w:rsid w:val="009D55A1"/>
    <w:rsid w:val="009D738D"/>
    <w:rsid w:val="009E08F9"/>
    <w:rsid w:val="009E261D"/>
    <w:rsid w:val="009E3552"/>
    <w:rsid w:val="009E6903"/>
    <w:rsid w:val="009E7DE1"/>
    <w:rsid w:val="009F0634"/>
    <w:rsid w:val="009F08B5"/>
    <w:rsid w:val="009F3C0D"/>
    <w:rsid w:val="009F5397"/>
    <w:rsid w:val="00A02668"/>
    <w:rsid w:val="00A04A98"/>
    <w:rsid w:val="00A0752C"/>
    <w:rsid w:val="00A10182"/>
    <w:rsid w:val="00A141D9"/>
    <w:rsid w:val="00A15C4C"/>
    <w:rsid w:val="00A25884"/>
    <w:rsid w:val="00A279ED"/>
    <w:rsid w:val="00A369DF"/>
    <w:rsid w:val="00A41C9E"/>
    <w:rsid w:val="00A439C8"/>
    <w:rsid w:val="00A4612A"/>
    <w:rsid w:val="00A4737F"/>
    <w:rsid w:val="00A52EFE"/>
    <w:rsid w:val="00A53B24"/>
    <w:rsid w:val="00A573E2"/>
    <w:rsid w:val="00A62888"/>
    <w:rsid w:val="00A64671"/>
    <w:rsid w:val="00A64E51"/>
    <w:rsid w:val="00A6599E"/>
    <w:rsid w:val="00A70DB5"/>
    <w:rsid w:val="00A965AD"/>
    <w:rsid w:val="00AA146C"/>
    <w:rsid w:val="00AA2B4D"/>
    <w:rsid w:val="00AA2FD6"/>
    <w:rsid w:val="00AA4E05"/>
    <w:rsid w:val="00AB0C9C"/>
    <w:rsid w:val="00AB3BA1"/>
    <w:rsid w:val="00AB58D5"/>
    <w:rsid w:val="00AB6D39"/>
    <w:rsid w:val="00AC570C"/>
    <w:rsid w:val="00AD180C"/>
    <w:rsid w:val="00AD2471"/>
    <w:rsid w:val="00AD4A87"/>
    <w:rsid w:val="00AE015B"/>
    <w:rsid w:val="00AE0220"/>
    <w:rsid w:val="00AE0F52"/>
    <w:rsid w:val="00AF3EFE"/>
    <w:rsid w:val="00AF41EA"/>
    <w:rsid w:val="00B001B2"/>
    <w:rsid w:val="00B036F7"/>
    <w:rsid w:val="00B10713"/>
    <w:rsid w:val="00B13CFA"/>
    <w:rsid w:val="00B166C7"/>
    <w:rsid w:val="00B1703B"/>
    <w:rsid w:val="00B23B8A"/>
    <w:rsid w:val="00B340D3"/>
    <w:rsid w:val="00B35240"/>
    <w:rsid w:val="00B55474"/>
    <w:rsid w:val="00B6349B"/>
    <w:rsid w:val="00B64D39"/>
    <w:rsid w:val="00B67D94"/>
    <w:rsid w:val="00B765DC"/>
    <w:rsid w:val="00B83E72"/>
    <w:rsid w:val="00B86131"/>
    <w:rsid w:val="00B92980"/>
    <w:rsid w:val="00B9494F"/>
    <w:rsid w:val="00B97F72"/>
    <w:rsid w:val="00BA492B"/>
    <w:rsid w:val="00BA54B9"/>
    <w:rsid w:val="00BB0989"/>
    <w:rsid w:val="00BB405B"/>
    <w:rsid w:val="00BB793E"/>
    <w:rsid w:val="00BC68BD"/>
    <w:rsid w:val="00BD269E"/>
    <w:rsid w:val="00BD31E6"/>
    <w:rsid w:val="00BD331C"/>
    <w:rsid w:val="00BD45F2"/>
    <w:rsid w:val="00BD72C4"/>
    <w:rsid w:val="00BE0E03"/>
    <w:rsid w:val="00BE6F7C"/>
    <w:rsid w:val="00BF0012"/>
    <w:rsid w:val="00C01CD6"/>
    <w:rsid w:val="00C05270"/>
    <w:rsid w:val="00C151B3"/>
    <w:rsid w:val="00C154CD"/>
    <w:rsid w:val="00C1578C"/>
    <w:rsid w:val="00C21297"/>
    <w:rsid w:val="00C23004"/>
    <w:rsid w:val="00C25A1F"/>
    <w:rsid w:val="00C3415F"/>
    <w:rsid w:val="00C34605"/>
    <w:rsid w:val="00C35E82"/>
    <w:rsid w:val="00C364C8"/>
    <w:rsid w:val="00C36B93"/>
    <w:rsid w:val="00C3746C"/>
    <w:rsid w:val="00C40F93"/>
    <w:rsid w:val="00C44CE3"/>
    <w:rsid w:val="00C44F22"/>
    <w:rsid w:val="00C460F4"/>
    <w:rsid w:val="00C5024D"/>
    <w:rsid w:val="00C50BB5"/>
    <w:rsid w:val="00C53AAE"/>
    <w:rsid w:val="00C5706E"/>
    <w:rsid w:val="00C648A1"/>
    <w:rsid w:val="00C704A4"/>
    <w:rsid w:val="00C706BC"/>
    <w:rsid w:val="00C713F7"/>
    <w:rsid w:val="00C77660"/>
    <w:rsid w:val="00C81C84"/>
    <w:rsid w:val="00C837BC"/>
    <w:rsid w:val="00C91796"/>
    <w:rsid w:val="00C92497"/>
    <w:rsid w:val="00C93FBD"/>
    <w:rsid w:val="00CA05ED"/>
    <w:rsid w:val="00CA6312"/>
    <w:rsid w:val="00CB3100"/>
    <w:rsid w:val="00CB553B"/>
    <w:rsid w:val="00CC2EB8"/>
    <w:rsid w:val="00CC3B94"/>
    <w:rsid w:val="00CC3C12"/>
    <w:rsid w:val="00CC3EEA"/>
    <w:rsid w:val="00CC5D8B"/>
    <w:rsid w:val="00CD0D6D"/>
    <w:rsid w:val="00CE07B4"/>
    <w:rsid w:val="00CE26C8"/>
    <w:rsid w:val="00CE4516"/>
    <w:rsid w:val="00CE6007"/>
    <w:rsid w:val="00CE6752"/>
    <w:rsid w:val="00CE79DE"/>
    <w:rsid w:val="00CF5003"/>
    <w:rsid w:val="00D00E13"/>
    <w:rsid w:val="00D02514"/>
    <w:rsid w:val="00D1037E"/>
    <w:rsid w:val="00D10772"/>
    <w:rsid w:val="00D16E5E"/>
    <w:rsid w:val="00D17B30"/>
    <w:rsid w:val="00D252F9"/>
    <w:rsid w:val="00D26020"/>
    <w:rsid w:val="00D3034A"/>
    <w:rsid w:val="00D33704"/>
    <w:rsid w:val="00D44403"/>
    <w:rsid w:val="00D4707A"/>
    <w:rsid w:val="00D47B29"/>
    <w:rsid w:val="00D55D79"/>
    <w:rsid w:val="00D56F80"/>
    <w:rsid w:val="00D6695F"/>
    <w:rsid w:val="00D7730B"/>
    <w:rsid w:val="00D8055F"/>
    <w:rsid w:val="00D823CC"/>
    <w:rsid w:val="00D8390C"/>
    <w:rsid w:val="00D965CE"/>
    <w:rsid w:val="00D966FE"/>
    <w:rsid w:val="00DA4447"/>
    <w:rsid w:val="00DA6C6D"/>
    <w:rsid w:val="00DB11D5"/>
    <w:rsid w:val="00DB150A"/>
    <w:rsid w:val="00DB204E"/>
    <w:rsid w:val="00DB35EF"/>
    <w:rsid w:val="00DB52B3"/>
    <w:rsid w:val="00DB5B61"/>
    <w:rsid w:val="00DB6285"/>
    <w:rsid w:val="00DC09FB"/>
    <w:rsid w:val="00DC2A2A"/>
    <w:rsid w:val="00DC2FCC"/>
    <w:rsid w:val="00DC4CF1"/>
    <w:rsid w:val="00DC7464"/>
    <w:rsid w:val="00DC7CD0"/>
    <w:rsid w:val="00DD02A9"/>
    <w:rsid w:val="00DD07ED"/>
    <w:rsid w:val="00DD1E9C"/>
    <w:rsid w:val="00DD71E3"/>
    <w:rsid w:val="00DE58A4"/>
    <w:rsid w:val="00DF64E4"/>
    <w:rsid w:val="00DF65E5"/>
    <w:rsid w:val="00DF68A7"/>
    <w:rsid w:val="00E028D0"/>
    <w:rsid w:val="00E02C39"/>
    <w:rsid w:val="00E04047"/>
    <w:rsid w:val="00E20666"/>
    <w:rsid w:val="00E206B1"/>
    <w:rsid w:val="00E20B05"/>
    <w:rsid w:val="00E24F20"/>
    <w:rsid w:val="00E31215"/>
    <w:rsid w:val="00E3302B"/>
    <w:rsid w:val="00E47B73"/>
    <w:rsid w:val="00E50BB6"/>
    <w:rsid w:val="00E52255"/>
    <w:rsid w:val="00E64D80"/>
    <w:rsid w:val="00E65A37"/>
    <w:rsid w:val="00E70644"/>
    <w:rsid w:val="00E7375F"/>
    <w:rsid w:val="00E73AF9"/>
    <w:rsid w:val="00E8210A"/>
    <w:rsid w:val="00E83D64"/>
    <w:rsid w:val="00E844DE"/>
    <w:rsid w:val="00E84876"/>
    <w:rsid w:val="00E8615C"/>
    <w:rsid w:val="00E90DDF"/>
    <w:rsid w:val="00E96332"/>
    <w:rsid w:val="00EA40E4"/>
    <w:rsid w:val="00EB23BD"/>
    <w:rsid w:val="00EB505A"/>
    <w:rsid w:val="00EB54ED"/>
    <w:rsid w:val="00EB5CCB"/>
    <w:rsid w:val="00EC184E"/>
    <w:rsid w:val="00EC1CDD"/>
    <w:rsid w:val="00EC2385"/>
    <w:rsid w:val="00EC6147"/>
    <w:rsid w:val="00EC69A8"/>
    <w:rsid w:val="00ED65C2"/>
    <w:rsid w:val="00ED79F0"/>
    <w:rsid w:val="00ED7A2E"/>
    <w:rsid w:val="00EE149A"/>
    <w:rsid w:val="00EE55F2"/>
    <w:rsid w:val="00EE774D"/>
    <w:rsid w:val="00EF10A3"/>
    <w:rsid w:val="00EF18E0"/>
    <w:rsid w:val="00F05F29"/>
    <w:rsid w:val="00F129E0"/>
    <w:rsid w:val="00F15C4C"/>
    <w:rsid w:val="00F15E96"/>
    <w:rsid w:val="00F16B39"/>
    <w:rsid w:val="00F2436C"/>
    <w:rsid w:val="00F252DE"/>
    <w:rsid w:val="00F2642C"/>
    <w:rsid w:val="00F27F76"/>
    <w:rsid w:val="00F3510A"/>
    <w:rsid w:val="00F364CD"/>
    <w:rsid w:val="00F3740C"/>
    <w:rsid w:val="00F37993"/>
    <w:rsid w:val="00F40674"/>
    <w:rsid w:val="00F40E3B"/>
    <w:rsid w:val="00F4463F"/>
    <w:rsid w:val="00F50A53"/>
    <w:rsid w:val="00F5651C"/>
    <w:rsid w:val="00F5739B"/>
    <w:rsid w:val="00F57C94"/>
    <w:rsid w:val="00F609ED"/>
    <w:rsid w:val="00F63B16"/>
    <w:rsid w:val="00F64762"/>
    <w:rsid w:val="00F663EF"/>
    <w:rsid w:val="00F675DA"/>
    <w:rsid w:val="00F9324C"/>
    <w:rsid w:val="00F934EB"/>
    <w:rsid w:val="00FA2A81"/>
    <w:rsid w:val="00FA389D"/>
    <w:rsid w:val="00FA4A0F"/>
    <w:rsid w:val="00FA65FF"/>
    <w:rsid w:val="00FA6D49"/>
    <w:rsid w:val="00FB130E"/>
    <w:rsid w:val="00FB53D2"/>
    <w:rsid w:val="00FB726C"/>
    <w:rsid w:val="00FC5A75"/>
    <w:rsid w:val="00FD00CF"/>
    <w:rsid w:val="00FD0517"/>
    <w:rsid w:val="00FD0706"/>
    <w:rsid w:val="00FE1A2B"/>
    <w:rsid w:val="00FE5FA2"/>
    <w:rsid w:val="00FE6CD4"/>
    <w:rsid w:val="00FF149C"/>
    <w:rsid w:val="00FF64E0"/>
    <w:rsid w:val="00FF6D28"/>
    <w:rsid w:val="00FF7589"/>
    <w:rsid w:val="014C2F64"/>
    <w:rsid w:val="01F3AA59"/>
    <w:rsid w:val="087C9A33"/>
    <w:rsid w:val="08C47307"/>
    <w:rsid w:val="08F26A7A"/>
    <w:rsid w:val="08F7C74F"/>
    <w:rsid w:val="0993545B"/>
    <w:rsid w:val="0B9C1E64"/>
    <w:rsid w:val="0D4AE580"/>
    <w:rsid w:val="0DA57554"/>
    <w:rsid w:val="11282A6A"/>
    <w:rsid w:val="11BFB8E1"/>
    <w:rsid w:val="126BB7C6"/>
    <w:rsid w:val="12A59A01"/>
    <w:rsid w:val="15A75497"/>
    <w:rsid w:val="15EB1C96"/>
    <w:rsid w:val="16D9119B"/>
    <w:rsid w:val="1786ECF7"/>
    <w:rsid w:val="19668557"/>
    <w:rsid w:val="1A830FD7"/>
    <w:rsid w:val="1BB250AC"/>
    <w:rsid w:val="1BBEB343"/>
    <w:rsid w:val="1BC5E3A1"/>
    <w:rsid w:val="1C3B581D"/>
    <w:rsid w:val="1CDC5E72"/>
    <w:rsid w:val="1CE55774"/>
    <w:rsid w:val="1D0CB5F3"/>
    <w:rsid w:val="1F5E2847"/>
    <w:rsid w:val="214F37F5"/>
    <w:rsid w:val="2326126E"/>
    <w:rsid w:val="233525C6"/>
    <w:rsid w:val="23863232"/>
    <w:rsid w:val="23E85474"/>
    <w:rsid w:val="24CD4CDD"/>
    <w:rsid w:val="24E204B0"/>
    <w:rsid w:val="24E2AFA2"/>
    <w:rsid w:val="2551784C"/>
    <w:rsid w:val="25E81803"/>
    <w:rsid w:val="25FBADF6"/>
    <w:rsid w:val="26DDA4A0"/>
    <w:rsid w:val="271A134F"/>
    <w:rsid w:val="277703AB"/>
    <w:rsid w:val="29132C79"/>
    <w:rsid w:val="291FB8C5"/>
    <w:rsid w:val="294427AC"/>
    <w:rsid w:val="29E97293"/>
    <w:rsid w:val="2B31F7EF"/>
    <w:rsid w:val="2BE18D81"/>
    <w:rsid w:val="2BEFC8DD"/>
    <w:rsid w:val="2C33AA0D"/>
    <w:rsid w:val="2D30ED66"/>
    <w:rsid w:val="2E5D6077"/>
    <w:rsid w:val="2FF597FE"/>
    <w:rsid w:val="333A4CEE"/>
    <w:rsid w:val="340B60F8"/>
    <w:rsid w:val="34116BEE"/>
    <w:rsid w:val="37C83FBC"/>
    <w:rsid w:val="3D692DCA"/>
    <w:rsid w:val="3D6D9C32"/>
    <w:rsid w:val="3E05C303"/>
    <w:rsid w:val="3E708879"/>
    <w:rsid w:val="40175CEE"/>
    <w:rsid w:val="42289A91"/>
    <w:rsid w:val="4564D4DD"/>
    <w:rsid w:val="45A5F7F6"/>
    <w:rsid w:val="45E7F98D"/>
    <w:rsid w:val="45F64007"/>
    <w:rsid w:val="4722A4CB"/>
    <w:rsid w:val="479C3629"/>
    <w:rsid w:val="48012B0F"/>
    <w:rsid w:val="48E26F36"/>
    <w:rsid w:val="496B7B13"/>
    <w:rsid w:val="4B79AC1E"/>
    <w:rsid w:val="4BA1D85A"/>
    <w:rsid w:val="4DEEEE98"/>
    <w:rsid w:val="4E7E91D4"/>
    <w:rsid w:val="4F3C040C"/>
    <w:rsid w:val="52399A5A"/>
    <w:rsid w:val="52F96661"/>
    <w:rsid w:val="557D191E"/>
    <w:rsid w:val="585F1F92"/>
    <w:rsid w:val="5B69E59C"/>
    <w:rsid w:val="5D9354FB"/>
    <w:rsid w:val="5E6D42D5"/>
    <w:rsid w:val="5EA4C3DA"/>
    <w:rsid w:val="6103513A"/>
    <w:rsid w:val="6324A692"/>
    <w:rsid w:val="632A58BA"/>
    <w:rsid w:val="63F707E0"/>
    <w:rsid w:val="68A31910"/>
    <w:rsid w:val="69280E3A"/>
    <w:rsid w:val="6D48CFC8"/>
    <w:rsid w:val="6D9CBB36"/>
    <w:rsid w:val="6DDD7A4E"/>
    <w:rsid w:val="6EAE23C8"/>
    <w:rsid w:val="6EDD7639"/>
    <w:rsid w:val="6F10219C"/>
    <w:rsid w:val="6F13C374"/>
    <w:rsid w:val="7203F964"/>
    <w:rsid w:val="73407C84"/>
    <w:rsid w:val="744FA4D4"/>
    <w:rsid w:val="74753A57"/>
    <w:rsid w:val="74DC4CE5"/>
    <w:rsid w:val="7535F1F7"/>
    <w:rsid w:val="76CBF20F"/>
    <w:rsid w:val="7752C0C4"/>
    <w:rsid w:val="78AAC03E"/>
    <w:rsid w:val="790C27D1"/>
    <w:rsid w:val="7945E8F3"/>
    <w:rsid w:val="7986B1FD"/>
    <w:rsid w:val="79E6A14E"/>
    <w:rsid w:val="79FB738D"/>
    <w:rsid w:val="7A9BAFB1"/>
    <w:rsid w:val="7B185639"/>
    <w:rsid w:val="7B9C885B"/>
    <w:rsid w:val="7C3AFB3E"/>
    <w:rsid w:val="7E230D09"/>
    <w:rsid w:val="7E9039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15:docId w15:val="{F0D9ABA0-6EE6-4CA8-BE37-AC61790D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unhideWhenUsed/>
    <w:rsid w:val="00B001B2"/>
    <w:rPr>
      <w:sz w:val="20"/>
      <w:szCs w:val="20"/>
    </w:rPr>
  </w:style>
  <w:style w:type="character" w:customStyle="1" w:styleId="CommentTextChar">
    <w:name w:val="Comment Text Char"/>
    <w:basedOn w:val="DefaultParagraphFont"/>
    <w:link w:val="CommentText"/>
    <w:uiPriority w:val="99"/>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UnresolvedMention1">
    <w:name w:val="Unresolved Mention1"/>
    <w:basedOn w:val="DefaultParagraphFont"/>
    <w:uiPriority w:val="99"/>
    <w:semiHidden/>
    <w:unhideWhenUsed/>
    <w:rsid w:val="004D3FFA"/>
    <w:rPr>
      <w:color w:val="605E5C"/>
      <w:shd w:val="clear" w:color="auto" w:fill="E1DFDD"/>
    </w:rPr>
  </w:style>
  <w:style w:type="character" w:customStyle="1" w:styleId="Mencinsinresolver1">
    <w:name w:val="Mención sin resolver1"/>
    <w:basedOn w:val="DefaultParagraphFont"/>
    <w:uiPriority w:val="99"/>
    <w:semiHidden/>
    <w:unhideWhenUsed/>
    <w:rsid w:val="00EE774D"/>
    <w:rPr>
      <w:color w:val="605E5C"/>
      <w:shd w:val="clear" w:color="auto" w:fill="E1DFDD"/>
    </w:rPr>
  </w:style>
  <w:style w:type="paragraph" w:customStyle="1" w:styleId="paragraph">
    <w:name w:val="paragraph"/>
    <w:basedOn w:val="Normal"/>
    <w:rsid w:val="002349F7"/>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NormalWeb">
    <w:name w:val="Normal (Web)"/>
    <w:basedOn w:val="Normal"/>
    <w:uiPriority w:val="99"/>
    <w:semiHidden/>
    <w:unhideWhenUsed/>
    <w:rsid w:val="00675DF5"/>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fr-CH" w:eastAsia="fr-FR"/>
    </w:rPr>
  </w:style>
  <w:style w:type="character" w:customStyle="1" w:styleId="FITAnormalChar">
    <w:name w:val="FITA normal Char"/>
    <w:link w:val="FITAnormal"/>
    <w:rsid w:val="00E90DDF"/>
    <w:rPr>
      <w:rFonts w:ascii="Calibri" w:hAnsi="Calibri" w:cs="Calibri"/>
      <w:color w:val="000000"/>
      <w:kern w:val="1"/>
      <w:sz w:val="21"/>
      <w:szCs w:val="22"/>
      <w:lang w:eastAsia="ar-SA"/>
    </w:rPr>
  </w:style>
  <w:style w:type="character" w:customStyle="1" w:styleId="apple-converted-space">
    <w:name w:val="apple-converted-space"/>
    <w:basedOn w:val="DefaultParagraphFont"/>
    <w:rsid w:val="00DC2FCC"/>
  </w:style>
  <w:style w:type="character" w:styleId="UnresolvedMention">
    <w:name w:val="Unresolved Mention"/>
    <w:basedOn w:val="DefaultParagraphFont"/>
    <w:uiPriority w:val="99"/>
    <w:unhideWhenUsed/>
    <w:rsid w:val="001D56D5"/>
    <w:rPr>
      <w:color w:val="605E5C"/>
      <w:shd w:val="clear" w:color="auto" w:fill="E1DFDD"/>
    </w:rPr>
  </w:style>
  <w:style w:type="character" w:styleId="Mention">
    <w:name w:val="Mention"/>
    <w:basedOn w:val="DefaultParagraphFont"/>
    <w:uiPriority w:val="99"/>
    <w:unhideWhenUsed/>
    <w:rsid w:val="009F0634"/>
    <w:rPr>
      <w:color w:val="2B579A"/>
      <w:shd w:val="clear" w:color="auto" w:fill="E1DFDD"/>
    </w:rPr>
  </w:style>
  <w:style w:type="character" w:styleId="Strong">
    <w:name w:val="Strong"/>
    <w:basedOn w:val="DefaultParagraphFont"/>
    <w:uiPriority w:val="22"/>
    <w:qFormat/>
    <w:rsid w:val="00DC4C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842072">
      <w:bodyDiv w:val="1"/>
      <w:marLeft w:val="0"/>
      <w:marRight w:val="0"/>
      <w:marTop w:val="0"/>
      <w:marBottom w:val="0"/>
      <w:divBdr>
        <w:top w:val="none" w:sz="0" w:space="0" w:color="auto"/>
        <w:left w:val="none" w:sz="0" w:space="0" w:color="auto"/>
        <w:bottom w:val="none" w:sz="0" w:space="0" w:color="auto"/>
        <w:right w:val="none" w:sz="0" w:space="0" w:color="auto"/>
      </w:divBdr>
      <w:divsChild>
        <w:div w:id="2109082502">
          <w:marLeft w:val="0"/>
          <w:marRight w:val="0"/>
          <w:marTop w:val="0"/>
          <w:marBottom w:val="0"/>
          <w:divBdr>
            <w:top w:val="none" w:sz="0" w:space="0" w:color="auto"/>
            <w:left w:val="none" w:sz="0" w:space="0" w:color="auto"/>
            <w:bottom w:val="none" w:sz="0" w:space="0" w:color="auto"/>
            <w:right w:val="none" w:sz="0" w:space="0" w:color="auto"/>
          </w:divBdr>
        </w:div>
      </w:divsChild>
    </w:div>
    <w:div w:id="269435326">
      <w:bodyDiv w:val="1"/>
      <w:marLeft w:val="0"/>
      <w:marRight w:val="0"/>
      <w:marTop w:val="0"/>
      <w:marBottom w:val="0"/>
      <w:divBdr>
        <w:top w:val="none" w:sz="0" w:space="0" w:color="auto"/>
        <w:left w:val="none" w:sz="0" w:space="0" w:color="auto"/>
        <w:bottom w:val="none" w:sz="0" w:space="0" w:color="auto"/>
        <w:right w:val="none" w:sz="0" w:space="0" w:color="auto"/>
      </w:divBdr>
    </w:div>
    <w:div w:id="293870011">
      <w:bodyDiv w:val="1"/>
      <w:marLeft w:val="0"/>
      <w:marRight w:val="0"/>
      <w:marTop w:val="0"/>
      <w:marBottom w:val="0"/>
      <w:divBdr>
        <w:top w:val="none" w:sz="0" w:space="0" w:color="auto"/>
        <w:left w:val="none" w:sz="0" w:space="0" w:color="auto"/>
        <w:bottom w:val="none" w:sz="0" w:space="0" w:color="auto"/>
        <w:right w:val="none" w:sz="0" w:space="0" w:color="auto"/>
      </w:divBdr>
    </w:div>
    <w:div w:id="310328722">
      <w:bodyDiv w:val="1"/>
      <w:marLeft w:val="0"/>
      <w:marRight w:val="0"/>
      <w:marTop w:val="0"/>
      <w:marBottom w:val="0"/>
      <w:divBdr>
        <w:top w:val="none" w:sz="0" w:space="0" w:color="auto"/>
        <w:left w:val="none" w:sz="0" w:space="0" w:color="auto"/>
        <w:bottom w:val="none" w:sz="0" w:space="0" w:color="auto"/>
        <w:right w:val="none" w:sz="0" w:space="0" w:color="auto"/>
      </w:divBdr>
    </w:div>
    <w:div w:id="349912362">
      <w:bodyDiv w:val="1"/>
      <w:marLeft w:val="0"/>
      <w:marRight w:val="0"/>
      <w:marTop w:val="0"/>
      <w:marBottom w:val="0"/>
      <w:divBdr>
        <w:top w:val="none" w:sz="0" w:space="0" w:color="auto"/>
        <w:left w:val="none" w:sz="0" w:space="0" w:color="auto"/>
        <w:bottom w:val="none" w:sz="0" w:space="0" w:color="auto"/>
        <w:right w:val="none" w:sz="0" w:space="0" w:color="auto"/>
      </w:divBdr>
      <w:divsChild>
        <w:div w:id="1123689185">
          <w:marLeft w:val="-30"/>
          <w:marRight w:val="0"/>
          <w:marTop w:val="0"/>
          <w:marBottom w:val="195"/>
          <w:divBdr>
            <w:top w:val="none" w:sz="0" w:space="0" w:color="auto"/>
            <w:left w:val="none" w:sz="0" w:space="0" w:color="auto"/>
            <w:bottom w:val="none" w:sz="0" w:space="0" w:color="auto"/>
            <w:right w:val="none" w:sz="0" w:space="0" w:color="auto"/>
          </w:divBdr>
          <w:divsChild>
            <w:div w:id="16544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2708">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988248184">
      <w:bodyDiv w:val="1"/>
      <w:marLeft w:val="0"/>
      <w:marRight w:val="0"/>
      <w:marTop w:val="0"/>
      <w:marBottom w:val="0"/>
      <w:divBdr>
        <w:top w:val="none" w:sz="0" w:space="0" w:color="auto"/>
        <w:left w:val="none" w:sz="0" w:space="0" w:color="auto"/>
        <w:bottom w:val="none" w:sz="0" w:space="0" w:color="auto"/>
        <w:right w:val="none" w:sz="0" w:space="0" w:color="auto"/>
      </w:divBdr>
    </w:div>
    <w:div w:id="1170565043">
      <w:bodyDiv w:val="1"/>
      <w:marLeft w:val="0"/>
      <w:marRight w:val="0"/>
      <w:marTop w:val="0"/>
      <w:marBottom w:val="0"/>
      <w:divBdr>
        <w:top w:val="none" w:sz="0" w:space="0" w:color="auto"/>
        <w:left w:val="none" w:sz="0" w:space="0" w:color="auto"/>
        <w:bottom w:val="none" w:sz="0" w:space="0" w:color="auto"/>
        <w:right w:val="none" w:sz="0" w:space="0" w:color="auto"/>
      </w:divBdr>
    </w:div>
    <w:div w:id="1200431591">
      <w:bodyDiv w:val="1"/>
      <w:marLeft w:val="0"/>
      <w:marRight w:val="0"/>
      <w:marTop w:val="0"/>
      <w:marBottom w:val="0"/>
      <w:divBdr>
        <w:top w:val="none" w:sz="0" w:space="0" w:color="auto"/>
        <w:left w:val="none" w:sz="0" w:space="0" w:color="auto"/>
        <w:bottom w:val="none" w:sz="0" w:space="0" w:color="auto"/>
        <w:right w:val="none" w:sz="0" w:space="0" w:color="auto"/>
      </w:divBdr>
    </w:div>
    <w:div w:id="1478692276">
      <w:bodyDiv w:val="1"/>
      <w:marLeft w:val="0"/>
      <w:marRight w:val="0"/>
      <w:marTop w:val="0"/>
      <w:marBottom w:val="0"/>
      <w:divBdr>
        <w:top w:val="none" w:sz="0" w:space="0" w:color="auto"/>
        <w:left w:val="none" w:sz="0" w:space="0" w:color="auto"/>
        <w:bottom w:val="none" w:sz="0" w:space="0" w:color="auto"/>
        <w:right w:val="none" w:sz="0" w:space="0" w:color="auto"/>
      </w:divBdr>
    </w:div>
    <w:div w:id="1484656784">
      <w:bodyDiv w:val="1"/>
      <w:marLeft w:val="0"/>
      <w:marRight w:val="0"/>
      <w:marTop w:val="0"/>
      <w:marBottom w:val="0"/>
      <w:divBdr>
        <w:top w:val="none" w:sz="0" w:space="0" w:color="auto"/>
        <w:left w:val="none" w:sz="0" w:space="0" w:color="auto"/>
        <w:bottom w:val="none" w:sz="0" w:space="0" w:color="auto"/>
        <w:right w:val="none" w:sz="0" w:space="0" w:color="auto"/>
      </w:divBdr>
    </w:div>
    <w:div w:id="1518692586">
      <w:bodyDiv w:val="1"/>
      <w:marLeft w:val="0"/>
      <w:marRight w:val="0"/>
      <w:marTop w:val="0"/>
      <w:marBottom w:val="0"/>
      <w:divBdr>
        <w:top w:val="none" w:sz="0" w:space="0" w:color="auto"/>
        <w:left w:val="none" w:sz="0" w:space="0" w:color="auto"/>
        <w:bottom w:val="none" w:sz="0" w:space="0" w:color="auto"/>
        <w:right w:val="none" w:sz="0" w:space="0" w:color="auto"/>
      </w:divBdr>
    </w:div>
    <w:div w:id="1569026675">
      <w:bodyDiv w:val="1"/>
      <w:marLeft w:val="0"/>
      <w:marRight w:val="0"/>
      <w:marTop w:val="0"/>
      <w:marBottom w:val="0"/>
      <w:divBdr>
        <w:top w:val="none" w:sz="0" w:space="0" w:color="auto"/>
        <w:left w:val="none" w:sz="0" w:space="0" w:color="auto"/>
        <w:bottom w:val="none" w:sz="0" w:space="0" w:color="auto"/>
        <w:right w:val="none" w:sz="0" w:space="0" w:color="auto"/>
      </w:divBdr>
    </w:div>
    <w:div w:id="1586718765">
      <w:bodyDiv w:val="1"/>
      <w:marLeft w:val="0"/>
      <w:marRight w:val="0"/>
      <w:marTop w:val="0"/>
      <w:marBottom w:val="0"/>
      <w:divBdr>
        <w:top w:val="none" w:sz="0" w:space="0" w:color="auto"/>
        <w:left w:val="none" w:sz="0" w:space="0" w:color="auto"/>
        <w:bottom w:val="none" w:sz="0" w:space="0" w:color="auto"/>
        <w:right w:val="none" w:sz="0" w:space="0" w:color="auto"/>
      </w:divBdr>
    </w:div>
    <w:div w:id="1786806188">
      <w:bodyDiv w:val="1"/>
      <w:marLeft w:val="0"/>
      <w:marRight w:val="0"/>
      <w:marTop w:val="0"/>
      <w:marBottom w:val="0"/>
      <w:divBdr>
        <w:top w:val="none" w:sz="0" w:space="0" w:color="auto"/>
        <w:left w:val="none" w:sz="0" w:space="0" w:color="auto"/>
        <w:bottom w:val="none" w:sz="0" w:space="0" w:color="auto"/>
        <w:right w:val="none" w:sz="0" w:space="0" w:color="auto"/>
      </w:divBdr>
    </w:div>
    <w:div w:id="1963925126">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12064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xtranet.worldarchery.sport" TargetMode="External"/><Relationship Id="rId18" Type="http://schemas.openxmlformats.org/officeDocument/2006/relationships/hyperlink" Target="https://www.discovery-hotel.ch/en/hotel" TargetMode="External"/><Relationship Id="rId26" Type="http://schemas.openxmlformats.org/officeDocument/2006/relationships/hyperlink" Target="mailto:info@archery.sport"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extranet.worldarchery.sportg"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mailto:ksidaoui@archery.sport"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quatis-hotel.ch/en/" TargetMode="External"/><Relationship Id="rId22" Type="http://schemas.openxmlformats.org/officeDocument/2006/relationships/hyperlink" Target="https://all.accor.com/hotel/0530/index.en.shtml" TargetMode="External"/><Relationship Id="rId27" Type="http://schemas.openxmlformats.org/officeDocument/2006/relationships/hyperlink" Target="mailto:ctosetti@archery.sport"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2" ma:contentTypeDescription="Create a new document." ma:contentTypeScope="" ma:versionID="5c4a51f755976c385207978f28d83876">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457ff22cc6a4951802274edbd10841c"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DC24F-A274-4DD2-A71C-526E781476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0DDDFA-C19A-49A8-B087-CD708F301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D621DD-3DF1-4D37-BA8A-22EE432186BE}">
  <ds:schemaRefs>
    <ds:schemaRef ds:uri="http://schemas.microsoft.com/sharepoint/v3/contenttype/forms"/>
  </ds:schemaRefs>
</ds:datastoreItem>
</file>

<file path=customXml/itemProps4.xml><?xml version="1.0" encoding="utf-8"?>
<ds:datastoreItem xmlns:ds="http://schemas.openxmlformats.org/officeDocument/2006/customXml" ds:itemID="{5056AA2C-AF2B-4C02-8EBA-2D1DB5C3C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2489</Words>
  <Characters>14190</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Flash Interview from Finals</vt:lpstr>
    </vt:vector>
  </TitlesOfParts>
  <Manager/>
  <Company>World Archery Federation</Company>
  <LinksUpToDate>false</LinksUpToDate>
  <CharactersWithSpaces>16646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WC_2021_Lausanne_Invitation package_v1.0</dc:title>
  <dc:subject/>
  <dc:creator>Thomas Aubert</dc:creator>
  <cp:keywords/>
  <dc:description/>
  <cp:lastModifiedBy>Cécile Tosetti</cp:lastModifiedBy>
  <cp:revision>11</cp:revision>
  <cp:lastPrinted>2020-10-27T00:21:00Z</cp:lastPrinted>
  <dcterms:created xsi:type="dcterms:W3CDTF">2021-04-19T15:48:00Z</dcterms:created>
  <dcterms:modified xsi:type="dcterms:W3CDTF">2021-04-19T16:01:00Z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ies>
</file>