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723F9" w14:textId="77777777" w:rsidR="00F44B2E" w:rsidRPr="00615F71" w:rsidRDefault="002D561C" w:rsidP="00516463">
      <w:pPr>
        <w:pStyle w:val="Header1"/>
        <w:jc w:val="center"/>
        <w:rPr>
          <w:rStyle w:val="FITA2"/>
          <w:rFonts w:ascii="Arial Black" w:hAnsi="Arial Black" w:cs="Arial"/>
          <w:b/>
          <w:color w:val="00B050"/>
          <w:sz w:val="24"/>
          <w:szCs w:val="28"/>
          <w:lang w:val="en-US"/>
        </w:rPr>
      </w:pPr>
      <w:r w:rsidRPr="00615F71">
        <w:rPr>
          <w:rStyle w:val="FITA2"/>
          <w:rFonts w:ascii="Arial Black" w:hAnsi="Arial Black" w:cs="Arial"/>
          <w:b/>
          <w:color w:val="00B050"/>
          <w:sz w:val="24"/>
          <w:szCs w:val="28"/>
          <w:lang w:val="en-US"/>
        </w:rPr>
        <w:t xml:space="preserve">Brazil Cup World Ranking Event </w:t>
      </w:r>
      <w:proofErr w:type="spellStart"/>
      <w:r w:rsidRPr="00615F71">
        <w:rPr>
          <w:rStyle w:val="FITA2"/>
          <w:rFonts w:ascii="Arial Black" w:hAnsi="Arial Black" w:cs="Arial"/>
          <w:b/>
          <w:color w:val="00B050"/>
          <w:sz w:val="24"/>
          <w:szCs w:val="28"/>
          <w:lang w:val="en-US"/>
        </w:rPr>
        <w:t>Maricá</w:t>
      </w:r>
      <w:proofErr w:type="spellEnd"/>
      <w:r w:rsidR="009B697E" w:rsidRPr="00615F71">
        <w:rPr>
          <w:rStyle w:val="FITA2"/>
          <w:rFonts w:ascii="Arial Black" w:hAnsi="Arial Black" w:cs="Arial"/>
          <w:b/>
          <w:color w:val="00B050"/>
          <w:sz w:val="24"/>
          <w:szCs w:val="28"/>
          <w:lang w:val="en-US"/>
        </w:rPr>
        <w:t xml:space="preserve"> – South American Championship</w:t>
      </w:r>
    </w:p>
    <w:p w14:paraId="051BF9BA" w14:textId="77777777" w:rsidR="00516463" w:rsidRPr="00585580" w:rsidRDefault="007D41B4" w:rsidP="00516463">
      <w:pPr>
        <w:pStyle w:val="Header1"/>
        <w:jc w:val="center"/>
        <w:rPr>
          <w:rFonts w:ascii="Arial Black" w:hAnsi="Arial Black"/>
          <w:i/>
          <w:color w:val="00B050"/>
          <w:sz w:val="24"/>
          <w:szCs w:val="28"/>
          <w:lang w:val="es-MX"/>
        </w:rPr>
      </w:pPr>
      <w:proofErr w:type="spellStart"/>
      <w:r w:rsidRPr="00585580">
        <w:rPr>
          <w:rStyle w:val="FITA2"/>
          <w:rFonts w:ascii="Arial Black" w:hAnsi="Arial Black" w:cs="Arial"/>
          <w:b/>
          <w:i/>
          <w:color w:val="00B050"/>
          <w:sz w:val="24"/>
          <w:szCs w:val="28"/>
          <w:lang w:val="es-MX"/>
        </w:rPr>
        <w:t>October</w:t>
      </w:r>
      <w:proofErr w:type="spellEnd"/>
      <w:r w:rsidR="001E33C0" w:rsidRPr="00585580">
        <w:rPr>
          <w:rStyle w:val="FITA2"/>
          <w:rFonts w:ascii="Arial Black" w:hAnsi="Arial Black" w:cs="Arial"/>
          <w:b/>
          <w:i/>
          <w:color w:val="00B050"/>
          <w:sz w:val="24"/>
          <w:szCs w:val="28"/>
          <w:lang w:val="es-MX"/>
        </w:rPr>
        <w:t xml:space="preserve"> </w:t>
      </w:r>
      <w:r w:rsidRPr="00585580">
        <w:rPr>
          <w:rStyle w:val="FITA2"/>
          <w:rFonts w:ascii="Arial Black" w:hAnsi="Arial Black" w:cs="Arial"/>
          <w:b/>
          <w:i/>
          <w:color w:val="00B050"/>
          <w:sz w:val="24"/>
          <w:szCs w:val="28"/>
          <w:lang w:val="es-MX"/>
        </w:rPr>
        <w:t>01</w:t>
      </w:r>
      <w:r w:rsidR="001E33C0" w:rsidRPr="00585580">
        <w:rPr>
          <w:rStyle w:val="FITA2"/>
          <w:rFonts w:ascii="Arial Black" w:hAnsi="Arial Black" w:cs="Arial"/>
          <w:b/>
          <w:i/>
          <w:color w:val="00B050"/>
          <w:sz w:val="24"/>
          <w:szCs w:val="28"/>
          <w:lang w:val="es-MX"/>
        </w:rPr>
        <w:t>-</w:t>
      </w:r>
      <w:r w:rsidRPr="00585580">
        <w:rPr>
          <w:rStyle w:val="FITA2"/>
          <w:rFonts w:ascii="Arial Black" w:hAnsi="Arial Black" w:cs="Arial"/>
          <w:b/>
          <w:i/>
          <w:color w:val="00B050"/>
          <w:sz w:val="24"/>
          <w:szCs w:val="28"/>
          <w:lang w:val="es-MX"/>
        </w:rPr>
        <w:t>06</w:t>
      </w:r>
      <w:r w:rsidR="00E84409" w:rsidRPr="00585580">
        <w:rPr>
          <w:rStyle w:val="FITA2"/>
          <w:rFonts w:ascii="Arial Black" w:hAnsi="Arial Black" w:cs="Arial"/>
          <w:b/>
          <w:i/>
          <w:color w:val="00B050"/>
          <w:sz w:val="24"/>
          <w:szCs w:val="28"/>
          <w:lang w:val="es-MX"/>
        </w:rPr>
        <w:t>, 2019 -</w:t>
      </w:r>
      <w:r w:rsidR="008B1DD6" w:rsidRPr="00585580">
        <w:rPr>
          <w:rStyle w:val="FITA2"/>
          <w:rFonts w:ascii="Arial Black" w:hAnsi="Arial Black" w:cs="Arial"/>
          <w:b/>
          <w:i/>
          <w:color w:val="00B050"/>
          <w:sz w:val="24"/>
          <w:szCs w:val="28"/>
          <w:lang w:val="es-MX"/>
        </w:rPr>
        <w:t xml:space="preserve"> </w:t>
      </w:r>
      <w:r w:rsidRPr="00585580">
        <w:rPr>
          <w:rStyle w:val="FITA2"/>
          <w:rFonts w:ascii="Arial Black" w:hAnsi="Arial Black" w:cs="Arial"/>
          <w:b/>
          <w:i/>
          <w:color w:val="00B050"/>
          <w:sz w:val="24"/>
          <w:szCs w:val="28"/>
          <w:lang w:val="es-MX"/>
        </w:rPr>
        <w:t>Maricá</w:t>
      </w:r>
      <w:r w:rsidR="00C53DE5" w:rsidRPr="00585580">
        <w:rPr>
          <w:rStyle w:val="FITA2"/>
          <w:rFonts w:ascii="Arial Black" w:hAnsi="Arial Black" w:cs="Arial"/>
          <w:b/>
          <w:i/>
          <w:color w:val="00B050"/>
          <w:sz w:val="24"/>
          <w:szCs w:val="28"/>
          <w:lang w:val="es-MX"/>
        </w:rPr>
        <w:t xml:space="preserve">, </w:t>
      </w:r>
      <w:r w:rsidRPr="00585580">
        <w:rPr>
          <w:rStyle w:val="FITA2"/>
          <w:rFonts w:ascii="Arial Black" w:hAnsi="Arial Black" w:cs="Arial"/>
          <w:b/>
          <w:i/>
          <w:color w:val="00B050"/>
          <w:sz w:val="24"/>
          <w:szCs w:val="28"/>
          <w:lang w:val="es-MX"/>
        </w:rPr>
        <w:t>Rio de Janeiro</w:t>
      </w:r>
      <w:r w:rsidR="00516463" w:rsidRPr="00585580">
        <w:rPr>
          <w:rStyle w:val="FITA2"/>
          <w:rFonts w:ascii="Arial Black" w:hAnsi="Arial Black" w:cs="Arial"/>
          <w:b/>
          <w:i/>
          <w:color w:val="00B050"/>
          <w:sz w:val="24"/>
          <w:szCs w:val="28"/>
          <w:lang w:val="es-MX"/>
        </w:rPr>
        <w:t xml:space="preserve"> (</w:t>
      </w:r>
      <w:r w:rsidRPr="00585580">
        <w:rPr>
          <w:rStyle w:val="FITA2"/>
          <w:rFonts w:ascii="Arial Black" w:hAnsi="Arial Black" w:cs="Arial"/>
          <w:b/>
          <w:i/>
          <w:color w:val="00B050"/>
          <w:sz w:val="24"/>
          <w:szCs w:val="28"/>
          <w:lang w:val="es-MX"/>
        </w:rPr>
        <w:t>Brasil</w:t>
      </w:r>
      <w:r w:rsidR="00516463" w:rsidRPr="00585580">
        <w:rPr>
          <w:rStyle w:val="FITA2"/>
          <w:rFonts w:ascii="Arial Black" w:hAnsi="Arial Black" w:cs="Arial Bold Italic"/>
          <w:b/>
          <w:i/>
          <w:color w:val="00B050"/>
          <w:sz w:val="24"/>
          <w:szCs w:val="28"/>
          <w:lang w:val="es-MX"/>
        </w:rPr>
        <w:t>)</w:t>
      </w:r>
    </w:p>
    <w:p w14:paraId="1D480833" w14:textId="77777777" w:rsidR="00516463" w:rsidRPr="00585580" w:rsidRDefault="00516463" w:rsidP="00516463">
      <w:pPr>
        <w:pStyle w:val="Header1"/>
        <w:jc w:val="center"/>
        <w:rPr>
          <w:rStyle w:val="FITA2"/>
          <w:rFonts w:ascii="Arial Black" w:hAnsi="Arial Black" w:cs="Arial"/>
          <w:i/>
          <w:color w:val="00B050"/>
          <w:sz w:val="24"/>
          <w:szCs w:val="28"/>
          <w:lang w:val="es-MX"/>
        </w:rPr>
      </w:pPr>
    </w:p>
    <w:p w14:paraId="6F6F45C5" w14:textId="77777777" w:rsidR="00516463" w:rsidRPr="00585580" w:rsidRDefault="00516463" w:rsidP="00516463">
      <w:pPr>
        <w:pStyle w:val="Header1"/>
        <w:rPr>
          <w:rFonts w:ascii="Arial Black" w:hAnsi="Arial Black" w:cs="Arial"/>
          <w:i/>
          <w:color w:val="00B050"/>
          <w:sz w:val="28"/>
          <w:szCs w:val="28"/>
          <w:lang w:val="es-MX"/>
        </w:rPr>
      </w:pPr>
    </w:p>
    <w:p w14:paraId="1AD48E14" w14:textId="77777777" w:rsidR="00516463" w:rsidRPr="00585580" w:rsidRDefault="00E84409" w:rsidP="00516463">
      <w:pPr>
        <w:pStyle w:val="Header1"/>
        <w:jc w:val="center"/>
        <w:rPr>
          <w:rStyle w:val="FITA2"/>
          <w:rFonts w:ascii="Arial Black" w:hAnsi="Arial Black" w:cs="Arial"/>
          <w:b/>
          <w:i/>
          <w:color w:val="00B050"/>
          <w:sz w:val="22"/>
          <w:szCs w:val="24"/>
          <w:lang w:val="en-US"/>
        </w:rPr>
      </w:pPr>
      <w:r w:rsidRPr="00585580">
        <w:rPr>
          <w:rStyle w:val="FITA2"/>
          <w:rFonts w:ascii="Arial Black" w:hAnsi="Arial Black" w:cs="Arial"/>
          <w:b/>
          <w:i/>
          <w:color w:val="00B050"/>
          <w:sz w:val="24"/>
          <w:szCs w:val="28"/>
          <w:lang w:val="en-US"/>
        </w:rPr>
        <w:t>To all World Archery Member</w:t>
      </w:r>
      <w:r w:rsidR="007D41B4" w:rsidRPr="00585580">
        <w:rPr>
          <w:rStyle w:val="FITA2"/>
          <w:rFonts w:ascii="Arial Black" w:hAnsi="Arial Black" w:cs="Arial"/>
          <w:b/>
          <w:i/>
          <w:color w:val="00B050"/>
          <w:sz w:val="24"/>
          <w:szCs w:val="28"/>
          <w:lang w:val="en-US"/>
        </w:rPr>
        <w:t xml:space="preserve"> Associations </w:t>
      </w:r>
    </w:p>
    <w:p w14:paraId="675B6450" w14:textId="77777777" w:rsidR="00516463" w:rsidRPr="00585580" w:rsidRDefault="00516463" w:rsidP="00516463">
      <w:pPr>
        <w:pStyle w:val="FITAnormal"/>
        <w:jc w:val="center"/>
        <w:rPr>
          <w:rStyle w:val="FITA2"/>
          <w:rFonts w:ascii="Arial" w:hAnsi="Arial" w:cs="Arial"/>
          <w:b/>
          <w:i/>
          <w:color w:val="76923C" w:themeColor="accent3" w:themeShade="BF"/>
          <w:sz w:val="28"/>
          <w:szCs w:val="24"/>
          <w:lang w:val="en-US"/>
        </w:rPr>
      </w:pPr>
    </w:p>
    <w:p w14:paraId="3824431B" w14:textId="77777777" w:rsidR="00E946CE" w:rsidRPr="00E84409" w:rsidRDefault="00E84409" w:rsidP="00E946CE">
      <w:pPr>
        <w:pStyle w:val="FITAnormal"/>
        <w:rPr>
          <w:rFonts w:ascii="Arial" w:hAnsi="Arial" w:cs="Arial"/>
          <w:color w:val="auto"/>
          <w:sz w:val="22"/>
          <w:szCs w:val="24"/>
          <w:lang w:val="en-US"/>
        </w:rPr>
      </w:pPr>
      <w:r w:rsidRPr="00E84409">
        <w:rPr>
          <w:rFonts w:ascii="Arial" w:hAnsi="Arial" w:cs="Arial"/>
          <w:color w:val="auto"/>
          <w:sz w:val="22"/>
          <w:szCs w:val="24"/>
          <w:lang w:val="en-US"/>
        </w:rPr>
        <w:t>Dear Mr./</w:t>
      </w:r>
      <w:proofErr w:type="spellStart"/>
      <w:r w:rsidRPr="00E84409">
        <w:rPr>
          <w:rFonts w:ascii="Arial" w:hAnsi="Arial" w:cs="Arial"/>
          <w:color w:val="auto"/>
          <w:sz w:val="22"/>
          <w:szCs w:val="24"/>
          <w:lang w:val="en-US"/>
        </w:rPr>
        <w:t>Mrs</w:t>
      </w:r>
      <w:proofErr w:type="spellEnd"/>
      <w:r w:rsidRPr="00E84409">
        <w:rPr>
          <w:rFonts w:ascii="Arial" w:hAnsi="Arial" w:cs="Arial"/>
          <w:color w:val="auto"/>
          <w:sz w:val="22"/>
          <w:szCs w:val="24"/>
          <w:lang w:val="en-US"/>
        </w:rPr>
        <w:t xml:space="preserve"> President,</w:t>
      </w:r>
    </w:p>
    <w:p w14:paraId="622F27D1" w14:textId="77777777" w:rsidR="00E946CE" w:rsidRPr="00E84409" w:rsidRDefault="00E946CE" w:rsidP="00E946CE">
      <w:pPr>
        <w:pStyle w:val="FITAnormal"/>
        <w:rPr>
          <w:rFonts w:ascii="Arial" w:hAnsi="Arial" w:cs="Arial"/>
          <w:color w:val="auto"/>
          <w:sz w:val="22"/>
          <w:szCs w:val="24"/>
          <w:lang w:val="en-US"/>
        </w:rPr>
      </w:pPr>
    </w:p>
    <w:p w14:paraId="461761EE" w14:textId="77777777" w:rsidR="00E84409" w:rsidRPr="00E84409" w:rsidRDefault="007D41B4" w:rsidP="00E946CE">
      <w:pPr>
        <w:pStyle w:val="FITAnormal"/>
        <w:rPr>
          <w:rFonts w:ascii="Arial" w:hAnsi="Arial" w:cs="Arial"/>
          <w:color w:val="auto"/>
          <w:sz w:val="22"/>
          <w:szCs w:val="24"/>
          <w:lang w:val="en-US"/>
        </w:rPr>
      </w:pPr>
      <w:r>
        <w:rPr>
          <w:rFonts w:ascii="Arial" w:hAnsi="Arial" w:cs="Arial"/>
          <w:color w:val="auto"/>
          <w:sz w:val="22"/>
          <w:szCs w:val="24"/>
          <w:lang w:val="en-US"/>
        </w:rPr>
        <w:t>In the name of Brazilian Archery Confederation and a</w:t>
      </w:r>
      <w:r w:rsidR="00E84409" w:rsidRPr="00E84409">
        <w:rPr>
          <w:rFonts w:ascii="Arial" w:hAnsi="Arial" w:cs="Arial"/>
          <w:color w:val="auto"/>
          <w:sz w:val="22"/>
          <w:szCs w:val="24"/>
          <w:lang w:val="en-US"/>
        </w:rPr>
        <w:t xml:space="preserve">s Chairman of the Local Organizing Committee of the </w:t>
      </w:r>
      <w:r>
        <w:rPr>
          <w:rFonts w:ascii="Arial" w:hAnsi="Arial" w:cs="Arial"/>
          <w:color w:val="auto"/>
          <w:sz w:val="22"/>
          <w:szCs w:val="24"/>
          <w:lang w:val="en-US"/>
        </w:rPr>
        <w:t>event</w:t>
      </w:r>
      <w:r w:rsidR="00E84409" w:rsidRPr="00E84409">
        <w:rPr>
          <w:rFonts w:ascii="Arial" w:hAnsi="Arial" w:cs="Arial"/>
          <w:color w:val="auto"/>
          <w:sz w:val="22"/>
          <w:szCs w:val="24"/>
          <w:lang w:val="en-US"/>
        </w:rPr>
        <w:t xml:space="preserve">, I would like to invite your archers and officials to be part of the </w:t>
      </w:r>
      <w:r w:rsidR="00FC146D" w:rsidRPr="00FC146D">
        <w:rPr>
          <w:rFonts w:ascii="Arial" w:hAnsi="Arial" w:cs="Arial"/>
          <w:color w:val="auto"/>
          <w:sz w:val="22"/>
          <w:szCs w:val="24"/>
          <w:lang w:val="en-US"/>
        </w:rPr>
        <w:t xml:space="preserve">Brazil Cup World Ranking Event </w:t>
      </w:r>
      <w:proofErr w:type="spellStart"/>
      <w:r w:rsidR="00FC146D" w:rsidRPr="00FC146D">
        <w:rPr>
          <w:rFonts w:ascii="Arial" w:hAnsi="Arial" w:cs="Arial"/>
          <w:color w:val="auto"/>
          <w:sz w:val="22"/>
          <w:szCs w:val="24"/>
          <w:lang w:val="en-US"/>
        </w:rPr>
        <w:t>Maricá</w:t>
      </w:r>
      <w:proofErr w:type="spellEnd"/>
      <w:r w:rsidR="00FC146D">
        <w:rPr>
          <w:rFonts w:ascii="Arial" w:hAnsi="Arial" w:cs="Arial"/>
          <w:color w:val="auto"/>
          <w:sz w:val="22"/>
          <w:szCs w:val="24"/>
          <w:lang w:val="en-US"/>
        </w:rPr>
        <w:t xml:space="preserve"> – South American </w:t>
      </w:r>
      <w:r w:rsidR="00325F5F">
        <w:rPr>
          <w:rFonts w:ascii="Arial" w:hAnsi="Arial" w:cs="Arial"/>
          <w:color w:val="auto"/>
          <w:sz w:val="22"/>
          <w:szCs w:val="24"/>
          <w:lang w:val="en-US"/>
        </w:rPr>
        <w:t>Championship</w:t>
      </w:r>
      <w:r w:rsidR="00E84409" w:rsidRPr="00E84409">
        <w:rPr>
          <w:rFonts w:ascii="Arial" w:hAnsi="Arial" w:cs="Arial"/>
          <w:color w:val="auto"/>
          <w:sz w:val="22"/>
          <w:szCs w:val="24"/>
          <w:lang w:val="en-US"/>
        </w:rPr>
        <w:t>.</w:t>
      </w:r>
    </w:p>
    <w:p w14:paraId="0A14BB9C" w14:textId="77777777" w:rsidR="00E84409" w:rsidRPr="00E84409" w:rsidRDefault="00E84409" w:rsidP="00E946CE">
      <w:pPr>
        <w:pStyle w:val="FITAnormal"/>
        <w:rPr>
          <w:rFonts w:ascii="Arial" w:hAnsi="Arial" w:cs="Arial"/>
          <w:color w:val="auto"/>
          <w:sz w:val="22"/>
          <w:szCs w:val="24"/>
          <w:lang w:val="en-US"/>
        </w:rPr>
      </w:pPr>
    </w:p>
    <w:p w14:paraId="586E0279" w14:textId="77777777" w:rsidR="00E946CE" w:rsidRDefault="007D41B4" w:rsidP="00E946CE">
      <w:pPr>
        <w:pStyle w:val="FITAnormal"/>
        <w:rPr>
          <w:rFonts w:ascii="Arial" w:hAnsi="Arial" w:cs="Arial"/>
          <w:color w:val="auto"/>
          <w:sz w:val="22"/>
          <w:szCs w:val="24"/>
          <w:lang w:val="en-US"/>
        </w:rPr>
      </w:pPr>
      <w:proofErr w:type="spellStart"/>
      <w:r>
        <w:rPr>
          <w:rFonts w:ascii="Arial" w:hAnsi="Arial" w:cs="Arial"/>
          <w:color w:val="auto"/>
          <w:sz w:val="22"/>
          <w:szCs w:val="24"/>
          <w:lang w:val="en-US"/>
        </w:rPr>
        <w:t>Maricá</w:t>
      </w:r>
      <w:proofErr w:type="spellEnd"/>
      <w:r w:rsidR="00E84409" w:rsidRPr="00E84409">
        <w:rPr>
          <w:rFonts w:ascii="Arial" w:hAnsi="Arial" w:cs="Arial"/>
          <w:color w:val="auto"/>
          <w:sz w:val="22"/>
          <w:szCs w:val="24"/>
          <w:lang w:val="en-US"/>
        </w:rPr>
        <w:t xml:space="preserve"> is </w:t>
      </w:r>
      <w:r>
        <w:rPr>
          <w:rFonts w:ascii="Arial" w:hAnsi="Arial" w:cs="Arial"/>
          <w:color w:val="auto"/>
          <w:sz w:val="22"/>
          <w:szCs w:val="24"/>
          <w:lang w:val="en-US"/>
        </w:rPr>
        <w:t>a city</w:t>
      </w:r>
      <w:r w:rsidR="00E84409" w:rsidRPr="00E84409">
        <w:rPr>
          <w:rFonts w:ascii="Arial" w:hAnsi="Arial" w:cs="Arial"/>
          <w:color w:val="auto"/>
          <w:sz w:val="22"/>
          <w:szCs w:val="24"/>
          <w:lang w:val="en-US"/>
        </w:rPr>
        <w:t xml:space="preserve"> </w:t>
      </w:r>
      <w:r>
        <w:rPr>
          <w:rFonts w:ascii="Arial" w:hAnsi="Arial" w:cs="Arial"/>
          <w:color w:val="auto"/>
          <w:sz w:val="22"/>
          <w:szCs w:val="24"/>
          <w:lang w:val="en-US"/>
        </w:rPr>
        <w:t>in the Rio de Janeiro</w:t>
      </w:r>
      <w:r w:rsidR="00E84409" w:rsidRPr="00E84409">
        <w:rPr>
          <w:rFonts w:ascii="Arial" w:hAnsi="Arial" w:cs="Arial"/>
          <w:color w:val="auto"/>
          <w:sz w:val="22"/>
          <w:szCs w:val="24"/>
          <w:lang w:val="en-US"/>
        </w:rPr>
        <w:t>,</w:t>
      </w:r>
      <w:r>
        <w:rPr>
          <w:rFonts w:ascii="Arial" w:hAnsi="Arial" w:cs="Arial"/>
          <w:color w:val="auto"/>
          <w:sz w:val="22"/>
          <w:szCs w:val="24"/>
          <w:lang w:val="en-US"/>
        </w:rPr>
        <w:t xml:space="preserve"> commonly associated with beautiful beaches, very welcoming people and </w:t>
      </w:r>
      <w:r w:rsidR="005F4516">
        <w:rPr>
          <w:rFonts w:ascii="Arial" w:hAnsi="Arial" w:cs="Arial"/>
          <w:color w:val="auto"/>
          <w:sz w:val="22"/>
          <w:szCs w:val="24"/>
          <w:lang w:val="en-US"/>
        </w:rPr>
        <w:t>it’s a stop point destination for those who enjoy exploring the nature and be surrounded by it. Beside that, the city is 40km away from the city of Rio de Janeiro which is the capital of the state</w:t>
      </w:r>
      <w:r w:rsidR="002A3E4F">
        <w:rPr>
          <w:rFonts w:ascii="Arial" w:hAnsi="Arial" w:cs="Arial"/>
          <w:color w:val="auto"/>
          <w:sz w:val="22"/>
          <w:szCs w:val="24"/>
          <w:lang w:val="en-US"/>
        </w:rPr>
        <w:t xml:space="preserve"> and is able to offer any kind of service, with that, it can also please those who likes a more urban tourism.</w:t>
      </w:r>
    </w:p>
    <w:p w14:paraId="0F61BBA5" w14:textId="77777777" w:rsidR="00E84409" w:rsidRPr="00E84409" w:rsidRDefault="00E84409" w:rsidP="00E946CE">
      <w:pPr>
        <w:pStyle w:val="FITAnormal"/>
        <w:rPr>
          <w:rFonts w:ascii="Arial" w:hAnsi="Arial" w:cs="Arial"/>
          <w:color w:val="auto"/>
          <w:sz w:val="22"/>
          <w:szCs w:val="24"/>
          <w:lang w:val="en-US"/>
        </w:rPr>
      </w:pPr>
    </w:p>
    <w:p w14:paraId="33685AB2" w14:textId="77777777" w:rsidR="002A3E4F" w:rsidRDefault="002A3E4F" w:rsidP="002A3E4F">
      <w:pPr>
        <w:pStyle w:val="FITAnormal"/>
        <w:rPr>
          <w:rFonts w:ascii="Arial" w:hAnsi="Arial" w:cs="Arial"/>
          <w:color w:val="auto"/>
          <w:sz w:val="22"/>
          <w:szCs w:val="24"/>
          <w:lang w:val="en-US"/>
        </w:rPr>
      </w:pPr>
      <w:r>
        <w:rPr>
          <w:rFonts w:ascii="Arial" w:hAnsi="Arial" w:cs="Arial"/>
          <w:color w:val="auto"/>
          <w:sz w:val="22"/>
          <w:szCs w:val="24"/>
          <w:lang w:val="en-US"/>
        </w:rPr>
        <w:t xml:space="preserve">The event it’s been done in association with the local </w:t>
      </w:r>
      <w:r w:rsidR="00325F5F">
        <w:rPr>
          <w:rFonts w:ascii="Arial" w:hAnsi="Arial" w:cs="Arial"/>
          <w:color w:val="auto"/>
          <w:sz w:val="22"/>
          <w:szCs w:val="24"/>
          <w:lang w:val="en-US"/>
        </w:rPr>
        <w:t>prefecture</w:t>
      </w:r>
      <w:r>
        <w:rPr>
          <w:rFonts w:ascii="Arial" w:hAnsi="Arial" w:cs="Arial"/>
          <w:color w:val="auto"/>
          <w:sz w:val="22"/>
          <w:szCs w:val="24"/>
          <w:lang w:val="en-US"/>
        </w:rPr>
        <w:t xml:space="preserve"> and we are </w:t>
      </w:r>
      <w:r w:rsidR="00FC146D">
        <w:rPr>
          <w:rFonts w:ascii="Arial" w:hAnsi="Arial" w:cs="Arial"/>
          <w:color w:val="auto"/>
          <w:sz w:val="22"/>
          <w:szCs w:val="24"/>
          <w:lang w:val="en-US"/>
        </w:rPr>
        <w:t>both willing to give you all an excellent competition and an awesome stay.</w:t>
      </w:r>
    </w:p>
    <w:p w14:paraId="456C2984" w14:textId="77777777" w:rsidR="002A3E4F" w:rsidRDefault="002A3E4F" w:rsidP="002A3E4F">
      <w:pPr>
        <w:pStyle w:val="FITAnormal"/>
        <w:rPr>
          <w:rStyle w:val="FITA2"/>
          <w:rFonts w:ascii="Arial Narrow" w:hAnsi="Arial Narrow"/>
          <w:b/>
          <w:sz w:val="24"/>
          <w:lang w:val="en-US"/>
        </w:rPr>
      </w:pPr>
    </w:p>
    <w:p w14:paraId="61819866" w14:textId="77777777" w:rsidR="003B22C1" w:rsidRDefault="003B22C1" w:rsidP="002A3E4F">
      <w:pPr>
        <w:pStyle w:val="FITAnormal"/>
        <w:rPr>
          <w:rStyle w:val="FITA2"/>
          <w:rFonts w:ascii="Arial Narrow" w:hAnsi="Arial Narrow"/>
          <w:b/>
          <w:sz w:val="24"/>
          <w:lang w:val="en-US"/>
        </w:rPr>
      </w:pPr>
    </w:p>
    <w:p w14:paraId="43C06D07" w14:textId="77777777" w:rsidR="003B22C1" w:rsidRDefault="00B939E6" w:rsidP="002A3E4F">
      <w:pPr>
        <w:pStyle w:val="FITAnormal"/>
        <w:rPr>
          <w:rStyle w:val="FITA2"/>
          <w:rFonts w:ascii="Arial Narrow" w:hAnsi="Arial Narrow"/>
          <w:b/>
          <w:sz w:val="24"/>
          <w:lang w:val="en-US"/>
        </w:rPr>
      </w:pPr>
      <w:r w:rsidRPr="00B939E6">
        <w:rPr>
          <w:rFonts w:ascii="Arial Narrow" w:hAnsi="Arial Narrow" w:cs="Verdana Bold"/>
          <w:b/>
          <w:noProof/>
          <w:color w:val="1A529F"/>
          <w:sz w:val="24"/>
          <w:lang w:val="es-CO" w:eastAsia="es-CO"/>
        </w:rPr>
        <w:drawing>
          <wp:anchor distT="0" distB="0" distL="114300" distR="114300" simplePos="0" relativeHeight="251664384" behindDoc="0" locked="0" layoutInCell="1" allowOverlap="1" wp14:anchorId="0845C699" wp14:editId="77E07EA5">
            <wp:simplePos x="0" y="0"/>
            <wp:positionH relativeFrom="margin">
              <wp:posOffset>2981960</wp:posOffset>
            </wp:positionH>
            <wp:positionV relativeFrom="paragraph">
              <wp:posOffset>184150</wp:posOffset>
            </wp:positionV>
            <wp:extent cx="3814445" cy="2428875"/>
            <wp:effectExtent l="0" t="0" r="0" b="9525"/>
            <wp:wrapSquare wrapText="bothSides"/>
            <wp:docPr id="7" name="Imagem 6" descr="Panorâmic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4A3E0C-AB19-4E96-9539-27FE200AB0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magem 6" descr="Panorâmica">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4A3E0C-AB19-4E96-9539-27FE200AB06D}"/>
                        </a:ext>
                      </a:extLst>
                    </pic:cNvPr>
                    <pic:cNvPicPr>
                      <a:picLocks noGrp="1" noChangeAspect="1"/>
                    </pic:cNvPicPr>
                  </pic:nvPicPr>
                  <pic:blipFill rotWithShape="1">
                    <a:blip r:embed="rId8" cstate="print">
                      <a:lum/>
                      <a:extLst>
                        <a:ext uri="{28A0092B-C50C-407E-A947-70E740481C1C}">
                          <a14:useLocalDpi xmlns:a14="http://schemas.microsoft.com/office/drawing/2010/main"/>
                        </a:ext>
                      </a:extLst>
                    </a:blip>
                    <a:srcRect/>
                    <a:stretch/>
                  </pic:blipFill>
                  <pic:spPr>
                    <a:xfrm>
                      <a:off x="0" y="0"/>
                      <a:ext cx="3814445" cy="2428875"/>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62336" behindDoc="0" locked="0" layoutInCell="1" allowOverlap="1" wp14:anchorId="7A678071" wp14:editId="6FB75CAB">
            <wp:simplePos x="0" y="0"/>
            <wp:positionH relativeFrom="margin">
              <wp:posOffset>-419100</wp:posOffset>
            </wp:positionH>
            <wp:positionV relativeFrom="paragraph">
              <wp:posOffset>187325</wp:posOffset>
            </wp:positionV>
            <wp:extent cx="3295650" cy="2423795"/>
            <wp:effectExtent l="0" t="0" r="0" b="0"/>
            <wp:wrapSquare wrapText="bothSides"/>
            <wp:docPr id="1" name="Imagem 1" descr="Resultado de imagem para maricÃ¡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maricÃ¡ fot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37591" w14:textId="77777777" w:rsidR="003B22C1" w:rsidRDefault="003B22C1" w:rsidP="002A3E4F">
      <w:pPr>
        <w:pStyle w:val="FITAnormal"/>
        <w:rPr>
          <w:rStyle w:val="FITA2"/>
          <w:rFonts w:ascii="Arial Narrow" w:hAnsi="Arial Narrow"/>
          <w:b/>
          <w:sz w:val="24"/>
          <w:lang w:val="en-US"/>
        </w:rPr>
      </w:pPr>
    </w:p>
    <w:p w14:paraId="13621538" w14:textId="77777777" w:rsidR="003B22C1" w:rsidRDefault="009B697E" w:rsidP="002A3E4F">
      <w:pPr>
        <w:pStyle w:val="FITAnormal"/>
        <w:rPr>
          <w:rStyle w:val="FITA2"/>
          <w:rFonts w:ascii="Arial Narrow" w:hAnsi="Arial Narrow"/>
          <w:b/>
          <w:sz w:val="24"/>
          <w:lang w:val="en-US"/>
        </w:rPr>
      </w:pPr>
      <w:r>
        <w:rPr>
          <w:noProof/>
          <w:lang w:val="es-CO" w:eastAsia="es-CO"/>
        </w:rPr>
        <w:lastRenderedPageBreak/>
        <w:drawing>
          <wp:anchor distT="0" distB="0" distL="114300" distR="114300" simplePos="0" relativeHeight="251663360" behindDoc="0" locked="0" layoutInCell="1" allowOverlap="1" wp14:anchorId="686B026E" wp14:editId="6C492EF8">
            <wp:simplePos x="0" y="0"/>
            <wp:positionH relativeFrom="margin">
              <wp:align>right</wp:align>
            </wp:positionH>
            <wp:positionV relativeFrom="paragraph">
              <wp:posOffset>0</wp:posOffset>
            </wp:positionV>
            <wp:extent cx="6296025" cy="2397125"/>
            <wp:effectExtent l="0" t="0" r="9525" b="3175"/>
            <wp:wrapSquare wrapText="bothSides"/>
            <wp:docPr id="2" name="Imagem 2" descr="Resultado de imagem para maricÃ¡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maricÃ¡ fo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239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4BB25" w14:textId="77777777" w:rsidR="003B22C1" w:rsidRDefault="003B22C1" w:rsidP="002A3E4F">
      <w:pPr>
        <w:pStyle w:val="FITAnormal"/>
        <w:rPr>
          <w:rStyle w:val="FITA2"/>
          <w:rFonts w:ascii="Arial Narrow" w:hAnsi="Arial Narrow"/>
          <w:b/>
          <w:sz w:val="24"/>
          <w:lang w:val="en-US"/>
        </w:rPr>
      </w:pPr>
    </w:p>
    <w:p w14:paraId="601C3DF3" w14:textId="77777777" w:rsidR="003B22C1" w:rsidRDefault="003B22C1" w:rsidP="002A3E4F">
      <w:pPr>
        <w:pStyle w:val="FITAnormal"/>
        <w:rPr>
          <w:rStyle w:val="FITA2"/>
          <w:rFonts w:ascii="Arial Narrow" w:hAnsi="Arial Narrow"/>
          <w:b/>
          <w:sz w:val="24"/>
          <w:lang w:val="en-US"/>
        </w:rPr>
      </w:pPr>
    </w:p>
    <w:p w14:paraId="3681865E" w14:textId="77777777" w:rsidR="003B22C1" w:rsidRDefault="003B22C1" w:rsidP="002A3E4F">
      <w:pPr>
        <w:pStyle w:val="FITAnormal"/>
        <w:rPr>
          <w:rStyle w:val="FITA2"/>
          <w:rFonts w:ascii="Arial Narrow" w:hAnsi="Arial Narrow"/>
          <w:b/>
          <w:sz w:val="24"/>
          <w:lang w:val="en-US"/>
        </w:rPr>
      </w:pPr>
    </w:p>
    <w:p w14:paraId="220C9DFD" w14:textId="77777777" w:rsidR="002E3B23" w:rsidRDefault="002E3B23" w:rsidP="002E3B23">
      <w:pPr>
        <w:pStyle w:val="FITAnormal"/>
        <w:jc w:val="center"/>
        <w:rPr>
          <w:rStyle w:val="FITA2"/>
          <w:rFonts w:ascii="Arial Narrow" w:hAnsi="Arial Narrow" w:cs="Arial Bold"/>
          <w:color w:val="auto"/>
          <w:sz w:val="32"/>
          <w:szCs w:val="28"/>
          <w:lang w:val="en-US"/>
        </w:rPr>
      </w:pPr>
      <w:r>
        <w:rPr>
          <w:rStyle w:val="FITA2"/>
          <w:rFonts w:ascii="Arial Narrow" w:hAnsi="Arial Narrow" w:cs="Arial Bold"/>
          <w:color w:val="auto"/>
          <w:sz w:val="32"/>
          <w:szCs w:val="28"/>
          <w:lang w:val="en-US"/>
        </w:rPr>
        <w:t xml:space="preserve">Eros </w:t>
      </w:r>
      <w:proofErr w:type="spellStart"/>
      <w:r>
        <w:rPr>
          <w:rStyle w:val="FITA2"/>
          <w:rFonts w:ascii="Arial Narrow" w:hAnsi="Arial Narrow" w:cs="Arial Bold"/>
          <w:color w:val="auto"/>
          <w:sz w:val="32"/>
          <w:szCs w:val="28"/>
          <w:lang w:val="en-US"/>
        </w:rPr>
        <w:t>Fauni</w:t>
      </w:r>
      <w:proofErr w:type="spellEnd"/>
    </w:p>
    <w:p w14:paraId="5915C495" w14:textId="77777777" w:rsidR="002E3B23" w:rsidRDefault="002E3B23" w:rsidP="002E3B23">
      <w:pPr>
        <w:pStyle w:val="FITAnormal"/>
        <w:jc w:val="center"/>
        <w:rPr>
          <w:rStyle w:val="FITA2"/>
          <w:rFonts w:ascii="Arial Narrow" w:hAnsi="Arial Narrow" w:cs="Arial Bold"/>
          <w:color w:val="auto"/>
          <w:sz w:val="32"/>
          <w:szCs w:val="28"/>
          <w:lang w:val="en-US"/>
        </w:rPr>
      </w:pPr>
      <w:r w:rsidRPr="005E6682">
        <w:rPr>
          <w:rStyle w:val="FITA2"/>
          <w:rFonts w:ascii="Arial Narrow" w:hAnsi="Arial Narrow" w:cs="Arial Bold"/>
          <w:color w:val="auto"/>
          <w:sz w:val="32"/>
          <w:szCs w:val="28"/>
          <w:lang w:val="en-US"/>
        </w:rPr>
        <w:t>National Technical Coordinator</w:t>
      </w:r>
      <w:r>
        <w:rPr>
          <w:rStyle w:val="FITA2"/>
          <w:rFonts w:ascii="Arial Narrow" w:hAnsi="Arial Narrow" w:cs="Arial Bold"/>
          <w:color w:val="auto"/>
          <w:sz w:val="32"/>
          <w:szCs w:val="28"/>
          <w:lang w:val="en-US"/>
        </w:rPr>
        <w:t xml:space="preserve"> </w:t>
      </w:r>
    </w:p>
    <w:p w14:paraId="33236185" w14:textId="77777777" w:rsidR="002E3B23" w:rsidRPr="00D83B42" w:rsidRDefault="002E3B23" w:rsidP="002E3B23">
      <w:pPr>
        <w:pStyle w:val="FITAnormal"/>
        <w:jc w:val="center"/>
        <w:rPr>
          <w:rStyle w:val="FITA2"/>
          <w:rFonts w:ascii="Arial Narrow" w:hAnsi="Arial Narrow" w:cs="Arial Bold"/>
          <w:color w:val="auto"/>
          <w:sz w:val="32"/>
          <w:szCs w:val="28"/>
          <w:lang w:val="en-US"/>
        </w:rPr>
      </w:pPr>
      <w:r>
        <w:rPr>
          <w:rStyle w:val="FITA2"/>
          <w:rFonts w:ascii="Arial Narrow" w:hAnsi="Arial Narrow" w:cs="Arial Bold"/>
          <w:color w:val="auto"/>
          <w:sz w:val="32"/>
          <w:szCs w:val="28"/>
          <w:lang w:val="en-US"/>
        </w:rPr>
        <w:t xml:space="preserve">LOC Chairman </w:t>
      </w:r>
    </w:p>
    <w:p w14:paraId="6F60F98A" w14:textId="77777777" w:rsidR="003B22C1" w:rsidRDefault="003B22C1" w:rsidP="002A3E4F">
      <w:pPr>
        <w:pStyle w:val="FITAnormal"/>
        <w:rPr>
          <w:rStyle w:val="FITA2"/>
          <w:rFonts w:ascii="Arial Narrow" w:hAnsi="Arial Narrow"/>
          <w:b/>
          <w:sz w:val="24"/>
          <w:lang w:val="en-US"/>
        </w:rPr>
      </w:pPr>
    </w:p>
    <w:p w14:paraId="7652153F" w14:textId="77777777" w:rsidR="003B22C1" w:rsidRDefault="003B22C1" w:rsidP="002A3E4F">
      <w:pPr>
        <w:pStyle w:val="FITAnormal"/>
        <w:rPr>
          <w:rStyle w:val="FITA2"/>
          <w:rFonts w:ascii="Arial Narrow" w:hAnsi="Arial Narrow"/>
          <w:b/>
          <w:sz w:val="24"/>
          <w:lang w:val="en-US"/>
        </w:rPr>
      </w:pPr>
    </w:p>
    <w:p w14:paraId="4606044D" w14:textId="77777777" w:rsidR="003B22C1" w:rsidRDefault="003B22C1" w:rsidP="002A3E4F">
      <w:pPr>
        <w:pStyle w:val="FITAnormal"/>
        <w:rPr>
          <w:rStyle w:val="FITA2"/>
          <w:rFonts w:ascii="Arial Narrow" w:hAnsi="Arial Narrow"/>
          <w:b/>
          <w:sz w:val="24"/>
          <w:lang w:val="en-US"/>
        </w:rPr>
      </w:pPr>
    </w:p>
    <w:p w14:paraId="6FDFE5E5" w14:textId="77777777" w:rsidR="00516463" w:rsidRPr="00585580" w:rsidRDefault="008F0C66" w:rsidP="00516463">
      <w:pPr>
        <w:pStyle w:val="Header1"/>
        <w:jc w:val="center"/>
        <w:rPr>
          <w:rStyle w:val="FITA2"/>
          <w:rFonts w:ascii="Arial Black" w:hAnsi="Arial Black" w:cs="Arial"/>
          <w:b/>
          <w:color w:val="00B050"/>
          <w:sz w:val="24"/>
          <w:szCs w:val="28"/>
          <w:lang w:val="es-MX"/>
        </w:rPr>
      </w:pPr>
      <w:r w:rsidRPr="00585580">
        <w:rPr>
          <w:rStyle w:val="FITA2"/>
          <w:rFonts w:ascii="Arial Black" w:hAnsi="Arial Black" w:cs="Arial"/>
          <w:b/>
          <w:color w:val="00B050"/>
          <w:sz w:val="24"/>
          <w:szCs w:val="28"/>
          <w:lang w:val="es-MX"/>
        </w:rPr>
        <w:t>IMPORTANT DATES</w:t>
      </w:r>
    </w:p>
    <w:p w14:paraId="7B837FEB" w14:textId="77777777" w:rsidR="00655A5D" w:rsidRPr="006E4246" w:rsidRDefault="00655A5D" w:rsidP="00516463">
      <w:pPr>
        <w:pStyle w:val="Header1"/>
        <w:jc w:val="center"/>
        <w:rPr>
          <w:rStyle w:val="FITA2"/>
          <w:rFonts w:ascii="Arial Narrow" w:hAnsi="Arial Narrow" w:cs="Arial Bold"/>
          <w:b/>
          <w:i/>
          <w:color w:val="548DD4" w:themeColor="text2" w:themeTint="99"/>
          <w:sz w:val="24"/>
          <w:szCs w:val="28"/>
          <w:lang w:val="es-MX"/>
        </w:rPr>
      </w:pPr>
    </w:p>
    <w:tbl>
      <w:tblPr>
        <w:tblStyle w:val="Tablaconcuadrcula"/>
        <w:tblW w:w="11279" w:type="dxa"/>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3"/>
        <w:gridCol w:w="4606"/>
      </w:tblGrid>
      <w:tr w:rsidR="00655A5D" w:rsidRPr="007606B0" w14:paraId="22960C9C" w14:textId="77777777" w:rsidTr="00CF400D">
        <w:trPr>
          <w:trHeight w:val="326"/>
        </w:trPr>
        <w:tc>
          <w:tcPr>
            <w:tcW w:w="6673" w:type="dxa"/>
            <w:vAlign w:val="center"/>
          </w:tcPr>
          <w:p w14:paraId="7ECF52C7" w14:textId="77777777" w:rsidR="00655A5D" w:rsidRPr="008F0C66" w:rsidRDefault="00FC19FC" w:rsidP="00655A5D">
            <w:pPr>
              <w:pStyle w:val="FITAnormal"/>
              <w:jc w:val="center"/>
              <w:rPr>
                <w:rFonts w:ascii="Arial Narrow" w:hAnsi="Arial Narrow"/>
                <w:color w:val="auto"/>
                <w:sz w:val="24"/>
                <w:szCs w:val="24"/>
                <w:lang w:val="en-US"/>
              </w:rPr>
            </w:pPr>
            <w:r>
              <w:rPr>
                <w:rFonts w:ascii="Arial Narrow" w:hAnsi="Arial Narrow"/>
                <w:color w:val="auto"/>
                <w:sz w:val="24"/>
                <w:szCs w:val="24"/>
                <w:lang w:val="en-US"/>
              </w:rPr>
              <w:t>WAREOS registration opening</w:t>
            </w:r>
            <w:r w:rsidR="008F0C66" w:rsidRPr="008F0C66">
              <w:rPr>
                <w:rFonts w:ascii="Arial Narrow" w:hAnsi="Arial Narrow"/>
                <w:color w:val="auto"/>
                <w:sz w:val="24"/>
                <w:szCs w:val="24"/>
                <w:lang w:val="en-US"/>
              </w:rPr>
              <w:t xml:space="preserve"> date</w:t>
            </w:r>
            <w:r w:rsidR="00655A5D" w:rsidRPr="008F0C66">
              <w:rPr>
                <w:rFonts w:ascii="Arial Narrow" w:hAnsi="Arial Narrow"/>
                <w:color w:val="auto"/>
                <w:sz w:val="24"/>
                <w:szCs w:val="24"/>
                <w:lang w:val="en-US"/>
              </w:rPr>
              <w:t xml:space="preserve"> (http://register.worldarchery.org/)</w:t>
            </w:r>
          </w:p>
        </w:tc>
        <w:tc>
          <w:tcPr>
            <w:tcW w:w="4606" w:type="dxa"/>
            <w:vAlign w:val="center"/>
          </w:tcPr>
          <w:p w14:paraId="72A79899" w14:textId="77777777" w:rsidR="00655A5D" w:rsidRPr="007606B0" w:rsidRDefault="00CF400D" w:rsidP="00CF400D">
            <w:pPr>
              <w:pStyle w:val="FITAnormal"/>
              <w:rPr>
                <w:rFonts w:ascii="Arial Narrow" w:hAnsi="Arial Narrow"/>
                <w:color w:val="auto"/>
                <w:sz w:val="24"/>
                <w:szCs w:val="24"/>
                <w:lang w:val="es-MX"/>
              </w:rPr>
            </w:pPr>
            <w:r>
              <w:rPr>
                <w:rFonts w:ascii="Arial Narrow" w:hAnsi="Arial Narrow"/>
                <w:color w:val="auto"/>
                <w:sz w:val="24"/>
                <w:szCs w:val="24"/>
                <w:lang w:val="es-MX"/>
              </w:rPr>
              <w:t xml:space="preserve">……………………….. </w:t>
            </w:r>
            <w:proofErr w:type="spellStart"/>
            <w:r w:rsidR="002E3B23">
              <w:rPr>
                <w:rFonts w:ascii="Arial Narrow" w:hAnsi="Arial Narrow"/>
                <w:color w:val="auto"/>
                <w:sz w:val="24"/>
                <w:szCs w:val="24"/>
                <w:lang w:val="es-MX"/>
              </w:rPr>
              <w:t>February</w:t>
            </w:r>
            <w:proofErr w:type="spellEnd"/>
            <w:r w:rsidR="002E3B23">
              <w:rPr>
                <w:rFonts w:ascii="Arial Narrow" w:hAnsi="Arial Narrow"/>
                <w:color w:val="auto"/>
                <w:sz w:val="24"/>
                <w:szCs w:val="24"/>
                <w:lang w:val="es-MX"/>
              </w:rPr>
              <w:t xml:space="preserve"> 20</w:t>
            </w:r>
            <w:r w:rsidR="00BB70CA">
              <w:rPr>
                <w:szCs w:val="24"/>
                <w:lang w:val="es-MX"/>
              </w:rPr>
              <w:t xml:space="preserve"> </w:t>
            </w:r>
          </w:p>
        </w:tc>
      </w:tr>
      <w:tr w:rsidR="00655A5D" w:rsidRPr="007606B0" w14:paraId="7B69266F" w14:textId="77777777" w:rsidTr="00CF400D">
        <w:trPr>
          <w:trHeight w:val="326"/>
        </w:trPr>
        <w:tc>
          <w:tcPr>
            <w:tcW w:w="6673" w:type="dxa"/>
            <w:vAlign w:val="center"/>
          </w:tcPr>
          <w:p w14:paraId="716E8D38" w14:textId="77777777" w:rsidR="00655A5D" w:rsidRPr="007606B0" w:rsidRDefault="008F0C66" w:rsidP="00655A5D">
            <w:pPr>
              <w:pStyle w:val="FITAnormal"/>
              <w:jc w:val="center"/>
              <w:rPr>
                <w:rFonts w:ascii="Arial Narrow" w:hAnsi="Arial Narrow"/>
                <w:color w:val="auto"/>
                <w:sz w:val="24"/>
                <w:szCs w:val="24"/>
                <w:lang w:val="es-MX"/>
              </w:rPr>
            </w:pPr>
            <w:proofErr w:type="spellStart"/>
            <w:r>
              <w:rPr>
                <w:rFonts w:ascii="Arial Narrow" w:hAnsi="Arial Narrow"/>
                <w:color w:val="auto"/>
                <w:sz w:val="24"/>
                <w:szCs w:val="24"/>
                <w:lang w:val="es-MX"/>
              </w:rPr>
              <w:t>Preliminary</w:t>
            </w:r>
            <w:proofErr w:type="spellEnd"/>
            <w:r>
              <w:rPr>
                <w:rFonts w:ascii="Arial Narrow" w:hAnsi="Arial Narrow"/>
                <w:color w:val="auto"/>
                <w:sz w:val="24"/>
                <w:szCs w:val="24"/>
                <w:lang w:val="es-MX"/>
              </w:rPr>
              <w:t xml:space="preserve"> </w:t>
            </w:r>
            <w:proofErr w:type="spellStart"/>
            <w:r>
              <w:rPr>
                <w:rFonts w:ascii="Arial Narrow" w:hAnsi="Arial Narrow"/>
                <w:color w:val="auto"/>
                <w:sz w:val="24"/>
                <w:szCs w:val="24"/>
                <w:lang w:val="es-MX"/>
              </w:rPr>
              <w:t>registration</w:t>
            </w:r>
            <w:proofErr w:type="spellEnd"/>
            <w:r>
              <w:rPr>
                <w:rFonts w:ascii="Arial Narrow" w:hAnsi="Arial Narrow"/>
                <w:color w:val="auto"/>
                <w:sz w:val="24"/>
                <w:szCs w:val="24"/>
                <w:lang w:val="es-MX"/>
              </w:rPr>
              <w:t xml:space="preserve"> </w:t>
            </w:r>
            <w:proofErr w:type="spellStart"/>
            <w:r>
              <w:rPr>
                <w:rFonts w:ascii="Arial Narrow" w:hAnsi="Arial Narrow"/>
                <w:color w:val="auto"/>
                <w:sz w:val="24"/>
                <w:szCs w:val="24"/>
                <w:lang w:val="es-MX"/>
              </w:rPr>
              <w:t>deadline</w:t>
            </w:r>
            <w:proofErr w:type="spellEnd"/>
          </w:p>
        </w:tc>
        <w:tc>
          <w:tcPr>
            <w:tcW w:w="4606" w:type="dxa"/>
            <w:vAlign w:val="center"/>
          </w:tcPr>
          <w:p w14:paraId="392C814D" w14:textId="4322D6AC" w:rsidR="00655A5D" w:rsidRPr="007606B0" w:rsidRDefault="00CF400D" w:rsidP="00CF400D">
            <w:pPr>
              <w:pStyle w:val="FITAnormal"/>
              <w:rPr>
                <w:rFonts w:ascii="Arial Narrow" w:hAnsi="Arial Narrow"/>
                <w:color w:val="auto"/>
                <w:sz w:val="24"/>
                <w:szCs w:val="24"/>
                <w:lang w:val="es-MX"/>
              </w:rPr>
            </w:pPr>
            <w:r>
              <w:rPr>
                <w:rFonts w:ascii="Arial Narrow" w:hAnsi="Arial Narrow"/>
                <w:color w:val="auto"/>
                <w:sz w:val="24"/>
                <w:szCs w:val="24"/>
                <w:lang w:val="es-MX"/>
              </w:rPr>
              <w:t xml:space="preserve">……………………….. </w:t>
            </w:r>
            <w:proofErr w:type="spellStart"/>
            <w:r w:rsidR="00876C92">
              <w:rPr>
                <w:rFonts w:ascii="Arial Narrow" w:hAnsi="Arial Narrow"/>
                <w:color w:val="auto"/>
                <w:sz w:val="24"/>
                <w:szCs w:val="24"/>
                <w:lang w:val="es-MX"/>
              </w:rPr>
              <w:t>July</w:t>
            </w:r>
            <w:proofErr w:type="spellEnd"/>
            <w:r w:rsidR="00876C92">
              <w:rPr>
                <w:rFonts w:ascii="Arial Narrow" w:hAnsi="Arial Narrow"/>
                <w:color w:val="auto"/>
                <w:sz w:val="24"/>
                <w:szCs w:val="24"/>
                <w:lang w:val="es-MX"/>
              </w:rPr>
              <w:t xml:space="preserve"> 3</w:t>
            </w:r>
          </w:p>
        </w:tc>
      </w:tr>
      <w:tr w:rsidR="00655A5D" w:rsidRPr="007606B0" w14:paraId="1C657808" w14:textId="77777777" w:rsidTr="00CF400D">
        <w:trPr>
          <w:trHeight w:val="326"/>
        </w:trPr>
        <w:tc>
          <w:tcPr>
            <w:tcW w:w="6673" w:type="dxa"/>
            <w:vAlign w:val="center"/>
          </w:tcPr>
          <w:p w14:paraId="0BF46AC3" w14:textId="77777777" w:rsidR="00655A5D" w:rsidRPr="007606B0" w:rsidRDefault="008F0C66" w:rsidP="00655A5D">
            <w:pPr>
              <w:pStyle w:val="FITAnormal"/>
              <w:jc w:val="center"/>
              <w:rPr>
                <w:rFonts w:ascii="Arial Narrow" w:hAnsi="Arial Narrow"/>
                <w:color w:val="auto"/>
                <w:sz w:val="24"/>
                <w:szCs w:val="24"/>
                <w:lang w:val="es-MX"/>
              </w:rPr>
            </w:pPr>
            <w:r>
              <w:rPr>
                <w:rFonts w:ascii="Arial Narrow" w:hAnsi="Arial Narrow"/>
                <w:color w:val="auto"/>
                <w:sz w:val="24"/>
                <w:szCs w:val="24"/>
                <w:lang w:val="es-MX"/>
              </w:rPr>
              <w:t xml:space="preserve">Final </w:t>
            </w:r>
            <w:proofErr w:type="spellStart"/>
            <w:r>
              <w:rPr>
                <w:rFonts w:ascii="Arial Narrow" w:hAnsi="Arial Narrow"/>
                <w:color w:val="auto"/>
                <w:sz w:val="24"/>
                <w:szCs w:val="24"/>
                <w:lang w:val="es-MX"/>
              </w:rPr>
              <w:t>registration</w:t>
            </w:r>
            <w:proofErr w:type="spellEnd"/>
            <w:r>
              <w:rPr>
                <w:rFonts w:ascii="Arial Narrow" w:hAnsi="Arial Narrow"/>
                <w:color w:val="auto"/>
                <w:sz w:val="24"/>
                <w:szCs w:val="24"/>
                <w:lang w:val="es-MX"/>
              </w:rPr>
              <w:t xml:space="preserve"> </w:t>
            </w:r>
            <w:proofErr w:type="spellStart"/>
            <w:r>
              <w:rPr>
                <w:rFonts w:ascii="Arial Narrow" w:hAnsi="Arial Narrow"/>
                <w:color w:val="auto"/>
                <w:sz w:val="24"/>
                <w:szCs w:val="24"/>
                <w:lang w:val="es-MX"/>
              </w:rPr>
              <w:t>deadline</w:t>
            </w:r>
            <w:proofErr w:type="spellEnd"/>
          </w:p>
        </w:tc>
        <w:tc>
          <w:tcPr>
            <w:tcW w:w="4606" w:type="dxa"/>
            <w:vAlign w:val="center"/>
          </w:tcPr>
          <w:p w14:paraId="3AB066D3" w14:textId="4B3C7EAB" w:rsidR="00655A5D" w:rsidRPr="007606B0" w:rsidRDefault="00CF400D" w:rsidP="00CF400D">
            <w:pPr>
              <w:pStyle w:val="FITAnormal"/>
              <w:rPr>
                <w:rFonts w:ascii="Arial Narrow" w:hAnsi="Arial Narrow"/>
                <w:color w:val="auto"/>
                <w:sz w:val="24"/>
                <w:szCs w:val="24"/>
                <w:lang w:val="es-MX"/>
              </w:rPr>
            </w:pPr>
            <w:r>
              <w:rPr>
                <w:rFonts w:ascii="Arial Narrow" w:hAnsi="Arial Narrow"/>
                <w:color w:val="auto"/>
                <w:sz w:val="24"/>
                <w:szCs w:val="24"/>
                <w:lang w:val="es-MX"/>
              </w:rPr>
              <w:t xml:space="preserve">……………………….. </w:t>
            </w:r>
            <w:proofErr w:type="spellStart"/>
            <w:r w:rsidR="00876C92">
              <w:rPr>
                <w:rFonts w:ascii="Arial Narrow" w:hAnsi="Arial Narrow"/>
                <w:color w:val="auto"/>
                <w:sz w:val="24"/>
                <w:szCs w:val="24"/>
                <w:lang w:val="es-MX"/>
              </w:rPr>
              <w:t>September</w:t>
            </w:r>
            <w:proofErr w:type="spellEnd"/>
            <w:r w:rsidR="00876C92">
              <w:rPr>
                <w:rFonts w:ascii="Arial Narrow" w:hAnsi="Arial Narrow"/>
                <w:color w:val="auto"/>
                <w:sz w:val="24"/>
                <w:szCs w:val="24"/>
                <w:lang w:val="es-MX"/>
              </w:rPr>
              <w:t xml:space="preserve"> 10</w:t>
            </w:r>
          </w:p>
        </w:tc>
      </w:tr>
      <w:tr w:rsidR="00655A5D" w:rsidRPr="007606B0" w14:paraId="7A8CD4ED" w14:textId="77777777" w:rsidTr="00CF400D">
        <w:trPr>
          <w:trHeight w:val="326"/>
        </w:trPr>
        <w:tc>
          <w:tcPr>
            <w:tcW w:w="6673" w:type="dxa"/>
            <w:vAlign w:val="center"/>
          </w:tcPr>
          <w:p w14:paraId="7BBA9A67" w14:textId="77777777" w:rsidR="00655A5D" w:rsidRPr="007606B0" w:rsidRDefault="008F0C66" w:rsidP="00655A5D">
            <w:pPr>
              <w:pStyle w:val="FITAnormal"/>
              <w:jc w:val="center"/>
              <w:rPr>
                <w:rFonts w:ascii="Arial Narrow" w:hAnsi="Arial Narrow"/>
                <w:color w:val="auto"/>
                <w:sz w:val="24"/>
                <w:szCs w:val="24"/>
                <w:lang w:val="es-MX"/>
              </w:rPr>
            </w:pPr>
            <w:proofErr w:type="spellStart"/>
            <w:r>
              <w:rPr>
                <w:rFonts w:ascii="Arial Narrow" w:hAnsi="Arial Narrow"/>
                <w:color w:val="auto"/>
                <w:sz w:val="24"/>
                <w:szCs w:val="24"/>
                <w:lang w:val="es-MX"/>
              </w:rPr>
              <w:t>Preliminary</w:t>
            </w:r>
            <w:proofErr w:type="spellEnd"/>
            <w:r>
              <w:rPr>
                <w:rFonts w:ascii="Arial Narrow" w:hAnsi="Arial Narrow"/>
                <w:color w:val="auto"/>
                <w:sz w:val="24"/>
                <w:szCs w:val="24"/>
                <w:lang w:val="es-MX"/>
              </w:rPr>
              <w:t xml:space="preserve"> Hotel </w:t>
            </w:r>
            <w:proofErr w:type="spellStart"/>
            <w:r>
              <w:rPr>
                <w:rFonts w:ascii="Arial Narrow" w:hAnsi="Arial Narrow"/>
                <w:color w:val="auto"/>
                <w:sz w:val="24"/>
                <w:szCs w:val="24"/>
                <w:lang w:val="es-MX"/>
              </w:rPr>
              <w:t>Reservation</w:t>
            </w:r>
            <w:proofErr w:type="spellEnd"/>
          </w:p>
        </w:tc>
        <w:tc>
          <w:tcPr>
            <w:tcW w:w="4606" w:type="dxa"/>
            <w:vAlign w:val="center"/>
          </w:tcPr>
          <w:p w14:paraId="40C256E8" w14:textId="77777777" w:rsidR="00655A5D" w:rsidRPr="007606B0" w:rsidRDefault="00CF400D" w:rsidP="00CF400D">
            <w:pPr>
              <w:pStyle w:val="FITAnormal"/>
              <w:rPr>
                <w:rFonts w:ascii="Arial Narrow" w:hAnsi="Arial Narrow"/>
                <w:color w:val="auto"/>
                <w:sz w:val="24"/>
                <w:szCs w:val="24"/>
                <w:lang w:val="es-MX"/>
              </w:rPr>
            </w:pPr>
            <w:r>
              <w:rPr>
                <w:rFonts w:ascii="Arial Narrow" w:hAnsi="Arial Narrow"/>
                <w:color w:val="auto"/>
                <w:sz w:val="24"/>
                <w:szCs w:val="24"/>
                <w:lang w:val="es-MX"/>
              </w:rPr>
              <w:t xml:space="preserve">……………………….. </w:t>
            </w:r>
            <w:r w:rsidR="002E3B23">
              <w:rPr>
                <w:rFonts w:ascii="Arial Narrow" w:hAnsi="Arial Narrow"/>
                <w:color w:val="auto"/>
                <w:sz w:val="24"/>
                <w:szCs w:val="24"/>
                <w:lang w:val="es-MX"/>
              </w:rPr>
              <w:t>August</w:t>
            </w:r>
            <w:r w:rsidR="005863D8">
              <w:rPr>
                <w:rFonts w:ascii="Arial Narrow" w:hAnsi="Arial Narrow"/>
                <w:color w:val="auto"/>
                <w:sz w:val="24"/>
                <w:szCs w:val="24"/>
                <w:lang w:val="es-MX"/>
              </w:rPr>
              <w:t xml:space="preserve"> </w:t>
            </w:r>
            <w:r w:rsidR="002E3B23">
              <w:rPr>
                <w:rFonts w:ascii="Arial Narrow" w:hAnsi="Arial Narrow"/>
                <w:color w:val="auto"/>
                <w:sz w:val="24"/>
                <w:szCs w:val="24"/>
                <w:lang w:val="es-MX"/>
              </w:rPr>
              <w:t>6</w:t>
            </w:r>
          </w:p>
        </w:tc>
      </w:tr>
      <w:tr w:rsidR="00655A5D" w:rsidRPr="007606B0" w14:paraId="6BDA6C7B" w14:textId="77777777" w:rsidTr="00CF400D">
        <w:trPr>
          <w:trHeight w:val="326"/>
        </w:trPr>
        <w:tc>
          <w:tcPr>
            <w:tcW w:w="6673" w:type="dxa"/>
            <w:vAlign w:val="center"/>
          </w:tcPr>
          <w:p w14:paraId="07D16F5A" w14:textId="77777777" w:rsidR="00655A5D" w:rsidRPr="007606B0" w:rsidRDefault="008F0C66" w:rsidP="00655A5D">
            <w:pPr>
              <w:pStyle w:val="FITAnormal"/>
              <w:jc w:val="center"/>
              <w:rPr>
                <w:rFonts w:ascii="Arial Narrow" w:hAnsi="Arial Narrow"/>
                <w:color w:val="auto"/>
                <w:sz w:val="24"/>
                <w:szCs w:val="24"/>
                <w:lang w:val="es-MX"/>
              </w:rPr>
            </w:pPr>
            <w:r>
              <w:rPr>
                <w:rFonts w:ascii="Arial Narrow" w:hAnsi="Arial Narrow"/>
                <w:color w:val="auto"/>
                <w:sz w:val="24"/>
                <w:szCs w:val="24"/>
                <w:lang w:val="es-MX"/>
              </w:rPr>
              <w:t>Final Hotel Booking</w:t>
            </w:r>
          </w:p>
        </w:tc>
        <w:tc>
          <w:tcPr>
            <w:tcW w:w="4606" w:type="dxa"/>
            <w:vAlign w:val="center"/>
          </w:tcPr>
          <w:p w14:paraId="08A98EDD" w14:textId="373D9ABE" w:rsidR="00655A5D" w:rsidRPr="007606B0" w:rsidRDefault="00CF400D" w:rsidP="00CF400D">
            <w:pPr>
              <w:pStyle w:val="FITAnormal"/>
              <w:rPr>
                <w:rFonts w:ascii="Arial Narrow" w:hAnsi="Arial Narrow"/>
                <w:color w:val="auto"/>
                <w:sz w:val="24"/>
                <w:szCs w:val="24"/>
                <w:lang w:val="es-MX"/>
              </w:rPr>
            </w:pPr>
            <w:r>
              <w:rPr>
                <w:rFonts w:ascii="Arial Narrow" w:hAnsi="Arial Narrow"/>
                <w:color w:val="auto"/>
                <w:sz w:val="24"/>
                <w:szCs w:val="24"/>
                <w:lang w:val="es-MX"/>
              </w:rPr>
              <w:t xml:space="preserve">……………………….. </w:t>
            </w:r>
            <w:r w:rsidR="009D04C2">
              <w:rPr>
                <w:rFonts w:ascii="Arial Narrow" w:hAnsi="Arial Narrow"/>
                <w:color w:val="auto"/>
                <w:sz w:val="24"/>
                <w:szCs w:val="24"/>
                <w:lang w:val="es-MX"/>
              </w:rPr>
              <w:t>August 30</w:t>
            </w:r>
          </w:p>
        </w:tc>
      </w:tr>
      <w:tr w:rsidR="00655A5D" w:rsidRPr="007606B0" w14:paraId="0C05370F" w14:textId="77777777" w:rsidTr="00CF400D">
        <w:trPr>
          <w:trHeight w:val="326"/>
        </w:trPr>
        <w:tc>
          <w:tcPr>
            <w:tcW w:w="6673" w:type="dxa"/>
            <w:vAlign w:val="center"/>
          </w:tcPr>
          <w:p w14:paraId="35808D5D" w14:textId="77777777" w:rsidR="00655A5D" w:rsidRPr="007606B0" w:rsidRDefault="008F0C66" w:rsidP="00655A5D">
            <w:pPr>
              <w:pStyle w:val="FITAnormal"/>
              <w:jc w:val="center"/>
              <w:rPr>
                <w:rFonts w:ascii="Arial Narrow" w:hAnsi="Arial Narrow"/>
                <w:color w:val="auto"/>
                <w:sz w:val="24"/>
                <w:szCs w:val="24"/>
                <w:lang w:val="es-MX"/>
              </w:rPr>
            </w:pPr>
            <w:r>
              <w:rPr>
                <w:rFonts w:ascii="Arial Narrow" w:hAnsi="Arial Narrow"/>
                <w:color w:val="auto"/>
                <w:sz w:val="24"/>
                <w:szCs w:val="24"/>
                <w:lang w:val="es-MX"/>
              </w:rPr>
              <w:t>Hotel payment deadline</w:t>
            </w:r>
          </w:p>
        </w:tc>
        <w:tc>
          <w:tcPr>
            <w:tcW w:w="4606" w:type="dxa"/>
            <w:vAlign w:val="center"/>
          </w:tcPr>
          <w:p w14:paraId="1FBC0B2B" w14:textId="79003023" w:rsidR="00655A5D" w:rsidRPr="007606B0" w:rsidRDefault="00CF400D" w:rsidP="00CF400D">
            <w:pPr>
              <w:pStyle w:val="FITAnormal"/>
              <w:rPr>
                <w:rFonts w:ascii="Arial Narrow" w:hAnsi="Arial Narrow"/>
                <w:color w:val="auto"/>
                <w:sz w:val="24"/>
                <w:szCs w:val="24"/>
                <w:lang w:val="es-MX"/>
              </w:rPr>
            </w:pPr>
            <w:r>
              <w:rPr>
                <w:rFonts w:ascii="Arial Narrow" w:hAnsi="Arial Narrow"/>
                <w:color w:val="auto"/>
                <w:sz w:val="24"/>
                <w:szCs w:val="24"/>
                <w:lang w:val="es-MX"/>
              </w:rPr>
              <w:t xml:space="preserve">……………………….. </w:t>
            </w:r>
            <w:r w:rsidR="009D04C2">
              <w:rPr>
                <w:rFonts w:ascii="Arial Narrow" w:hAnsi="Arial Narrow"/>
                <w:color w:val="auto"/>
                <w:sz w:val="24"/>
                <w:szCs w:val="24"/>
                <w:lang w:val="es-MX"/>
              </w:rPr>
              <w:t>August</w:t>
            </w:r>
            <w:r w:rsidR="002E3B23">
              <w:rPr>
                <w:rFonts w:ascii="Arial Narrow" w:hAnsi="Arial Narrow"/>
                <w:color w:val="auto"/>
                <w:sz w:val="24"/>
                <w:szCs w:val="24"/>
                <w:lang w:val="es-MX"/>
              </w:rPr>
              <w:t xml:space="preserve"> </w:t>
            </w:r>
            <w:r w:rsidR="009D04C2">
              <w:rPr>
                <w:rFonts w:ascii="Arial Narrow" w:hAnsi="Arial Narrow"/>
                <w:color w:val="auto"/>
                <w:sz w:val="24"/>
                <w:szCs w:val="24"/>
                <w:lang w:val="es-MX"/>
              </w:rPr>
              <w:t>30</w:t>
            </w:r>
          </w:p>
        </w:tc>
      </w:tr>
      <w:tr w:rsidR="00655A5D" w:rsidRPr="007606B0" w14:paraId="4580BB63" w14:textId="77777777" w:rsidTr="00CF400D">
        <w:trPr>
          <w:trHeight w:val="326"/>
        </w:trPr>
        <w:tc>
          <w:tcPr>
            <w:tcW w:w="6673" w:type="dxa"/>
            <w:vAlign w:val="center"/>
          </w:tcPr>
          <w:p w14:paraId="3F1DE409" w14:textId="77777777" w:rsidR="00655A5D" w:rsidRPr="007606B0" w:rsidRDefault="008F0C66" w:rsidP="00655A5D">
            <w:pPr>
              <w:pStyle w:val="FITAnormal"/>
              <w:jc w:val="center"/>
              <w:rPr>
                <w:rFonts w:ascii="Arial Narrow" w:hAnsi="Arial Narrow"/>
                <w:color w:val="auto"/>
                <w:sz w:val="24"/>
                <w:szCs w:val="24"/>
                <w:lang w:val="es-MX"/>
              </w:rPr>
            </w:pPr>
            <w:r>
              <w:rPr>
                <w:rFonts w:ascii="Arial Narrow" w:hAnsi="Arial Narrow"/>
                <w:color w:val="auto"/>
                <w:sz w:val="24"/>
                <w:szCs w:val="24"/>
                <w:lang w:val="es-MX"/>
              </w:rPr>
              <w:t>Entry Fee payment deadline</w:t>
            </w:r>
          </w:p>
        </w:tc>
        <w:tc>
          <w:tcPr>
            <w:tcW w:w="4606" w:type="dxa"/>
            <w:vAlign w:val="center"/>
          </w:tcPr>
          <w:p w14:paraId="78C1FFD6" w14:textId="05E68703" w:rsidR="00655A5D" w:rsidRPr="007606B0" w:rsidRDefault="00CF400D" w:rsidP="00CF400D">
            <w:pPr>
              <w:pStyle w:val="FITAnormal"/>
              <w:rPr>
                <w:rFonts w:ascii="Arial Narrow" w:hAnsi="Arial Narrow"/>
                <w:color w:val="auto"/>
                <w:sz w:val="24"/>
                <w:szCs w:val="24"/>
                <w:lang w:val="es-MX"/>
              </w:rPr>
            </w:pPr>
            <w:r>
              <w:rPr>
                <w:rFonts w:ascii="Arial Narrow" w:hAnsi="Arial Narrow"/>
                <w:color w:val="auto"/>
                <w:sz w:val="24"/>
                <w:szCs w:val="24"/>
                <w:lang w:val="es-MX"/>
              </w:rPr>
              <w:t xml:space="preserve">……………………….. </w:t>
            </w:r>
            <w:r w:rsidR="009D04C2">
              <w:rPr>
                <w:rFonts w:ascii="Arial Narrow" w:hAnsi="Arial Narrow"/>
                <w:color w:val="auto"/>
                <w:sz w:val="24"/>
                <w:szCs w:val="24"/>
                <w:lang w:val="es-MX"/>
              </w:rPr>
              <w:t>August 30</w:t>
            </w:r>
          </w:p>
        </w:tc>
      </w:tr>
      <w:tr w:rsidR="00655A5D" w14:paraId="446D2FA8" w14:textId="77777777" w:rsidTr="00CF400D">
        <w:trPr>
          <w:trHeight w:val="326"/>
        </w:trPr>
        <w:tc>
          <w:tcPr>
            <w:tcW w:w="6673" w:type="dxa"/>
            <w:vAlign w:val="center"/>
          </w:tcPr>
          <w:p w14:paraId="76A1AE89" w14:textId="77777777" w:rsidR="00655A5D" w:rsidRPr="007606B0" w:rsidRDefault="008F0C66" w:rsidP="00655A5D">
            <w:pPr>
              <w:pStyle w:val="FITAnormal"/>
              <w:jc w:val="center"/>
              <w:rPr>
                <w:rFonts w:ascii="Arial Narrow" w:hAnsi="Arial Narrow"/>
                <w:color w:val="auto"/>
                <w:sz w:val="24"/>
                <w:szCs w:val="24"/>
                <w:lang w:val="es-MX"/>
              </w:rPr>
            </w:pPr>
            <w:r>
              <w:rPr>
                <w:rFonts w:ascii="Arial Narrow" w:hAnsi="Arial Narrow"/>
                <w:color w:val="auto"/>
                <w:sz w:val="24"/>
                <w:szCs w:val="24"/>
                <w:lang w:val="es-MX"/>
              </w:rPr>
              <w:t>Transportation form submission deadline</w:t>
            </w:r>
          </w:p>
        </w:tc>
        <w:tc>
          <w:tcPr>
            <w:tcW w:w="4606" w:type="dxa"/>
            <w:vAlign w:val="center"/>
          </w:tcPr>
          <w:p w14:paraId="33B1BB5A" w14:textId="7E66034A" w:rsidR="00655A5D" w:rsidRPr="007606B0" w:rsidRDefault="00CF400D" w:rsidP="00CF400D">
            <w:pPr>
              <w:pStyle w:val="FITAnormal"/>
              <w:rPr>
                <w:rFonts w:ascii="Arial Narrow" w:hAnsi="Arial Narrow"/>
                <w:color w:val="auto"/>
                <w:sz w:val="24"/>
                <w:szCs w:val="24"/>
                <w:lang w:val="es-MX"/>
              </w:rPr>
            </w:pPr>
            <w:r>
              <w:rPr>
                <w:rFonts w:ascii="Arial Narrow" w:hAnsi="Arial Narrow"/>
                <w:color w:val="auto"/>
                <w:sz w:val="24"/>
                <w:szCs w:val="24"/>
                <w:lang w:val="es-MX"/>
              </w:rPr>
              <w:t xml:space="preserve">……………………….. </w:t>
            </w:r>
            <w:proofErr w:type="spellStart"/>
            <w:r w:rsidR="0090115C">
              <w:rPr>
                <w:rFonts w:ascii="Arial Narrow" w:hAnsi="Arial Narrow"/>
                <w:color w:val="auto"/>
                <w:sz w:val="24"/>
                <w:szCs w:val="24"/>
                <w:lang w:val="es-MX"/>
              </w:rPr>
              <w:t>September</w:t>
            </w:r>
            <w:proofErr w:type="spellEnd"/>
            <w:r w:rsidR="0090115C">
              <w:rPr>
                <w:rFonts w:ascii="Arial Narrow" w:hAnsi="Arial Narrow"/>
                <w:color w:val="auto"/>
                <w:sz w:val="24"/>
                <w:szCs w:val="24"/>
                <w:lang w:val="es-MX"/>
              </w:rPr>
              <w:t xml:space="preserve"> 10</w:t>
            </w:r>
            <w:bookmarkStart w:id="0" w:name="_GoBack"/>
            <w:bookmarkEnd w:id="0"/>
          </w:p>
        </w:tc>
      </w:tr>
    </w:tbl>
    <w:p w14:paraId="2BCA1035" w14:textId="77777777" w:rsidR="00516463" w:rsidRPr="00161848" w:rsidRDefault="009E2C6B" w:rsidP="00161848">
      <w:pPr>
        <w:pStyle w:val="FITAnormal"/>
        <w:rPr>
          <w:rFonts w:ascii="Arial" w:hAnsi="Arial" w:cs="Arial"/>
          <w:sz w:val="24"/>
          <w:szCs w:val="24"/>
          <w:lang w:val="es-MX"/>
        </w:rPr>
      </w:pPr>
      <w:r w:rsidRPr="003F2AD2">
        <w:rPr>
          <w:rFonts w:ascii="Arial" w:hAnsi="Arial" w:cs="Arial"/>
          <w:sz w:val="24"/>
          <w:szCs w:val="24"/>
          <w:lang w:val="es-MX"/>
        </w:rPr>
        <w:t xml:space="preserve"> </w:t>
      </w:r>
      <w:r w:rsidR="00E30B8C">
        <w:rPr>
          <w:rFonts w:ascii="Arial" w:hAnsi="Arial" w:cs="Arial"/>
          <w:sz w:val="24"/>
          <w:szCs w:val="24"/>
          <w:lang w:val="es-MX"/>
        </w:rPr>
        <w:t xml:space="preserve">         </w:t>
      </w:r>
    </w:p>
    <w:p w14:paraId="01DC825F" w14:textId="77777777" w:rsidR="00325F5F" w:rsidRDefault="00325F5F" w:rsidP="00FF5637">
      <w:pPr>
        <w:pStyle w:val="Header1"/>
        <w:jc w:val="center"/>
        <w:rPr>
          <w:rStyle w:val="FITA2"/>
          <w:rFonts w:ascii="Arial Narrow" w:hAnsi="Arial Narrow" w:cs="Arial Bold"/>
          <w:b/>
          <w:i/>
          <w:color w:val="548DD4" w:themeColor="text2" w:themeTint="99"/>
          <w:sz w:val="28"/>
          <w:szCs w:val="28"/>
          <w:lang w:val="es-MX"/>
        </w:rPr>
      </w:pPr>
    </w:p>
    <w:p w14:paraId="03822412" w14:textId="77777777" w:rsidR="00325F5F" w:rsidRDefault="00325F5F" w:rsidP="00FF5637">
      <w:pPr>
        <w:pStyle w:val="Header1"/>
        <w:jc w:val="center"/>
        <w:rPr>
          <w:rStyle w:val="FITA2"/>
          <w:rFonts w:ascii="Arial Narrow" w:hAnsi="Arial Narrow" w:cs="Arial Bold"/>
          <w:b/>
          <w:i/>
          <w:color w:val="548DD4" w:themeColor="text2" w:themeTint="99"/>
          <w:sz w:val="28"/>
          <w:szCs w:val="28"/>
          <w:lang w:val="es-MX"/>
        </w:rPr>
      </w:pPr>
    </w:p>
    <w:p w14:paraId="32AE8ACD" w14:textId="77777777" w:rsidR="00325F5F" w:rsidRDefault="00325F5F" w:rsidP="00FF5637">
      <w:pPr>
        <w:pStyle w:val="Header1"/>
        <w:jc w:val="center"/>
        <w:rPr>
          <w:rStyle w:val="FITA2"/>
          <w:rFonts w:ascii="Arial Narrow" w:hAnsi="Arial Narrow" w:cs="Arial Bold"/>
          <w:b/>
          <w:i/>
          <w:color w:val="548DD4" w:themeColor="text2" w:themeTint="99"/>
          <w:sz w:val="28"/>
          <w:szCs w:val="28"/>
          <w:lang w:val="es-MX"/>
        </w:rPr>
      </w:pPr>
    </w:p>
    <w:p w14:paraId="6D0FB726" w14:textId="77777777" w:rsidR="00325F5F" w:rsidRDefault="00325F5F" w:rsidP="00FF5637">
      <w:pPr>
        <w:pStyle w:val="Header1"/>
        <w:jc w:val="center"/>
        <w:rPr>
          <w:rStyle w:val="FITA2"/>
          <w:rFonts w:ascii="Arial Narrow" w:hAnsi="Arial Narrow" w:cs="Arial Bold"/>
          <w:b/>
          <w:i/>
          <w:color w:val="548DD4" w:themeColor="text2" w:themeTint="99"/>
          <w:sz w:val="28"/>
          <w:szCs w:val="28"/>
          <w:lang w:val="es-MX"/>
        </w:rPr>
      </w:pPr>
    </w:p>
    <w:p w14:paraId="0EF211D9" w14:textId="77777777" w:rsidR="00516463" w:rsidRPr="00585580" w:rsidRDefault="004434B9" w:rsidP="00FF5637">
      <w:pPr>
        <w:pStyle w:val="Header1"/>
        <w:jc w:val="center"/>
        <w:rPr>
          <w:rStyle w:val="FITA2"/>
          <w:rFonts w:ascii="Arial Black" w:hAnsi="Arial Black" w:cs="Arial"/>
          <w:b/>
          <w:color w:val="00B050"/>
          <w:sz w:val="24"/>
          <w:szCs w:val="28"/>
          <w:lang w:val="es-MX"/>
        </w:rPr>
      </w:pPr>
      <w:proofErr w:type="spellStart"/>
      <w:r w:rsidRPr="00585580">
        <w:rPr>
          <w:rStyle w:val="FITA2"/>
          <w:rFonts w:ascii="Arial Black" w:hAnsi="Arial Black" w:cs="Arial"/>
          <w:b/>
          <w:color w:val="00B050"/>
          <w:sz w:val="24"/>
          <w:szCs w:val="28"/>
          <w:lang w:val="es-MX"/>
        </w:rPr>
        <w:t>Preliminary</w:t>
      </w:r>
      <w:proofErr w:type="spellEnd"/>
      <w:r w:rsidRPr="00585580">
        <w:rPr>
          <w:rStyle w:val="FITA2"/>
          <w:rFonts w:ascii="Arial Black" w:hAnsi="Arial Black" w:cs="Arial"/>
          <w:b/>
          <w:color w:val="00B050"/>
          <w:sz w:val="24"/>
          <w:szCs w:val="28"/>
          <w:lang w:val="es-MX"/>
        </w:rPr>
        <w:t xml:space="preserve"> </w:t>
      </w:r>
      <w:r w:rsidR="008F0C66" w:rsidRPr="00585580">
        <w:rPr>
          <w:rStyle w:val="FITA2"/>
          <w:rFonts w:ascii="Arial Black" w:hAnsi="Arial Black" w:cs="Arial"/>
          <w:b/>
          <w:color w:val="00B050"/>
          <w:sz w:val="24"/>
          <w:szCs w:val="28"/>
          <w:lang w:val="es-MX"/>
        </w:rPr>
        <w:t>SCHEDULE</w:t>
      </w:r>
    </w:p>
    <w:p w14:paraId="77A37663" w14:textId="77777777" w:rsidR="004434B9" w:rsidRDefault="004434B9" w:rsidP="00FF5637">
      <w:pPr>
        <w:pStyle w:val="Header1"/>
        <w:jc w:val="center"/>
        <w:rPr>
          <w:rStyle w:val="FITA2"/>
          <w:rFonts w:ascii="Arial Narrow" w:hAnsi="Arial Narrow" w:cs="Arial Bold"/>
          <w:b/>
          <w:i/>
          <w:color w:val="548DD4" w:themeColor="text2" w:themeTint="99"/>
          <w:sz w:val="28"/>
          <w:szCs w:val="28"/>
        </w:rPr>
      </w:pPr>
    </w:p>
    <w:p w14:paraId="5501BBE2" w14:textId="77777777" w:rsidR="004434B9" w:rsidRDefault="004434B9" w:rsidP="00FF5637">
      <w:pPr>
        <w:pStyle w:val="Header1"/>
        <w:jc w:val="center"/>
        <w:rPr>
          <w:rStyle w:val="FITA2"/>
          <w:rFonts w:ascii="Arial Narrow" w:hAnsi="Arial Narrow" w:cs="Arial Bold"/>
          <w:b/>
          <w:i/>
          <w:color w:val="548DD4" w:themeColor="text2" w:themeTint="99"/>
          <w:sz w:val="28"/>
          <w:szCs w:val="28"/>
        </w:rPr>
      </w:pPr>
    </w:p>
    <w:p w14:paraId="3E91BA1F" w14:textId="77777777" w:rsidR="004434B9" w:rsidRDefault="004434B9" w:rsidP="00FF5637">
      <w:pPr>
        <w:pStyle w:val="Header1"/>
        <w:jc w:val="center"/>
        <w:rPr>
          <w:rStyle w:val="FITA2"/>
          <w:rFonts w:ascii="Arial Narrow" w:hAnsi="Arial Narrow" w:cs="Arial Bold"/>
          <w:b/>
          <w:i/>
          <w:color w:val="548DD4" w:themeColor="text2" w:themeTint="99"/>
          <w:sz w:val="28"/>
          <w:szCs w:val="28"/>
          <w:lang w:val="es-MX"/>
        </w:rPr>
      </w:pPr>
    </w:p>
    <w:tbl>
      <w:tblPr>
        <w:tblStyle w:val="TableGrid"/>
        <w:tblpPr w:leftFromText="141" w:rightFromText="141" w:vertAnchor="text" w:horzAnchor="margin" w:tblpXSpec="center" w:tblpY="215"/>
        <w:tblW w:w="10772" w:type="dxa"/>
        <w:tblInd w:w="0" w:type="dxa"/>
        <w:tblCellMar>
          <w:top w:w="67" w:type="dxa"/>
          <w:right w:w="113" w:type="dxa"/>
        </w:tblCellMar>
        <w:tblLook w:val="04A0" w:firstRow="1" w:lastRow="0" w:firstColumn="1" w:lastColumn="0" w:noHBand="0" w:noVBand="1"/>
      </w:tblPr>
      <w:tblGrid>
        <w:gridCol w:w="1811"/>
        <w:gridCol w:w="514"/>
        <w:gridCol w:w="8447"/>
      </w:tblGrid>
      <w:tr w:rsidR="00AF1199" w14:paraId="5EE2CEC9" w14:textId="77777777" w:rsidTr="00AF1199">
        <w:trPr>
          <w:trHeight w:val="283"/>
        </w:trPr>
        <w:tc>
          <w:tcPr>
            <w:tcW w:w="1811" w:type="dxa"/>
            <w:tcBorders>
              <w:top w:val="nil"/>
              <w:left w:val="nil"/>
              <w:bottom w:val="nil"/>
              <w:right w:val="nil"/>
            </w:tcBorders>
            <w:shd w:val="clear" w:color="auto" w:fill="E0E0E0"/>
          </w:tcPr>
          <w:p w14:paraId="779E1C1D" w14:textId="77777777" w:rsidR="00AF1199" w:rsidRDefault="00AF1199" w:rsidP="00AF1199">
            <w:pPr>
              <w:ind w:left="57"/>
            </w:pPr>
            <w:r>
              <w:rPr>
                <w:rFonts w:ascii="Arial" w:eastAsia="Arial" w:hAnsi="Arial" w:cs="Arial"/>
                <w:b/>
                <w:sz w:val="16"/>
              </w:rPr>
              <w:t xml:space="preserve">30 </w:t>
            </w:r>
            <w:proofErr w:type="spellStart"/>
            <w:r>
              <w:rPr>
                <w:rFonts w:ascii="Arial" w:eastAsia="Arial" w:hAnsi="Arial" w:cs="Arial"/>
                <w:b/>
                <w:sz w:val="16"/>
              </w:rPr>
              <w:t>Sep</w:t>
            </w:r>
            <w:proofErr w:type="spellEnd"/>
            <w:r>
              <w:rPr>
                <w:rFonts w:ascii="Arial" w:eastAsia="Arial" w:hAnsi="Arial" w:cs="Arial"/>
                <w:b/>
                <w:sz w:val="16"/>
              </w:rPr>
              <w:t xml:space="preserve"> 2019, </w:t>
            </w:r>
            <w:proofErr w:type="spellStart"/>
            <w:r>
              <w:rPr>
                <w:rFonts w:ascii="Arial" w:eastAsia="Arial" w:hAnsi="Arial" w:cs="Arial"/>
                <w:b/>
                <w:sz w:val="16"/>
              </w:rPr>
              <w:t>Monday</w:t>
            </w:r>
            <w:proofErr w:type="spellEnd"/>
          </w:p>
        </w:tc>
        <w:tc>
          <w:tcPr>
            <w:tcW w:w="514" w:type="dxa"/>
            <w:tcBorders>
              <w:top w:val="nil"/>
              <w:left w:val="nil"/>
              <w:bottom w:val="nil"/>
              <w:right w:val="nil"/>
            </w:tcBorders>
            <w:shd w:val="clear" w:color="auto" w:fill="E0E0E0"/>
          </w:tcPr>
          <w:p w14:paraId="07A9711C" w14:textId="77777777" w:rsidR="00AF1199" w:rsidRDefault="00AF1199" w:rsidP="00AF1199"/>
        </w:tc>
        <w:tc>
          <w:tcPr>
            <w:tcW w:w="8447" w:type="dxa"/>
            <w:tcBorders>
              <w:top w:val="nil"/>
              <w:left w:val="nil"/>
              <w:bottom w:val="nil"/>
              <w:right w:val="nil"/>
            </w:tcBorders>
            <w:shd w:val="clear" w:color="auto" w:fill="E0E0E0"/>
          </w:tcPr>
          <w:p w14:paraId="0A64FA4B" w14:textId="77777777" w:rsidR="00AF1199" w:rsidRDefault="00AF1199" w:rsidP="00AF1199"/>
        </w:tc>
      </w:tr>
      <w:tr w:rsidR="00AF1199" w:rsidRPr="00615F71" w14:paraId="0A952938" w14:textId="77777777" w:rsidTr="00AF1199">
        <w:trPr>
          <w:trHeight w:val="300"/>
        </w:trPr>
        <w:tc>
          <w:tcPr>
            <w:tcW w:w="1811" w:type="dxa"/>
            <w:tcBorders>
              <w:top w:val="nil"/>
              <w:left w:val="nil"/>
              <w:bottom w:val="nil"/>
              <w:right w:val="nil"/>
            </w:tcBorders>
          </w:tcPr>
          <w:p w14:paraId="3E23D00F" w14:textId="77777777" w:rsidR="00AF1199" w:rsidRDefault="00AF1199" w:rsidP="00AF1199"/>
        </w:tc>
        <w:tc>
          <w:tcPr>
            <w:tcW w:w="514" w:type="dxa"/>
            <w:tcBorders>
              <w:top w:val="nil"/>
              <w:left w:val="nil"/>
              <w:bottom w:val="nil"/>
              <w:right w:val="nil"/>
            </w:tcBorders>
          </w:tcPr>
          <w:p w14:paraId="7EF19D85" w14:textId="77777777" w:rsidR="00AF1199" w:rsidRDefault="00AF1199" w:rsidP="00AF1199"/>
        </w:tc>
        <w:tc>
          <w:tcPr>
            <w:tcW w:w="8447" w:type="dxa"/>
            <w:tcBorders>
              <w:top w:val="nil"/>
              <w:left w:val="nil"/>
              <w:bottom w:val="nil"/>
              <w:right w:val="nil"/>
            </w:tcBorders>
          </w:tcPr>
          <w:p w14:paraId="163501DD" w14:textId="77777777" w:rsidR="00AF1199" w:rsidRPr="00615F71" w:rsidRDefault="00AF1199" w:rsidP="00AF1199">
            <w:pPr>
              <w:rPr>
                <w:lang w:val="en-US"/>
              </w:rPr>
            </w:pPr>
            <w:r w:rsidRPr="00615F71">
              <w:rPr>
                <w:rFonts w:ascii="Arial" w:eastAsia="Arial" w:hAnsi="Arial" w:cs="Arial"/>
                <w:b/>
                <w:sz w:val="16"/>
                <w:lang w:val="en-US"/>
              </w:rPr>
              <w:t>Official Practice + Equipment Inspection + Team Captains Meeting</w:t>
            </w:r>
          </w:p>
        </w:tc>
      </w:tr>
      <w:tr w:rsidR="00AF1199" w:rsidRPr="00615F71" w14:paraId="6151AF97" w14:textId="77777777" w:rsidTr="00AF1199">
        <w:trPr>
          <w:trHeight w:val="283"/>
        </w:trPr>
        <w:tc>
          <w:tcPr>
            <w:tcW w:w="1811" w:type="dxa"/>
            <w:tcBorders>
              <w:top w:val="nil"/>
              <w:left w:val="nil"/>
              <w:bottom w:val="nil"/>
              <w:right w:val="nil"/>
            </w:tcBorders>
          </w:tcPr>
          <w:p w14:paraId="175B0A16" w14:textId="77777777" w:rsidR="00AF1199" w:rsidRDefault="00AF1199" w:rsidP="00AF1199">
            <w:pPr>
              <w:ind w:left="624"/>
            </w:pPr>
            <w:r>
              <w:rPr>
                <w:rFonts w:ascii="Arial" w:eastAsia="Arial" w:hAnsi="Arial" w:cs="Arial"/>
                <w:sz w:val="16"/>
              </w:rPr>
              <w:t>08:30-11:30</w:t>
            </w:r>
          </w:p>
        </w:tc>
        <w:tc>
          <w:tcPr>
            <w:tcW w:w="514" w:type="dxa"/>
            <w:tcBorders>
              <w:top w:val="nil"/>
              <w:left w:val="nil"/>
              <w:bottom w:val="nil"/>
              <w:right w:val="nil"/>
            </w:tcBorders>
          </w:tcPr>
          <w:p w14:paraId="1A9E9F13" w14:textId="77777777" w:rsidR="00AF1199" w:rsidRDefault="00AF1199" w:rsidP="00AF1199">
            <w:r>
              <w:rPr>
                <w:rFonts w:ascii="Arial" w:eastAsia="Arial" w:hAnsi="Arial" w:cs="Arial"/>
                <w:i/>
                <w:color w:val="4B4B4B"/>
                <w:sz w:val="16"/>
              </w:rPr>
              <w:t>03:00</w:t>
            </w:r>
          </w:p>
        </w:tc>
        <w:tc>
          <w:tcPr>
            <w:tcW w:w="8447" w:type="dxa"/>
            <w:tcBorders>
              <w:top w:val="nil"/>
              <w:left w:val="nil"/>
              <w:bottom w:val="nil"/>
              <w:right w:val="nil"/>
            </w:tcBorders>
          </w:tcPr>
          <w:p w14:paraId="52494E67" w14:textId="77777777" w:rsidR="00AF1199" w:rsidRPr="00615F71" w:rsidRDefault="00AF1199" w:rsidP="00AF1199">
            <w:pPr>
              <w:rPr>
                <w:lang w:val="en-US"/>
              </w:rPr>
            </w:pPr>
            <w:r w:rsidRPr="00615F71">
              <w:rPr>
                <w:rFonts w:ascii="Arial" w:eastAsia="Arial" w:hAnsi="Arial" w:cs="Arial"/>
                <w:b/>
                <w:i/>
                <w:sz w:val="16"/>
                <w:lang w:val="en-US"/>
              </w:rPr>
              <w:t>Official Practice + Equipment Inspection: CM and RW</w:t>
            </w:r>
          </w:p>
        </w:tc>
      </w:tr>
      <w:tr w:rsidR="00AF1199" w14:paraId="49424805" w14:textId="77777777" w:rsidTr="00AF1199">
        <w:trPr>
          <w:trHeight w:val="282"/>
        </w:trPr>
        <w:tc>
          <w:tcPr>
            <w:tcW w:w="1811" w:type="dxa"/>
            <w:tcBorders>
              <w:top w:val="nil"/>
              <w:left w:val="nil"/>
              <w:bottom w:val="nil"/>
              <w:right w:val="nil"/>
            </w:tcBorders>
          </w:tcPr>
          <w:p w14:paraId="15CA1C75" w14:textId="77777777" w:rsidR="00AF1199" w:rsidRDefault="00AF1199" w:rsidP="00AF1199">
            <w:pPr>
              <w:ind w:left="624"/>
            </w:pPr>
            <w:r>
              <w:rPr>
                <w:rFonts w:ascii="Arial" w:eastAsia="Arial" w:hAnsi="Arial" w:cs="Arial"/>
                <w:sz w:val="16"/>
              </w:rPr>
              <w:t>11:30-13:00</w:t>
            </w:r>
          </w:p>
        </w:tc>
        <w:tc>
          <w:tcPr>
            <w:tcW w:w="514" w:type="dxa"/>
            <w:tcBorders>
              <w:top w:val="nil"/>
              <w:left w:val="nil"/>
              <w:bottom w:val="nil"/>
              <w:right w:val="nil"/>
            </w:tcBorders>
          </w:tcPr>
          <w:p w14:paraId="05B27DDD" w14:textId="77777777" w:rsidR="00AF1199" w:rsidRDefault="00AF1199" w:rsidP="00AF1199">
            <w:r>
              <w:rPr>
                <w:rFonts w:ascii="Arial" w:eastAsia="Arial" w:hAnsi="Arial" w:cs="Arial"/>
                <w:i/>
                <w:color w:val="4B4B4B"/>
                <w:sz w:val="16"/>
              </w:rPr>
              <w:t>01:30</w:t>
            </w:r>
          </w:p>
        </w:tc>
        <w:tc>
          <w:tcPr>
            <w:tcW w:w="8447" w:type="dxa"/>
            <w:tcBorders>
              <w:top w:val="nil"/>
              <w:left w:val="nil"/>
              <w:bottom w:val="nil"/>
              <w:right w:val="nil"/>
            </w:tcBorders>
          </w:tcPr>
          <w:p w14:paraId="2B933418" w14:textId="77777777" w:rsidR="00AF1199" w:rsidRDefault="00AF1199" w:rsidP="00AF1199">
            <w:r>
              <w:rPr>
                <w:rFonts w:ascii="Arial" w:eastAsia="Arial" w:hAnsi="Arial" w:cs="Arial"/>
                <w:sz w:val="16"/>
              </w:rPr>
              <w:t>Lunch break</w:t>
            </w:r>
          </w:p>
        </w:tc>
      </w:tr>
      <w:tr w:rsidR="00AF1199" w:rsidRPr="00615F71" w14:paraId="1BCD4CDC" w14:textId="77777777" w:rsidTr="00AF1199">
        <w:trPr>
          <w:trHeight w:val="285"/>
        </w:trPr>
        <w:tc>
          <w:tcPr>
            <w:tcW w:w="1811" w:type="dxa"/>
            <w:tcBorders>
              <w:top w:val="nil"/>
              <w:left w:val="nil"/>
              <w:bottom w:val="nil"/>
              <w:right w:val="nil"/>
            </w:tcBorders>
          </w:tcPr>
          <w:p w14:paraId="0ED1D6B7" w14:textId="77777777" w:rsidR="00AF1199" w:rsidRDefault="00AF1199" w:rsidP="00AF1199">
            <w:pPr>
              <w:ind w:left="624"/>
            </w:pPr>
            <w:r>
              <w:rPr>
                <w:rFonts w:ascii="Arial" w:eastAsia="Arial" w:hAnsi="Arial" w:cs="Arial"/>
                <w:sz w:val="16"/>
              </w:rPr>
              <w:t>13:00-16:00</w:t>
            </w:r>
          </w:p>
        </w:tc>
        <w:tc>
          <w:tcPr>
            <w:tcW w:w="514" w:type="dxa"/>
            <w:tcBorders>
              <w:top w:val="nil"/>
              <w:left w:val="nil"/>
              <w:bottom w:val="nil"/>
              <w:right w:val="nil"/>
            </w:tcBorders>
          </w:tcPr>
          <w:p w14:paraId="2326D75D" w14:textId="77777777" w:rsidR="00AF1199" w:rsidRDefault="00AF1199" w:rsidP="00AF1199">
            <w:r>
              <w:rPr>
                <w:rFonts w:ascii="Arial" w:eastAsia="Arial" w:hAnsi="Arial" w:cs="Arial"/>
                <w:i/>
                <w:color w:val="4B4B4B"/>
                <w:sz w:val="16"/>
              </w:rPr>
              <w:t>03:00</w:t>
            </w:r>
          </w:p>
        </w:tc>
        <w:tc>
          <w:tcPr>
            <w:tcW w:w="8447" w:type="dxa"/>
            <w:tcBorders>
              <w:top w:val="nil"/>
              <w:left w:val="nil"/>
              <w:bottom w:val="nil"/>
              <w:right w:val="nil"/>
            </w:tcBorders>
          </w:tcPr>
          <w:p w14:paraId="2420DD0F" w14:textId="77777777" w:rsidR="00AF1199" w:rsidRPr="00615F71" w:rsidRDefault="00AF1199" w:rsidP="00AF1199">
            <w:pPr>
              <w:rPr>
                <w:lang w:val="en-US"/>
              </w:rPr>
            </w:pPr>
            <w:r w:rsidRPr="00615F71">
              <w:rPr>
                <w:rFonts w:ascii="Arial" w:eastAsia="Arial" w:hAnsi="Arial" w:cs="Arial"/>
                <w:b/>
                <w:i/>
                <w:sz w:val="16"/>
                <w:lang w:val="en-US"/>
              </w:rPr>
              <w:t>Official Practice + Equipment Inspection:  CW e RM</w:t>
            </w:r>
          </w:p>
        </w:tc>
      </w:tr>
      <w:tr w:rsidR="00AF1199" w14:paraId="6C1CB794" w14:textId="77777777" w:rsidTr="00AF1199">
        <w:trPr>
          <w:trHeight w:val="380"/>
        </w:trPr>
        <w:tc>
          <w:tcPr>
            <w:tcW w:w="1811" w:type="dxa"/>
            <w:tcBorders>
              <w:top w:val="nil"/>
              <w:left w:val="nil"/>
              <w:bottom w:val="nil"/>
              <w:right w:val="nil"/>
            </w:tcBorders>
          </w:tcPr>
          <w:p w14:paraId="2E0A678B" w14:textId="77777777" w:rsidR="00AF1199" w:rsidRDefault="00AF1199" w:rsidP="00AF1199">
            <w:pPr>
              <w:ind w:left="624"/>
            </w:pPr>
            <w:r>
              <w:rPr>
                <w:rFonts w:ascii="Arial" w:eastAsia="Arial" w:hAnsi="Arial" w:cs="Arial"/>
                <w:sz w:val="16"/>
              </w:rPr>
              <w:t>16:15-17:45</w:t>
            </w:r>
          </w:p>
        </w:tc>
        <w:tc>
          <w:tcPr>
            <w:tcW w:w="514" w:type="dxa"/>
            <w:tcBorders>
              <w:top w:val="nil"/>
              <w:left w:val="nil"/>
              <w:bottom w:val="nil"/>
              <w:right w:val="nil"/>
            </w:tcBorders>
          </w:tcPr>
          <w:p w14:paraId="60330E3E" w14:textId="77777777" w:rsidR="00AF1199" w:rsidRDefault="00AF1199" w:rsidP="00AF1199">
            <w:r>
              <w:rPr>
                <w:rFonts w:ascii="Arial" w:eastAsia="Arial" w:hAnsi="Arial" w:cs="Arial"/>
                <w:i/>
                <w:color w:val="4B4B4B"/>
                <w:sz w:val="16"/>
              </w:rPr>
              <w:t>01:30</w:t>
            </w:r>
          </w:p>
        </w:tc>
        <w:tc>
          <w:tcPr>
            <w:tcW w:w="8447" w:type="dxa"/>
            <w:tcBorders>
              <w:top w:val="nil"/>
              <w:left w:val="nil"/>
              <w:bottom w:val="nil"/>
              <w:right w:val="nil"/>
            </w:tcBorders>
          </w:tcPr>
          <w:p w14:paraId="21B65D0E" w14:textId="77777777" w:rsidR="00AF1199" w:rsidRDefault="00AF1199" w:rsidP="00AF1199">
            <w:proofErr w:type="spellStart"/>
            <w:r>
              <w:rPr>
                <w:rFonts w:ascii="Arial" w:eastAsia="Arial" w:hAnsi="Arial" w:cs="Arial"/>
                <w:b/>
                <w:i/>
                <w:sz w:val="16"/>
              </w:rPr>
              <w:t>Team</w:t>
            </w:r>
            <w:proofErr w:type="spellEnd"/>
            <w:r>
              <w:rPr>
                <w:rFonts w:ascii="Arial" w:eastAsia="Arial" w:hAnsi="Arial" w:cs="Arial"/>
                <w:b/>
                <w:i/>
                <w:sz w:val="16"/>
              </w:rPr>
              <w:t xml:space="preserve"> </w:t>
            </w:r>
            <w:proofErr w:type="spellStart"/>
            <w:r>
              <w:rPr>
                <w:rFonts w:ascii="Arial" w:eastAsia="Arial" w:hAnsi="Arial" w:cs="Arial"/>
                <w:b/>
                <w:i/>
                <w:sz w:val="16"/>
              </w:rPr>
              <w:t>Captains</w:t>
            </w:r>
            <w:proofErr w:type="spellEnd"/>
            <w:r>
              <w:rPr>
                <w:rFonts w:ascii="Arial" w:eastAsia="Arial" w:hAnsi="Arial" w:cs="Arial"/>
                <w:b/>
                <w:i/>
                <w:sz w:val="16"/>
              </w:rPr>
              <w:t xml:space="preserve"> Meeting</w:t>
            </w:r>
          </w:p>
        </w:tc>
      </w:tr>
      <w:tr w:rsidR="00AF1199" w14:paraId="1F154AC9" w14:textId="77777777" w:rsidTr="00AF1199">
        <w:trPr>
          <w:trHeight w:val="283"/>
        </w:trPr>
        <w:tc>
          <w:tcPr>
            <w:tcW w:w="1811" w:type="dxa"/>
            <w:tcBorders>
              <w:top w:val="nil"/>
              <w:left w:val="nil"/>
              <w:bottom w:val="nil"/>
              <w:right w:val="nil"/>
            </w:tcBorders>
            <w:shd w:val="clear" w:color="auto" w:fill="E0E0E0"/>
          </w:tcPr>
          <w:p w14:paraId="24BB8C46" w14:textId="77777777" w:rsidR="00AF1199" w:rsidRDefault="00AF1199" w:rsidP="00AF1199">
            <w:pPr>
              <w:ind w:left="57"/>
            </w:pPr>
            <w:r>
              <w:rPr>
                <w:rFonts w:ascii="Arial" w:eastAsia="Arial" w:hAnsi="Arial" w:cs="Arial"/>
                <w:b/>
                <w:sz w:val="16"/>
              </w:rPr>
              <w:t xml:space="preserve">1 Oct 2019, </w:t>
            </w:r>
            <w:proofErr w:type="spellStart"/>
            <w:r>
              <w:rPr>
                <w:rFonts w:ascii="Arial" w:eastAsia="Arial" w:hAnsi="Arial" w:cs="Arial"/>
                <w:b/>
                <w:sz w:val="16"/>
              </w:rPr>
              <w:t>Tuesday</w:t>
            </w:r>
            <w:proofErr w:type="spellEnd"/>
          </w:p>
        </w:tc>
        <w:tc>
          <w:tcPr>
            <w:tcW w:w="514" w:type="dxa"/>
            <w:tcBorders>
              <w:top w:val="nil"/>
              <w:left w:val="nil"/>
              <w:bottom w:val="nil"/>
              <w:right w:val="nil"/>
            </w:tcBorders>
            <w:shd w:val="clear" w:color="auto" w:fill="E0E0E0"/>
          </w:tcPr>
          <w:p w14:paraId="4A01154C" w14:textId="77777777" w:rsidR="00AF1199" w:rsidRDefault="00AF1199" w:rsidP="00AF1199"/>
        </w:tc>
        <w:tc>
          <w:tcPr>
            <w:tcW w:w="8447" w:type="dxa"/>
            <w:tcBorders>
              <w:top w:val="nil"/>
              <w:left w:val="nil"/>
              <w:bottom w:val="nil"/>
              <w:right w:val="nil"/>
            </w:tcBorders>
            <w:shd w:val="clear" w:color="auto" w:fill="E0E0E0"/>
          </w:tcPr>
          <w:p w14:paraId="269AE378" w14:textId="77777777" w:rsidR="00AF1199" w:rsidRDefault="00AF1199" w:rsidP="00AF1199"/>
        </w:tc>
      </w:tr>
      <w:tr w:rsidR="00AF1199" w:rsidRPr="00615F71" w14:paraId="31DD7BD4" w14:textId="77777777" w:rsidTr="00AF1199">
        <w:trPr>
          <w:trHeight w:val="584"/>
        </w:trPr>
        <w:tc>
          <w:tcPr>
            <w:tcW w:w="1811" w:type="dxa"/>
            <w:tcBorders>
              <w:top w:val="nil"/>
              <w:left w:val="nil"/>
              <w:bottom w:val="nil"/>
              <w:right w:val="nil"/>
            </w:tcBorders>
          </w:tcPr>
          <w:p w14:paraId="0EE2D2D8" w14:textId="77777777" w:rsidR="00AF1199" w:rsidRDefault="00AF1199" w:rsidP="00AF1199"/>
        </w:tc>
        <w:tc>
          <w:tcPr>
            <w:tcW w:w="514" w:type="dxa"/>
            <w:tcBorders>
              <w:top w:val="nil"/>
              <w:left w:val="nil"/>
              <w:bottom w:val="nil"/>
              <w:right w:val="nil"/>
            </w:tcBorders>
          </w:tcPr>
          <w:p w14:paraId="2EBF696F" w14:textId="77777777" w:rsidR="00AF1199" w:rsidRDefault="00AF1199" w:rsidP="00AF1199"/>
        </w:tc>
        <w:tc>
          <w:tcPr>
            <w:tcW w:w="8447" w:type="dxa"/>
            <w:tcBorders>
              <w:top w:val="nil"/>
              <w:left w:val="nil"/>
              <w:bottom w:val="nil"/>
              <w:right w:val="nil"/>
            </w:tcBorders>
          </w:tcPr>
          <w:p w14:paraId="003C8D50" w14:textId="77777777" w:rsidR="00AF1199" w:rsidRDefault="00AF1199" w:rsidP="00AF1199">
            <w:pPr>
              <w:spacing w:after="85"/>
            </w:pPr>
            <w:proofErr w:type="spellStart"/>
            <w:r>
              <w:rPr>
                <w:rFonts w:ascii="Arial" w:eastAsia="Arial" w:hAnsi="Arial" w:cs="Arial"/>
                <w:b/>
                <w:sz w:val="16"/>
              </w:rPr>
              <w:t>Qualification</w:t>
            </w:r>
            <w:proofErr w:type="spellEnd"/>
            <w:r>
              <w:rPr>
                <w:rFonts w:ascii="Arial" w:eastAsia="Arial" w:hAnsi="Arial" w:cs="Arial"/>
                <w:b/>
                <w:sz w:val="16"/>
              </w:rPr>
              <w:t xml:space="preserve"> Rounds</w:t>
            </w:r>
          </w:p>
          <w:p w14:paraId="2E05DC34" w14:textId="77777777" w:rsidR="00AF1199" w:rsidRPr="00615F71" w:rsidRDefault="00AF1199" w:rsidP="00AF1199">
            <w:pPr>
              <w:rPr>
                <w:lang w:val="en-US"/>
              </w:rPr>
            </w:pPr>
            <w:r w:rsidRPr="00615F71">
              <w:rPr>
                <w:rFonts w:ascii="Arial" w:eastAsia="Arial" w:hAnsi="Arial" w:cs="Arial"/>
                <w:b/>
                <w:i/>
                <w:sz w:val="16"/>
                <w:lang w:val="en-US"/>
              </w:rPr>
              <w:t>Qualification Round - Compound Men and Recurve Women</w:t>
            </w:r>
          </w:p>
        </w:tc>
      </w:tr>
      <w:tr w:rsidR="00AF1199" w:rsidRPr="00615F71" w14:paraId="38442359" w14:textId="77777777" w:rsidTr="00AF1199">
        <w:trPr>
          <w:trHeight w:val="282"/>
        </w:trPr>
        <w:tc>
          <w:tcPr>
            <w:tcW w:w="1811" w:type="dxa"/>
            <w:tcBorders>
              <w:top w:val="nil"/>
              <w:left w:val="nil"/>
              <w:bottom w:val="nil"/>
              <w:right w:val="nil"/>
            </w:tcBorders>
          </w:tcPr>
          <w:p w14:paraId="18E43A14" w14:textId="77777777" w:rsidR="00AF1199" w:rsidRDefault="00AF1199" w:rsidP="00AF1199">
            <w:pPr>
              <w:ind w:left="624"/>
            </w:pPr>
            <w:r>
              <w:rPr>
                <w:rFonts w:ascii="Arial" w:eastAsia="Arial" w:hAnsi="Arial" w:cs="Arial"/>
                <w:sz w:val="16"/>
              </w:rPr>
              <w:t>08:30-12:00</w:t>
            </w:r>
          </w:p>
        </w:tc>
        <w:tc>
          <w:tcPr>
            <w:tcW w:w="514" w:type="dxa"/>
            <w:tcBorders>
              <w:top w:val="nil"/>
              <w:left w:val="nil"/>
              <w:bottom w:val="nil"/>
              <w:right w:val="nil"/>
            </w:tcBorders>
          </w:tcPr>
          <w:p w14:paraId="0694BE60" w14:textId="77777777" w:rsidR="00AF1199" w:rsidRDefault="00AF1199" w:rsidP="00AF1199">
            <w:r>
              <w:rPr>
                <w:rFonts w:ascii="Arial" w:eastAsia="Arial" w:hAnsi="Arial" w:cs="Arial"/>
                <w:i/>
                <w:color w:val="4B4B4B"/>
                <w:sz w:val="16"/>
              </w:rPr>
              <w:t>03:30</w:t>
            </w:r>
          </w:p>
        </w:tc>
        <w:tc>
          <w:tcPr>
            <w:tcW w:w="8447" w:type="dxa"/>
            <w:tcBorders>
              <w:top w:val="nil"/>
              <w:left w:val="nil"/>
              <w:bottom w:val="nil"/>
              <w:right w:val="nil"/>
            </w:tcBorders>
          </w:tcPr>
          <w:p w14:paraId="135829B1" w14:textId="77777777" w:rsidR="00AF1199" w:rsidRPr="00615F71" w:rsidRDefault="00AF1199" w:rsidP="00AF1199">
            <w:pPr>
              <w:rPr>
                <w:lang w:val="en-US"/>
              </w:rPr>
            </w:pPr>
            <w:r w:rsidRPr="00615F71">
              <w:rPr>
                <w:rFonts w:ascii="Arial" w:eastAsia="Arial" w:hAnsi="Arial" w:cs="Arial"/>
                <w:sz w:val="16"/>
                <w:lang w:val="en-US"/>
              </w:rPr>
              <w:t>Qualification Round - Compound Men and Recurve Women</w:t>
            </w:r>
          </w:p>
        </w:tc>
      </w:tr>
      <w:tr w:rsidR="00AF1199" w:rsidRPr="00615F71" w14:paraId="7106D1BE" w14:textId="77777777" w:rsidTr="00AF1199">
        <w:trPr>
          <w:trHeight w:val="283"/>
        </w:trPr>
        <w:tc>
          <w:tcPr>
            <w:tcW w:w="1811" w:type="dxa"/>
            <w:tcBorders>
              <w:top w:val="nil"/>
              <w:left w:val="nil"/>
              <w:bottom w:val="nil"/>
              <w:right w:val="nil"/>
            </w:tcBorders>
          </w:tcPr>
          <w:p w14:paraId="290CE214" w14:textId="77777777" w:rsidR="00AF1199" w:rsidRDefault="00AF1199" w:rsidP="00AF1199">
            <w:pPr>
              <w:ind w:left="624"/>
            </w:pPr>
            <w:r>
              <w:rPr>
                <w:rFonts w:ascii="Arial" w:eastAsia="Arial" w:hAnsi="Arial" w:cs="Arial"/>
                <w:sz w:val="16"/>
              </w:rPr>
              <w:t>12:10-12:15</w:t>
            </w:r>
          </w:p>
        </w:tc>
        <w:tc>
          <w:tcPr>
            <w:tcW w:w="514" w:type="dxa"/>
            <w:tcBorders>
              <w:top w:val="nil"/>
              <w:left w:val="nil"/>
              <w:bottom w:val="nil"/>
              <w:right w:val="nil"/>
            </w:tcBorders>
          </w:tcPr>
          <w:p w14:paraId="6E49DD73" w14:textId="77777777" w:rsidR="00AF1199" w:rsidRDefault="00AF1199" w:rsidP="00AF1199">
            <w:r>
              <w:rPr>
                <w:rFonts w:ascii="Arial" w:eastAsia="Arial" w:hAnsi="Arial" w:cs="Arial"/>
                <w:i/>
                <w:color w:val="4B4B4B"/>
                <w:sz w:val="16"/>
              </w:rPr>
              <w:t>00:05</w:t>
            </w:r>
          </w:p>
        </w:tc>
        <w:tc>
          <w:tcPr>
            <w:tcW w:w="8447" w:type="dxa"/>
            <w:tcBorders>
              <w:top w:val="nil"/>
              <w:left w:val="nil"/>
              <w:bottom w:val="nil"/>
              <w:right w:val="nil"/>
            </w:tcBorders>
          </w:tcPr>
          <w:p w14:paraId="22C169DC" w14:textId="77777777" w:rsidR="00AF1199" w:rsidRPr="00615F71" w:rsidRDefault="00AF1199" w:rsidP="00AF1199">
            <w:pPr>
              <w:rPr>
                <w:lang w:val="en-US"/>
              </w:rPr>
            </w:pPr>
            <w:r w:rsidRPr="00615F71">
              <w:rPr>
                <w:rFonts w:ascii="Arial" w:eastAsia="Arial" w:hAnsi="Arial" w:cs="Arial"/>
                <w:sz w:val="16"/>
                <w:lang w:val="en-US"/>
              </w:rPr>
              <w:t>Shoot Off, if necessary (Individual and Team)</w:t>
            </w:r>
          </w:p>
        </w:tc>
      </w:tr>
      <w:tr w:rsidR="00AF1199" w:rsidRPr="00615F71" w14:paraId="243A7FC1" w14:textId="77777777" w:rsidTr="00AF1199">
        <w:trPr>
          <w:trHeight w:val="568"/>
        </w:trPr>
        <w:tc>
          <w:tcPr>
            <w:tcW w:w="1811" w:type="dxa"/>
            <w:tcBorders>
              <w:top w:val="nil"/>
              <w:left w:val="nil"/>
              <w:bottom w:val="nil"/>
              <w:right w:val="nil"/>
            </w:tcBorders>
          </w:tcPr>
          <w:p w14:paraId="2DA96866" w14:textId="77777777" w:rsidR="00AF1199" w:rsidRDefault="00AF1199" w:rsidP="00AF1199">
            <w:pPr>
              <w:ind w:left="624"/>
            </w:pPr>
            <w:r>
              <w:rPr>
                <w:rFonts w:ascii="Arial" w:eastAsia="Arial" w:hAnsi="Arial" w:cs="Arial"/>
                <w:sz w:val="16"/>
              </w:rPr>
              <w:t>12:15-13:30</w:t>
            </w:r>
          </w:p>
        </w:tc>
        <w:tc>
          <w:tcPr>
            <w:tcW w:w="514" w:type="dxa"/>
            <w:tcBorders>
              <w:top w:val="nil"/>
              <w:left w:val="nil"/>
              <w:bottom w:val="nil"/>
              <w:right w:val="nil"/>
            </w:tcBorders>
          </w:tcPr>
          <w:p w14:paraId="5716ECFE" w14:textId="77777777" w:rsidR="00AF1199" w:rsidRDefault="00AF1199" w:rsidP="00AF1199">
            <w:r>
              <w:rPr>
                <w:rFonts w:ascii="Arial" w:eastAsia="Arial" w:hAnsi="Arial" w:cs="Arial"/>
                <w:i/>
                <w:color w:val="4B4B4B"/>
                <w:sz w:val="16"/>
              </w:rPr>
              <w:t>01:15</w:t>
            </w:r>
          </w:p>
        </w:tc>
        <w:tc>
          <w:tcPr>
            <w:tcW w:w="8447" w:type="dxa"/>
            <w:tcBorders>
              <w:top w:val="nil"/>
              <w:left w:val="nil"/>
              <w:bottom w:val="nil"/>
              <w:right w:val="nil"/>
            </w:tcBorders>
          </w:tcPr>
          <w:p w14:paraId="258EA13E" w14:textId="77777777" w:rsidR="00AF1199" w:rsidRDefault="00AF1199" w:rsidP="00AF1199">
            <w:pPr>
              <w:spacing w:after="87"/>
            </w:pPr>
            <w:r>
              <w:rPr>
                <w:rFonts w:ascii="Arial" w:eastAsia="Arial" w:hAnsi="Arial" w:cs="Arial"/>
                <w:sz w:val="16"/>
              </w:rPr>
              <w:t>Lunch break</w:t>
            </w:r>
          </w:p>
          <w:p w14:paraId="6BCCA09C" w14:textId="77777777" w:rsidR="00AF1199" w:rsidRPr="00615F71" w:rsidRDefault="00AF1199" w:rsidP="00AF1199">
            <w:pPr>
              <w:rPr>
                <w:lang w:val="en-US"/>
              </w:rPr>
            </w:pPr>
            <w:r w:rsidRPr="00615F71">
              <w:rPr>
                <w:rFonts w:ascii="Arial" w:eastAsia="Arial" w:hAnsi="Arial" w:cs="Arial"/>
                <w:b/>
                <w:i/>
                <w:sz w:val="16"/>
                <w:lang w:val="en-US"/>
              </w:rPr>
              <w:t>Qualification Round - Compound Women and Recurve Men</w:t>
            </w:r>
          </w:p>
        </w:tc>
      </w:tr>
      <w:tr w:rsidR="00AF1199" w:rsidRPr="00615F71" w14:paraId="668AC6C7" w14:textId="77777777" w:rsidTr="00AF1199">
        <w:trPr>
          <w:trHeight w:val="282"/>
        </w:trPr>
        <w:tc>
          <w:tcPr>
            <w:tcW w:w="1811" w:type="dxa"/>
            <w:tcBorders>
              <w:top w:val="nil"/>
              <w:left w:val="nil"/>
              <w:bottom w:val="nil"/>
              <w:right w:val="nil"/>
            </w:tcBorders>
          </w:tcPr>
          <w:p w14:paraId="7343C4FC" w14:textId="77777777" w:rsidR="00AF1199" w:rsidRDefault="00AF1199" w:rsidP="00AF1199">
            <w:pPr>
              <w:ind w:left="624"/>
            </w:pPr>
            <w:r>
              <w:rPr>
                <w:rFonts w:ascii="Arial" w:eastAsia="Arial" w:hAnsi="Arial" w:cs="Arial"/>
                <w:sz w:val="16"/>
              </w:rPr>
              <w:t>13:30-17:00</w:t>
            </w:r>
          </w:p>
        </w:tc>
        <w:tc>
          <w:tcPr>
            <w:tcW w:w="514" w:type="dxa"/>
            <w:tcBorders>
              <w:top w:val="nil"/>
              <w:left w:val="nil"/>
              <w:bottom w:val="nil"/>
              <w:right w:val="nil"/>
            </w:tcBorders>
          </w:tcPr>
          <w:p w14:paraId="09E8E864" w14:textId="77777777" w:rsidR="00AF1199" w:rsidRDefault="00AF1199" w:rsidP="00AF1199">
            <w:r>
              <w:rPr>
                <w:rFonts w:ascii="Arial" w:eastAsia="Arial" w:hAnsi="Arial" w:cs="Arial"/>
                <w:i/>
                <w:color w:val="4B4B4B"/>
                <w:sz w:val="16"/>
              </w:rPr>
              <w:t>03:30</w:t>
            </w:r>
          </w:p>
        </w:tc>
        <w:tc>
          <w:tcPr>
            <w:tcW w:w="8447" w:type="dxa"/>
            <w:tcBorders>
              <w:top w:val="nil"/>
              <w:left w:val="nil"/>
              <w:bottom w:val="nil"/>
              <w:right w:val="nil"/>
            </w:tcBorders>
          </w:tcPr>
          <w:p w14:paraId="47280D15" w14:textId="77777777" w:rsidR="00AF1199" w:rsidRPr="00615F71" w:rsidRDefault="00AF1199" w:rsidP="00AF1199">
            <w:pPr>
              <w:rPr>
                <w:lang w:val="en-US"/>
              </w:rPr>
            </w:pPr>
            <w:r w:rsidRPr="00615F71">
              <w:rPr>
                <w:rFonts w:ascii="Arial" w:eastAsia="Arial" w:hAnsi="Arial" w:cs="Arial"/>
                <w:sz w:val="16"/>
                <w:lang w:val="en-US"/>
              </w:rPr>
              <w:t>Qualification Round - Compound Women and Recurve Men</w:t>
            </w:r>
          </w:p>
        </w:tc>
      </w:tr>
      <w:tr w:rsidR="00AF1199" w:rsidRPr="00615F71" w14:paraId="24CDE026" w14:textId="77777777" w:rsidTr="00AF1199">
        <w:trPr>
          <w:trHeight w:val="381"/>
        </w:trPr>
        <w:tc>
          <w:tcPr>
            <w:tcW w:w="1811" w:type="dxa"/>
            <w:tcBorders>
              <w:top w:val="nil"/>
              <w:left w:val="nil"/>
              <w:bottom w:val="nil"/>
              <w:right w:val="nil"/>
            </w:tcBorders>
          </w:tcPr>
          <w:p w14:paraId="74F8AC90" w14:textId="77777777" w:rsidR="00AF1199" w:rsidRDefault="00AF1199" w:rsidP="00AF1199">
            <w:pPr>
              <w:ind w:left="624"/>
            </w:pPr>
            <w:r>
              <w:rPr>
                <w:rFonts w:ascii="Arial" w:eastAsia="Arial" w:hAnsi="Arial" w:cs="Arial"/>
                <w:sz w:val="16"/>
              </w:rPr>
              <w:t>17:10-17:15</w:t>
            </w:r>
          </w:p>
        </w:tc>
        <w:tc>
          <w:tcPr>
            <w:tcW w:w="514" w:type="dxa"/>
            <w:tcBorders>
              <w:top w:val="nil"/>
              <w:left w:val="nil"/>
              <w:bottom w:val="nil"/>
              <w:right w:val="nil"/>
            </w:tcBorders>
          </w:tcPr>
          <w:p w14:paraId="0300FC37" w14:textId="77777777" w:rsidR="00AF1199" w:rsidRDefault="00AF1199" w:rsidP="00AF1199">
            <w:r>
              <w:rPr>
                <w:rFonts w:ascii="Arial" w:eastAsia="Arial" w:hAnsi="Arial" w:cs="Arial"/>
                <w:i/>
                <w:color w:val="4B4B4B"/>
                <w:sz w:val="16"/>
              </w:rPr>
              <w:t>00:05</w:t>
            </w:r>
          </w:p>
        </w:tc>
        <w:tc>
          <w:tcPr>
            <w:tcW w:w="8447" w:type="dxa"/>
            <w:tcBorders>
              <w:top w:val="nil"/>
              <w:left w:val="nil"/>
              <w:bottom w:val="nil"/>
              <w:right w:val="nil"/>
            </w:tcBorders>
          </w:tcPr>
          <w:p w14:paraId="57D86CAC" w14:textId="77777777" w:rsidR="00AF1199" w:rsidRPr="00615F71" w:rsidRDefault="00AF1199" w:rsidP="00AF1199">
            <w:pPr>
              <w:rPr>
                <w:lang w:val="en-US"/>
              </w:rPr>
            </w:pPr>
            <w:r w:rsidRPr="00615F71">
              <w:rPr>
                <w:rFonts w:ascii="Arial" w:eastAsia="Arial" w:hAnsi="Arial" w:cs="Arial"/>
                <w:sz w:val="16"/>
                <w:lang w:val="en-US"/>
              </w:rPr>
              <w:t>Shoot Off, if necessary (Individual and Team)</w:t>
            </w:r>
          </w:p>
        </w:tc>
      </w:tr>
      <w:tr w:rsidR="00AF1199" w14:paraId="456157FF" w14:textId="77777777" w:rsidTr="00AF1199">
        <w:trPr>
          <w:trHeight w:val="283"/>
        </w:trPr>
        <w:tc>
          <w:tcPr>
            <w:tcW w:w="2325" w:type="dxa"/>
            <w:gridSpan w:val="2"/>
            <w:tcBorders>
              <w:top w:val="nil"/>
              <w:left w:val="nil"/>
              <w:bottom w:val="nil"/>
              <w:right w:val="nil"/>
            </w:tcBorders>
            <w:shd w:val="clear" w:color="auto" w:fill="E0E0E0"/>
          </w:tcPr>
          <w:p w14:paraId="091CDE3C" w14:textId="77777777" w:rsidR="00AF1199" w:rsidRDefault="00AF1199" w:rsidP="00AF1199">
            <w:pPr>
              <w:ind w:left="57"/>
            </w:pPr>
            <w:r>
              <w:rPr>
                <w:rFonts w:ascii="Arial" w:eastAsia="Arial" w:hAnsi="Arial" w:cs="Arial"/>
                <w:b/>
                <w:sz w:val="16"/>
              </w:rPr>
              <w:t xml:space="preserve">2 Oct 2019, </w:t>
            </w:r>
            <w:proofErr w:type="spellStart"/>
            <w:r>
              <w:rPr>
                <w:rFonts w:ascii="Arial" w:eastAsia="Arial" w:hAnsi="Arial" w:cs="Arial"/>
                <w:b/>
                <w:sz w:val="16"/>
              </w:rPr>
              <w:t>Wednesday</w:t>
            </w:r>
            <w:proofErr w:type="spellEnd"/>
          </w:p>
        </w:tc>
        <w:tc>
          <w:tcPr>
            <w:tcW w:w="8447" w:type="dxa"/>
            <w:tcBorders>
              <w:top w:val="nil"/>
              <w:left w:val="nil"/>
              <w:bottom w:val="nil"/>
              <w:right w:val="nil"/>
            </w:tcBorders>
            <w:shd w:val="clear" w:color="auto" w:fill="E0E0E0"/>
          </w:tcPr>
          <w:p w14:paraId="338661C3" w14:textId="77777777" w:rsidR="00AF1199" w:rsidRDefault="00AF1199" w:rsidP="00AF1199"/>
        </w:tc>
      </w:tr>
      <w:tr w:rsidR="00AF1199" w:rsidRPr="00615F71" w14:paraId="6852BFB5" w14:textId="77777777" w:rsidTr="00AF1199">
        <w:trPr>
          <w:trHeight w:val="300"/>
        </w:trPr>
        <w:tc>
          <w:tcPr>
            <w:tcW w:w="1811" w:type="dxa"/>
            <w:tcBorders>
              <w:top w:val="nil"/>
              <w:left w:val="nil"/>
              <w:bottom w:val="nil"/>
              <w:right w:val="nil"/>
            </w:tcBorders>
          </w:tcPr>
          <w:p w14:paraId="4279A987" w14:textId="77777777" w:rsidR="00AF1199" w:rsidRDefault="00AF1199" w:rsidP="00AF1199"/>
        </w:tc>
        <w:tc>
          <w:tcPr>
            <w:tcW w:w="514" w:type="dxa"/>
            <w:tcBorders>
              <w:top w:val="nil"/>
              <w:left w:val="nil"/>
              <w:bottom w:val="nil"/>
              <w:right w:val="nil"/>
            </w:tcBorders>
          </w:tcPr>
          <w:p w14:paraId="50697C5B" w14:textId="77777777" w:rsidR="00AF1199" w:rsidRDefault="00AF1199" w:rsidP="00AF1199"/>
        </w:tc>
        <w:tc>
          <w:tcPr>
            <w:tcW w:w="8447" w:type="dxa"/>
            <w:tcBorders>
              <w:top w:val="nil"/>
              <w:left w:val="nil"/>
              <w:bottom w:val="nil"/>
              <w:right w:val="nil"/>
            </w:tcBorders>
          </w:tcPr>
          <w:p w14:paraId="79D48081" w14:textId="77777777" w:rsidR="00AF1199" w:rsidRPr="00615F71" w:rsidRDefault="00AF1199" w:rsidP="00AF1199">
            <w:pPr>
              <w:rPr>
                <w:lang w:val="en-US"/>
              </w:rPr>
            </w:pPr>
            <w:r w:rsidRPr="00615F71">
              <w:rPr>
                <w:rFonts w:ascii="Arial" w:eastAsia="Arial" w:hAnsi="Arial" w:cs="Arial"/>
                <w:b/>
                <w:sz w:val="16"/>
                <w:lang w:val="en-US"/>
              </w:rPr>
              <w:t>Recurve Individual Elimination Round - Brazil Cup WRE</w:t>
            </w:r>
          </w:p>
        </w:tc>
      </w:tr>
      <w:tr w:rsidR="00AF1199" w:rsidRPr="00615F71" w14:paraId="07D6F4E6" w14:textId="77777777" w:rsidTr="00AF1199">
        <w:trPr>
          <w:trHeight w:val="282"/>
        </w:trPr>
        <w:tc>
          <w:tcPr>
            <w:tcW w:w="1811" w:type="dxa"/>
            <w:tcBorders>
              <w:top w:val="nil"/>
              <w:left w:val="nil"/>
              <w:bottom w:val="nil"/>
              <w:right w:val="nil"/>
            </w:tcBorders>
          </w:tcPr>
          <w:p w14:paraId="499183DB" w14:textId="77777777" w:rsidR="00AF1199" w:rsidRDefault="00AF1199" w:rsidP="00AF1199">
            <w:pPr>
              <w:ind w:left="624"/>
            </w:pPr>
            <w:r>
              <w:rPr>
                <w:rFonts w:ascii="Arial" w:eastAsia="Arial" w:hAnsi="Arial" w:cs="Arial"/>
                <w:sz w:val="16"/>
              </w:rPr>
              <w:t>08:30-12:20</w:t>
            </w:r>
          </w:p>
        </w:tc>
        <w:tc>
          <w:tcPr>
            <w:tcW w:w="514" w:type="dxa"/>
            <w:tcBorders>
              <w:top w:val="nil"/>
              <w:left w:val="nil"/>
              <w:bottom w:val="nil"/>
              <w:right w:val="nil"/>
            </w:tcBorders>
          </w:tcPr>
          <w:p w14:paraId="6E7C411F" w14:textId="77777777" w:rsidR="00AF1199" w:rsidRDefault="00AF1199" w:rsidP="00AF1199">
            <w:r>
              <w:rPr>
                <w:rFonts w:ascii="Arial" w:eastAsia="Arial" w:hAnsi="Arial" w:cs="Arial"/>
                <w:i/>
                <w:color w:val="4B4B4B"/>
                <w:sz w:val="16"/>
              </w:rPr>
              <w:t>03:50</w:t>
            </w:r>
          </w:p>
        </w:tc>
        <w:tc>
          <w:tcPr>
            <w:tcW w:w="8447" w:type="dxa"/>
            <w:tcBorders>
              <w:top w:val="nil"/>
              <w:left w:val="nil"/>
              <w:bottom w:val="nil"/>
              <w:right w:val="nil"/>
            </w:tcBorders>
          </w:tcPr>
          <w:p w14:paraId="2FDB36ED" w14:textId="77777777" w:rsidR="00AF1199" w:rsidRPr="00615F71" w:rsidRDefault="00AF1199" w:rsidP="00AF1199">
            <w:pPr>
              <w:rPr>
                <w:lang w:val="en-US"/>
              </w:rPr>
            </w:pPr>
            <w:r w:rsidRPr="00615F71">
              <w:rPr>
                <w:rFonts w:ascii="Arial" w:eastAsia="Arial" w:hAnsi="Arial" w:cs="Arial"/>
                <w:sz w:val="16"/>
                <w:lang w:val="en-US"/>
              </w:rPr>
              <w:t>Recurve Individual Elimination Round - Brazil Cup WRE - until semi-finals</w:t>
            </w:r>
          </w:p>
        </w:tc>
      </w:tr>
      <w:tr w:rsidR="00AF1199" w:rsidRPr="00615F71" w14:paraId="17FAE0FD" w14:textId="77777777" w:rsidTr="00AF1199">
        <w:trPr>
          <w:trHeight w:val="681"/>
        </w:trPr>
        <w:tc>
          <w:tcPr>
            <w:tcW w:w="1811" w:type="dxa"/>
            <w:tcBorders>
              <w:top w:val="nil"/>
              <w:left w:val="nil"/>
              <w:bottom w:val="nil"/>
              <w:right w:val="nil"/>
            </w:tcBorders>
          </w:tcPr>
          <w:p w14:paraId="5C7DC404" w14:textId="77777777" w:rsidR="00AF1199" w:rsidRDefault="00AF1199" w:rsidP="00AF1199">
            <w:pPr>
              <w:ind w:left="624"/>
            </w:pPr>
            <w:r>
              <w:rPr>
                <w:rFonts w:ascii="Arial" w:eastAsia="Arial" w:hAnsi="Arial" w:cs="Arial"/>
                <w:sz w:val="16"/>
              </w:rPr>
              <w:t>12:20-13:30</w:t>
            </w:r>
          </w:p>
        </w:tc>
        <w:tc>
          <w:tcPr>
            <w:tcW w:w="514" w:type="dxa"/>
            <w:tcBorders>
              <w:top w:val="nil"/>
              <w:left w:val="nil"/>
              <w:bottom w:val="nil"/>
              <w:right w:val="nil"/>
            </w:tcBorders>
          </w:tcPr>
          <w:p w14:paraId="5FD5AA96" w14:textId="77777777" w:rsidR="00AF1199" w:rsidRDefault="00AF1199" w:rsidP="00AF1199">
            <w:r>
              <w:rPr>
                <w:rFonts w:ascii="Arial" w:eastAsia="Arial" w:hAnsi="Arial" w:cs="Arial"/>
                <w:i/>
                <w:color w:val="4B4B4B"/>
                <w:sz w:val="16"/>
              </w:rPr>
              <w:t>01:10</w:t>
            </w:r>
          </w:p>
        </w:tc>
        <w:tc>
          <w:tcPr>
            <w:tcW w:w="8447" w:type="dxa"/>
            <w:tcBorders>
              <w:top w:val="nil"/>
              <w:left w:val="nil"/>
              <w:bottom w:val="nil"/>
              <w:right w:val="nil"/>
            </w:tcBorders>
          </w:tcPr>
          <w:p w14:paraId="22FE343B" w14:textId="77777777" w:rsidR="00AF1199" w:rsidRDefault="00AF1199" w:rsidP="00AF1199">
            <w:pPr>
              <w:spacing w:after="200"/>
            </w:pPr>
            <w:r>
              <w:rPr>
                <w:rFonts w:ascii="Arial" w:eastAsia="Arial" w:hAnsi="Arial" w:cs="Arial"/>
                <w:sz w:val="16"/>
              </w:rPr>
              <w:t>Lunch break</w:t>
            </w:r>
          </w:p>
          <w:p w14:paraId="0D2678F4" w14:textId="77777777" w:rsidR="00AF1199" w:rsidRPr="00615F71" w:rsidRDefault="00AF1199" w:rsidP="00AF1199">
            <w:pPr>
              <w:rPr>
                <w:lang w:val="en-US"/>
              </w:rPr>
            </w:pPr>
            <w:r w:rsidRPr="00615F71">
              <w:rPr>
                <w:rFonts w:ascii="Arial" w:eastAsia="Arial" w:hAnsi="Arial" w:cs="Arial"/>
                <w:b/>
                <w:sz w:val="16"/>
                <w:lang w:val="en-US"/>
              </w:rPr>
              <w:t>Compound Individual Elimination Round - Brazil Cup WRE</w:t>
            </w:r>
          </w:p>
        </w:tc>
      </w:tr>
      <w:tr w:rsidR="00AF1199" w:rsidRPr="00615F71" w14:paraId="3448C42D" w14:textId="77777777" w:rsidTr="00AF1199">
        <w:trPr>
          <w:trHeight w:val="380"/>
        </w:trPr>
        <w:tc>
          <w:tcPr>
            <w:tcW w:w="1811" w:type="dxa"/>
            <w:tcBorders>
              <w:top w:val="nil"/>
              <w:left w:val="nil"/>
              <w:bottom w:val="nil"/>
              <w:right w:val="nil"/>
            </w:tcBorders>
          </w:tcPr>
          <w:p w14:paraId="0E96142B" w14:textId="77777777" w:rsidR="00AF1199" w:rsidRDefault="00AF1199" w:rsidP="00AF1199">
            <w:pPr>
              <w:ind w:left="624"/>
            </w:pPr>
            <w:r>
              <w:rPr>
                <w:rFonts w:ascii="Arial" w:eastAsia="Arial" w:hAnsi="Arial" w:cs="Arial"/>
                <w:sz w:val="16"/>
              </w:rPr>
              <w:t>13:30-17:20</w:t>
            </w:r>
          </w:p>
        </w:tc>
        <w:tc>
          <w:tcPr>
            <w:tcW w:w="514" w:type="dxa"/>
            <w:tcBorders>
              <w:top w:val="nil"/>
              <w:left w:val="nil"/>
              <w:bottom w:val="nil"/>
              <w:right w:val="nil"/>
            </w:tcBorders>
          </w:tcPr>
          <w:p w14:paraId="2E906953" w14:textId="77777777" w:rsidR="00AF1199" w:rsidRDefault="00AF1199" w:rsidP="00AF1199">
            <w:r>
              <w:rPr>
                <w:rFonts w:ascii="Arial" w:eastAsia="Arial" w:hAnsi="Arial" w:cs="Arial"/>
                <w:i/>
                <w:color w:val="4B4B4B"/>
                <w:sz w:val="16"/>
              </w:rPr>
              <w:t>03:50</w:t>
            </w:r>
          </w:p>
        </w:tc>
        <w:tc>
          <w:tcPr>
            <w:tcW w:w="8447" w:type="dxa"/>
            <w:tcBorders>
              <w:top w:val="nil"/>
              <w:left w:val="nil"/>
              <w:bottom w:val="nil"/>
              <w:right w:val="nil"/>
            </w:tcBorders>
          </w:tcPr>
          <w:p w14:paraId="7525555D" w14:textId="77777777" w:rsidR="00AF1199" w:rsidRPr="00615F71" w:rsidRDefault="00AF1199" w:rsidP="00AF1199">
            <w:pPr>
              <w:rPr>
                <w:lang w:val="en-US"/>
              </w:rPr>
            </w:pPr>
            <w:r w:rsidRPr="00615F71">
              <w:rPr>
                <w:rFonts w:ascii="Arial" w:eastAsia="Arial" w:hAnsi="Arial" w:cs="Arial"/>
                <w:sz w:val="16"/>
                <w:lang w:val="en-US"/>
              </w:rPr>
              <w:t>Compound Individual Elimination Round - Brazil Cup WRE - until semi-finals</w:t>
            </w:r>
          </w:p>
        </w:tc>
      </w:tr>
      <w:tr w:rsidR="00AF1199" w14:paraId="048CDC27" w14:textId="77777777" w:rsidTr="00AF1199">
        <w:trPr>
          <w:trHeight w:val="283"/>
        </w:trPr>
        <w:tc>
          <w:tcPr>
            <w:tcW w:w="1811" w:type="dxa"/>
            <w:tcBorders>
              <w:top w:val="nil"/>
              <w:left w:val="nil"/>
              <w:bottom w:val="nil"/>
              <w:right w:val="nil"/>
            </w:tcBorders>
            <w:shd w:val="clear" w:color="auto" w:fill="E0E0E0"/>
          </w:tcPr>
          <w:p w14:paraId="669AC1B2" w14:textId="77777777" w:rsidR="00AF1199" w:rsidRDefault="00AF1199" w:rsidP="00AF1199">
            <w:pPr>
              <w:ind w:left="57"/>
            </w:pPr>
            <w:r>
              <w:rPr>
                <w:rFonts w:ascii="Arial" w:eastAsia="Arial" w:hAnsi="Arial" w:cs="Arial"/>
                <w:b/>
                <w:sz w:val="16"/>
              </w:rPr>
              <w:lastRenderedPageBreak/>
              <w:t xml:space="preserve">3 Oct 2019, </w:t>
            </w:r>
            <w:proofErr w:type="spellStart"/>
            <w:r>
              <w:rPr>
                <w:rFonts w:ascii="Arial" w:eastAsia="Arial" w:hAnsi="Arial" w:cs="Arial"/>
                <w:b/>
                <w:sz w:val="16"/>
              </w:rPr>
              <w:t>Thursday</w:t>
            </w:r>
            <w:proofErr w:type="spellEnd"/>
          </w:p>
        </w:tc>
        <w:tc>
          <w:tcPr>
            <w:tcW w:w="514" w:type="dxa"/>
            <w:tcBorders>
              <w:top w:val="nil"/>
              <w:left w:val="nil"/>
              <w:bottom w:val="nil"/>
              <w:right w:val="nil"/>
            </w:tcBorders>
            <w:shd w:val="clear" w:color="auto" w:fill="E0E0E0"/>
          </w:tcPr>
          <w:p w14:paraId="5A05B137" w14:textId="77777777" w:rsidR="00AF1199" w:rsidRDefault="00AF1199" w:rsidP="00AF1199"/>
        </w:tc>
        <w:tc>
          <w:tcPr>
            <w:tcW w:w="8447" w:type="dxa"/>
            <w:tcBorders>
              <w:top w:val="nil"/>
              <w:left w:val="nil"/>
              <w:bottom w:val="nil"/>
              <w:right w:val="nil"/>
            </w:tcBorders>
            <w:shd w:val="clear" w:color="auto" w:fill="E0E0E0"/>
          </w:tcPr>
          <w:p w14:paraId="276C65DF" w14:textId="77777777" w:rsidR="00AF1199" w:rsidRDefault="00AF1199" w:rsidP="00AF1199"/>
        </w:tc>
      </w:tr>
      <w:tr w:rsidR="00AF1199" w:rsidRPr="00615F71" w14:paraId="45132C1C" w14:textId="77777777" w:rsidTr="00AF1199">
        <w:trPr>
          <w:trHeight w:val="300"/>
        </w:trPr>
        <w:tc>
          <w:tcPr>
            <w:tcW w:w="1811" w:type="dxa"/>
            <w:tcBorders>
              <w:top w:val="nil"/>
              <w:left w:val="nil"/>
              <w:bottom w:val="nil"/>
              <w:right w:val="nil"/>
            </w:tcBorders>
          </w:tcPr>
          <w:p w14:paraId="2AE68A3A" w14:textId="77777777" w:rsidR="00AF1199" w:rsidRDefault="00AF1199" w:rsidP="00AF1199"/>
        </w:tc>
        <w:tc>
          <w:tcPr>
            <w:tcW w:w="514" w:type="dxa"/>
            <w:tcBorders>
              <w:top w:val="nil"/>
              <w:left w:val="nil"/>
              <w:bottom w:val="nil"/>
              <w:right w:val="nil"/>
            </w:tcBorders>
          </w:tcPr>
          <w:p w14:paraId="6951A68A" w14:textId="77777777" w:rsidR="00AF1199" w:rsidRDefault="00AF1199" w:rsidP="00AF1199"/>
        </w:tc>
        <w:tc>
          <w:tcPr>
            <w:tcW w:w="8447" w:type="dxa"/>
            <w:tcBorders>
              <w:top w:val="nil"/>
              <w:left w:val="nil"/>
              <w:bottom w:val="nil"/>
              <w:right w:val="nil"/>
            </w:tcBorders>
          </w:tcPr>
          <w:p w14:paraId="7C6EE34E" w14:textId="77777777" w:rsidR="00AF1199" w:rsidRPr="00615F71" w:rsidRDefault="00AF1199" w:rsidP="00AF1199">
            <w:pPr>
              <w:rPr>
                <w:lang w:val="en-US"/>
              </w:rPr>
            </w:pPr>
            <w:r w:rsidRPr="00615F71">
              <w:rPr>
                <w:rFonts w:ascii="Arial" w:eastAsia="Arial" w:hAnsi="Arial" w:cs="Arial"/>
                <w:b/>
                <w:sz w:val="16"/>
                <w:lang w:val="en-US"/>
              </w:rPr>
              <w:t>Compound Team Elimination Round - Brazil Cup WRE</w:t>
            </w:r>
          </w:p>
        </w:tc>
      </w:tr>
      <w:tr w:rsidR="00AF1199" w:rsidRPr="00615F71" w14:paraId="0B4AD90F" w14:textId="77777777" w:rsidTr="00AF1199">
        <w:trPr>
          <w:trHeight w:val="680"/>
        </w:trPr>
        <w:tc>
          <w:tcPr>
            <w:tcW w:w="1811" w:type="dxa"/>
            <w:tcBorders>
              <w:top w:val="nil"/>
              <w:left w:val="nil"/>
              <w:bottom w:val="nil"/>
              <w:right w:val="nil"/>
            </w:tcBorders>
          </w:tcPr>
          <w:p w14:paraId="0B9002EB" w14:textId="77777777" w:rsidR="00AF1199" w:rsidRDefault="00AF1199" w:rsidP="00AF1199">
            <w:pPr>
              <w:ind w:left="624"/>
            </w:pPr>
            <w:r>
              <w:rPr>
                <w:rFonts w:ascii="Arial" w:eastAsia="Arial" w:hAnsi="Arial" w:cs="Arial"/>
                <w:sz w:val="16"/>
              </w:rPr>
              <w:t>08:00-10:00</w:t>
            </w:r>
          </w:p>
        </w:tc>
        <w:tc>
          <w:tcPr>
            <w:tcW w:w="514" w:type="dxa"/>
            <w:tcBorders>
              <w:top w:val="nil"/>
              <w:left w:val="nil"/>
              <w:bottom w:val="nil"/>
              <w:right w:val="nil"/>
            </w:tcBorders>
          </w:tcPr>
          <w:p w14:paraId="2ECCB58F" w14:textId="77777777" w:rsidR="00AF1199" w:rsidRDefault="00AF1199" w:rsidP="00AF1199">
            <w:r>
              <w:rPr>
                <w:rFonts w:ascii="Arial" w:eastAsia="Arial" w:hAnsi="Arial" w:cs="Arial"/>
                <w:i/>
                <w:color w:val="4B4B4B"/>
                <w:sz w:val="16"/>
              </w:rPr>
              <w:t>02:00</w:t>
            </w:r>
          </w:p>
        </w:tc>
        <w:tc>
          <w:tcPr>
            <w:tcW w:w="8447" w:type="dxa"/>
            <w:tcBorders>
              <w:top w:val="nil"/>
              <w:left w:val="nil"/>
              <w:bottom w:val="nil"/>
              <w:right w:val="nil"/>
            </w:tcBorders>
          </w:tcPr>
          <w:p w14:paraId="7E5DEDA9" w14:textId="77777777" w:rsidR="00AF1199" w:rsidRPr="00615F71" w:rsidRDefault="00AF1199" w:rsidP="00AF1199">
            <w:pPr>
              <w:spacing w:after="200"/>
              <w:rPr>
                <w:lang w:val="en-US"/>
              </w:rPr>
            </w:pPr>
            <w:r w:rsidRPr="00615F71">
              <w:rPr>
                <w:rFonts w:ascii="Arial" w:eastAsia="Arial" w:hAnsi="Arial" w:cs="Arial"/>
                <w:sz w:val="16"/>
                <w:lang w:val="en-US"/>
              </w:rPr>
              <w:t>Compound Team Elimination Round - Brazil Cup WRE</w:t>
            </w:r>
          </w:p>
          <w:p w14:paraId="74736DDE" w14:textId="77777777" w:rsidR="00AF1199" w:rsidRPr="00615F71" w:rsidRDefault="00AF1199" w:rsidP="00AF1199">
            <w:pPr>
              <w:rPr>
                <w:lang w:val="en-US"/>
              </w:rPr>
            </w:pPr>
            <w:r w:rsidRPr="00615F71">
              <w:rPr>
                <w:rFonts w:ascii="Arial" w:eastAsia="Arial" w:hAnsi="Arial" w:cs="Arial"/>
                <w:b/>
                <w:sz w:val="16"/>
                <w:lang w:val="en-US"/>
              </w:rPr>
              <w:t>Recurve Team Elimination Round - Brazil Cup WRE</w:t>
            </w:r>
          </w:p>
        </w:tc>
      </w:tr>
      <w:tr w:rsidR="00AF1199" w:rsidRPr="00615F71" w14:paraId="6B0C9C42" w14:textId="77777777" w:rsidTr="00AF1199">
        <w:trPr>
          <w:trHeight w:val="282"/>
        </w:trPr>
        <w:tc>
          <w:tcPr>
            <w:tcW w:w="1811" w:type="dxa"/>
            <w:tcBorders>
              <w:top w:val="nil"/>
              <w:left w:val="nil"/>
              <w:bottom w:val="nil"/>
              <w:right w:val="nil"/>
            </w:tcBorders>
          </w:tcPr>
          <w:p w14:paraId="5175CE38" w14:textId="77777777" w:rsidR="00AF1199" w:rsidRDefault="00AF1199" w:rsidP="00AF1199">
            <w:pPr>
              <w:ind w:left="624"/>
            </w:pPr>
            <w:r>
              <w:rPr>
                <w:rFonts w:ascii="Arial" w:eastAsia="Arial" w:hAnsi="Arial" w:cs="Arial"/>
                <w:sz w:val="16"/>
              </w:rPr>
              <w:t>10:15-12:15</w:t>
            </w:r>
          </w:p>
        </w:tc>
        <w:tc>
          <w:tcPr>
            <w:tcW w:w="514" w:type="dxa"/>
            <w:tcBorders>
              <w:top w:val="nil"/>
              <w:left w:val="nil"/>
              <w:bottom w:val="nil"/>
              <w:right w:val="nil"/>
            </w:tcBorders>
          </w:tcPr>
          <w:p w14:paraId="2F7515E8" w14:textId="77777777" w:rsidR="00AF1199" w:rsidRDefault="00AF1199" w:rsidP="00AF1199">
            <w:r>
              <w:rPr>
                <w:rFonts w:ascii="Arial" w:eastAsia="Arial" w:hAnsi="Arial" w:cs="Arial"/>
                <w:i/>
                <w:color w:val="4B4B4B"/>
                <w:sz w:val="16"/>
              </w:rPr>
              <w:t>02:00</w:t>
            </w:r>
          </w:p>
        </w:tc>
        <w:tc>
          <w:tcPr>
            <w:tcW w:w="8447" w:type="dxa"/>
            <w:tcBorders>
              <w:top w:val="nil"/>
              <w:left w:val="nil"/>
              <w:bottom w:val="nil"/>
              <w:right w:val="nil"/>
            </w:tcBorders>
          </w:tcPr>
          <w:p w14:paraId="39D63DC6" w14:textId="77777777" w:rsidR="00AF1199" w:rsidRPr="00615F71" w:rsidRDefault="00AF1199" w:rsidP="00AF1199">
            <w:pPr>
              <w:rPr>
                <w:lang w:val="en-US"/>
              </w:rPr>
            </w:pPr>
            <w:r w:rsidRPr="00615F71">
              <w:rPr>
                <w:rFonts w:ascii="Arial" w:eastAsia="Arial" w:hAnsi="Arial" w:cs="Arial"/>
                <w:sz w:val="16"/>
                <w:lang w:val="en-US"/>
              </w:rPr>
              <w:t>Recurve Team Elimination Round - Brazil Cup WRE</w:t>
            </w:r>
          </w:p>
        </w:tc>
      </w:tr>
      <w:tr w:rsidR="00AF1199" w:rsidRPr="00615F71" w14:paraId="3FFA2FC5" w14:textId="77777777" w:rsidTr="00AF1199">
        <w:trPr>
          <w:trHeight w:val="681"/>
        </w:trPr>
        <w:tc>
          <w:tcPr>
            <w:tcW w:w="1811" w:type="dxa"/>
            <w:tcBorders>
              <w:top w:val="nil"/>
              <w:left w:val="nil"/>
              <w:bottom w:val="nil"/>
              <w:right w:val="nil"/>
            </w:tcBorders>
          </w:tcPr>
          <w:p w14:paraId="5DD38D2E" w14:textId="77777777" w:rsidR="00AF1199" w:rsidRDefault="00AF1199" w:rsidP="00AF1199">
            <w:pPr>
              <w:ind w:left="624"/>
            </w:pPr>
            <w:r>
              <w:rPr>
                <w:rFonts w:ascii="Arial" w:eastAsia="Arial" w:hAnsi="Arial" w:cs="Arial"/>
                <w:sz w:val="16"/>
              </w:rPr>
              <w:t>12:15-13:30</w:t>
            </w:r>
          </w:p>
        </w:tc>
        <w:tc>
          <w:tcPr>
            <w:tcW w:w="514" w:type="dxa"/>
            <w:tcBorders>
              <w:top w:val="nil"/>
              <w:left w:val="nil"/>
              <w:bottom w:val="nil"/>
              <w:right w:val="nil"/>
            </w:tcBorders>
          </w:tcPr>
          <w:p w14:paraId="17DC0BA2" w14:textId="77777777" w:rsidR="00AF1199" w:rsidRDefault="00AF1199" w:rsidP="00AF1199">
            <w:r>
              <w:rPr>
                <w:rFonts w:ascii="Arial" w:eastAsia="Arial" w:hAnsi="Arial" w:cs="Arial"/>
                <w:i/>
                <w:color w:val="4B4B4B"/>
                <w:sz w:val="16"/>
              </w:rPr>
              <w:t>01:15</w:t>
            </w:r>
          </w:p>
        </w:tc>
        <w:tc>
          <w:tcPr>
            <w:tcW w:w="8447" w:type="dxa"/>
            <w:tcBorders>
              <w:top w:val="nil"/>
              <w:left w:val="nil"/>
              <w:bottom w:val="nil"/>
              <w:right w:val="nil"/>
            </w:tcBorders>
          </w:tcPr>
          <w:p w14:paraId="6FB70B3C" w14:textId="77777777" w:rsidR="00AF1199" w:rsidRDefault="00AF1199" w:rsidP="00AF1199">
            <w:pPr>
              <w:spacing w:after="200"/>
            </w:pPr>
            <w:r>
              <w:rPr>
                <w:rFonts w:ascii="Arial" w:eastAsia="Arial" w:hAnsi="Arial" w:cs="Arial"/>
                <w:sz w:val="16"/>
              </w:rPr>
              <w:t>Lunch break</w:t>
            </w:r>
          </w:p>
          <w:p w14:paraId="5C36DE47" w14:textId="77777777" w:rsidR="00AF1199" w:rsidRPr="00615F71" w:rsidRDefault="00AF1199" w:rsidP="00AF1199">
            <w:pPr>
              <w:rPr>
                <w:lang w:val="en-US"/>
              </w:rPr>
            </w:pPr>
            <w:r w:rsidRPr="00615F71">
              <w:rPr>
                <w:rFonts w:ascii="Arial" w:eastAsia="Arial" w:hAnsi="Arial" w:cs="Arial"/>
                <w:b/>
                <w:sz w:val="16"/>
                <w:lang w:val="en-US"/>
              </w:rPr>
              <w:t>Team Round - South American Championship</w:t>
            </w:r>
          </w:p>
        </w:tc>
      </w:tr>
      <w:tr w:rsidR="00AF1199" w:rsidRPr="00615F71" w14:paraId="26ECBD9B" w14:textId="77777777" w:rsidTr="00AF1199">
        <w:trPr>
          <w:trHeight w:val="380"/>
        </w:trPr>
        <w:tc>
          <w:tcPr>
            <w:tcW w:w="1811" w:type="dxa"/>
            <w:tcBorders>
              <w:top w:val="nil"/>
              <w:left w:val="nil"/>
              <w:bottom w:val="nil"/>
              <w:right w:val="nil"/>
            </w:tcBorders>
          </w:tcPr>
          <w:p w14:paraId="7C077A92" w14:textId="77777777" w:rsidR="00AF1199" w:rsidRDefault="00AF1199" w:rsidP="00AF1199">
            <w:pPr>
              <w:ind w:left="624"/>
            </w:pPr>
            <w:r>
              <w:rPr>
                <w:rFonts w:ascii="Arial" w:eastAsia="Arial" w:hAnsi="Arial" w:cs="Arial"/>
                <w:sz w:val="16"/>
              </w:rPr>
              <w:t>13:30-16:30</w:t>
            </w:r>
          </w:p>
        </w:tc>
        <w:tc>
          <w:tcPr>
            <w:tcW w:w="514" w:type="dxa"/>
            <w:tcBorders>
              <w:top w:val="nil"/>
              <w:left w:val="nil"/>
              <w:bottom w:val="nil"/>
              <w:right w:val="nil"/>
            </w:tcBorders>
          </w:tcPr>
          <w:p w14:paraId="45F6235B" w14:textId="77777777" w:rsidR="00AF1199" w:rsidRDefault="00AF1199" w:rsidP="00AF1199">
            <w:r>
              <w:rPr>
                <w:rFonts w:ascii="Arial" w:eastAsia="Arial" w:hAnsi="Arial" w:cs="Arial"/>
                <w:i/>
                <w:color w:val="4B4B4B"/>
                <w:sz w:val="16"/>
              </w:rPr>
              <w:t>03:00</w:t>
            </w:r>
          </w:p>
        </w:tc>
        <w:tc>
          <w:tcPr>
            <w:tcW w:w="8447" w:type="dxa"/>
            <w:tcBorders>
              <w:top w:val="nil"/>
              <w:left w:val="nil"/>
              <w:bottom w:val="nil"/>
              <w:right w:val="nil"/>
            </w:tcBorders>
          </w:tcPr>
          <w:p w14:paraId="0EB73EB1" w14:textId="77777777" w:rsidR="00AF1199" w:rsidRPr="00615F71" w:rsidRDefault="00AF1199" w:rsidP="00AF1199">
            <w:pPr>
              <w:rPr>
                <w:lang w:val="en-US"/>
              </w:rPr>
            </w:pPr>
            <w:r w:rsidRPr="00615F71">
              <w:rPr>
                <w:rFonts w:ascii="Arial" w:eastAsia="Arial" w:hAnsi="Arial" w:cs="Arial"/>
                <w:sz w:val="16"/>
                <w:lang w:val="en-US"/>
              </w:rPr>
              <w:t>Team Round - South American Championship</w:t>
            </w:r>
          </w:p>
        </w:tc>
      </w:tr>
      <w:tr w:rsidR="00AF1199" w14:paraId="6CED8B76" w14:textId="77777777" w:rsidTr="00AF1199">
        <w:trPr>
          <w:trHeight w:val="283"/>
        </w:trPr>
        <w:tc>
          <w:tcPr>
            <w:tcW w:w="1811" w:type="dxa"/>
            <w:tcBorders>
              <w:top w:val="nil"/>
              <w:left w:val="nil"/>
              <w:bottom w:val="nil"/>
              <w:right w:val="nil"/>
            </w:tcBorders>
            <w:shd w:val="clear" w:color="auto" w:fill="E0E0E0"/>
          </w:tcPr>
          <w:p w14:paraId="6332AAB7" w14:textId="77777777" w:rsidR="00AF1199" w:rsidRDefault="00AF1199" w:rsidP="00AF1199">
            <w:pPr>
              <w:ind w:left="57"/>
            </w:pPr>
            <w:r>
              <w:rPr>
                <w:rFonts w:ascii="Arial" w:eastAsia="Arial" w:hAnsi="Arial" w:cs="Arial"/>
                <w:b/>
                <w:sz w:val="16"/>
              </w:rPr>
              <w:t>4 Oct 2019, Friday</w:t>
            </w:r>
          </w:p>
        </w:tc>
        <w:tc>
          <w:tcPr>
            <w:tcW w:w="514" w:type="dxa"/>
            <w:tcBorders>
              <w:top w:val="nil"/>
              <w:left w:val="nil"/>
              <w:bottom w:val="nil"/>
              <w:right w:val="nil"/>
            </w:tcBorders>
            <w:shd w:val="clear" w:color="auto" w:fill="E0E0E0"/>
          </w:tcPr>
          <w:p w14:paraId="29CC0C4B" w14:textId="77777777" w:rsidR="00AF1199" w:rsidRDefault="00AF1199" w:rsidP="00AF1199"/>
        </w:tc>
        <w:tc>
          <w:tcPr>
            <w:tcW w:w="8447" w:type="dxa"/>
            <w:tcBorders>
              <w:top w:val="nil"/>
              <w:left w:val="nil"/>
              <w:bottom w:val="nil"/>
              <w:right w:val="nil"/>
            </w:tcBorders>
            <w:shd w:val="clear" w:color="auto" w:fill="E0E0E0"/>
          </w:tcPr>
          <w:p w14:paraId="14005C9C" w14:textId="77777777" w:rsidR="00AF1199" w:rsidRDefault="00AF1199" w:rsidP="00AF1199"/>
        </w:tc>
      </w:tr>
    </w:tbl>
    <w:p w14:paraId="700C0FF2" w14:textId="77777777" w:rsidR="002D7583" w:rsidRPr="003F2AD2" w:rsidRDefault="002D7583" w:rsidP="00FF5637">
      <w:pPr>
        <w:pStyle w:val="Header1"/>
        <w:jc w:val="center"/>
        <w:rPr>
          <w:rStyle w:val="FITA2"/>
          <w:rFonts w:ascii="Arial Narrow" w:hAnsi="Arial Narrow" w:cs="Arial Bold"/>
          <w:b/>
          <w:i/>
          <w:color w:val="548DD4" w:themeColor="text2" w:themeTint="99"/>
          <w:sz w:val="28"/>
          <w:szCs w:val="28"/>
          <w:lang w:val="es-MX"/>
        </w:rPr>
      </w:pPr>
    </w:p>
    <w:p w14:paraId="19CCAE47" w14:textId="77777777" w:rsidR="00AF1199" w:rsidRDefault="00AF1199" w:rsidP="00516463">
      <w:pPr>
        <w:pStyle w:val="FITAnormal"/>
        <w:rPr>
          <w:rFonts w:ascii="Arial Narrow" w:hAnsi="Arial Narrow"/>
          <w:b/>
          <w:sz w:val="24"/>
          <w:szCs w:val="24"/>
          <w:lang w:val="es-MX"/>
        </w:rPr>
      </w:pPr>
    </w:p>
    <w:p w14:paraId="5C469AE7" w14:textId="77777777" w:rsidR="00AF1199" w:rsidRPr="00615F71" w:rsidRDefault="004434B9" w:rsidP="004434B9">
      <w:pPr>
        <w:rPr>
          <w:lang w:val="en-US"/>
        </w:rPr>
      </w:pPr>
      <w:r w:rsidRPr="00615F71">
        <w:rPr>
          <w:rFonts w:ascii="Arial" w:eastAsia="Arial" w:hAnsi="Arial" w:cs="Arial"/>
          <w:b/>
          <w:sz w:val="16"/>
          <w:lang w:val="en-US"/>
        </w:rPr>
        <w:t xml:space="preserve">                                     </w:t>
      </w:r>
      <w:r w:rsidR="00AF1199" w:rsidRPr="00615F71">
        <w:rPr>
          <w:rFonts w:ascii="Arial" w:eastAsia="Arial" w:hAnsi="Arial" w:cs="Arial"/>
          <w:b/>
          <w:sz w:val="16"/>
          <w:lang w:val="en-US"/>
        </w:rPr>
        <w:t>Mixed Team Elimination Round - Brazil Cup WRE</w:t>
      </w:r>
    </w:p>
    <w:tbl>
      <w:tblPr>
        <w:tblStyle w:val="TableGrid"/>
        <w:tblW w:w="6430" w:type="dxa"/>
        <w:tblInd w:w="0" w:type="dxa"/>
        <w:tblLook w:val="04A0" w:firstRow="1" w:lastRow="0" w:firstColumn="1" w:lastColumn="0" w:noHBand="0" w:noVBand="1"/>
      </w:tblPr>
      <w:tblGrid>
        <w:gridCol w:w="1187"/>
        <w:gridCol w:w="5243"/>
      </w:tblGrid>
      <w:tr w:rsidR="00AF1199" w:rsidRPr="00615F71" w14:paraId="523D8430" w14:textId="77777777" w:rsidTr="004434B9">
        <w:trPr>
          <w:trHeight w:val="614"/>
        </w:trPr>
        <w:tc>
          <w:tcPr>
            <w:tcW w:w="1187" w:type="dxa"/>
            <w:tcBorders>
              <w:top w:val="nil"/>
              <w:left w:val="nil"/>
              <w:bottom w:val="nil"/>
              <w:right w:val="nil"/>
            </w:tcBorders>
          </w:tcPr>
          <w:p w14:paraId="1BB18A34" w14:textId="77777777" w:rsidR="00AF1199" w:rsidRDefault="00AF1199" w:rsidP="00AF1199">
            <w:r>
              <w:rPr>
                <w:rFonts w:ascii="Arial" w:eastAsia="Arial" w:hAnsi="Arial" w:cs="Arial"/>
                <w:sz w:val="16"/>
              </w:rPr>
              <w:t>08:00-11:00</w:t>
            </w:r>
          </w:p>
        </w:tc>
        <w:tc>
          <w:tcPr>
            <w:tcW w:w="5243" w:type="dxa"/>
            <w:tcBorders>
              <w:top w:val="nil"/>
              <w:left w:val="nil"/>
              <w:bottom w:val="nil"/>
              <w:right w:val="nil"/>
            </w:tcBorders>
          </w:tcPr>
          <w:p w14:paraId="050FB127" w14:textId="77777777" w:rsidR="00AF1199" w:rsidRPr="00615F71" w:rsidRDefault="00AF1199" w:rsidP="00AF1199">
            <w:pPr>
              <w:spacing w:after="206"/>
              <w:rPr>
                <w:lang w:val="en-US"/>
              </w:rPr>
            </w:pPr>
            <w:r w:rsidRPr="00615F71">
              <w:rPr>
                <w:rFonts w:ascii="Arial" w:eastAsia="Arial" w:hAnsi="Arial" w:cs="Arial"/>
                <w:i/>
                <w:color w:val="4B4B4B"/>
                <w:sz w:val="16"/>
                <w:lang w:val="en-US"/>
              </w:rPr>
              <w:t>03:00 Mixed</w:t>
            </w:r>
            <w:r w:rsidRPr="00615F71">
              <w:rPr>
                <w:rFonts w:ascii="Arial" w:eastAsia="Arial" w:hAnsi="Arial" w:cs="Arial"/>
                <w:sz w:val="16"/>
                <w:lang w:val="en-US"/>
              </w:rPr>
              <w:t xml:space="preserve"> Team Elimination Round - Brazil Cup WRE</w:t>
            </w:r>
          </w:p>
          <w:p w14:paraId="460BEADA" w14:textId="77777777" w:rsidR="00AF1199" w:rsidRPr="00615F71" w:rsidRDefault="00AF1199" w:rsidP="00AF1199">
            <w:pPr>
              <w:ind w:left="514"/>
              <w:rPr>
                <w:lang w:val="en-US"/>
              </w:rPr>
            </w:pPr>
            <w:r w:rsidRPr="00615F71">
              <w:rPr>
                <w:rFonts w:ascii="Arial" w:eastAsia="Arial" w:hAnsi="Arial" w:cs="Arial"/>
                <w:b/>
                <w:sz w:val="16"/>
                <w:lang w:val="en-US"/>
              </w:rPr>
              <w:t>Mixed Team Round - South American Championship</w:t>
            </w:r>
          </w:p>
        </w:tc>
      </w:tr>
      <w:tr w:rsidR="00AF1199" w:rsidRPr="00615F71" w14:paraId="3DF6FF12" w14:textId="77777777" w:rsidTr="004434B9">
        <w:trPr>
          <w:trHeight w:val="282"/>
        </w:trPr>
        <w:tc>
          <w:tcPr>
            <w:tcW w:w="1187" w:type="dxa"/>
            <w:tcBorders>
              <w:top w:val="nil"/>
              <w:left w:val="nil"/>
              <w:bottom w:val="nil"/>
              <w:right w:val="nil"/>
            </w:tcBorders>
          </w:tcPr>
          <w:p w14:paraId="1D04FADC" w14:textId="77777777" w:rsidR="00AF1199" w:rsidRDefault="00AF1199" w:rsidP="00AF1199">
            <w:r>
              <w:rPr>
                <w:rFonts w:ascii="Arial" w:eastAsia="Arial" w:hAnsi="Arial" w:cs="Arial"/>
                <w:sz w:val="16"/>
              </w:rPr>
              <w:t>11:00-13:00</w:t>
            </w:r>
          </w:p>
        </w:tc>
        <w:tc>
          <w:tcPr>
            <w:tcW w:w="5243" w:type="dxa"/>
            <w:tcBorders>
              <w:top w:val="nil"/>
              <w:left w:val="nil"/>
              <w:bottom w:val="nil"/>
              <w:right w:val="nil"/>
            </w:tcBorders>
          </w:tcPr>
          <w:p w14:paraId="63188018" w14:textId="77777777" w:rsidR="00AF1199" w:rsidRPr="00615F71" w:rsidRDefault="00AF1199" w:rsidP="00AF1199">
            <w:pPr>
              <w:rPr>
                <w:lang w:val="en-US"/>
              </w:rPr>
            </w:pPr>
            <w:r w:rsidRPr="00615F71">
              <w:rPr>
                <w:rFonts w:ascii="Arial" w:eastAsia="Arial" w:hAnsi="Arial" w:cs="Arial"/>
                <w:i/>
                <w:color w:val="4B4B4B"/>
                <w:sz w:val="16"/>
                <w:lang w:val="en-US"/>
              </w:rPr>
              <w:t>02:00 Mixed</w:t>
            </w:r>
            <w:r w:rsidRPr="00615F71">
              <w:rPr>
                <w:rFonts w:ascii="Arial" w:eastAsia="Arial" w:hAnsi="Arial" w:cs="Arial"/>
                <w:sz w:val="16"/>
                <w:lang w:val="en-US"/>
              </w:rPr>
              <w:t xml:space="preserve"> Team Round - South American Championship</w:t>
            </w:r>
          </w:p>
        </w:tc>
      </w:tr>
      <w:tr w:rsidR="00AF1199" w:rsidRPr="00615F71" w14:paraId="66D45D11" w14:textId="77777777" w:rsidTr="004434B9">
        <w:trPr>
          <w:trHeight w:val="681"/>
        </w:trPr>
        <w:tc>
          <w:tcPr>
            <w:tcW w:w="1187" w:type="dxa"/>
            <w:tcBorders>
              <w:top w:val="nil"/>
              <w:left w:val="nil"/>
              <w:bottom w:val="nil"/>
              <w:right w:val="nil"/>
            </w:tcBorders>
          </w:tcPr>
          <w:p w14:paraId="47A43406" w14:textId="77777777" w:rsidR="00AF1199" w:rsidRDefault="00AF1199" w:rsidP="00AF1199">
            <w:r>
              <w:rPr>
                <w:rFonts w:ascii="Arial" w:eastAsia="Arial" w:hAnsi="Arial" w:cs="Arial"/>
                <w:sz w:val="16"/>
              </w:rPr>
              <w:t>13:00-14:30</w:t>
            </w:r>
          </w:p>
        </w:tc>
        <w:tc>
          <w:tcPr>
            <w:tcW w:w="5243" w:type="dxa"/>
            <w:tcBorders>
              <w:top w:val="nil"/>
              <w:left w:val="nil"/>
              <w:bottom w:val="nil"/>
              <w:right w:val="nil"/>
            </w:tcBorders>
          </w:tcPr>
          <w:p w14:paraId="016CA5E5" w14:textId="77777777" w:rsidR="00AF1199" w:rsidRDefault="00AF1199" w:rsidP="00AF1199">
            <w:pPr>
              <w:spacing w:after="206"/>
            </w:pPr>
            <w:r>
              <w:rPr>
                <w:rFonts w:ascii="Arial" w:eastAsia="Arial" w:hAnsi="Arial" w:cs="Arial"/>
                <w:i/>
                <w:color w:val="4B4B4B"/>
                <w:sz w:val="16"/>
              </w:rPr>
              <w:t>01:30 Lunch</w:t>
            </w:r>
            <w:r>
              <w:rPr>
                <w:rFonts w:ascii="Arial" w:eastAsia="Arial" w:hAnsi="Arial" w:cs="Arial"/>
                <w:sz w:val="16"/>
              </w:rPr>
              <w:t xml:space="preserve"> break</w:t>
            </w:r>
          </w:p>
          <w:p w14:paraId="40250241" w14:textId="77777777" w:rsidR="00AF1199" w:rsidRPr="00615F71" w:rsidRDefault="00AF1199" w:rsidP="00AF1199">
            <w:pPr>
              <w:jc w:val="right"/>
              <w:rPr>
                <w:lang w:val="en-US"/>
              </w:rPr>
            </w:pPr>
            <w:r w:rsidRPr="00615F71">
              <w:rPr>
                <w:rFonts w:ascii="Arial" w:eastAsia="Arial" w:hAnsi="Arial" w:cs="Arial"/>
                <w:b/>
                <w:sz w:val="16"/>
                <w:lang w:val="en-US"/>
              </w:rPr>
              <w:t>Individual Elimination Round - South American Championship</w:t>
            </w:r>
          </w:p>
        </w:tc>
      </w:tr>
      <w:tr w:rsidR="00AF1199" w:rsidRPr="00615F71" w14:paraId="31DB4BA4" w14:textId="77777777" w:rsidTr="004434B9">
        <w:trPr>
          <w:trHeight w:val="215"/>
        </w:trPr>
        <w:tc>
          <w:tcPr>
            <w:tcW w:w="1187" w:type="dxa"/>
            <w:tcBorders>
              <w:top w:val="nil"/>
              <w:left w:val="nil"/>
              <w:bottom w:val="nil"/>
              <w:right w:val="nil"/>
            </w:tcBorders>
          </w:tcPr>
          <w:p w14:paraId="7C03383A" w14:textId="77777777" w:rsidR="00AF1199" w:rsidRDefault="00AF1199" w:rsidP="00AF1199">
            <w:r>
              <w:rPr>
                <w:rFonts w:ascii="Arial" w:eastAsia="Arial" w:hAnsi="Arial" w:cs="Arial"/>
                <w:sz w:val="16"/>
              </w:rPr>
              <w:t>14:30-17:30</w:t>
            </w:r>
          </w:p>
        </w:tc>
        <w:tc>
          <w:tcPr>
            <w:tcW w:w="5243" w:type="dxa"/>
            <w:tcBorders>
              <w:top w:val="nil"/>
              <w:left w:val="nil"/>
              <w:bottom w:val="nil"/>
              <w:right w:val="nil"/>
            </w:tcBorders>
          </w:tcPr>
          <w:p w14:paraId="22910E38" w14:textId="77777777" w:rsidR="00AF1199" w:rsidRPr="00615F71" w:rsidRDefault="00AF1199" w:rsidP="00AF1199">
            <w:pPr>
              <w:rPr>
                <w:lang w:val="en-US"/>
              </w:rPr>
            </w:pPr>
            <w:r w:rsidRPr="00615F71">
              <w:rPr>
                <w:rFonts w:ascii="Arial" w:eastAsia="Arial" w:hAnsi="Arial" w:cs="Arial"/>
                <w:i/>
                <w:color w:val="4B4B4B"/>
                <w:sz w:val="16"/>
                <w:lang w:val="en-US"/>
              </w:rPr>
              <w:t xml:space="preserve">03:00 </w:t>
            </w:r>
            <w:r w:rsidRPr="00615F71">
              <w:rPr>
                <w:rFonts w:ascii="Arial" w:eastAsia="Arial" w:hAnsi="Arial" w:cs="Arial"/>
                <w:sz w:val="16"/>
                <w:lang w:val="en-US"/>
              </w:rPr>
              <w:t>Individual Elimination Round - South American Championship</w:t>
            </w:r>
          </w:p>
        </w:tc>
      </w:tr>
    </w:tbl>
    <w:p w14:paraId="44F1AF7D" w14:textId="77777777" w:rsidR="00AF1199" w:rsidRPr="00615F71" w:rsidRDefault="004434B9" w:rsidP="00AF1199">
      <w:pPr>
        <w:spacing w:after="94"/>
        <w:ind w:left="510"/>
        <w:rPr>
          <w:lang w:val="en-US"/>
        </w:rPr>
      </w:pPr>
      <w:r>
        <w:rPr>
          <w:noProof/>
          <w:lang w:val="es-CO" w:eastAsia="es-CO"/>
        </w:rPr>
        <mc:AlternateContent>
          <mc:Choice Requires="wpg">
            <w:drawing>
              <wp:anchor distT="0" distB="0" distL="114300" distR="114300" simplePos="0" relativeHeight="251660288" behindDoc="0" locked="0" layoutInCell="1" allowOverlap="1" wp14:anchorId="4E9BC758" wp14:editId="493B607F">
                <wp:simplePos x="0" y="0"/>
                <wp:positionH relativeFrom="margin">
                  <wp:align>center</wp:align>
                </wp:positionH>
                <wp:positionV relativeFrom="paragraph">
                  <wp:posOffset>229870</wp:posOffset>
                </wp:positionV>
                <wp:extent cx="6839585" cy="6985"/>
                <wp:effectExtent l="0" t="0" r="0" b="0"/>
                <wp:wrapSquare wrapText="bothSides"/>
                <wp:docPr id="4887" name="Group 4887"/>
                <wp:cNvGraphicFramePr/>
                <a:graphic xmlns:a="http://schemas.openxmlformats.org/drawingml/2006/main">
                  <a:graphicData uri="http://schemas.microsoft.com/office/word/2010/wordprocessingGroup">
                    <wpg:wgp>
                      <wpg:cNvGrpSpPr/>
                      <wpg:grpSpPr>
                        <a:xfrm>
                          <a:off x="0" y="0"/>
                          <a:ext cx="6839585" cy="6985"/>
                          <a:chOff x="0" y="0"/>
                          <a:chExt cx="6840006" cy="7239"/>
                        </a:xfrm>
                      </wpg:grpSpPr>
                      <wps:wsp>
                        <wps:cNvPr id="95" name="Shape 95"/>
                        <wps:cNvSpPr/>
                        <wps:spPr>
                          <a:xfrm>
                            <a:off x="0" y="0"/>
                            <a:ext cx="6840006" cy="0"/>
                          </a:xfrm>
                          <a:custGeom>
                            <a:avLst/>
                            <a:gdLst/>
                            <a:ahLst/>
                            <a:cxnLst/>
                            <a:rect l="0" t="0" r="0" b="0"/>
                            <a:pathLst>
                              <a:path w="6840006">
                                <a:moveTo>
                                  <a:pt x="0" y="0"/>
                                </a:moveTo>
                                <a:lnTo>
                                  <a:pt x="6840006" y="0"/>
                                </a:lnTo>
                              </a:path>
                            </a:pathLst>
                          </a:custGeom>
                          <a:ln w="7239"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1E0A19" id="Group 4887" o:spid="_x0000_s1026" style="position:absolute;margin-left:0;margin-top:18.1pt;width:538.55pt;height:.55pt;z-index:251660288;mso-position-horizontal:center;mso-position-horizontal-relative:margin" coordsize="684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">
                <v:shape id="Shape 95" o:spid="_x0000_s1027" style="position:absolute;width:68400;height:0;visibility:visible;mso-wrap-style:square;v-text-anchor:top" coordsize="68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" path="m,l6840006,e" filled="f" strokecolor="#323232" strokeweight=".57pt">
                  <v:stroke miterlimit="83231f" joinstyle="miter"/>
                  <v:path arrowok="t" textboxrect="0,0,6840006,0"/>
                </v:shape>
                <w10:wrap type="square" anchorx="margin"/>
              </v:group>
            </w:pict>
          </mc:Fallback>
        </mc:AlternateContent>
      </w:r>
    </w:p>
    <w:p w14:paraId="06E6313F" w14:textId="77777777" w:rsidR="00AF1199" w:rsidRPr="00615F71" w:rsidRDefault="00AF1199" w:rsidP="00AF1199">
      <w:pPr>
        <w:tabs>
          <w:tab w:val="center" w:pos="5731"/>
          <w:tab w:val="right" w:pos="11282"/>
        </w:tabs>
        <w:spacing w:after="3"/>
        <w:ind w:right="-15"/>
        <w:rPr>
          <w:lang w:val="en-US"/>
        </w:rPr>
      </w:pPr>
      <w:r w:rsidRPr="00615F71">
        <w:rPr>
          <w:lang w:val="en-US"/>
        </w:rPr>
        <w:tab/>
      </w:r>
    </w:p>
    <w:p w14:paraId="47FBE167" w14:textId="77777777" w:rsidR="004434B9" w:rsidRPr="00615F71" w:rsidRDefault="004434B9" w:rsidP="00AF1199">
      <w:pPr>
        <w:spacing w:after="1"/>
        <w:ind w:left="505" w:right="-5893" w:hanging="10"/>
        <w:rPr>
          <w:lang w:val="en-US"/>
        </w:rPr>
      </w:pPr>
    </w:p>
    <w:tbl>
      <w:tblPr>
        <w:tblStyle w:val="TableGrid"/>
        <w:tblW w:w="10772" w:type="dxa"/>
        <w:tblInd w:w="-392" w:type="dxa"/>
        <w:tblCellMar>
          <w:top w:w="67" w:type="dxa"/>
          <w:right w:w="113" w:type="dxa"/>
        </w:tblCellMar>
        <w:tblLook w:val="04A0" w:firstRow="1" w:lastRow="0" w:firstColumn="1" w:lastColumn="0" w:noHBand="0" w:noVBand="1"/>
      </w:tblPr>
      <w:tblGrid>
        <w:gridCol w:w="1811"/>
        <w:gridCol w:w="514"/>
        <w:gridCol w:w="8447"/>
      </w:tblGrid>
      <w:tr w:rsidR="00AF1199" w14:paraId="516D9507" w14:textId="77777777" w:rsidTr="004434B9">
        <w:trPr>
          <w:trHeight w:val="283"/>
        </w:trPr>
        <w:tc>
          <w:tcPr>
            <w:tcW w:w="1811" w:type="dxa"/>
            <w:tcBorders>
              <w:top w:val="nil"/>
              <w:left w:val="nil"/>
              <w:bottom w:val="nil"/>
              <w:right w:val="nil"/>
            </w:tcBorders>
            <w:shd w:val="clear" w:color="auto" w:fill="E0E0E0"/>
          </w:tcPr>
          <w:p w14:paraId="25030A01" w14:textId="77777777" w:rsidR="00AF1199" w:rsidRDefault="00AF1199" w:rsidP="00AF1199">
            <w:pPr>
              <w:ind w:left="57"/>
            </w:pPr>
            <w:r>
              <w:rPr>
                <w:rFonts w:ascii="Arial" w:eastAsia="Arial" w:hAnsi="Arial" w:cs="Arial"/>
                <w:b/>
                <w:sz w:val="16"/>
              </w:rPr>
              <w:t xml:space="preserve">5 Oct 2019, </w:t>
            </w:r>
            <w:proofErr w:type="spellStart"/>
            <w:r>
              <w:rPr>
                <w:rFonts w:ascii="Arial" w:eastAsia="Arial" w:hAnsi="Arial" w:cs="Arial"/>
                <w:b/>
                <w:sz w:val="16"/>
              </w:rPr>
              <w:t>Saturday</w:t>
            </w:r>
            <w:proofErr w:type="spellEnd"/>
          </w:p>
        </w:tc>
        <w:tc>
          <w:tcPr>
            <w:tcW w:w="514" w:type="dxa"/>
            <w:tcBorders>
              <w:top w:val="nil"/>
              <w:left w:val="nil"/>
              <w:bottom w:val="nil"/>
              <w:right w:val="nil"/>
            </w:tcBorders>
            <w:shd w:val="clear" w:color="auto" w:fill="E0E0E0"/>
          </w:tcPr>
          <w:p w14:paraId="00A39D30" w14:textId="77777777" w:rsidR="00AF1199" w:rsidRDefault="00AF1199" w:rsidP="00AF1199"/>
        </w:tc>
        <w:tc>
          <w:tcPr>
            <w:tcW w:w="8447" w:type="dxa"/>
            <w:tcBorders>
              <w:top w:val="nil"/>
              <w:left w:val="nil"/>
              <w:bottom w:val="nil"/>
              <w:right w:val="nil"/>
            </w:tcBorders>
            <w:shd w:val="clear" w:color="auto" w:fill="E0E0E0"/>
          </w:tcPr>
          <w:p w14:paraId="1FD1DF3B" w14:textId="77777777" w:rsidR="00AF1199" w:rsidRDefault="00AF1199" w:rsidP="00AF1199"/>
        </w:tc>
      </w:tr>
      <w:tr w:rsidR="00AF1199" w:rsidRPr="00615F71" w14:paraId="1F93210D" w14:textId="77777777" w:rsidTr="004434B9">
        <w:trPr>
          <w:trHeight w:val="300"/>
        </w:trPr>
        <w:tc>
          <w:tcPr>
            <w:tcW w:w="1811" w:type="dxa"/>
            <w:tcBorders>
              <w:top w:val="nil"/>
              <w:left w:val="nil"/>
              <w:bottom w:val="nil"/>
              <w:right w:val="nil"/>
            </w:tcBorders>
          </w:tcPr>
          <w:p w14:paraId="73FB1487" w14:textId="77777777" w:rsidR="00AF1199" w:rsidRDefault="00AF1199" w:rsidP="00AF1199"/>
        </w:tc>
        <w:tc>
          <w:tcPr>
            <w:tcW w:w="514" w:type="dxa"/>
            <w:tcBorders>
              <w:top w:val="nil"/>
              <w:left w:val="nil"/>
              <w:bottom w:val="nil"/>
              <w:right w:val="nil"/>
            </w:tcBorders>
          </w:tcPr>
          <w:p w14:paraId="024F859E" w14:textId="77777777" w:rsidR="00AF1199" w:rsidRDefault="00AF1199" w:rsidP="00AF1199"/>
        </w:tc>
        <w:tc>
          <w:tcPr>
            <w:tcW w:w="8447" w:type="dxa"/>
            <w:tcBorders>
              <w:top w:val="nil"/>
              <w:left w:val="nil"/>
              <w:bottom w:val="nil"/>
              <w:right w:val="nil"/>
            </w:tcBorders>
          </w:tcPr>
          <w:p w14:paraId="3FC5BA91" w14:textId="77777777" w:rsidR="00AF1199" w:rsidRPr="00615F71" w:rsidRDefault="00AF1199" w:rsidP="00AF1199">
            <w:pPr>
              <w:rPr>
                <w:lang w:val="en-US"/>
              </w:rPr>
            </w:pPr>
            <w:r w:rsidRPr="00615F71">
              <w:rPr>
                <w:rFonts w:ascii="Arial" w:eastAsia="Arial" w:hAnsi="Arial" w:cs="Arial"/>
                <w:b/>
                <w:sz w:val="16"/>
                <w:lang w:val="en-US"/>
              </w:rPr>
              <w:t>South American Championship Individual Gold Medals</w:t>
            </w:r>
          </w:p>
        </w:tc>
      </w:tr>
      <w:tr w:rsidR="00AF1199" w:rsidRPr="00615F71" w14:paraId="1F1CA0C7" w14:textId="77777777" w:rsidTr="004434B9">
        <w:trPr>
          <w:trHeight w:val="282"/>
        </w:trPr>
        <w:tc>
          <w:tcPr>
            <w:tcW w:w="1811" w:type="dxa"/>
            <w:tcBorders>
              <w:top w:val="nil"/>
              <w:left w:val="nil"/>
              <w:bottom w:val="nil"/>
              <w:right w:val="nil"/>
            </w:tcBorders>
          </w:tcPr>
          <w:p w14:paraId="6A67A811" w14:textId="77777777" w:rsidR="00AF1199" w:rsidRDefault="00AF1199" w:rsidP="00AF1199">
            <w:pPr>
              <w:ind w:right="50"/>
              <w:jc w:val="center"/>
            </w:pPr>
            <w:r>
              <w:rPr>
                <w:rFonts w:ascii="Arial" w:eastAsia="Arial" w:hAnsi="Arial" w:cs="Arial"/>
                <w:sz w:val="16"/>
              </w:rPr>
              <w:t>09:15</w:t>
            </w:r>
          </w:p>
        </w:tc>
        <w:tc>
          <w:tcPr>
            <w:tcW w:w="514" w:type="dxa"/>
            <w:tcBorders>
              <w:top w:val="nil"/>
              <w:left w:val="nil"/>
              <w:bottom w:val="nil"/>
              <w:right w:val="nil"/>
            </w:tcBorders>
          </w:tcPr>
          <w:p w14:paraId="25A784CC" w14:textId="77777777" w:rsidR="00AF1199" w:rsidRDefault="00AF1199" w:rsidP="00AF1199"/>
        </w:tc>
        <w:tc>
          <w:tcPr>
            <w:tcW w:w="8447" w:type="dxa"/>
            <w:tcBorders>
              <w:top w:val="nil"/>
              <w:left w:val="nil"/>
              <w:bottom w:val="nil"/>
              <w:right w:val="nil"/>
            </w:tcBorders>
          </w:tcPr>
          <w:p w14:paraId="269E39D0" w14:textId="77777777" w:rsidR="00AF1199" w:rsidRPr="00615F71" w:rsidRDefault="00AF1199" w:rsidP="00AF1199">
            <w:pPr>
              <w:rPr>
                <w:lang w:val="en-US"/>
              </w:rPr>
            </w:pPr>
            <w:r w:rsidRPr="00615F71">
              <w:rPr>
                <w:rFonts w:ascii="Arial" w:eastAsia="Arial" w:hAnsi="Arial" w:cs="Arial"/>
                <w:sz w:val="16"/>
                <w:lang w:val="en-US"/>
              </w:rPr>
              <w:t>Practice Field Opening for South American Individual Gold Medals</w:t>
            </w:r>
          </w:p>
        </w:tc>
      </w:tr>
      <w:tr w:rsidR="00AF1199" w:rsidRPr="00615F71" w14:paraId="63483597" w14:textId="77777777" w:rsidTr="004434B9">
        <w:trPr>
          <w:trHeight w:val="283"/>
        </w:trPr>
        <w:tc>
          <w:tcPr>
            <w:tcW w:w="1811" w:type="dxa"/>
            <w:tcBorders>
              <w:top w:val="nil"/>
              <w:left w:val="nil"/>
              <w:bottom w:val="nil"/>
              <w:right w:val="nil"/>
            </w:tcBorders>
          </w:tcPr>
          <w:p w14:paraId="2850BF52" w14:textId="77777777" w:rsidR="00AF1199" w:rsidRDefault="00AF1199" w:rsidP="00AF1199">
            <w:pPr>
              <w:ind w:left="624"/>
            </w:pPr>
            <w:r>
              <w:rPr>
                <w:rFonts w:ascii="Arial" w:eastAsia="Arial" w:hAnsi="Arial" w:cs="Arial"/>
                <w:sz w:val="16"/>
              </w:rPr>
              <w:t>10:15-10:49</w:t>
            </w:r>
          </w:p>
        </w:tc>
        <w:tc>
          <w:tcPr>
            <w:tcW w:w="514" w:type="dxa"/>
            <w:tcBorders>
              <w:top w:val="nil"/>
              <w:left w:val="nil"/>
              <w:bottom w:val="nil"/>
              <w:right w:val="nil"/>
            </w:tcBorders>
          </w:tcPr>
          <w:p w14:paraId="3CC87C23" w14:textId="77777777" w:rsidR="00AF1199" w:rsidRDefault="00AF1199" w:rsidP="00AF1199">
            <w:r>
              <w:rPr>
                <w:rFonts w:ascii="Arial" w:eastAsia="Arial" w:hAnsi="Arial" w:cs="Arial"/>
                <w:i/>
                <w:color w:val="4B4B4B"/>
                <w:sz w:val="16"/>
              </w:rPr>
              <w:t>00:34</w:t>
            </w:r>
          </w:p>
        </w:tc>
        <w:tc>
          <w:tcPr>
            <w:tcW w:w="8447" w:type="dxa"/>
            <w:tcBorders>
              <w:top w:val="nil"/>
              <w:left w:val="nil"/>
              <w:bottom w:val="nil"/>
              <w:right w:val="nil"/>
            </w:tcBorders>
          </w:tcPr>
          <w:p w14:paraId="724F3243" w14:textId="77777777" w:rsidR="00AF1199" w:rsidRPr="00615F71" w:rsidRDefault="00AF1199" w:rsidP="00AF1199">
            <w:pPr>
              <w:rPr>
                <w:lang w:val="en-US"/>
              </w:rPr>
            </w:pPr>
            <w:r w:rsidRPr="00615F71">
              <w:rPr>
                <w:rFonts w:ascii="Arial" w:eastAsia="Arial" w:hAnsi="Arial" w:cs="Arial"/>
                <w:sz w:val="16"/>
                <w:lang w:val="en-US"/>
              </w:rPr>
              <w:t>CW and CM Gold Medal Matches</w:t>
            </w:r>
          </w:p>
        </w:tc>
      </w:tr>
      <w:tr w:rsidR="00AF1199" w14:paraId="7A63388B" w14:textId="77777777" w:rsidTr="004434B9">
        <w:trPr>
          <w:trHeight w:val="283"/>
        </w:trPr>
        <w:tc>
          <w:tcPr>
            <w:tcW w:w="1811" w:type="dxa"/>
            <w:tcBorders>
              <w:top w:val="nil"/>
              <w:left w:val="nil"/>
              <w:bottom w:val="nil"/>
              <w:right w:val="nil"/>
            </w:tcBorders>
          </w:tcPr>
          <w:p w14:paraId="643CC86E" w14:textId="77777777" w:rsidR="00AF1199" w:rsidRDefault="00AF1199" w:rsidP="00AF1199">
            <w:pPr>
              <w:ind w:left="624"/>
            </w:pPr>
            <w:r>
              <w:rPr>
                <w:rFonts w:ascii="Arial" w:eastAsia="Arial" w:hAnsi="Arial" w:cs="Arial"/>
                <w:sz w:val="16"/>
              </w:rPr>
              <w:t>10:54-11:14</w:t>
            </w:r>
          </w:p>
        </w:tc>
        <w:tc>
          <w:tcPr>
            <w:tcW w:w="514" w:type="dxa"/>
            <w:tcBorders>
              <w:top w:val="nil"/>
              <w:left w:val="nil"/>
              <w:bottom w:val="nil"/>
              <w:right w:val="nil"/>
            </w:tcBorders>
          </w:tcPr>
          <w:p w14:paraId="0AE2175B" w14:textId="77777777" w:rsidR="00AF1199" w:rsidRDefault="00AF1199" w:rsidP="00AF1199">
            <w:r>
              <w:rPr>
                <w:rFonts w:ascii="Arial" w:eastAsia="Arial" w:hAnsi="Arial" w:cs="Arial"/>
                <w:i/>
                <w:color w:val="4B4B4B"/>
                <w:sz w:val="16"/>
              </w:rPr>
              <w:t>00:20</w:t>
            </w:r>
          </w:p>
        </w:tc>
        <w:tc>
          <w:tcPr>
            <w:tcW w:w="8447" w:type="dxa"/>
            <w:tcBorders>
              <w:top w:val="nil"/>
              <w:left w:val="nil"/>
              <w:bottom w:val="nil"/>
              <w:right w:val="nil"/>
            </w:tcBorders>
          </w:tcPr>
          <w:p w14:paraId="1EA6A70C" w14:textId="77777777" w:rsidR="00AF1199" w:rsidRDefault="00AF1199" w:rsidP="00AF1199">
            <w:proofErr w:type="spellStart"/>
            <w:r>
              <w:rPr>
                <w:rFonts w:ascii="Arial" w:eastAsia="Arial" w:hAnsi="Arial" w:cs="Arial"/>
                <w:sz w:val="16"/>
              </w:rPr>
              <w:t>Compound</w:t>
            </w:r>
            <w:proofErr w:type="spellEnd"/>
            <w:r>
              <w:rPr>
                <w:rFonts w:ascii="Arial" w:eastAsia="Arial" w:hAnsi="Arial" w:cs="Arial"/>
                <w:sz w:val="16"/>
              </w:rPr>
              <w:t xml:space="preserve"> </w:t>
            </w:r>
            <w:proofErr w:type="spellStart"/>
            <w:r>
              <w:rPr>
                <w:rFonts w:ascii="Arial" w:eastAsia="Arial" w:hAnsi="Arial" w:cs="Arial"/>
                <w:sz w:val="16"/>
              </w:rPr>
              <w:t>Award</w:t>
            </w:r>
            <w:proofErr w:type="spellEnd"/>
            <w:r>
              <w:rPr>
                <w:rFonts w:ascii="Arial" w:eastAsia="Arial" w:hAnsi="Arial" w:cs="Arial"/>
                <w:sz w:val="16"/>
              </w:rPr>
              <w:t xml:space="preserve"> </w:t>
            </w:r>
            <w:proofErr w:type="spellStart"/>
            <w:r>
              <w:rPr>
                <w:rFonts w:ascii="Arial" w:eastAsia="Arial" w:hAnsi="Arial" w:cs="Arial"/>
                <w:sz w:val="16"/>
              </w:rPr>
              <w:t>Ceremonies</w:t>
            </w:r>
            <w:proofErr w:type="spellEnd"/>
          </w:p>
        </w:tc>
      </w:tr>
      <w:tr w:rsidR="00AF1199" w:rsidRPr="00615F71" w14:paraId="7286BFD3" w14:textId="77777777" w:rsidTr="004434B9">
        <w:trPr>
          <w:trHeight w:val="283"/>
        </w:trPr>
        <w:tc>
          <w:tcPr>
            <w:tcW w:w="1811" w:type="dxa"/>
            <w:tcBorders>
              <w:top w:val="nil"/>
              <w:left w:val="nil"/>
              <w:bottom w:val="nil"/>
              <w:right w:val="nil"/>
            </w:tcBorders>
          </w:tcPr>
          <w:p w14:paraId="4B7D2DBF" w14:textId="77777777" w:rsidR="00AF1199" w:rsidRDefault="00AF1199" w:rsidP="00AF1199">
            <w:pPr>
              <w:ind w:left="624"/>
            </w:pPr>
            <w:r>
              <w:rPr>
                <w:rFonts w:ascii="Arial" w:eastAsia="Arial" w:hAnsi="Arial" w:cs="Arial"/>
                <w:sz w:val="16"/>
              </w:rPr>
              <w:t>11:14-11:48</w:t>
            </w:r>
          </w:p>
        </w:tc>
        <w:tc>
          <w:tcPr>
            <w:tcW w:w="514" w:type="dxa"/>
            <w:tcBorders>
              <w:top w:val="nil"/>
              <w:left w:val="nil"/>
              <w:bottom w:val="nil"/>
              <w:right w:val="nil"/>
            </w:tcBorders>
          </w:tcPr>
          <w:p w14:paraId="1C50DEF7" w14:textId="77777777" w:rsidR="00AF1199" w:rsidRDefault="00AF1199" w:rsidP="00AF1199">
            <w:r>
              <w:rPr>
                <w:rFonts w:ascii="Arial" w:eastAsia="Arial" w:hAnsi="Arial" w:cs="Arial"/>
                <w:i/>
                <w:color w:val="4B4B4B"/>
                <w:sz w:val="16"/>
              </w:rPr>
              <w:t>00:34</w:t>
            </w:r>
          </w:p>
        </w:tc>
        <w:tc>
          <w:tcPr>
            <w:tcW w:w="8447" w:type="dxa"/>
            <w:tcBorders>
              <w:top w:val="nil"/>
              <w:left w:val="nil"/>
              <w:bottom w:val="nil"/>
              <w:right w:val="nil"/>
            </w:tcBorders>
          </w:tcPr>
          <w:p w14:paraId="658676C1" w14:textId="77777777" w:rsidR="00AF1199" w:rsidRPr="00615F71" w:rsidRDefault="00AF1199" w:rsidP="00AF1199">
            <w:pPr>
              <w:rPr>
                <w:lang w:val="en-US"/>
              </w:rPr>
            </w:pPr>
            <w:r w:rsidRPr="00615F71">
              <w:rPr>
                <w:rFonts w:ascii="Arial" w:eastAsia="Arial" w:hAnsi="Arial" w:cs="Arial"/>
                <w:sz w:val="16"/>
                <w:lang w:val="en-US"/>
              </w:rPr>
              <w:t>RW and RM Gold Medal Matches</w:t>
            </w:r>
          </w:p>
        </w:tc>
      </w:tr>
      <w:tr w:rsidR="00AF1199" w:rsidRPr="00615F71" w14:paraId="6378873C" w14:textId="77777777" w:rsidTr="004434B9">
        <w:trPr>
          <w:trHeight w:val="681"/>
        </w:trPr>
        <w:tc>
          <w:tcPr>
            <w:tcW w:w="1811" w:type="dxa"/>
            <w:tcBorders>
              <w:top w:val="nil"/>
              <w:left w:val="nil"/>
              <w:bottom w:val="nil"/>
              <w:right w:val="nil"/>
            </w:tcBorders>
          </w:tcPr>
          <w:p w14:paraId="3679E934" w14:textId="77777777" w:rsidR="00AF1199" w:rsidRDefault="00AF1199" w:rsidP="00AF1199">
            <w:pPr>
              <w:ind w:left="624"/>
            </w:pPr>
            <w:r>
              <w:rPr>
                <w:rFonts w:ascii="Arial" w:eastAsia="Arial" w:hAnsi="Arial" w:cs="Arial"/>
                <w:sz w:val="16"/>
              </w:rPr>
              <w:t>11:53-12:13</w:t>
            </w:r>
          </w:p>
        </w:tc>
        <w:tc>
          <w:tcPr>
            <w:tcW w:w="514" w:type="dxa"/>
            <w:tcBorders>
              <w:top w:val="nil"/>
              <w:left w:val="nil"/>
              <w:bottom w:val="nil"/>
              <w:right w:val="nil"/>
            </w:tcBorders>
          </w:tcPr>
          <w:p w14:paraId="7DF44AED" w14:textId="77777777" w:rsidR="00AF1199" w:rsidRDefault="00AF1199" w:rsidP="00AF1199">
            <w:r>
              <w:rPr>
                <w:rFonts w:ascii="Arial" w:eastAsia="Arial" w:hAnsi="Arial" w:cs="Arial"/>
                <w:i/>
                <w:color w:val="4B4B4B"/>
                <w:sz w:val="16"/>
              </w:rPr>
              <w:t>00:20</w:t>
            </w:r>
          </w:p>
        </w:tc>
        <w:tc>
          <w:tcPr>
            <w:tcW w:w="8447" w:type="dxa"/>
            <w:tcBorders>
              <w:top w:val="nil"/>
              <w:left w:val="nil"/>
              <w:bottom w:val="nil"/>
              <w:right w:val="nil"/>
            </w:tcBorders>
          </w:tcPr>
          <w:p w14:paraId="1FEB5A8A" w14:textId="77777777" w:rsidR="00AF1199" w:rsidRPr="00615F71" w:rsidRDefault="00AF1199" w:rsidP="00AF1199">
            <w:pPr>
              <w:spacing w:after="200"/>
              <w:rPr>
                <w:lang w:val="en-US"/>
              </w:rPr>
            </w:pPr>
            <w:r w:rsidRPr="00615F71">
              <w:rPr>
                <w:rFonts w:ascii="Arial" w:eastAsia="Arial" w:hAnsi="Arial" w:cs="Arial"/>
                <w:sz w:val="16"/>
                <w:lang w:val="en-US"/>
              </w:rPr>
              <w:t>Recurve Award Ceremonies</w:t>
            </w:r>
          </w:p>
          <w:p w14:paraId="22FD1E1A" w14:textId="77777777" w:rsidR="00AF1199" w:rsidRPr="00615F71" w:rsidRDefault="00AF1199" w:rsidP="00AF1199">
            <w:pPr>
              <w:rPr>
                <w:lang w:val="en-US"/>
              </w:rPr>
            </w:pPr>
            <w:r w:rsidRPr="00615F71">
              <w:rPr>
                <w:rFonts w:ascii="Arial" w:eastAsia="Arial" w:hAnsi="Arial" w:cs="Arial"/>
                <w:b/>
                <w:sz w:val="16"/>
                <w:lang w:val="en-US"/>
              </w:rPr>
              <w:t>Brazil Cup WRE - Team Bronze and Gold Medals</w:t>
            </w:r>
          </w:p>
        </w:tc>
      </w:tr>
      <w:tr w:rsidR="00AF1199" w:rsidRPr="00615F71" w14:paraId="24024355" w14:textId="77777777" w:rsidTr="004434B9">
        <w:trPr>
          <w:trHeight w:val="282"/>
        </w:trPr>
        <w:tc>
          <w:tcPr>
            <w:tcW w:w="1811" w:type="dxa"/>
            <w:tcBorders>
              <w:top w:val="nil"/>
              <w:left w:val="nil"/>
              <w:bottom w:val="nil"/>
              <w:right w:val="nil"/>
            </w:tcBorders>
          </w:tcPr>
          <w:p w14:paraId="21E9070E" w14:textId="77777777" w:rsidR="00AF1199" w:rsidRDefault="00AF1199" w:rsidP="00AF1199">
            <w:pPr>
              <w:ind w:right="50"/>
              <w:jc w:val="center"/>
            </w:pPr>
            <w:r>
              <w:rPr>
                <w:rFonts w:ascii="Arial" w:eastAsia="Arial" w:hAnsi="Arial" w:cs="Arial"/>
                <w:sz w:val="16"/>
              </w:rPr>
              <w:t>12:30</w:t>
            </w:r>
          </w:p>
        </w:tc>
        <w:tc>
          <w:tcPr>
            <w:tcW w:w="514" w:type="dxa"/>
            <w:tcBorders>
              <w:top w:val="nil"/>
              <w:left w:val="nil"/>
              <w:bottom w:val="nil"/>
              <w:right w:val="nil"/>
            </w:tcBorders>
          </w:tcPr>
          <w:p w14:paraId="03C05A0A" w14:textId="77777777" w:rsidR="00AF1199" w:rsidRDefault="00AF1199" w:rsidP="00AF1199"/>
        </w:tc>
        <w:tc>
          <w:tcPr>
            <w:tcW w:w="8447" w:type="dxa"/>
            <w:tcBorders>
              <w:top w:val="nil"/>
              <w:left w:val="nil"/>
              <w:bottom w:val="nil"/>
              <w:right w:val="nil"/>
            </w:tcBorders>
          </w:tcPr>
          <w:p w14:paraId="054ADCB8" w14:textId="77777777" w:rsidR="00AF1199" w:rsidRPr="00615F71" w:rsidRDefault="00AF1199" w:rsidP="00AF1199">
            <w:pPr>
              <w:rPr>
                <w:lang w:val="en-US"/>
              </w:rPr>
            </w:pPr>
            <w:r w:rsidRPr="00615F71">
              <w:rPr>
                <w:rFonts w:ascii="Arial" w:eastAsia="Arial" w:hAnsi="Arial" w:cs="Arial"/>
                <w:sz w:val="16"/>
                <w:lang w:val="en-US"/>
              </w:rPr>
              <w:t>Practice Field Opening for Brazil Cup Teams</w:t>
            </w:r>
          </w:p>
        </w:tc>
      </w:tr>
      <w:tr w:rsidR="00AF1199" w:rsidRPr="00615F71" w14:paraId="6C3D5A67" w14:textId="77777777" w:rsidTr="004434B9">
        <w:trPr>
          <w:trHeight w:val="283"/>
        </w:trPr>
        <w:tc>
          <w:tcPr>
            <w:tcW w:w="1811" w:type="dxa"/>
            <w:tcBorders>
              <w:top w:val="nil"/>
              <w:left w:val="nil"/>
              <w:bottom w:val="nil"/>
              <w:right w:val="nil"/>
            </w:tcBorders>
          </w:tcPr>
          <w:p w14:paraId="05DDC81C" w14:textId="77777777" w:rsidR="00AF1199" w:rsidRDefault="00AF1199" w:rsidP="00AF1199">
            <w:pPr>
              <w:ind w:left="624"/>
            </w:pPr>
            <w:r>
              <w:rPr>
                <w:rFonts w:ascii="Arial" w:eastAsia="Arial" w:hAnsi="Arial" w:cs="Arial"/>
                <w:sz w:val="16"/>
              </w:rPr>
              <w:t>13:30-15:10</w:t>
            </w:r>
          </w:p>
        </w:tc>
        <w:tc>
          <w:tcPr>
            <w:tcW w:w="514" w:type="dxa"/>
            <w:tcBorders>
              <w:top w:val="nil"/>
              <w:left w:val="nil"/>
              <w:bottom w:val="nil"/>
              <w:right w:val="nil"/>
            </w:tcBorders>
          </w:tcPr>
          <w:p w14:paraId="28527E70" w14:textId="77777777" w:rsidR="00AF1199" w:rsidRDefault="00AF1199" w:rsidP="00AF1199">
            <w:r>
              <w:rPr>
                <w:rFonts w:ascii="Arial" w:eastAsia="Arial" w:hAnsi="Arial" w:cs="Arial"/>
                <w:i/>
                <w:color w:val="4B4B4B"/>
                <w:sz w:val="16"/>
              </w:rPr>
              <w:t>01:40</w:t>
            </w:r>
          </w:p>
        </w:tc>
        <w:tc>
          <w:tcPr>
            <w:tcW w:w="8447" w:type="dxa"/>
            <w:tcBorders>
              <w:top w:val="nil"/>
              <w:left w:val="nil"/>
              <w:bottom w:val="nil"/>
              <w:right w:val="nil"/>
            </w:tcBorders>
          </w:tcPr>
          <w:p w14:paraId="7FC9653A" w14:textId="77777777" w:rsidR="00AF1199" w:rsidRPr="00615F71" w:rsidRDefault="00AF1199" w:rsidP="00AF1199">
            <w:pPr>
              <w:rPr>
                <w:lang w:val="en-US"/>
              </w:rPr>
            </w:pPr>
            <w:r w:rsidRPr="00615F71">
              <w:rPr>
                <w:rFonts w:ascii="Arial" w:eastAsia="Arial" w:hAnsi="Arial" w:cs="Arial"/>
                <w:sz w:val="16"/>
                <w:lang w:val="en-US"/>
              </w:rPr>
              <w:t>Compound Team Women and Men Matches</w:t>
            </w:r>
          </w:p>
        </w:tc>
      </w:tr>
      <w:tr w:rsidR="00AF1199" w14:paraId="69A26865" w14:textId="77777777" w:rsidTr="004434B9">
        <w:trPr>
          <w:trHeight w:val="283"/>
        </w:trPr>
        <w:tc>
          <w:tcPr>
            <w:tcW w:w="1811" w:type="dxa"/>
            <w:tcBorders>
              <w:top w:val="nil"/>
              <w:left w:val="nil"/>
              <w:bottom w:val="nil"/>
              <w:right w:val="nil"/>
            </w:tcBorders>
          </w:tcPr>
          <w:p w14:paraId="08C216D6" w14:textId="77777777" w:rsidR="00AF1199" w:rsidRDefault="00AF1199" w:rsidP="00AF1199">
            <w:pPr>
              <w:ind w:left="624"/>
            </w:pPr>
            <w:r>
              <w:rPr>
                <w:rFonts w:ascii="Arial" w:eastAsia="Arial" w:hAnsi="Arial" w:cs="Arial"/>
                <w:sz w:val="16"/>
              </w:rPr>
              <w:lastRenderedPageBreak/>
              <w:t>15:15-15:35</w:t>
            </w:r>
          </w:p>
        </w:tc>
        <w:tc>
          <w:tcPr>
            <w:tcW w:w="514" w:type="dxa"/>
            <w:tcBorders>
              <w:top w:val="nil"/>
              <w:left w:val="nil"/>
              <w:bottom w:val="nil"/>
              <w:right w:val="nil"/>
            </w:tcBorders>
          </w:tcPr>
          <w:p w14:paraId="18F2B522" w14:textId="77777777" w:rsidR="00AF1199" w:rsidRDefault="00AF1199" w:rsidP="00AF1199">
            <w:r>
              <w:rPr>
                <w:rFonts w:ascii="Arial" w:eastAsia="Arial" w:hAnsi="Arial" w:cs="Arial"/>
                <w:i/>
                <w:color w:val="4B4B4B"/>
                <w:sz w:val="16"/>
              </w:rPr>
              <w:t>00:20</w:t>
            </w:r>
          </w:p>
        </w:tc>
        <w:tc>
          <w:tcPr>
            <w:tcW w:w="8447" w:type="dxa"/>
            <w:tcBorders>
              <w:top w:val="nil"/>
              <w:left w:val="nil"/>
              <w:bottom w:val="nil"/>
              <w:right w:val="nil"/>
            </w:tcBorders>
          </w:tcPr>
          <w:p w14:paraId="321BA554" w14:textId="77777777" w:rsidR="00AF1199" w:rsidRDefault="00AF1199" w:rsidP="00AF1199">
            <w:proofErr w:type="spellStart"/>
            <w:r>
              <w:rPr>
                <w:rFonts w:ascii="Arial" w:eastAsia="Arial" w:hAnsi="Arial" w:cs="Arial"/>
                <w:sz w:val="16"/>
              </w:rPr>
              <w:t>Compound</w:t>
            </w:r>
            <w:proofErr w:type="spellEnd"/>
            <w:r>
              <w:rPr>
                <w:rFonts w:ascii="Arial" w:eastAsia="Arial" w:hAnsi="Arial" w:cs="Arial"/>
                <w:sz w:val="16"/>
              </w:rPr>
              <w:t xml:space="preserve"> </w:t>
            </w:r>
            <w:proofErr w:type="spellStart"/>
            <w:r>
              <w:rPr>
                <w:rFonts w:ascii="Arial" w:eastAsia="Arial" w:hAnsi="Arial" w:cs="Arial"/>
                <w:sz w:val="16"/>
              </w:rPr>
              <w:t>Team</w:t>
            </w:r>
            <w:proofErr w:type="spellEnd"/>
            <w:r>
              <w:rPr>
                <w:rFonts w:ascii="Arial" w:eastAsia="Arial" w:hAnsi="Arial" w:cs="Arial"/>
                <w:sz w:val="16"/>
              </w:rPr>
              <w:t xml:space="preserve"> </w:t>
            </w:r>
            <w:proofErr w:type="spellStart"/>
            <w:r>
              <w:rPr>
                <w:rFonts w:ascii="Arial" w:eastAsia="Arial" w:hAnsi="Arial" w:cs="Arial"/>
                <w:sz w:val="16"/>
              </w:rPr>
              <w:t>Award</w:t>
            </w:r>
            <w:proofErr w:type="spellEnd"/>
            <w:r>
              <w:rPr>
                <w:rFonts w:ascii="Arial" w:eastAsia="Arial" w:hAnsi="Arial" w:cs="Arial"/>
                <w:sz w:val="16"/>
              </w:rPr>
              <w:t xml:space="preserve"> </w:t>
            </w:r>
            <w:proofErr w:type="spellStart"/>
            <w:r>
              <w:rPr>
                <w:rFonts w:ascii="Arial" w:eastAsia="Arial" w:hAnsi="Arial" w:cs="Arial"/>
                <w:sz w:val="16"/>
              </w:rPr>
              <w:t>Ceremonies</w:t>
            </w:r>
            <w:proofErr w:type="spellEnd"/>
          </w:p>
        </w:tc>
      </w:tr>
      <w:tr w:rsidR="00AF1199" w:rsidRPr="00615F71" w14:paraId="03007BAE" w14:textId="77777777" w:rsidTr="004434B9">
        <w:trPr>
          <w:trHeight w:val="283"/>
        </w:trPr>
        <w:tc>
          <w:tcPr>
            <w:tcW w:w="1811" w:type="dxa"/>
            <w:tcBorders>
              <w:top w:val="nil"/>
              <w:left w:val="nil"/>
              <w:bottom w:val="nil"/>
              <w:right w:val="nil"/>
            </w:tcBorders>
          </w:tcPr>
          <w:p w14:paraId="168BE594" w14:textId="77777777" w:rsidR="00AF1199" w:rsidRDefault="00AF1199" w:rsidP="00AF1199">
            <w:pPr>
              <w:ind w:left="624"/>
            </w:pPr>
            <w:r>
              <w:rPr>
                <w:rFonts w:ascii="Arial" w:eastAsia="Arial" w:hAnsi="Arial" w:cs="Arial"/>
                <w:sz w:val="16"/>
              </w:rPr>
              <w:t>15:35-17:15</w:t>
            </w:r>
          </w:p>
        </w:tc>
        <w:tc>
          <w:tcPr>
            <w:tcW w:w="514" w:type="dxa"/>
            <w:tcBorders>
              <w:top w:val="nil"/>
              <w:left w:val="nil"/>
              <w:bottom w:val="nil"/>
              <w:right w:val="nil"/>
            </w:tcBorders>
          </w:tcPr>
          <w:p w14:paraId="0FF30E0C" w14:textId="77777777" w:rsidR="00AF1199" w:rsidRDefault="00AF1199" w:rsidP="00AF1199">
            <w:r>
              <w:rPr>
                <w:rFonts w:ascii="Arial" w:eastAsia="Arial" w:hAnsi="Arial" w:cs="Arial"/>
                <w:i/>
                <w:color w:val="4B4B4B"/>
                <w:sz w:val="16"/>
              </w:rPr>
              <w:t>01:40</w:t>
            </w:r>
          </w:p>
        </w:tc>
        <w:tc>
          <w:tcPr>
            <w:tcW w:w="8447" w:type="dxa"/>
            <w:tcBorders>
              <w:top w:val="nil"/>
              <w:left w:val="nil"/>
              <w:bottom w:val="nil"/>
              <w:right w:val="nil"/>
            </w:tcBorders>
          </w:tcPr>
          <w:p w14:paraId="7A6EAD6F" w14:textId="77777777" w:rsidR="00AF1199" w:rsidRPr="00615F71" w:rsidRDefault="00AF1199" w:rsidP="00AF1199">
            <w:pPr>
              <w:rPr>
                <w:lang w:val="en-US"/>
              </w:rPr>
            </w:pPr>
            <w:r w:rsidRPr="00615F71">
              <w:rPr>
                <w:rFonts w:ascii="Arial" w:eastAsia="Arial" w:hAnsi="Arial" w:cs="Arial"/>
                <w:sz w:val="16"/>
                <w:lang w:val="en-US"/>
              </w:rPr>
              <w:t>Recurve Team Women and Men Medal Matches</w:t>
            </w:r>
          </w:p>
        </w:tc>
      </w:tr>
      <w:tr w:rsidR="00AF1199" w14:paraId="35CCF027" w14:textId="77777777" w:rsidTr="004434B9">
        <w:trPr>
          <w:trHeight w:val="381"/>
        </w:trPr>
        <w:tc>
          <w:tcPr>
            <w:tcW w:w="1811" w:type="dxa"/>
            <w:tcBorders>
              <w:top w:val="nil"/>
              <w:left w:val="nil"/>
              <w:bottom w:val="nil"/>
              <w:right w:val="nil"/>
            </w:tcBorders>
          </w:tcPr>
          <w:p w14:paraId="44957B88" w14:textId="77777777" w:rsidR="00AF1199" w:rsidRDefault="00AF1199" w:rsidP="00AF1199">
            <w:pPr>
              <w:ind w:left="624"/>
            </w:pPr>
            <w:r>
              <w:rPr>
                <w:rFonts w:ascii="Arial" w:eastAsia="Arial" w:hAnsi="Arial" w:cs="Arial"/>
                <w:sz w:val="16"/>
              </w:rPr>
              <w:t>17:20-17:40</w:t>
            </w:r>
          </w:p>
        </w:tc>
        <w:tc>
          <w:tcPr>
            <w:tcW w:w="514" w:type="dxa"/>
            <w:tcBorders>
              <w:top w:val="nil"/>
              <w:left w:val="nil"/>
              <w:bottom w:val="nil"/>
              <w:right w:val="nil"/>
            </w:tcBorders>
          </w:tcPr>
          <w:p w14:paraId="35B0E886" w14:textId="77777777" w:rsidR="00AF1199" w:rsidRDefault="00AF1199" w:rsidP="00AF1199">
            <w:r>
              <w:rPr>
                <w:rFonts w:ascii="Arial" w:eastAsia="Arial" w:hAnsi="Arial" w:cs="Arial"/>
                <w:i/>
                <w:color w:val="4B4B4B"/>
                <w:sz w:val="16"/>
              </w:rPr>
              <w:t>00:20</w:t>
            </w:r>
          </w:p>
        </w:tc>
        <w:tc>
          <w:tcPr>
            <w:tcW w:w="8447" w:type="dxa"/>
            <w:tcBorders>
              <w:top w:val="nil"/>
              <w:left w:val="nil"/>
              <w:bottom w:val="nil"/>
              <w:right w:val="nil"/>
            </w:tcBorders>
          </w:tcPr>
          <w:p w14:paraId="5ED53E89" w14:textId="77777777" w:rsidR="00AF1199" w:rsidRDefault="00AF1199" w:rsidP="00AF1199">
            <w:proofErr w:type="spellStart"/>
            <w:r>
              <w:rPr>
                <w:rFonts w:ascii="Arial" w:eastAsia="Arial" w:hAnsi="Arial" w:cs="Arial"/>
                <w:sz w:val="16"/>
              </w:rPr>
              <w:t>Compound</w:t>
            </w:r>
            <w:proofErr w:type="spellEnd"/>
            <w:r>
              <w:rPr>
                <w:rFonts w:ascii="Arial" w:eastAsia="Arial" w:hAnsi="Arial" w:cs="Arial"/>
                <w:sz w:val="16"/>
              </w:rPr>
              <w:t xml:space="preserve"> </w:t>
            </w:r>
            <w:proofErr w:type="spellStart"/>
            <w:r>
              <w:rPr>
                <w:rFonts w:ascii="Arial" w:eastAsia="Arial" w:hAnsi="Arial" w:cs="Arial"/>
                <w:sz w:val="16"/>
              </w:rPr>
              <w:t>Team</w:t>
            </w:r>
            <w:proofErr w:type="spellEnd"/>
            <w:r>
              <w:rPr>
                <w:rFonts w:ascii="Arial" w:eastAsia="Arial" w:hAnsi="Arial" w:cs="Arial"/>
                <w:sz w:val="16"/>
              </w:rPr>
              <w:t xml:space="preserve"> </w:t>
            </w:r>
            <w:proofErr w:type="spellStart"/>
            <w:r>
              <w:rPr>
                <w:rFonts w:ascii="Arial" w:eastAsia="Arial" w:hAnsi="Arial" w:cs="Arial"/>
                <w:sz w:val="16"/>
              </w:rPr>
              <w:t>Award</w:t>
            </w:r>
            <w:proofErr w:type="spellEnd"/>
            <w:r>
              <w:rPr>
                <w:rFonts w:ascii="Arial" w:eastAsia="Arial" w:hAnsi="Arial" w:cs="Arial"/>
                <w:sz w:val="16"/>
              </w:rPr>
              <w:t xml:space="preserve"> </w:t>
            </w:r>
            <w:proofErr w:type="spellStart"/>
            <w:r>
              <w:rPr>
                <w:rFonts w:ascii="Arial" w:eastAsia="Arial" w:hAnsi="Arial" w:cs="Arial"/>
                <w:sz w:val="16"/>
              </w:rPr>
              <w:t>Ceremonies</w:t>
            </w:r>
            <w:proofErr w:type="spellEnd"/>
          </w:p>
        </w:tc>
      </w:tr>
      <w:tr w:rsidR="00AF1199" w14:paraId="52ED111F" w14:textId="77777777" w:rsidTr="004434B9">
        <w:trPr>
          <w:trHeight w:val="283"/>
        </w:trPr>
        <w:tc>
          <w:tcPr>
            <w:tcW w:w="1811" w:type="dxa"/>
            <w:tcBorders>
              <w:top w:val="nil"/>
              <w:left w:val="nil"/>
              <w:bottom w:val="nil"/>
              <w:right w:val="nil"/>
            </w:tcBorders>
            <w:shd w:val="clear" w:color="auto" w:fill="E0E0E0"/>
          </w:tcPr>
          <w:p w14:paraId="1225CE9B" w14:textId="77777777" w:rsidR="00AF1199" w:rsidRDefault="00AF1199" w:rsidP="00AF1199">
            <w:pPr>
              <w:ind w:left="57"/>
            </w:pPr>
            <w:r>
              <w:rPr>
                <w:rFonts w:ascii="Arial" w:eastAsia="Arial" w:hAnsi="Arial" w:cs="Arial"/>
                <w:b/>
                <w:sz w:val="16"/>
              </w:rPr>
              <w:t xml:space="preserve">6 Oct 2019, </w:t>
            </w:r>
            <w:proofErr w:type="spellStart"/>
            <w:r>
              <w:rPr>
                <w:rFonts w:ascii="Arial" w:eastAsia="Arial" w:hAnsi="Arial" w:cs="Arial"/>
                <w:b/>
                <w:sz w:val="16"/>
              </w:rPr>
              <w:t>Sunday</w:t>
            </w:r>
            <w:proofErr w:type="spellEnd"/>
          </w:p>
        </w:tc>
        <w:tc>
          <w:tcPr>
            <w:tcW w:w="514" w:type="dxa"/>
            <w:tcBorders>
              <w:top w:val="nil"/>
              <w:left w:val="nil"/>
              <w:bottom w:val="nil"/>
              <w:right w:val="nil"/>
            </w:tcBorders>
            <w:shd w:val="clear" w:color="auto" w:fill="E0E0E0"/>
          </w:tcPr>
          <w:p w14:paraId="4F73B9E5" w14:textId="77777777" w:rsidR="00AF1199" w:rsidRDefault="00AF1199" w:rsidP="00AF1199"/>
        </w:tc>
        <w:tc>
          <w:tcPr>
            <w:tcW w:w="8447" w:type="dxa"/>
            <w:tcBorders>
              <w:top w:val="nil"/>
              <w:left w:val="nil"/>
              <w:bottom w:val="nil"/>
              <w:right w:val="nil"/>
            </w:tcBorders>
            <w:shd w:val="clear" w:color="auto" w:fill="E0E0E0"/>
          </w:tcPr>
          <w:p w14:paraId="25AF58C4" w14:textId="77777777" w:rsidR="00AF1199" w:rsidRDefault="00AF1199" w:rsidP="00AF1199"/>
        </w:tc>
      </w:tr>
    </w:tbl>
    <w:p w14:paraId="6BB6BBC2" w14:textId="77777777" w:rsidR="00AF1199" w:rsidRPr="00615F71" w:rsidRDefault="00AF1199" w:rsidP="00AF1199">
      <w:pPr>
        <w:ind w:right="154"/>
        <w:jc w:val="center"/>
        <w:rPr>
          <w:lang w:val="en-US"/>
        </w:rPr>
      </w:pPr>
      <w:r w:rsidRPr="00615F71">
        <w:rPr>
          <w:rFonts w:ascii="Arial" w:eastAsia="Arial" w:hAnsi="Arial" w:cs="Arial"/>
          <w:b/>
          <w:sz w:val="16"/>
          <w:lang w:val="en-US"/>
        </w:rPr>
        <w:t>Brazil Cup WRE - Compound Mixed Team and Individual Medal Matches</w:t>
      </w:r>
    </w:p>
    <w:tbl>
      <w:tblPr>
        <w:tblStyle w:val="TableGrid"/>
        <w:tblW w:w="6947" w:type="dxa"/>
        <w:tblInd w:w="1134" w:type="dxa"/>
        <w:tblLook w:val="04A0" w:firstRow="1" w:lastRow="0" w:firstColumn="1" w:lastColumn="0" w:noHBand="0" w:noVBand="1"/>
      </w:tblPr>
      <w:tblGrid>
        <w:gridCol w:w="1187"/>
        <w:gridCol w:w="5760"/>
      </w:tblGrid>
      <w:tr w:rsidR="00AF1199" w:rsidRPr="00615F71" w14:paraId="69F1425B" w14:textId="77777777" w:rsidTr="00AF1199">
        <w:trPr>
          <w:trHeight w:val="216"/>
        </w:trPr>
        <w:tc>
          <w:tcPr>
            <w:tcW w:w="1187" w:type="dxa"/>
            <w:tcBorders>
              <w:top w:val="nil"/>
              <w:left w:val="nil"/>
              <w:bottom w:val="nil"/>
              <w:right w:val="nil"/>
            </w:tcBorders>
          </w:tcPr>
          <w:p w14:paraId="5C4DF816" w14:textId="77777777" w:rsidR="00AF1199" w:rsidRDefault="00AF1199" w:rsidP="00AF1199">
            <w:r>
              <w:rPr>
                <w:rFonts w:ascii="Arial" w:eastAsia="Arial" w:hAnsi="Arial" w:cs="Arial"/>
                <w:sz w:val="16"/>
              </w:rPr>
              <w:t>09:00</w:t>
            </w:r>
          </w:p>
        </w:tc>
        <w:tc>
          <w:tcPr>
            <w:tcW w:w="5759" w:type="dxa"/>
            <w:tcBorders>
              <w:top w:val="nil"/>
              <w:left w:val="nil"/>
              <w:bottom w:val="nil"/>
              <w:right w:val="nil"/>
            </w:tcBorders>
          </w:tcPr>
          <w:p w14:paraId="36335283" w14:textId="77777777" w:rsidR="00AF1199" w:rsidRPr="00615F71" w:rsidRDefault="00AF1199" w:rsidP="00AF1199">
            <w:pPr>
              <w:ind w:left="514"/>
              <w:rPr>
                <w:lang w:val="en-US"/>
              </w:rPr>
            </w:pPr>
            <w:r w:rsidRPr="00615F71">
              <w:rPr>
                <w:rFonts w:ascii="Arial" w:eastAsia="Arial" w:hAnsi="Arial" w:cs="Arial"/>
                <w:sz w:val="16"/>
                <w:lang w:val="en-US"/>
              </w:rPr>
              <w:t>Practice Field Opening for Compound</w:t>
            </w:r>
          </w:p>
        </w:tc>
      </w:tr>
      <w:tr w:rsidR="00AF1199" w:rsidRPr="00615F71" w14:paraId="4092AE6F" w14:textId="77777777" w:rsidTr="00AF1199">
        <w:trPr>
          <w:trHeight w:val="283"/>
        </w:trPr>
        <w:tc>
          <w:tcPr>
            <w:tcW w:w="1187" w:type="dxa"/>
            <w:tcBorders>
              <w:top w:val="nil"/>
              <w:left w:val="nil"/>
              <w:bottom w:val="nil"/>
              <w:right w:val="nil"/>
            </w:tcBorders>
          </w:tcPr>
          <w:p w14:paraId="678B83EF" w14:textId="77777777" w:rsidR="00AF1199" w:rsidRDefault="00AF1199" w:rsidP="00AF1199">
            <w:r>
              <w:rPr>
                <w:rFonts w:ascii="Arial" w:eastAsia="Arial" w:hAnsi="Arial" w:cs="Arial"/>
                <w:sz w:val="16"/>
              </w:rPr>
              <w:t>10:00-10:40</w:t>
            </w:r>
          </w:p>
        </w:tc>
        <w:tc>
          <w:tcPr>
            <w:tcW w:w="5759" w:type="dxa"/>
            <w:tcBorders>
              <w:top w:val="nil"/>
              <w:left w:val="nil"/>
              <w:bottom w:val="nil"/>
              <w:right w:val="nil"/>
            </w:tcBorders>
          </w:tcPr>
          <w:p w14:paraId="6E5150B9" w14:textId="77777777" w:rsidR="00AF1199" w:rsidRPr="00615F71" w:rsidRDefault="00AF1199" w:rsidP="00AF1199">
            <w:pPr>
              <w:rPr>
                <w:lang w:val="en-US"/>
              </w:rPr>
            </w:pPr>
            <w:r w:rsidRPr="00615F71">
              <w:rPr>
                <w:rFonts w:ascii="Arial" w:eastAsia="Arial" w:hAnsi="Arial" w:cs="Arial"/>
                <w:i/>
                <w:color w:val="4B4B4B"/>
                <w:sz w:val="16"/>
                <w:lang w:val="en-US"/>
              </w:rPr>
              <w:t xml:space="preserve">00:40 </w:t>
            </w:r>
            <w:r w:rsidRPr="00615F71">
              <w:rPr>
                <w:rFonts w:ascii="Arial" w:eastAsia="Arial" w:hAnsi="Arial" w:cs="Arial"/>
                <w:sz w:val="16"/>
                <w:lang w:val="en-US"/>
              </w:rPr>
              <w:t>CX Bronze and Gold Medal Matches</w:t>
            </w:r>
          </w:p>
        </w:tc>
      </w:tr>
      <w:tr w:rsidR="00AF1199" w:rsidRPr="00615F71" w14:paraId="7EE5D38B" w14:textId="77777777" w:rsidTr="00AF1199">
        <w:trPr>
          <w:trHeight w:val="283"/>
        </w:trPr>
        <w:tc>
          <w:tcPr>
            <w:tcW w:w="1187" w:type="dxa"/>
            <w:tcBorders>
              <w:top w:val="nil"/>
              <w:left w:val="nil"/>
              <w:bottom w:val="nil"/>
              <w:right w:val="nil"/>
            </w:tcBorders>
          </w:tcPr>
          <w:p w14:paraId="563AC173" w14:textId="77777777" w:rsidR="00AF1199" w:rsidRDefault="00AF1199" w:rsidP="00AF1199">
            <w:r>
              <w:rPr>
                <w:rFonts w:ascii="Arial" w:eastAsia="Arial" w:hAnsi="Arial" w:cs="Arial"/>
                <w:sz w:val="16"/>
              </w:rPr>
              <w:t>10:40-11:48</w:t>
            </w:r>
          </w:p>
        </w:tc>
        <w:tc>
          <w:tcPr>
            <w:tcW w:w="5759" w:type="dxa"/>
            <w:tcBorders>
              <w:top w:val="nil"/>
              <w:left w:val="nil"/>
              <w:bottom w:val="nil"/>
              <w:right w:val="nil"/>
            </w:tcBorders>
          </w:tcPr>
          <w:p w14:paraId="271C2C8D" w14:textId="77777777" w:rsidR="00AF1199" w:rsidRPr="00615F71" w:rsidRDefault="00AF1199" w:rsidP="00AF1199">
            <w:pPr>
              <w:rPr>
                <w:lang w:val="en-US"/>
              </w:rPr>
            </w:pPr>
            <w:r w:rsidRPr="00615F71">
              <w:rPr>
                <w:rFonts w:ascii="Arial" w:eastAsia="Arial" w:hAnsi="Arial" w:cs="Arial"/>
                <w:i/>
                <w:color w:val="4B4B4B"/>
                <w:sz w:val="16"/>
                <w:lang w:val="en-US"/>
              </w:rPr>
              <w:t xml:space="preserve">01:08 </w:t>
            </w:r>
            <w:r w:rsidRPr="00615F71">
              <w:rPr>
                <w:rFonts w:ascii="Arial" w:eastAsia="Arial" w:hAnsi="Arial" w:cs="Arial"/>
                <w:sz w:val="16"/>
                <w:lang w:val="en-US"/>
              </w:rPr>
              <w:t>CW and CM Bronze and Gold Individual Medal Matches</w:t>
            </w:r>
          </w:p>
        </w:tc>
      </w:tr>
      <w:tr w:rsidR="00AF1199" w:rsidRPr="00615F71" w14:paraId="40930ECD" w14:textId="77777777" w:rsidTr="00AF1199">
        <w:trPr>
          <w:trHeight w:val="283"/>
        </w:trPr>
        <w:tc>
          <w:tcPr>
            <w:tcW w:w="1187" w:type="dxa"/>
            <w:tcBorders>
              <w:top w:val="nil"/>
              <w:left w:val="nil"/>
              <w:bottom w:val="nil"/>
              <w:right w:val="nil"/>
            </w:tcBorders>
          </w:tcPr>
          <w:p w14:paraId="51F16FC9" w14:textId="77777777" w:rsidR="00AF1199" w:rsidRDefault="00AF1199" w:rsidP="00AF1199">
            <w:r>
              <w:rPr>
                <w:rFonts w:ascii="Arial" w:eastAsia="Arial" w:hAnsi="Arial" w:cs="Arial"/>
                <w:sz w:val="16"/>
              </w:rPr>
              <w:t>11:50-12:20</w:t>
            </w:r>
          </w:p>
        </w:tc>
        <w:tc>
          <w:tcPr>
            <w:tcW w:w="5759" w:type="dxa"/>
            <w:tcBorders>
              <w:top w:val="nil"/>
              <w:left w:val="nil"/>
              <w:bottom w:val="nil"/>
              <w:right w:val="nil"/>
            </w:tcBorders>
          </w:tcPr>
          <w:p w14:paraId="365A4843" w14:textId="77777777" w:rsidR="00AF1199" w:rsidRPr="00615F71" w:rsidRDefault="00AF1199" w:rsidP="00AF1199">
            <w:pPr>
              <w:rPr>
                <w:lang w:val="en-US"/>
              </w:rPr>
            </w:pPr>
            <w:r w:rsidRPr="00615F71">
              <w:rPr>
                <w:rFonts w:ascii="Arial" w:eastAsia="Arial" w:hAnsi="Arial" w:cs="Arial"/>
                <w:i/>
                <w:color w:val="4B4B4B"/>
                <w:sz w:val="16"/>
                <w:lang w:val="en-US"/>
              </w:rPr>
              <w:t xml:space="preserve">00:30 </w:t>
            </w:r>
            <w:r w:rsidRPr="00615F71">
              <w:rPr>
                <w:rFonts w:ascii="Arial" w:eastAsia="Arial" w:hAnsi="Arial" w:cs="Arial"/>
                <w:sz w:val="16"/>
                <w:lang w:val="en-US"/>
              </w:rPr>
              <w:t>Compound Award Ceremonies - CX, CW and CM</w:t>
            </w:r>
          </w:p>
        </w:tc>
      </w:tr>
      <w:tr w:rsidR="00AF1199" w:rsidRPr="00615F71" w14:paraId="5705342B" w14:textId="77777777" w:rsidTr="00AF1199">
        <w:trPr>
          <w:trHeight w:val="681"/>
        </w:trPr>
        <w:tc>
          <w:tcPr>
            <w:tcW w:w="1187" w:type="dxa"/>
            <w:tcBorders>
              <w:top w:val="nil"/>
              <w:left w:val="nil"/>
              <w:bottom w:val="nil"/>
              <w:right w:val="nil"/>
            </w:tcBorders>
          </w:tcPr>
          <w:p w14:paraId="64ABADDB" w14:textId="77777777" w:rsidR="00AF1199" w:rsidRDefault="00AF1199" w:rsidP="00AF1199">
            <w:r>
              <w:rPr>
                <w:rFonts w:ascii="Arial" w:eastAsia="Arial" w:hAnsi="Arial" w:cs="Arial"/>
                <w:sz w:val="16"/>
              </w:rPr>
              <w:t>12:20-14:00</w:t>
            </w:r>
          </w:p>
        </w:tc>
        <w:tc>
          <w:tcPr>
            <w:tcW w:w="5759" w:type="dxa"/>
            <w:tcBorders>
              <w:top w:val="nil"/>
              <w:left w:val="nil"/>
              <w:bottom w:val="nil"/>
              <w:right w:val="nil"/>
            </w:tcBorders>
          </w:tcPr>
          <w:p w14:paraId="29398D2A" w14:textId="77777777" w:rsidR="00AF1199" w:rsidRPr="00615F71" w:rsidRDefault="00AF1199" w:rsidP="00AF1199">
            <w:pPr>
              <w:spacing w:after="206"/>
              <w:rPr>
                <w:lang w:val="en-US"/>
              </w:rPr>
            </w:pPr>
            <w:r w:rsidRPr="00615F71">
              <w:rPr>
                <w:rFonts w:ascii="Arial" w:eastAsia="Arial" w:hAnsi="Arial" w:cs="Arial"/>
                <w:i/>
                <w:color w:val="4B4B4B"/>
                <w:sz w:val="16"/>
                <w:lang w:val="en-US"/>
              </w:rPr>
              <w:t xml:space="preserve">01:40 </w:t>
            </w:r>
            <w:r w:rsidRPr="00615F71">
              <w:rPr>
                <w:rFonts w:ascii="Arial" w:eastAsia="Arial" w:hAnsi="Arial" w:cs="Arial"/>
                <w:sz w:val="16"/>
                <w:lang w:val="en-US"/>
              </w:rPr>
              <w:t>Lunch break</w:t>
            </w:r>
          </w:p>
          <w:p w14:paraId="1FE95F99" w14:textId="77777777" w:rsidR="00AF1199" w:rsidRPr="00615F71" w:rsidRDefault="00AF1199" w:rsidP="00AF1199">
            <w:pPr>
              <w:jc w:val="right"/>
              <w:rPr>
                <w:lang w:val="en-US"/>
              </w:rPr>
            </w:pPr>
            <w:r w:rsidRPr="00615F71">
              <w:rPr>
                <w:rFonts w:ascii="Arial" w:eastAsia="Arial" w:hAnsi="Arial" w:cs="Arial"/>
                <w:b/>
                <w:sz w:val="16"/>
                <w:lang w:val="en-US"/>
              </w:rPr>
              <w:t>Brazil Cup WRE - Recurve Mixed Team and Individual Medal Matches</w:t>
            </w:r>
          </w:p>
        </w:tc>
      </w:tr>
      <w:tr w:rsidR="00AF1199" w:rsidRPr="00615F71" w14:paraId="3EE7037D" w14:textId="77777777" w:rsidTr="00AF1199">
        <w:trPr>
          <w:trHeight w:val="282"/>
        </w:trPr>
        <w:tc>
          <w:tcPr>
            <w:tcW w:w="1187" w:type="dxa"/>
            <w:tcBorders>
              <w:top w:val="nil"/>
              <w:left w:val="nil"/>
              <w:bottom w:val="nil"/>
              <w:right w:val="nil"/>
            </w:tcBorders>
          </w:tcPr>
          <w:p w14:paraId="7DAF2950" w14:textId="77777777" w:rsidR="00AF1199" w:rsidRDefault="00AF1199" w:rsidP="00AF1199">
            <w:r>
              <w:rPr>
                <w:rFonts w:ascii="Arial" w:eastAsia="Arial" w:hAnsi="Arial" w:cs="Arial"/>
                <w:sz w:val="16"/>
              </w:rPr>
              <w:t>13:00</w:t>
            </w:r>
          </w:p>
        </w:tc>
        <w:tc>
          <w:tcPr>
            <w:tcW w:w="5759" w:type="dxa"/>
            <w:tcBorders>
              <w:top w:val="nil"/>
              <w:left w:val="nil"/>
              <w:bottom w:val="nil"/>
              <w:right w:val="nil"/>
            </w:tcBorders>
          </w:tcPr>
          <w:p w14:paraId="43D0DE25" w14:textId="77777777" w:rsidR="00AF1199" w:rsidRPr="00615F71" w:rsidRDefault="00AF1199" w:rsidP="00AF1199">
            <w:pPr>
              <w:ind w:left="514"/>
              <w:rPr>
                <w:lang w:val="en-US"/>
              </w:rPr>
            </w:pPr>
            <w:r w:rsidRPr="00615F71">
              <w:rPr>
                <w:rFonts w:ascii="Arial" w:eastAsia="Arial" w:hAnsi="Arial" w:cs="Arial"/>
                <w:sz w:val="16"/>
                <w:lang w:val="en-US"/>
              </w:rPr>
              <w:t>Practice Field Opening for Recurve</w:t>
            </w:r>
          </w:p>
        </w:tc>
      </w:tr>
      <w:tr w:rsidR="00AF1199" w:rsidRPr="00615F71" w14:paraId="66D81EEB" w14:textId="77777777" w:rsidTr="00AF1199">
        <w:trPr>
          <w:trHeight w:val="283"/>
        </w:trPr>
        <w:tc>
          <w:tcPr>
            <w:tcW w:w="1187" w:type="dxa"/>
            <w:tcBorders>
              <w:top w:val="nil"/>
              <w:left w:val="nil"/>
              <w:bottom w:val="nil"/>
              <w:right w:val="nil"/>
            </w:tcBorders>
          </w:tcPr>
          <w:p w14:paraId="3F7DA847" w14:textId="77777777" w:rsidR="00AF1199" w:rsidRDefault="00AF1199" w:rsidP="00AF1199">
            <w:r>
              <w:rPr>
                <w:rFonts w:ascii="Arial" w:eastAsia="Arial" w:hAnsi="Arial" w:cs="Arial"/>
                <w:sz w:val="16"/>
              </w:rPr>
              <w:t>14:00-14:40</w:t>
            </w:r>
          </w:p>
        </w:tc>
        <w:tc>
          <w:tcPr>
            <w:tcW w:w="5759" w:type="dxa"/>
            <w:tcBorders>
              <w:top w:val="nil"/>
              <w:left w:val="nil"/>
              <w:bottom w:val="nil"/>
              <w:right w:val="nil"/>
            </w:tcBorders>
          </w:tcPr>
          <w:p w14:paraId="52AD8BC6" w14:textId="77777777" w:rsidR="00AF1199" w:rsidRPr="00615F71" w:rsidRDefault="00AF1199" w:rsidP="00AF1199">
            <w:pPr>
              <w:rPr>
                <w:lang w:val="en-US"/>
              </w:rPr>
            </w:pPr>
            <w:r w:rsidRPr="00615F71">
              <w:rPr>
                <w:rFonts w:ascii="Arial" w:eastAsia="Arial" w:hAnsi="Arial" w:cs="Arial"/>
                <w:i/>
                <w:color w:val="4B4B4B"/>
                <w:sz w:val="16"/>
                <w:lang w:val="en-US"/>
              </w:rPr>
              <w:t xml:space="preserve">00:40 </w:t>
            </w:r>
            <w:r w:rsidRPr="00615F71">
              <w:rPr>
                <w:rFonts w:ascii="Arial" w:eastAsia="Arial" w:hAnsi="Arial" w:cs="Arial"/>
                <w:sz w:val="16"/>
                <w:lang w:val="en-US"/>
              </w:rPr>
              <w:t>RX Bronze and Gold Medal Matches</w:t>
            </w:r>
          </w:p>
        </w:tc>
      </w:tr>
      <w:tr w:rsidR="00AF1199" w:rsidRPr="00615F71" w14:paraId="45879237" w14:textId="77777777" w:rsidTr="00AF1199">
        <w:trPr>
          <w:trHeight w:val="283"/>
        </w:trPr>
        <w:tc>
          <w:tcPr>
            <w:tcW w:w="1187" w:type="dxa"/>
            <w:tcBorders>
              <w:top w:val="nil"/>
              <w:left w:val="nil"/>
              <w:bottom w:val="nil"/>
              <w:right w:val="nil"/>
            </w:tcBorders>
          </w:tcPr>
          <w:p w14:paraId="0C26FE1B" w14:textId="77777777" w:rsidR="00AF1199" w:rsidRDefault="00AF1199" w:rsidP="00AF1199">
            <w:r>
              <w:rPr>
                <w:rFonts w:ascii="Arial" w:eastAsia="Arial" w:hAnsi="Arial" w:cs="Arial"/>
                <w:sz w:val="16"/>
              </w:rPr>
              <w:t>14:40-15:48</w:t>
            </w:r>
          </w:p>
        </w:tc>
        <w:tc>
          <w:tcPr>
            <w:tcW w:w="5759" w:type="dxa"/>
            <w:tcBorders>
              <w:top w:val="nil"/>
              <w:left w:val="nil"/>
              <w:bottom w:val="nil"/>
              <w:right w:val="nil"/>
            </w:tcBorders>
          </w:tcPr>
          <w:p w14:paraId="4EEF1864" w14:textId="77777777" w:rsidR="00AF1199" w:rsidRPr="00615F71" w:rsidRDefault="00AF1199" w:rsidP="00AF1199">
            <w:pPr>
              <w:rPr>
                <w:lang w:val="en-US"/>
              </w:rPr>
            </w:pPr>
            <w:r w:rsidRPr="00615F71">
              <w:rPr>
                <w:rFonts w:ascii="Arial" w:eastAsia="Arial" w:hAnsi="Arial" w:cs="Arial"/>
                <w:i/>
                <w:color w:val="4B4B4B"/>
                <w:sz w:val="16"/>
                <w:lang w:val="en-US"/>
              </w:rPr>
              <w:t xml:space="preserve">01:08 </w:t>
            </w:r>
            <w:r w:rsidRPr="00615F71">
              <w:rPr>
                <w:rFonts w:ascii="Arial" w:eastAsia="Arial" w:hAnsi="Arial" w:cs="Arial"/>
                <w:sz w:val="16"/>
                <w:lang w:val="en-US"/>
              </w:rPr>
              <w:t>RW and RM Bronze and Gold Individual Medal Matches</w:t>
            </w:r>
          </w:p>
        </w:tc>
      </w:tr>
      <w:tr w:rsidR="00AF1199" w:rsidRPr="00615F71" w14:paraId="7C6E8576" w14:textId="77777777" w:rsidTr="00AF1199">
        <w:trPr>
          <w:trHeight w:val="216"/>
        </w:trPr>
        <w:tc>
          <w:tcPr>
            <w:tcW w:w="1187" w:type="dxa"/>
            <w:tcBorders>
              <w:top w:val="nil"/>
              <w:left w:val="nil"/>
              <w:bottom w:val="nil"/>
              <w:right w:val="nil"/>
            </w:tcBorders>
          </w:tcPr>
          <w:p w14:paraId="7D01124E" w14:textId="77777777" w:rsidR="00AF1199" w:rsidRDefault="00AF1199" w:rsidP="00AF1199">
            <w:r>
              <w:rPr>
                <w:rFonts w:ascii="Arial" w:eastAsia="Arial" w:hAnsi="Arial" w:cs="Arial"/>
                <w:sz w:val="16"/>
              </w:rPr>
              <w:t>15:50-16:20</w:t>
            </w:r>
          </w:p>
        </w:tc>
        <w:tc>
          <w:tcPr>
            <w:tcW w:w="5759" w:type="dxa"/>
            <w:tcBorders>
              <w:top w:val="nil"/>
              <w:left w:val="nil"/>
              <w:bottom w:val="nil"/>
              <w:right w:val="nil"/>
            </w:tcBorders>
          </w:tcPr>
          <w:p w14:paraId="2D2841BC" w14:textId="77777777" w:rsidR="00AF1199" w:rsidRPr="00615F71" w:rsidRDefault="00AF1199" w:rsidP="00AF1199">
            <w:pPr>
              <w:rPr>
                <w:lang w:val="en-US"/>
              </w:rPr>
            </w:pPr>
            <w:r w:rsidRPr="00615F71">
              <w:rPr>
                <w:rFonts w:ascii="Arial" w:eastAsia="Arial" w:hAnsi="Arial" w:cs="Arial"/>
                <w:i/>
                <w:color w:val="4B4B4B"/>
                <w:sz w:val="16"/>
                <w:lang w:val="en-US"/>
              </w:rPr>
              <w:t xml:space="preserve">00:30 </w:t>
            </w:r>
            <w:r w:rsidRPr="00615F71">
              <w:rPr>
                <w:rFonts w:ascii="Arial" w:eastAsia="Arial" w:hAnsi="Arial" w:cs="Arial"/>
                <w:sz w:val="16"/>
                <w:lang w:val="en-US"/>
              </w:rPr>
              <w:t>Recurve Award Ceremonies - RX, RW and RM</w:t>
            </w:r>
          </w:p>
        </w:tc>
      </w:tr>
    </w:tbl>
    <w:p w14:paraId="3702FA9A" w14:textId="77777777" w:rsidR="00AF1199" w:rsidRPr="00615F71" w:rsidRDefault="004434B9" w:rsidP="00AF1199">
      <w:pPr>
        <w:spacing w:after="94"/>
        <w:ind w:left="510"/>
        <w:rPr>
          <w:lang w:val="en-US"/>
        </w:rPr>
      </w:pPr>
      <w:r>
        <w:rPr>
          <w:noProof/>
          <w:lang w:val="es-CO" w:eastAsia="es-CO"/>
        </w:rPr>
        <mc:AlternateContent>
          <mc:Choice Requires="wpg">
            <w:drawing>
              <wp:anchor distT="0" distB="0" distL="114300" distR="114300" simplePos="0" relativeHeight="251661312" behindDoc="0" locked="0" layoutInCell="1" allowOverlap="1" wp14:anchorId="05F1C6B3" wp14:editId="27607D59">
                <wp:simplePos x="0" y="0"/>
                <wp:positionH relativeFrom="column">
                  <wp:posOffset>-330200</wp:posOffset>
                </wp:positionH>
                <wp:positionV relativeFrom="paragraph">
                  <wp:posOffset>170180</wp:posOffset>
                </wp:positionV>
                <wp:extent cx="6839585" cy="6985"/>
                <wp:effectExtent l="0" t="0" r="0" b="0"/>
                <wp:wrapSquare wrapText="bothSides"/>
                <wp:docPr id="3875" name="Group 3875"/>
                <wp:cNvGraphicFramePr/>
                <a:graphic xmlns:a="http://schemas.openxmlformats.org/drawingml/2006/main">
                  <a:graphicData uri="http://schemas.microsoft.com/office/word/2010/wordprocessingGroup">
                    <wpg:wgp>
                      <wpg:cNvGrpSpPr/>
                      <wpg:grpSpPr>
                        <a:xfrm>
                          <a:off x="0" y="0"/>
                          <a:ext cx="6839585" cy="6985"/>
                          <a:chOff x="0" y="0"/>
                          <a:chExt cx="6840006" cy="7239"/>
                        </a:xfrm>
                      </wpg:grpSpPr>
                      <wps:wsp>
                        <wps:cNvPr id="180" name="Shape 180"/>
                        <wps:cNvSpPr/>
                        <wps:spPr>
                          <a:xfrm>
                            <a:off x="0" y="0"/>
                            <a:ext cx="6840006" cy="0"/>
                          </a:xfrm>
                          <a:custGeom>
                            <a:avLst/>
                            <a:gdLst/>
                            <a:ahLst/>
                            <a:cxnLst/>
                            <a:rect l="0" t="0" r="0" b="0"/>
                            <a:pathLst>
                              <a:path w="6840006">
                                <a:moveTo>
                                  <a:pt x="0" y="0"/>
                                </a:moveTo>
                                <a:lnTo>
                                  <a:pt x="6840006" y="0"/>
                                </a:lnTo>
                              </a:path>
                            </a:pathLst>
                          </a:custGeom>
                          <a:ln w="7239"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D9FFA" id="Group 3875" o:spid="_x0000_s1026" style="position:absolute;margin-left:-26pt;margin-top:13.4pt;width:538.55pt;height:.55pt;z-index:251661312" coordsize="684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">
                <v:shape id="Shape 180" o:spid="_x0000_s1027" style="position:absolute;width:68400;height:0;visibility:visible;mso-wrap-style:square;v-text-anchor:top" coordsize="684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" path="m,l6840006,e" filled="f" strokecolor="#323232" strokeweight=".57pt">
                  <v:stroke miterlimit="83231f" joinstyle="miter"/>
                  <v:path arrowok="t" textboxrect="0,0,6840006,0"/>
                </v:shape>
                <w10:wrap type="square"/>
              </v:group>
            </w:pict>
          </mc:Fallback>
        </mc:AlternateContent>
      </w:r>
    </w:p>
    <w:p w14:paraId="0854ADCE" w14:textId="77777777" w:rsidR="00AF1199" w:rsidRPr="00615F71" w:rsidRDefault="00AF1199" w:rsidP="00AF1199">
      <w:pPr>
        <w:tabs>
          <w:tab w:val="center" w:pos="5731"/>
          <w:tab w:val="right" w:pos="11282"/>
        </w:tabs>
        <w:spacing w:after="73"/>
        <w:ind w:right="-15"/>
        <w:rPr>
          <w:lang w:val="en-US"/>
        </w:rPr>
      </w:pPr>
      <w:r w:rsidRPr="00615F71">
        <w:rPr>
          <w:lang w:val="en-US"/>
        </w:rPr>
        <w:tab/>
      </w:r>
    </w:p>
    <w:p w14:paraId="339C72BB" w14:textId="77777777" w:rsidR="00AF1199" w:rsidRPr="00615F71" w:rsidRDefault="00AF1199" w:rsidP="00516463">
      <w:pPr>
        <w:pStyle w:val="FITAnormal"/>
        <w:rPr>
          <w:rFonts w:ascii="Arial Narrow" w:hAnsi="Arial Narrow"/>
          <w:b/>
          <w:sz w:val="24"/>
          <w:szCs w:val="24"/>
          <w:lang w:val="en-US"/>
        </w:rPr>
      </w:pPr>
    </w:p>
    <w:p w14:paraId="13EA40EF" w14:textId="77777777" w:rsidR="00CE62BF" w:rsidRPr="00615F71" w:rsidRDefault="00186F7D" w:rsidP="00516463">
      <w:pPr>
        <w:pStyle w:val="FITAnormal"/>
        <w:rPr>
          <w:rFonts w:ascii="Arial Narrow" w:hAnsi="Arial Narrow"/>
          <w:b/>
          <w:sz w:val="24"/>
          <w:szCs w:val="24"/>
          <w:lang w:val="en-US"/>
        </w:rPr>
      </w:pPr>
      <w:r w:rsidRPr="00615F71">
        <w:rPr>
          <w:rFonts w:ascii="Arial Narrow" w:hAnsi="Arial Narrow"/>
          <w:b/>
          <w:sz w:val="24"/>
          <w:szCs w:val="24"/>
          <w:lang w:val="en-US"/>
        </w:rPr>
        <w:t>NOTE</w:t>
      </w:r>
      <w:r w:rsidR="00AF7CBD" w:rsidRPr="00615F71">
        <w:rPr>
          <w:rFonts w:ascii="Arial Narrow" w:hAnsi="Arial Narrow"/>
          <w:b/>
          <w:sz w:val="24"/>
          <w:szCs w:val="24"/>
          <w:lang w:val="en-US"/>
        </w:rPr>
        <w:t xml:space="preserve"> </w:t>
      </w:r>
    </w:p>
    <w:p w14:paraId="1CC9D1DD" w14:textId="77777777" w:rsidR="00186F7D" w:rsidRPr="00186F7D" w:rsidRDefault="00516463" w:rsidP="00516463">
      <w:pPr>
        <w:pStyle w:val="FITAnormal"/>
        <w:rPr>
          <w:rFonts w:ascii="Arial Narrow" w:hAnsi="Arial Narrow"/>
          <w:sz w:val="24"/>
          <w:szCs w:val="24"/>
          <w:lang w:val="en-US"/>
        </w:rPr>
      </w:pPr>
      <w:r w:rsidRPr="00186F7D">
        <w:rPr>
          <w:rFonts w:ascii="Arial Narrow" w:hAnsi="Arial Narrow"/>
          <w:b/>
          <w:sz w:val="24"/>
          <w:szCs w:val="24"/>
          <w:lang w:val="en-US"/>
        </w:rPr>
        <w:t xml:space="preserve"> </w:t>
      </w:r>
      <w:r w:rsidR="00186F7D" w:rsidRPr="00186F7D">
        <w:rPr>
          <w:rFonts w:ascii="Arial Narrow" w:hAnsi="Arial Narrow"/>
          <w:sz w:val="24"/>
          <w:szCs w:val="24"/>
          <w:lang w:val="en-US"/>
        </w:rPr>
        <w:t xml:space="preserve">This Schedule is subject to change depending on the number of final entries in each category. </w:t>
      </w:r>
      <w:r w:rsidR="00186F7D">
        <w:rPr>
          <w:rFonts w:ascii="Arial Narrow" w:hAnsi="Arial Narrow"/>
          <w:sz w:val="24"/>
          <w:szCs w:val="24"/>
          <w:lang w:val="en-US"/>
        </w:rPr>
        <w:t xml:space="preserve"> Changes will be timely announced.</w:t>
      </w:r>
    </w:p>
    <w:p w14:paraId="0584D83E" w14:textId="77777777" w:rsidR="00230DC4" w:rsidRPr="00186F7D" w:rsidRDefault="00230DC4" w:rsidP="00516463">
      <w:pPr>
        <w:pStyle w:val="FITAnormal"/>
        <w:rPr>
          <w:rFonts w:ascii="Arial Narrow" w:hAnsi="Arial Narrow"/>
          <w:sz w:val="24"/>
          <w:szCs w:val="24"/>
          <w:lang w:val="en-US"/>
        </w:rPr>
      </w:pPr>
    </w:p>
    <w:p w14:paraId="5468648A" w14:textId="77777777" w:rsidR="00161848" w:rsidRPr="00186F7D" w:rsidRDefault="00161848" w:rsidP="00403AFC">
      <w:pPr>
        <w:pStyle w:val="FITAnormal"/>
        <w:jc w:val="center"/>
        <w:rPr>
          <w:rFonts w:ascii="Arial Narrow" w:hAnsi="Arial Narrow"/>
          <w:b/>
          <w:i/>
          <w:color w:val="548DD4" w:themeColor="text2" w:themeTint="99"/>
          <w:sz w:val="28"/>
          <w:szCs w:val="24"/>
          <w:lang w:val="en-US"/>
        </w:rPr>
      </w:pPr>
    </w:p>
    <w:p w14:paraId="43E5EDCE" w14:textId="77777777" w:rsidR="00E9452E" w:rsidRDefault="00E9452E" w:rsidP="00E9452E">
      <w:pPr>
        <w:tabs>
          <w:tab w:val="clear" w:pos="4050"/>
        </w:tabs>
        <w:suppressAutoHyphens w:val="0"/>
        <w:jc w:val="center"/>
        <w:rPr>
          <w:rStyle w:val="FITA2"/>
          <w:rFonts w:ascii="Arial Narrow" w:hAnsi="Arial Narrow" w:cs="Arial Bold"/>
          <w:b/>
          <w:i/>
          <w:color w:val="548DD4" w:themeColor="text2" w:themeTint="99"/>
          <w:sz w:val="28"/>
          <w:szCs w:val="28"/>
          <w:lang w:val="en-US"/>
        </w:rPr>
      </w:pPr>
    </w:p>
    <w:p w14:paraId="66E0D259" w14:textId="77777777" w:rsidR="00E9452E" w:rsidRDefault="00E9452E" w:rsidP="00E9452E">
      <w:pPr>
        <w:tabs>
          <w:tab w:val="clear" w:pos="4050"/>
        </w:tabs>
        <w:suppressAutoHyphens w:val="0"/>
        <w:jc w:val="center"/>
        <w:rPr>
          <w:rStyle w:val="FITA2"/>
          <w:rFonts w:ascii="Arial Narrow" w:hAnsi="Arial Narrow" w:cs="Arial Bold"/>
          <w:b/>
          <w:i/>
          <w:color w:val="548DD4" w:themeColor="text2" w:themeTint="99"/>
          <w:sz w:val="28"/>
          <w:szCs w:val="28"/>
          <w:lang w:val="en-US"/>
        </w:rPr>
      </w:pPr>
    </w:p>
    <w:p w14:paraId="59F28A5B" w14:textId="77777777" w:rsidR="00E9452E" w:rsidRPr="00585580" w:rsidRDefault="00E9452E" w:rsidP="00585580">
      <w:pPr>
        <w:pStyle w:val="Header1"/>
        <w:jc w:val="center"/>
        <w:rPr>
          <w:rStyle w:val="FITA2"/>
          <w:rFonts w:ascii="Arial Black" w:hAnsi="Arial Black" w:cs="Arial"/>
          <w:color w:val="00B050"/>
          <w:sz w:val="24"/>
          <w:szCs w:val="28"/>
        </w:rPr>
      </w:pPr>
    </w:p>
    <w:p w14:paraId="48B29FB9" w14:textId="77777777" w:rsidR="00516463" w:rsidRPr="00585580" w:rsidRDefault="00230DC4" w:rsidP="00585580">
      <w:pPr>
        <w:pStyle w:val="Header1"/>
        <w:jc w:val="center"/>
        <w:rPr>
          <w:rStyle w:val="FITA2"/>
          <w:rFonts w:ascii="Arial Black" w:hAnsi="Arial Black" w:cs="Arial"/>
          <w:color w:val="00B050"/>
          <w:sz w:val="24"/>
          <w:szCs w:val="28"/>
        </w:rPr>
      </w:pPr>
      <w:r w:rsidRPr="00585580">
        <w:rPr>
          <w:rStyle w:val="FITA2"/>
          <w:rFonts w:ascii="Arial Black" w:hAnsi="Arial Black" w:cs="Arial"/>
          <w:color w:val="00B050"/>
          <w:sz w:val="24"/>
          <w:szCs w:val="28"/>
        </w:rPr>
        <w:t>P</w:t>
      </w:r>
      <w:r w:rsidR="00516463" w:rsidRPr="00585580">
        <w:rPr>
          <w:rStyle w:val="FITA2"/>
          <w:rFonts w:ascii="Arial Black" w:hAnsi="Arial Black" w:cs="Arial"/>
          <w:color w:val="00B050"/>
          <w:sz w:val="24"/>
          <w:szCs w:val="28"/>
        </w:rPr>
        <w:t>RELIMINAR</w:t>
      </w:r>
      <w:r w:rsidR="002B5C81" w:rsidRPr="00585580">
        <w:rPr>
          <w:rStyle w:val="FITA2"/>
          <w:rFonts w:ascii="Arial Black" w:hAnsi="Arial Black" w:cs="Arial"/>
          <w:color w:val="00B050"/>
          <w:sz w:val="24"/>
          <w:szCs w:val="28"/>
        </w:rPr>
        <w:t>Y</w:t>
      </w:r>
      <w:r w:rsidR="00516463" w:rsidRPr="00585580">
        <w:rPr>
          <w:rStyle w:val="FITA2"/>
          <w:rFonts w:ascii="Arial Black" w:hAnsi="Arial Black" w:cs="Arial"/>
          <w:color w:val="00B050"/>
          <w:sz w:val="24"/>
          <w:szCs w:val="28"/>
        </w:rPr>
        <w:t xml:space="preserve"> &amp; FINAL</w:t>
      </w:r>
      <w:r w:rsidR="002B5C81" w:rsidRPr="00585580">
        <w:rPr>
          <w:rStyle w:val="FITA2"/>
          <w:rFonts w:ascii="Arial Black" w:hAnsi="Arial Black" w:cs="Arial"/>
          <w:color w:val="00B050"/>
          <w:sz w:val="24"/>
          <w:szCs w:val="28"/>
        </w:rPr>
        <w:t xml:space="preserve"> REGISTRATION</w:t>
      </w:r>
      <w:r w:rsidR="00516463" w:rsidRPr="00585580">
        <w:rPr>
          <w:rStyle w:val="FITA2"/>
          <w:rFonts w:ascii="Arial Black" w:hAnsi="Arial Black" w:cs="Arial"/>
          <w:color w:val="00B050"/>
          <w:sz w:val="24"/>
          <w:szCs w:val="28"/>
        </w:rPr>
        <w:t xml:space="preserve"> </w:t>
      </w:r>
    </w:p>
    <w:p w14:paraId="07A64DCF" w14:textId="77777777" w:rsidR="00516463" w:rsidRPr="001E33C0" w:rsidRDefault="00516463" w:rsidP="000E293F">
      <w:pPr>
        <w:pStyle w:val="FITAnormal"/>
        <w:rPr>
          <w:rFonts w:ascii="Arial Narrow" w:hAnsi="Arial Narrow"/>
          <w:color w:val="auto"/>
          <w:sz w:val="28"/>
          <w:szCs w:val="24"/>
          <w:lang w:val="en-US"/>
        </w:rPr>
      </w:pPr>
    </w:p>
    <w:p w14:paraId="1203AA43" w14:textId="77777777" w:rsidR="00516463" w:rsidRPr="00F04642" w:rsidRDefault="00F04642" w:rsidP="00516463">
      <w:pPr>
        <w:pStyle w:val="FITAnormal"/>
        <w:rPr>
          <w:rFonts w:ascii="Arial Narrow" w:hAnsi="Arial Narrow"/>
          <w:color w:val="auto"/>
          <w:sz w:val="24"/>
          <w:szCs w:val="24"/>
          <w:lang w:val="en-US"/>
        </w:rPr>
      </w:pPr>
      <w:r w:rsidRPr="00F04642">
        <w:rPr>
          <w:rFonts w:ascii="Arial Narrow" w:hAnsi="Arial Narrow"/>
          <w:color w:val="auto"/>
          <w:sz w:val="24"/>
          <w:szCs w:val="24"/>
          <w:lang w:val="en-US"/>
        </w:rPr>
        <w:t xml:space="preserve">All registrations </w:t>
      </w:r>
      <w:r>
        <w:rPr>
          <w:rFonts w:ascii="Arial Narrow" w:hAnsi="Arial Narrow"/>
          <w:color w:val="auto"/>
          <w:sz w:val="24"/>
          <w:szCs w:val="24"/>
          <w:lang w:val="en-US"/>
        </w:rPr>
        <w:t xml:space="preserve">(both preliminary and final) </w:t>
      </w:r>
      <w:r w:rsidRPr="00F04642">
        <w:rPr>
          <w:rFonts w:ascii="Arial Narrow" w:hAnsi="Arial Narrow"/>
          <w:color w:val="auto"/>
          <w:sz w:val="24"/>
          <w:szCs w:val="24"/>
          <w:lang w:val="en-US"/>
        </w:rPr>
        <w:t xml:space="preserve">must be made using the World Archery Registration Online System </w:t>
      </w:r>
      <w:r w:rsidR="00C222AE" w:rsidRPr="00F04642">
        <w:rPr>
          <w:rFonts w:ascii="Arial Narrow" w:hAnsi="Arial Narrow"/>
          <w:color w:val="auto"/>
          <w:sz w:val="24"/>
          <w:szCs w:val="24"/>
          <w:lang w:val="en-US"/>
        </w:rPr>
        <w:t>(WAREOS)</w:t>
      </w:r>
      <w:r w:rsidR="00230DC4" w:rsidRPr="00F04642">
        <w:rPr>
          <w:rFonts w:ascii="Arial Narrow" w:hAnsi="Arial Narrow"/>
          <w:color w:val="auto"/>
          <w:sz w:val="24"/>
          <w:szCs w:val="24"/>
          <w:lang w:val="en-US"/>
        </w:rPr>
        <w:t xml:space="preserve"> http://register.worldarchery.org. </w:t>
      </w:r>
      <w:r w:rsidRPr="00F04642">
        <w:rPr>
          <w:rFonts w:ascii="Arial Narrow" w:hAnsi="Arial Narrow"/>
          <w:color w:val="auto"/>
          <w:sz w:val="24"/>
          <w:szCs w:val="24"/>
          <w:lang w:val="en-US"/>
        </w:rPr>
        <w:t xml:space="preserve">There will not be registration forms to send to the Organizers. </w:t>
      </w:r>
    </w:p>
    <w:p w14:paraId="31A77853" w14:textId="77777777" w:rsidR="00516463" w:rsidRPr="00F04642" w:rsidRDefault="00516463" w:rsidP="00516463">
      <w:pPr>
        <w:pStyle w:val="FITAnormal"/>
        <w:rPr>
          <w:rFonts w:ascii="Arial Narrow" w:hAnsi="Arial Narrow"/>
          <w:color w:val="auto"/>
          <w:sz w:val="24"/>
          <w:szCs w:val="24"/>
          <w:lang w:val="en-US"/>
        </w:rPr>
      </w:pPr>
    </w:p>
    <w:p w14:paraId="00BFD389" w14:textId="77777777" w:rsidR="00CE62BF" w:rsidRPr="001E33C0" w:rsidRDefault="00F04642" w:rsidP="00516463">
      <w:pPr>
        <w:pStyle w:val="FITAnormal"/>
        <w:rPr>
          <w:rFonts w:ascii="Arial Narrow" w:hAnsi="Arial Narrow"/>
          <w:color w:val="auto"/>
          <w:sz w:val="24"/>
          <w:szCs w:val="24"/>
          <w:lang w:val="en-US"/>
        </w:rPr>
      </w:pPr>
      <w:r w:rsidRPr="00F04642">
        <w:rPr>
          <w:rFonts w:ascii="Arial Narrow" w:hAnsi="Arial Narrow"/>
          <w:color w:val="auto"/>
          <w:sz w:val="24"/>
          <w:szCs w:val="24"/>
          <w:lang w:val="en-US"/>
        </w:rPr>
        <w:t xml:space="preserve">There is no limit in the number of archers a country can register in each category. </w:t>
      </w:r>
    </w:p>
    <w:p w14:paraId="5A22D7E7" w14:textId="77777777" w:rsidR="0034479B" w:rsidRPr="001E33C0" w:rsidRDefault="0034479B" w:rsidP="00516463">
      <w:pPr>
        <w:pStyle w:val="FITAnormal"/>
        <w:rPr>
          <w:rFonts w:ascii="Arial Narrow" w:hAnsi="Arial Narrow"/>
          <w:color w:val="auto"/>
          <w:sz w:val="24"/>
          <w:szCs w:val="24"/>
          <w:lang w:val="en-US"/>
        </w:rPr>
      </w:pPr>
    </w:p>
    <w:p w14:paraId="05C1AE69" w14:textId="77777777" w:rsidR="00516463" w:rsidRPr="00F04642" w:rsidRDefault="00F04642" w:rsidP="00516463">
      <w:pPr>
        <w:pStyle w:val="FITAnormal"/>
        <w:rPr>
          <w:rFonts w:ascii="Arial Narrow" w:hAnsi="Arial Narrow"/>
          <w:color w:val="auto"/>
          <w:sz w:val="24"/>
          <w:szCs w:val="24"/>
          <w:lang w:val="en-US"/>
        </w:rPr>
      </w:pPr>
      <w:r w:rsidRPr="00F04642">
        <w:rPr>
          <w:rFonts w:ascii="Arial Narrow" w:hAnsi="Arial Narrow"/>
          <w:color w:val="auto"/>
          <w:sz w:val="24"/>
          <w:szCs w:val="24"/>
          <w:lang w:val="en-US"/>
        </w:rPr>
        <w:t xml:space="preserve">For the team events, a </w:t>
      </w:r>
      <w:r>
        <w:rPr>
          <w:rFonts w:ascii="Arial Narrow" w:hAnsi="Arial Narrow"/>
          <w:color w:val="auto"/>
          <w:sz w:val="24"/>
          <w:szCs w:val="24"/>
          <w:lang w:val="en-US"/>
        </w:rPr>
        <w:t>ma</w:t>
      </w:r>
      <w:r w:rsidRPr="00F04642">
        <w:rPr>
          <w:rFonts w:ascii="Arial Narrow" w:hAnsi="Arial Narrow"/>
          <w:color w:val="auto"/>
          <w:sz w:val="24"/>
          <w:szCs w:val="24"/>
          <w:lang w:val="en-US"/>
        </w:rPr>
        <w:t xml:space="preserve">ximum of 4 archers in each category must be announced prior to the Team Managers’ Meeting, if a country is registering more than 4 for the individual events. </w:t>
      </w:r>
      <w:r w:rsidR="005A51F3" w:rsidRPr="00F04642">
        <w:rPr>
          <w:rFonts w:ascii="Arial Narrow" w:hAnsi="Arial Narrow"/>
          <w:color w:val="auto"/>
          <w:sz w:val="24"/>
          <w:szCs w:val="24"/>
          <w:lang w:val="en-US"/>
        </w:rPr>
        <w:t xml:space="preserve">  </w:t>
      </w:r>
    </w:p>
    <w:p w14:paraId="724CA9E3" w14:textId="77777777" w:rsidR="00516463" w:rsidRPr="00F04642" w:rsidRDefault="00516463" w:rsidP="00516463">
      <w:pPr>
        <w:pStyle w:val="FITAnormal"/>
        <w:rPr>
          <w:rFonts w:ascii="Arial Narrow" w:hAnsi="Arial Narrow"/>
          <w:color w:val="0000FF"/>
          <w:sz w:val="24"/>
          <w:szCs w:val="24"/>
          <w:lang w:val="en-US"/>
        </w:rPr>
      </w:pPr>
    </w:p>
    <w:p w14:paraId="4F6A664F" w14:textId="004CED82" w:rsidR="00615F71" w:rsidRDefault="00615F71" w:rsidP="00615F71">
      <w:pPr>
        <w:pStyle w:val="FITAnormal"/>
        <w:rPr>
          <w:rFonts w:ascii="Arial Narrow" w:hAnsi="Arial Narrow"/>
          <w:color w:val="auto"/>
          <w:sz w:val="24"/>
          <w:szCs w:val="24"/>
          <w:lang w:val="en-US"/>
        </w:rPr>
      </w:pPr>
      <w:r>
        <w:rPr>
          <w:rFonts w:ascii="Arial Narrow" w:hAnsi="Arial Narrow"/>
          <w:color w:val="auto"/>
          <w:sz w:val="24"/>
          <w:szCs w:val="24"/>
          <w:lang w:val="en-US"/>
        </w:rPr>
        <w:t xml:space="preserve">To use WAREOS, each MA Extranet Admin user or a multiple user who has specific privileges assigned within your member association need to log-in into the </w:t>
      </w:r>
      <w:proofErr w:type="gramStart"/>
      <w:r>
        <w:rPr>
          <w:rFonts w:ascii="Arial Narrow" w:hAnsi="Arial Narrow"/>
          <w:color w:val="auto"/>
          <w:sz w:val="24"/>
          <w:szCs w:val="24"/>
          <w:lang w:val="en-US"/>
        </w:rPr>
        <w:t>Extranet</w:t>
      </w:r>
      <w:proofErr w:type="gramEnd"/>
      <w:r>
        <w:rPr>
          <w:rFonts w:ascii="Arial Narrow" w:hAnsi="Arial Narrow"/>
          <w:color w:val="auto"/>
          <w:sz w:val="24"/>
          <w:szCs w:val="24"/>
          <w:lang w:val="en-US"/>
        </w:rPr>
        <w:t xml:space="preserve"> </w:t>
      </w:r>
      <w:hyperlink r:id="rId11" w:history="1">
        <w:r w:rsidRPr="00C25640">
          <w:rPr>
            <w:rStyle w:val="Hipervnculo"/>
            <w:rFonts w:ascii="Arial Narrow" w:hAnsi="Arial Narrow"/>
            <w:sz w:val="24"/>
            <w:szCs w:val="24"/>
            <w:lang w:val="en-US"/>
          </w:rPr>
          <w:t>http://extranet.worldarchery.org</w:t>
        </w:r>
      </w:hyperlink>
      <w:r>
        <w:rPr>
          <w:rFonts w:ascii="Arial Narrow" w:hAnsi="Arial Narrow"/>
          <w:color w:val="auto"/>
          <w:sz w:val="24"/>
          <w:szCs w:val="24"/>
          <w:lang w:val="en-US"/>
        </w:rPr>
        <w:t>.  Click on Online Registration and register your athletes for this event.”</w:t>
      </w:r>
    </w:p>
    <w:p w14:paraId="1D4E3A1C" w14:textId="77777777" w:rsidR="00615F71" w:rsidRDefault="00615F71" w:rsidP="00615F71">
      <w:pPr>
        <w:pStyle w:val="FITAnormal"/>
        <w:rPr>
          <w:rFonts w:ascii="Arial Narrow" w:hAnsi="Arial Narrow"/>
          <w:color w:val="auto"/>
          <w:sz w:val="24"/>
          <w:szCs w:val="24"/>
          <w:lang w:val="en-US"/>
        </w:rPr>
      </w:pPr>
    </w:p>
    <w:p w14:paraId="251E6B23" w14:textId="3FE3B2C6" w:rsidR="002E3B23" w:rsidRDefault="00F04642" w:rsidP="00615F71">
      <w:pPr>
        <w:pStyle w:val="FITAnormal"/>
        <w:rPr>
          <w:rFonts w:ascii="Arial Narrow" w:hAnsi="Arial Narrow"/>
          <w:color w:val="auto"/>
          <w:sz w:val="24"/>
          <w:szCs w:val="24"/>
          <w:lang w:val="en-US"/>
        </w:rPr>
      </w:pPr>
      <w:r w:rsidRPr="00F04642">
        <w:rPr>
          <w:rFonts w:ascii="Arial Narrow" w:hAnsi="Arial Narrow"/>
          <w:color w:val="auto"/>
          <w:sz w:val="24"/>
          <w:szCs w:val="24"/>
          <w:lang w:val="en-US"/>
        </w:rPr>
        <w:t xml:space="preserve">For the </w:t>
      </w:r>
      <w:r w:rsidR="00270AC5" w:rsidRPr="00270AC5">
        <w:rPr>
          <w:rFonts w:ascii="Arial Narrow" w:hAnsi="Arial Narrow"/>
          <w:color w:val="auto"/>
          <w:sz w:val="24"/>
          <w:szCs w:val="24"/>
          <w:lang w:val="en-US"/>
        </w:rPr>
        <w:t xml:space="preserve">Brazil Cup World Ranking Event </w:t>
      </w:r>
      <w:proofErr w:type="spellStart"/>
      <w:r w:rsidR="00270AC5" w:rsidRPr="00270AC5">
        <w:rPr>
          <w:rFonts w:ascii="Arial Narrow" w:hAnsi="Arial Narrow"/>
          <w:color w:val="auto"/>
          <w:sz w:val="24"/>
          <w:szCs w:val="24"/>
          <w:lang w:val="en-US"/>
        </w:rPr>
        <w:t>Maricá</w:t>
      </w:r>
      <w:proofErr w:type="spellEnd"/>
      <w:r w:rsidR="002E3B23">
        <w:rPr>
          <w:rFonts w:ascii="Arial Narrow" w:hAnsi="Arial Narrow"/>
          <w:color w:val="auto"/>
          <w:sz w:val="24"/>
          <w:szCs w:val="24"/>
          <w:lang w:val="en-US"/>
        </w:rPr>
        <w:t xml:space="preserve"> – South American Championship</w:t>
      </w:r>
      <w:r w:rsidRPr="00F04642">
        <w:rPr>
          <w:rFonts w:ascii="Arial Narrow" w:hAnsi="Arial Narrow"/>
          <w:color w:val="auto"/>
          <w:sz w:val="24"/>
          <w:szCs w:val="24"/>
          <w:lang w:val="en-US"/>
        </w:rPr>
        <w:t>, WAREOS will open on</w:t>
      </w:r>
      <w:r w:rsidR="00516463" w:rsidRPr="00F04642">
        <w:rPr>
          <w:rFonts w:ascii="Arial Narrow" w:hAnsi="Arial Narrow"/>
          <w:color w:val="auto"/>
          <w:sz w:val="24"/>
          <w:szCs w:val="24"/>
          <w:lang w:val="en-US"/>
        </w:rPr>
        <w:t>:</w:t>
      </w:r>
      <w:r w:rsidR="002E3B23">
        <w:rPr>
          <w:rFonts w:ascii="Arial Narrow" w:hAnsi="Arial Narrow"/>
          <w:color w:val="auto"/>
          <w:sz w:val="24"/>
          <w:szCs w:val="24"/>
          <w:lang w:val="en-US"/>
        </w:rPr>
        <w:t xml:space="preserve"> </w:t>
      </w:r>
    </w:p>
    <w:p w14:paraId="1B00F36F" w14:textId="785052C4" w:rsidR="00516463" w:rsidRPr="00F04642" w:rsidRDefault="002E3B23" w:rsidP="002E3B23">
      <w:pPr>
        <w:pStyle w:val="FITAnormal"/>
        <w:ind w:left="360" w:right="49"/>
        <w:rPr>
          <w:rFonts w:ascii="Arial Narrow" w:hAnsi="Arial Narrow"/>
          <w:color w:val="auto"/>
          <w:sz w:val="24"/>
          <w:szCs w:val="24"/>
          <w:lang w:val="en-US"/>
        </w:rPr>
      </w:pPr>
      <w:r>
        <w:rPr>
          <w:rFonts w:ascii="Arial Narrow" w:hAnsi="Arial Narrow"/>
          <w:b/>
          <w:color w:val="auto"/>
          <w:sz w:val="24"/>
          <w:szCs w:val="24"/>
          <w:lang w:val="en-US"/>
        </w:rPr>
        <w:t>February</w:t>
      </w:r>
      <w:r w:rsidR="003B22C1" w:rsidRPr="003B22C1">
        <w:rPr>
          <w:rFonts w:ascii="Arial Narrow" w:hAnsi="Arial Narrow"/>
          <w:b/>
          <w:color w:val="auto"/>
          <w:sz w:val="24"/>
          <w:szCs w:val="24"/>
          <w:lang w:val="en-US"/>
        </w:rPr>
        <w:t xml:space="preserve"> </w:t>
      </w:r>
      <w:r>
        <w:rPr>
          <w:rFonts w:ascii="Arial Narrow" w:hAnsi="Arial Narrow"/>
          <w:b/>
          <w:color w:val="auto"/>
          <w:sz w:val="24"/>
          <w:szCs w:val="24"/>
          <w:lang w:val="en-US"/>
        </w:rPr>
        <w:t>2</w:t>
      </w:r>
      <w:r w:rsidR="00CC38E5">
        <w:rPr>
          <w:rFonts w:ascii="Arial Narrow" w:hAnsi="Arial Narrow"/>
          <w:b/>
          <w:color w:val="auto"/>
          <w:sz w:val="24"/>
          <w:szCs w:val="24"/>
          <w:lang w:val="en-US"/>
        </w:rPr>
        <w:t>0</w:t>
      </w:r>
      <w:r w:rsidR="005A51F3" w:rsidRPr="00F04642">
        <w:rPr>
          <w:rStyle w:val="FITA3"/>
          <w:rFonts w:ascii="Arial Narrow" w:hAnsi="Arial Narrow"/>
          <w:b/>
          <w:color w:val="auto"/>
          <w:sz w:val="24"/>
          <w:szCs w:val="24"/>
          <w:lang w:val="en-US"/>
        </w:rPr>
        <w:t xml:space="preserve"> </w:t>
      </w:r>
    </w:p>
    <w:p w14:paraId="0E87BB60" w14:textId="77777777" w:rsidR="002E3B23" w:rsidRDefault="00F04642" w:rsidP="00E9452E">
      <w:pPr>
        <w:pStyle w:val="FITAnormal"/>
        <w:numPr>
          <w:ilvl w:val="0"/>
          <w:numId w:val="10"/>
        </w:numPr>
        <w:rPr>
          <w:rFonts w:ascii="Arial Narrow" w:hAnsi="Arial Narrow"/>
          <w:color w:val="auto"/>
          <w:sz w:val="24"/>
          <w:szCs w:val="24"/>
          <w:lang w:val="en-US"/>
        </w:rPr>
      </w:pPr>
      <w:r w:rsidRPr="00F04642">
        <w:rPr>
          <w:rFonts w:ascii="Arial Narrow" w:hAnsi="Arial Narrow"/>
          <w:color w:val="auto"/>
          <w:sz w:val="24"/>
          <w:szCs w:val="24"/>
          <w:lang w:val="en-US"/>
        </w:rPr>
        <w:t>Preliminary registration closes on</w:t>
      </w:r>
      <w:r w:rsidR="00516463" w:rsidRPr="00F04642">
        <w:rPr>
          <w:rFonts w:ascii="Arial Narrow" w:hAnsi="Arial Narrow"/>
          <w:color w:val="auto"/>
          <w:sz w:val="24"/>
          <w:szCs w:val="24"/>
          <w:lang w:val="en-US"/>
        </w:rPr>
        <w:t>:</w:t>
      </w:r>
      <w:r w:rsidRPr="00F04642">
        <w:rPr>
          <w:rFonts w:ascii="Arial Narrow" w:hAnsi="Arial Narrow"/>
          <w:color w:val="auto"/>
          <w:sz w:val="24"/>
          <w:szCs w:val="24"/>
          <w:lang w:val="en-US"/>
        </w:rPr>
        <w:tab/>
      </w:r>
      <w:r w:rsidR="00516463" w:rsidRPr="00F04642">
        <w:rPr>
          <w:rFonts w:ascii="Arial Narrow" w:hAnsi="Arial Narrow"/>
          <w:color w:val="auto"/>
          <w:sz w:val="24"/>
          <w:szCs w:val="24"/>
          <w:lang w:val="en-US"/>
        </w:rPr>
        <w:t xml:space="preserve"> </w:t>
      </w:r>
      <w:r w:rsidRPr="00F04642">
        <w:rPr>
          <w:rFonts w:ascii="Arial Narrow" w:hAnsi="Arial Narrow"/>
          <w:color w:val="auto"/>
          <w:sz w:val="24"/>
          <w:szCs w:val="24"/>
          <w:lang w:val="en-US"/>
        </w:rPr>
        <w:tab/>
      </w:r>
    </w:p>
    <w:p w14:paraId="082C0162" w14:textId="59524CB0" w:rsidR="00E9452E" w:rsidRPr="00F04642" w:rsidRDefault="00876C92" w:rsidP="002E3B23">
      <w:pPr>
        <w:pStyle w:val="FITAnormal"/>
        <w:ind w:left="360"/>
        <w:rPr>
          <w:rFonts w:ascii="Arial Narrow" w:hAnsi="Arial Narrow"/>
          <w:color w:val="auto"/>
          <w:sz w:val="24"/>
          <w:szCs w:val="24"/>
          <w:lang w:val="en-US"/>
        </w:rPr>
      </w:pPr>
      <w:r>
        <w:rPr>
          <w:rFonts w:ascii="Arial Narrow" w:hAnsi="Arial Narrow"/>
          <w:b/>
          <w:color w:val="auto"/>
          <w:sz w:val="24"/>
          <w:szCs w:val="24"/>
          <w:lang w:val="en-US"/>
        </w:rPr>
        <w:t>July 3, 2019</w:t>
      </w:r>
      <w:r w:rsidR="004176CE" w:rsidRPr="00F04642">
        <w:rPr>
          <w:rFonts w:ascii="Arial Narrow" w:hAnsi="Arial Narrow"/>
          <w:color w:val="auto"/>
          <w:sz w:val="24"/>
          <w:szCs w:val="24"/>
          <w:lang w:val="en-US"/>
        </w:rPr>
        <w:t xml:space="preserve">    </w:t>
      </w:r>
      <w:r w:rsidR="004D24B8" w:rsidRPr="00F04642">
        <w:rPr>
          <w:rFonts w:ascii="Arial Narrow" w:hAnsi="Arial Narrow"/>
          <w:color w:val="auto"/>
          <w:sz w:val="24"/>
          <w:szCs w:val="24"/>
          <w:lang w:val="en-US"/>
        </w:rPr>
        <w:t xml:space="preserve">    </w:t>
      </w:r>
      <w:r w:rsidR="00F04642" w:rsidRPr="00F04642">
        <w:rPr>
          <w:rFonts w:ascii="Arial Narrow" w:hAnsi="Arial Narrow"/>
          <w:color w:val="auto"/>
          <w:sz w:val="24"/>
          <w:szCs w:val="24"/>
          <w:lang w:val="en-US"/>
        </w:rPr>
        <w:tab/>
      </w:r>
    </w:p>
    <w:p w14:paraId="1B3DC639" w14:textId="77777777" w:rsidR="002E3B23" w:rsidRPr="002E3B23" w:rsidRDefault="003B22C1" w:rsidP="00332E16">
      <w:pPr>
        <w:pStyle w:val="FITAnormal"/>
        <w:numPr>
          <w:ilvl w:val="0"/>
          <w:numId w:val="10"/>
        </w:numPr>
        <w:rPr>
          <w:rFonts w:ascii="Arial Narrow" w:hAnsi="Arial Narrow"/>
          <w:color w:val="0000FF"/>
          <w:sz w:val="24"/>
          <w:szCs w:val="24"/>
          <w:lang w:val="en-US"/>
        </w:rPr>
      </w:pPr>
      <w:r>
        <w:rPr>
          <w:rFonts w:ascii="Arial Narrow" w:hAnsi="Arial Narrow"/>
          <w:color w:val="auto"/>
          <w:sz w:val="24"/>
          <w:szCs w:val="24"/>
          <w:lang w:val="en-US"/>
        </w:rPr>
        <w:t>Final</w:t>
      </w:r>
      <w:r w:rsidR="00F04642" w:rsidRPr="00F04642">
        <w:rPr>
          <w:rFonts w:ascii="Arial Narrow" w:hAnsi="Arial Narrow"/>
          <w:color w:val="auto"/>
          <w:sz w:val="24"/>
          <w:szCs w:val="24"/>
          <w:lang w:val="en-US"/>
        </w:rPr>
        <w:t xml:space="preserve"> registration closes on:</w:t>
      </w:r>
    </w:p>
    <w:p w14:paraId="2BEA4656" w14:textId="6CFCA2A6" w:rsidR="00516463" w:rsidRPr="00F04642" w:rsidRDefault="00876C92" w:rsidP="002E3B23">
      <w:pPr>
        <w:pStyle w:val="FITAnormal"/>
        <w:ind w:left="360"/>
        <w:rPr>
          <w:rStyle w:val="FITA3"/>
          <w:rFonts w:ascii="Arial Narrow" w:hAnsi="Arial Narrow" w:cs="Verdana"/>
          <w:color w:val="0000FF"/>
          <w:sz w:val="24"/>
          <w:szCs w:val="24"/>
          <w:lang w:val="en-US"/>
        </w:rPr>
      </w:pPr>
      <w:r>
        <w:rPr>
          <w:rFonts w:ascii="Arial Narrow" w:hAnsi="Arial Narrow"/>
          <w:b/>
          <w:color w:val="auto"/>
          <w:sz w:val="24"/>
          <w:szCs w:val="24"/>
          <w:lang w:val="en-US"/>
        </w:rPr>
        <w:t>September 10, 2019</w:t>
      </w:r>
      <w:r w:rsidR="00332E16" w:rsidRPr="00F04642">
        <w:rPr>
          <w:rStyle w:val="FITA3"/>
          <w:rFonts w:ascii="Arial Narrow" w:hAnsi="Arial Narrow"/>
          <w:b/>
          <w:color w:val="auto"/>
          <w:sz w:val="24"/>
          <w:szCs w:val="24"/>
          <w:lang w:val="en-US"/>
        </w:rPr>
        <w:t xml:space="preserve">      </w:t>
      </w:r>
    </w:p>
    <w:p w14:paraId="55990B9C" w14:textId="77777777" w:rsidR="00ED032D" w:rsidRPr="00F04642" w:rsidRDefault="00ED032D" w:rsidP="00ED032D">
      <w:pPr>
        <w:pStyle w:val="FITAnormal"/>
        <w:ind w:left="360"/>
        <w:rPr>
          <w:rFonts w:ascii="Arial Narrow" w:hAnsi="Arial Narrow"/>
          <w:color w:val="0000FF"/>
          <w:sz w:val="24"/>
          <w:szCs w:val="24"/>
          <w:lang w:val="en-US"/>
        </w:rPr>
      </w:pPr>
    </w:p>
    <w:p w14:paraId="6B5F4C9E" w14:textId="77777777" w:rsidR="00516463" w:rsidRPr="00586C3F" w:rsidRDefault="00586C3F" w:rsidP="00516463">
      <w:pPr>
        <w:pStyle w:val="FITAnormal"/>
        <w:rPr>
          <w:rFonts w:ascii="Arial Narrow" w:hAnsi="Arial Narrow"/>
          <w:color w:val="auto"/>
          <w:sz w:val="24"/>
          <w:szCs w:val="24"/>
          <w:lang w:val="en-US"/>
        </w:rPr>
      </w:pPr>
      <w:r>
        <w:rPr>
          <w:rFonts w:ascii="Arial Narrow" w:hAnsi="Arial Narrow"/>
          <w:color w:val="auto"/>
          <w:sz w:val="24"/>
          <w:szCs w:val="24"/>
          <w:lang w:val="en-US"/>
        </w:rPr>
        <w:t>P</w:t>
      </w:r>
      <w:r w:rsidR="00F04642" w:rsidRPr="00F04642">
        <w:rPr>
          <w:rFonts w:ascii="Arial Narrow" w:hAnsi="Arial Narrow"/>
          <w:color w:val="auto"/>
          <w:sz w:val="24"/>
          <w:szCs w:val="24"/>
          <w:lang w:val="en-US"/>
        </w:rPr>
        <w:t>ay close attention to the deadlines above.</w:t>
      </w:r>
      <w:r w:rsidR="00AA1536">
        <w:rPr>
          <w:rFonts w:ascii="Arial Narrow" w:hAnsi="Arial Narrow"/>
          <w:color w:val="auto"/>
          <w:sz w:val="24"/>
          <w:szCs w:val="24"/>
          <w:lang w:val="en-US"/>
        </w:rPr>
        <w:t xml:space="preserve"> </w:t>
      </w:r>
      <w:r w:rsidR="00F04642">
        <w:rPr>
          <w:rFonts w:ascii="Arial Narrow" w:hAnsi="Arial Narrow"/>
          <w:color w:val="auto"/>
          <w:sz w:val="24"/>
          <w:szCs w:val="24"/>
          <w:lang w:val="en-US"/>
        </w:rPr>
        <w:t>For changes after the deadlines, you will</w:t>
      </w:r>
      <w:r>
        <w:rPr>
          <w:rFonts w:ascii="Arial Narrow" w:hAnsi="Arial Narrow"/>
          <w:color w:val="auto"/>
          <w:sz w:val="24"/>
          <w:szCs w:val="24"/>
          <w:lang w:val="en-US"/>
        </w:rPr>
        <w:t xml:space="preserve"> need</w:t>
      </w:r>
      <w:r w:rsidR="00F04642">
        <w:rPr>
          <w:rFonts w:ascii="Arial Narrow" w:hAnsi="Arial Narrow"/>
          <w:color w:val="auto"/>
          <w:sz w:val="24"/>
          <w:szCs w:val="24"/>
          <w:lang w:val="en-US"/>
        </w:rPr>
        <w:t xml:space="preserve"> to contact the WA Service Coordinator. </w:t>
      </w:r>
    </w:p>
    <w:p w14:paraId="420B2749" w14:textId="77777777" w:rsidR="00516463" w:rsidRPr="00586C3F" w:rsidRDefault="00516463" w:rsidP="00516463">
      <w:pPr>
        <w:pStyle w:val="FITAnormal"/>
        <w:rPr>
          <w:rFonts w:ascii="Arial Narrow" w:hAnsi="Arial Narrow"/>
          <w:color w:val="auto"/>
          <w:sz w:val="24"/>
          <w:szCs w:val="24"/>
          <w:lang w:val="en-US"/>
        </w:rPr>
      </w:pPr>
    </w:p>
    <w:p w14:paraId="40EEE5EC" w14:textId="77777777" w:rsidR="00516463" w:rsidRPr="00F04642" w:rsidRDefault="00F04642" w:rsidP="00516463">
      <w:pPr>
        <w:pStyle w:val="FITAnormal"/>
        <w:rPr>
          <w:rFonts w:ascii="Arial Narrow" w:hAnsi="Arial Narrow"/>
          <w:color w:val="auto"/>
          <w:sz w:val="24"/>
          <w:szCs w:val="24"/>
          <w:lang w:val="en-US"/>
        </w:rPr>
      </w:pPr>
      <w:r w:rsidRPr="00F04642">
        <w:rPr>
          <w:rFonts w:ascii="Arial Narrow" w:hAnsi="Arial Narrow"/>
          <w:color w:val="auto"/>
          <w:sz w:val="24"/>
          <w:szCs w:val="24"/>
          <w:lang w:val="en-US"/>
        </w:rPr>
        <w:t xml:space="preserve">A 50.00 USD late </w:t>
      </w:r>
      <w:r w:rsidR="004110B5">
        <w:rPr>
          <w:rFonts w:ascii="Arial Narrow" w:hAnsi="Arial Narrow"/>
          <w:color w:val="auto"/>
          <w:sz w:val="24"/>
          <w:szCs w:val="24"/>
          <w:lang w:val="en-US"/>
        </w:rPr>
        <w:t xml:space="preserve">preliminary </w:t>
      </w:r>
      <w:r w:rsidRPr="00F04642">
        <w:rPr>
          <w:rFonts w:ascii="Arial Narrow" w:hAnsi="Arial Narrow"/>
          <w:color w:val="auto"/>
          <w:sz w:val="24"/>
          <w:szCs w:val="24"/>
          <w:lang w:val="en-US"/>
        </w:rPr>
        <w:t xml:space="preserve">registration penalty will be charged for </w:t>
      </w:r>
      <w:r>
        <w:rPr>
          <w:rFonts w:ascii="Arial Narrow" w:hAnsi="Arial Narrow"/>
          <w:color w:val="auto"/>
          <w:sz w:val="24"/>
          <w:szCs w:val="24"/>
          <w:lang w:val="en-US"/>
        </w:rPr>
        <w:t xml:space="preserve">each </w:t>
      </w:r>
      <w:r w:rsidRPr="00F04642">
        <w:rPr>
          <w:rFonts w:ascii="Arial Narrow" w:hAnsi="Arial Narrow"/>
          <w:color w:val="auto"/>
          <w:sz w:val="24"/>
          <w:szCs w:val="24"/>
          <w:lang w:val="en-US"/>
        </w:rPr>
        <w:t>reg</w:t>
      </w:r>
      <w:r>
        <w:rPr>
          <w:rFonts w:ascii="Arial Narrow" w:hAnsi="Arial Narrow"/>
          <w:color w:val="auto"/>
          <w:sz w:val="24"/>
          <w:szCs w:val="24"/>
          <w:lang w:val="en-US"/>
        </w:rPr>
        <w:t>istration</w:t>
      </w:r>
      <w:r w:rsidRPr="00F04642">
        <w:rPr>
          <w:rFonts w:ascii="Arial Narrow" w:hAnsi="Arial Narrow"/>
          <w:color w:val="auto"/>
          <w:sz w:val="24"/>
          <w:szCs w:val="24"/>
          <w:lang w:val="en-US"/>
        </w:rPr>
        <w:t xml:space="preserve"> made after the deadline. </w:t>
      </w:r>
      <w:r w:rsidR="004110B5">
        <w:rPr>
          <w:rFonts w:ascii="Arial Narrow" w:hAnsi="Arial Narrow"/>
          <w:color w:val="auto"/>
          <w:sz w:val="24"/>
          <w:szCs w:val="24"/>
          <w:lang w:val="en-US"/>
        </w:rPr>
        <w:t>A 150.00 USD penalty will be applied for each final registration made after the deadline.</w:t>
      </w:r>
    </w:p>
    <w:p w14:paraId="27F776BD" w14:textId="77777777" w:rsidR="00516463" w:rsidRPr="00F04642" w:rsidRDefault="00516463" w:rsidP="00516463">
      <w:pPr>
        <w:pStyle w:val="FITAnormal"/>
        <w:rPr>
          <w:rFonts w:ascii="Arial Narrow" w:hAnsi="Arial Narrow"/>
          <w:color w:val="0000FF"/>
          <w:sz w:val="24"/>
          <w:szCs w:val="24"/>
          <w:lang w:val="en-US"/>
        </w:rPr>
      </w:pPr>
    </w:p>
    <w:p w14:paraId="5B92E8A1" w14:textId="77777777" w:rsidR="00F04642" w:rsidRPr="001E33C0" w:rsidRDefault="00F04642" w:rsidP="00332E16">
      <w:pPr>
        <w:pStyle w:val="FITAnormal"/>
        <w:rPr>
          <w:rFonts w:ascii="Arial Narrow" w:hAnsi="Arial Narrow"/>
          <w:color w:val="auto"/>
          <w:sz w:val="24"/>
          <w:szCs w:val="24"/>
          <w:lang w:val="en-US"/>
        </w:rPr>
      </w:pPr>
    </w:p>
    <w:p w14:paraId="2DF35CA1" w14:textId="77777777" w:rsidR="00516463" w:rsidRPr="00585580" w:rsidRDefault="004110B5" w:rsidP="00585580">
      <w:pPr>
        <w:pStyle w:val="Header1"/>
        <w:jc w:val="center"/>
        <w:rPr>
          <w:rStyle w:val="FITA2"/>
          <w:rFonts w:ascii="Arial Black" w:hAnsi="Arial Black" w:cs="Arial"/>
          <w:color w:val="00B050"/>
          <w:sz w:val="24"/>
          <w:szCs w:val="28"/>
        </w:rPr>
      </w:pPr>
      <w:r w:rsidRPr="00585580">
        <w:rPr>
          <w:rStyle w:val="FITA2"/>
          <w:rFonts w:ascii="Arial Black" w:hAnsi="Arial Black" w:cs="Arial"/>
          <w:color w:val="00B050"/>
          <w:sz w:val="24"/>
          <w:szCs w:val="28"/>
        </w:rPr>
        <w:t>REGISTRATION FEES</w:t>
      </w:r>
    </w:p>
    <w:p w14:paraId="6C3554CB" w14:textId="77777777" w:rsidR="000E293F" w:rsidRPr="001E33C0" w:rsidRDefault="000E293F" w:rsidP="000E293F">
      <w:pPr>
        <w:tabs>
          <w:tab w:val="clear" w:pos="4050"/>
        </w:tabs>
        <w:suppressAutoHyphens w:val="0"/>
        <w:jc w:val="center"/>
        <w:rPr>
          <w:rStyle w:val="FITA2"/>
          <w:rFonts w:ascii="Arial Narrow" w:hAnsi="Arial Narrow" w:cs="Arial Bold"/>
          <w:b/>
          <w:i/>
          <w:color w:val="548DD4" w:themeColor="text2" w:themeTint="99"/>
          <w:sz w:val="28"/>
          <w:szCs w:val="28"/>
          <w:lang w:val="en-US"/>
        </w:rPr>
      </w:pPr>
    </w:p>
    <w:p w14:paraId="5502D473" w14:textId="77777777" w:rsidR="00516463" w:rsidRPr="004110B5" w:rsidRDefault="00516463" w:rsidP="00516463">
      <w:pPr>
        <w:pStyle w:val="FITAnormal"/>
        <w:tabs>
          <w:tab w:val="clear" w:pos="4050"/>
        </w:tabs>
        <w:rPr>
          <w:rFonts w:ascii="Arial Narrow" w:hAnsi="Arial Narrow"/>
          <w:color w:val="auto"/>
          <w:sz w:val="24"/>
          <w:szCs w:val="24"/>
          <w:u w:val="single"/>
          <w:lang w:val="en-US"/>
        </w:rPr>
      </w:pPr>
      <w:r w:rsidRPr="001E33C0">
        <w:rPr>
          <w:rFonts w:ascii="Arial Narrow" w:hAnsi="Arial Narrow"/>
          <w:color w:val="auto"/>
          <w:sz w:val="24"/>
          <w:szCs w:val="24"/>
          <w:lang w:val="en-US"/>
        </w:rPr>
        <w:tab/>
      </w:r>
      <w:r w:rsidRPr="001E33C0">
        <w:rPr>
          <w:rFonts w:ascii="Arial Narrow" w:hAnsi="Arial Narrow"/>
          <w:color w:val="auto"/>
          <w:sz w:val="24"/>
          <w:szCs w:val="24"/>
          <w:lang w:val="en-US"/>
        </w:rPr>
        <w:tab/>
      </w:r>
      <w:r w:rsidRPr="001E33C0">
        <w:rPr>
          <w:rFonts w:ascii="Arial Narrow" w:hAnsi="Arial Narrow"/>
          <w:color w:val="auto"/>
          <w:sz w:val="24"/>
          <w:szCs w:val="24"/>
          <w:lang w:val="en-US"/>
        </w:rPr>
        <w:tab/>
      </w:r>
      <w:r w:rsidRPr="004110B5">
        <w:rPr>
          <w:rFonts w:ascii="Arial Narrow" w:hAnsi="Arial Narrow"/>
          <w:color w:val="auto"/>
          <w:sz w:val="24"/>
          <w:szCs w:val="24"/>
          <w:u w:val="single"/>
          <w:lang w:val="en-US"/>
        </w:rPr>
        <w:t>Individual</w:t>
      </w:r>
      <w:r w:rsidR="00733346" w:rsidRPr="004110B5">
        <w:rPr>
          <w:rFonts w:ascii="Arial Narrow" w:hAnsi="Arial Narrow"/>
          <w:color w:val="auto"/>
          <w:sz w:val="24"/>
          <w:szCs w:val="24"/>
          <w:lang w:val="en-US"/>
        </w:rPr>
        <w:t xml:space="preserve">:  </w:t>
      </w:r>
      <w:r w:rsidR="00733346" w:rsidRPr="004110B5">
        <w:rPr>
          <w:rFonts w:ascii="Arial Narrow" w:hAnsi="Arial Narrow"/>
          <w:color w:val="auto"/>
          <w:sz w:val="24"/>
          <w:szCs w:val="24"/>
          <w:lang w:val="en-US"/>
        </w:rPr>
        <w:tab/>
        <w:t>$ 1</w:t>
      </w:r>
      <w:r w:rsidR="00BF4250">
        <w:rPr>
          <w:rFonts w:ascii="Arial Narrow" w:hAnsi="Arial Narrow"/>
          <w:color w:val="auto"/>
          <w:sz w:val="24"/>
          <w:szCs w:val="24"/>
          <w:lang w:val="en-US"/>
        </w:rPr>
        <w:t>50</w:t>
      </w:r>
      <w:r w:rsidR="004110B5" w:rsidRPr="004110B5">
        <w:rPr>
          <w:rFonts w:ascii="Arial Narrow" w:hAnsi="Arial Narrow"/>
          <w:color w:val="auto"/>
          <w:sz w:val="24"/>
          <w:szCs w:val="24"/>
          <w:lang w:val="en-US"/>
        </w:rPr>
        <w:t xml:space="preserve"> USD per athlete</w:t>
      </w:r>
      <w:r w:rsidRPr="004110B5">
        <w:rPr>
          <w:rFonts w:ascii="Arial Narrow" w:hAnsi="Arial Narrow"/>
          <w:color w:val="auto"/>
          <w:sz w:val="24"/>
          <w:szCs w:val="24"/>
          <w:lang w:val="en-US"/>
        </w:rPr>
        <w:t xml:space="preserve"> </w:t>
      </w:r>
    </w:p>
    <w:p w14:paraId="689D1E69" w14:textId="77777777" w:rsidR="00516463" w:rsidRPr="004110B5" w:rsidRDefault="00777CC0" w:rsidP="00516463">
      <w:pPr>
        <w:pStyle w:val="FITAnormal"/>
        <w:tabs>
          <w:tab w:val="clear" w:pos="4050"/>
        </w:tabs>
        <w:ind w:left="1440" w:firstLine="720"/>
        <w:rPr>
          <w:rFonts w:ascii="Arial Narrow" w:hAnsi="Arial Narrow"/>
          <w:color w:val="auto"/>
          <w:sz w:val="24"/>
          <w:szCs w:val="24"/>
          <w:lang w:val="en-US"/>
        </w:rPr>
      </w:pPr>
      <w:r w:rsidRPr="004110B5">
        <w:rPr>
          <w:rFonts w:ascii="Arial Narrow" w:hAnsi="Arial Narrow"/>
          <w:color w:val="auto"/>
          <w:sz w:val="24"/>
          <w:szCs w:val="24"/>
          <w:u w:val="single"/>
          <w:lang w:val="en-US"/>
        </w:rPr>
        <w:t>Of</w:t>
      </w:r>
      <w:r w:rsidR="004110B5" w:rsidRPr="004110B5">
        <w:rPr>
          <w:rFonts w:ascii="Arial Narrow" w:hAnsi="Arial Narrow"/>
          <w:color w:val="auto"/>
          <w:sz w:val="24"/>
          <w:szCs w:val="24"/>
          <w:u w:val="single"/>
          <w:lang w:val="en-US"/>
        </w:rPr>
        <w:t>f</w:t>
      </w:r>
      <w:r w:rsidR="00516463" w:rsidRPr="004110B5">
        <w:rPr>
          <w:rFonts w:ascii="Arial Narrow" w:hAnsi="Arial Narrow"/>
          <w:color w:val="auto"/>
          <w:sz w:val="24"/>
          <w:szCs w:val="24"/>
          <w:u w:val="single"/>
          <w:lang w:val="en-US"/>
        </w:rPr>
        <w:t>icial</w:t>
      </w:r>
      <w:r w:rsidR="00516463" w:rsidRPr="004110B5">
        <w:rPr>
          <w:rFonts w:ascii="Arial Narrow" w:hAnsi="Arial Narrow"/>
          <w:color w:val="auto"/>
          <w:sz w:val="24"/>
          <w:szCs w:val="24"/>
          <w:lang w:val="en-US"/>
        </w:rPr>
        <w:t xml:space="preserve">:   </w:t>
      </w:r>
      <w:r w:rsidR="00516463" w:rsidRPr="004110B5">
        <w:rPr>
          <w:rFonts w:ascii="Arial Narrow" w:hAnsi="Arial Narrow"/>
          <w:color w:val="auto"/>
          <w:sz w:val="24"/>
          <w:szCs w:val="24"/>
          <w:lang w:val="en-US"/>
        </w:rPr>
        <w:tab/>
      </w:r>
      <w:r w:rsidRPr="004110B5">
        <w:rPr>
          <w:rFonts w:ascii="Arial Narrow" w:hAnsi="Arial Narrow"/>
          <w:color w:val="auto"/>
          <w:sz w:val="24"/>
          <w:szCs w:val="24"/>
          <w:lang w:val="en-US"/>
        </w:rPr>
        <w:t xml:space="preserve">$ </w:t>
      </w:r>
      <w:r w:rsidR="00270AC5">
        <w:rPr>
          <w:rFonts w:ascii="Arial Narrow" w:hAnsi="Arial Narrow"/>
          <w:color w:val="auto"/>
          <w:sz w:val="24"/>
          <w:szCs w:val="24"/>
          <w:lang w:val="en-US"/>
        </w:rPr>
        <w:t xml:space="preserve">  5</w:t>
      </w:r>
      <w:r w:rsidRPr="004110B5">
        <w:rPr>
          <w:rFonts w:ascii="Arial Narrow" w:hAnsi="Arial Narrow"/>
          <w:color w:val="auto"/>
          <w:sz w:val="24"/>
          <w:szCs w:val="24"/>
          <w:lang w:val="en-US"/>
        </w:rPr>
        <w:t xml:space="preserve">0 </w:t>
      </w:r>
      <w:r w:rsidR="00770520" w:rsidRPr="004110B5">
        <w:rPr>
          <w:rFonts w:ascii="Arial Narrow" w:hAnsi="Arial Narrow"/>
          <w:color w:val="auto"/>
          <w:sz w:val="24"/>
          <w:szCs w:val="24"/>
          <w:lang w:val="en-US"/>
        </w:rPr>
        <w:t xml:space="preserve">USD </w:t>
      </w:r>
      <w:r w:rsidR="004110B5">
        <w:rPr>
          <w:rFonts w:ascii="Arial Narrow" w:hAnsi="Arial Narrow"/>
          <w:color w:val="auto"/>
          <w:sz w:val="24"/>
          <w:szCs w:val="24"/>
          <w:lang w:val="en-US"/>
        </w:rPr>
        <w:t>per person</w:t>
      </w:r>
    </w:p>
    <w:p w14:paraId="6EA48BCA" w14:textId="77777777" w:rsidR="00516463" w:rsidRPr="004110B5" w:rsidRDefault="00516463" w:rsidP="00BB70CA">
      <w:pPr>
        <w:pStyle w:val="FITAnormal"/>
        <w:tabs>
          <w:tab w:val="clear" w:pos="4050"/>
          <w:tab w:val="left" w:pos="2127"/>
        </w:tabs>
        <w:rPr>
          <w:rFonts w:ascii="Arial Narrow" w:hAnsi="Arial Narrow"/>
          <w:color w:val="auto"/>
          <w:sz w:val="24"/>
          <w:szCs w:val="24"/>
          <w:lang w:val="en-US"/>
        </w:rPr>
      </w:pPr>
      <w:r w:rsidRPr="004110B5">
        <w:rPr>
          <w:rFonts w:ascii="Arial Narrow" w:hAnsi="Arial Narrow"/>
          <w:color w:val="auto"/>
          <w:sz w:val="24"/>
          <w:szCs w:val="24"/>
          <w:lang w:val="en-US"/>
        </w:rPr>
        <w:t xml:space="preserve"> </w:t>
      </w:r>
    </w:p>
    <w:p w14:paraId="3993C8EF" w14:textId="77777777" w:rsidR="00516463" w:rsidRPr="004110B5" w:rsidRDefault="00516463" w:rsidP="00516463">
      <w:pPr>
        <w:pStyle w:val="FITAnormal"/>
        <w:rPr>
          <w:rFonts w:ascii="Arial Narrow" w:hAnsi="Arial Narrow"/>
          <w:color w:val="auto"/>
          <w:sz w:val="24"/>
          <w:szCs w:val="24"/>
          <w:lang w:val="en-US"/>
        </w:rPr>
      </w:pPr>
    </w:p>
    <w:p w14:paraId="759038BC" w14:textId="77777777" w:rsidR="00516463" w:rsidRPr="004110B5" w:rsidRDefault="004110B5" w:rsidP="00516463">
      <w:pPr>
        <w:pStyle w:val="FITAnormal"/>
        <w:rPr>
          <w:rFonts w:ascii="Arial Narrow" w:hAnsi="Arial Narrow"/>
          <w:sz w:val="24"/>
          <w:szCs w:val="24"/>
          <w:lang w:val="en-US"/>
        </w:rPr>
      </w:pPr>
      <w:r w:rsidRPr="004110B5">
        <w:rPr>
          <w:rFonts w:ascii="Arial Narrow" w:hAnsi="Arial Narrow"/>
          <w:color w:val="auto"/>
          <w:sz w:val="24"/>
          <w:szCs w:val="24"/>
          <w:lang w:val="en-US"/>
        </w:rPr>
        <w:t xml:space="preserve">Teams not using accommodation arranged by the Organizing Committee will not have </w:t>
      </w:r>
      <w:r>
        <w:rPr>
          <w:rFonts w:ascii="Arial Narrow" w:hAnsi="Arial Narrow"/>
          <w:color w:val="auto"/>
          <w:sz w:val="24"/>
          <w:szCs w:val="24"/>
          <w:lang w:val="en-US"/>
        </w:rPr>
        <w:t>a</w:t>
      </w:r>
      <w:r w:rsidRPr="004110B5">
        <w:rPr>
          <w:rFonts w:ascii="Arial Narrow" w:hAnsi="Arial Narrow"/>
          <w:color w:val="auto"/>
          <w:sz w:val="24"/>
          <w:szCs w:val="24"/>
          <w:lang w:val="en-US"/>
        </w:rPr>
        <w:t>ccess to</w:t>
      </w:r>
      <w:r>
        <w:rPr>
          <w:rFonts w:ascii="Arial Narrow" w:hAnsi="Arial Narrow"/>
          <w:color w:val="auto"/>
          <w:sz w:val="24"/>
          <w:szCs w:val="24"/>
          <w:lang w:val="en-US"/>
        </w:rPr>
        <w:t xml:space="preserve"> the transportation services arranged by the LOC.</w:t>
      </w:r>
      <w:r w:rsidRPr="004110B5">
        <w:rPr>
          <w:rFonts w:ascii="Arial Narrow" w:hAnsi="Arial Narrow"/>
          <w:color w:val="auto"/>
          <w:sz w:val="24"/>
          <w:szCs w:val="24"/>
          <w:lang w:val="en-US"/>
        </w:rPr>
        <w:t xml:space="preserve"> </w:t>
      </w:r>
    </w:p>
    <w:p w14:paraId="38DD822D" w14:textId="77777777" w:rsidR="00516463" w:rsidRDefault="00516463" w:rsidP="00516463">
      <w:pPr>
        <w:pStyle w:val="FITAnormal"/>
        <w:rPr>
          <w:rFonts w:ascii="Arial Narrow" w:hAnsi="Arial Narrow"/>
          <w:sz w:val="24"/>
          <w:szCs w:val="24"/>
          <w:highlight w:val="yellow"/>
          <w:lang w:val="en-US"/>
        </w:rPr>
      </w:pPr>
    </w:p>
    <w:p w14:paraId="24D7D82F" w14:textId="77777777" w:rsidR="00270AC5" w:rsidRDefault="00270AC5" w:rsidP="00516463">
      <w:pPr>
        <w:pStyle w:val="FITAnormal"/>
        <w:rPr>
          <w:rFonts w:ascii="Arial Narrow" w:hAnsi="Arial Narrow"/>
          <w:sz w:val="24"/>
          <w:szCs w:val="24"/>
          <w:highlight w:val="yellow"/>
          <w:lang w:val="en-US"/>
        </w:rPr>
      </w:pPr>
    </w:p>
    <w:p w14:paraId="078D42C4" w14:textId="77777777" w:rsidR="00270AC5" w:rsidRPr="004110B5" w:rsidRDefault="00270AC5" w:rsidP="00516463">
      <w:pPr>
        <w:pStyle w:val="FITAnormal"/>
        <w:rPr>
          <w:rFonts w:ascii="Arial Narrow" w:hAnsi="Arial Narrow"/>
          <w:sz w:val="24"/>
          <w:szCs w:val="24"/>
          <w:highlight w:val="yellow"/>
          <w:lang w:val="en-US"/>
        </w:rPr>
      </w:pPr>
    </w:p>
    <w:p w14:paraId="51471BD0" w14:textId="77777777" w:rsidR="00516463" w:rsidRPr="003F2AD2" w:rsidRDefault="004110B5" w:rsidP="00516463">
      <w:pPr>
        <w:pStyle w:val="FITAnormal"/>
        <w:numPr>
          <w:ilvl w:val="0"/>
          <w:numId w:val="9"/>
        </w:numPr>
        <w:rPr>
          <w:rFonts w:ascii="Arial Narrow" w:hAnsi="Arial Narrow" w:cs="Verdana Bold"/>
          <w:color w:val="000000"/>
          <w:sz w:val="24"/>
          <w:szCs w:val="24"/>
          <w:lang w:val="es-MX"/>
        </w:rPr>
      </w:pPr>
      <w:proofErr w:type="spellStart"/>
      <w:r>
        <w:rPr>
          <w:rFonts w:ascii="Arial Narrow" w:hAnsi="Arial Narrow" w:cs="Verdana Bold"/>
          <w:color w:val="000000"/>
          <w:sz w:val="24"/>
          <w:szCs w:val="24"/>
          <w:lang w:val="es-MX"/>
        </w:rPr>
        <w:t>Arrival</w:t>
      </w:r>
      <w:proofErr w:type="spellEnd"/>
      <w:r>
        <w:rPr>
          <w:rFonts w:ascii="Arial Narrow" w:hAnsi="Arial Narrow" w:cs="Verdana Bold"/>
          <w:color w:val="000000"/>
          <w:sz w:val="24"/>
          <w:szCs w:val="24"/>
          <w:lang w:val="es-MX"/>
        </w:rPr>
        <w:t xml:space="preserve"> dates</w:t>
      </w:r>
      <w:r w:rsidR="00516463" w:rsidRPr="003F2AD2">
        <w:rPr>
          <w:rFonts w:ascii="Arial Narrow" w:hAnsi="Arial Narrow" w:cs="Verdana Bold"/>
          <w:color w:val="000000"/>
          <w:sz w:val="24"/>
          <w:szCs w:val="24"/>
          <w:lang w:val="es-MX"/>
        </w:rPr>
        <w:t xml:space="preserve">: </w:t>
      </w:r>
      <w:proofErr w:type="spellStart"/>
      <w:r w:rsidR="003B22C1">
        <w:rPr>
          <w:rFonts w:ascii="Arial Narrow" w:hAnsi="Arial Narrow" w:cs="Verdana Bold"/>
          <w:b/>
          <w:color w:val="000000"/>
          <w:sz w:val="24"/>
          <w:szCs w:val="24"/>
          <w:lang w:val="es-MX"/>
        </w:rPr>
        <w:t>September</w:t>
      </w:r>
      <w:proofErr w:type="spellEnd"/>
      <w:r>
        <w:rPr>
          <w:rFonts w:ascii="Arial Narrow" w:hAnsi="Arial Narrow" w:cs="Verdana Bold"/>
          <w:b/>
          <w:color w:val="000000"/>
          <w:sz w:val="24"/>
          <w:szCs w:val="24"/>
          <w:lang w:val="es-MX"/>
        </w:rPr>
        <w:t xml:space="preserve"> </w:t>
      </w:r>
      <w:r w:rsidR="003B22C1">
        <w:rPr>
          <w:rFonts w:ascii="Arial Narrow" w:hAnsi="Arial Narrow" w:cs="Verdana Bold"/>
          <w:b/>
          <w:color w:val="000000"/>
          <w:sz w:val="24"/>
          <w:szCs w:val="24"/>
          <w:lang w:val="es-MX"/>
        </w:rPr>
        <w:t>28</w:t>
      </w:r>
      <w:r>
        <w:rPr>
          <w:rFonts w:ascii="Arial Narrow" w:hAnsi="Arial Narrow" w:cs="Verdana Bold"/>
          <w:b/>
          <w:color w:val="000000"/>
          <w:sz w:val="24"/>
          <w:szCs w:val="24"/>
          <w:lang w:val="es-MX"/>
        </w:rPr>
        <w:t xml:space="preserve"> and </w:t>
      </w:r>
      <w:r w:rsidR="003B22C1">
        <w:rPr>
          <w:rFonts w:ascii="Arial Narrow" w:hAnsi="Arial Narrow" w:cs="Verdana Bold"/>
          <w:b/>
          <w:color w:val="000000"/>
          <w:sz w:val="24"/>
          <w:szCs w:val="24"/>
          <w:lang w:val="es-MX"/>
        </w:rPr>
        <w:t>29</w:t>
      </w:r>
      <w:r>
        <w:rPr>
          <w:rFonts w:ascii="Arial Narrow" w:hAnsi="Arial Narrow" w:cs="Verdana Bold"/>
          <w:b/>
          <w:color w:val="000000"/>
          <w:sz w:val="24"/>
          <w:szCs w:val="24"/>
          <w:lang w:val="es-MX"/>
        </w:rPr>
        <w:t>, 2019</w:t>
      </w:r>
      <w:r w:rsidR="003B22C1">
        <w:rPr>
          <w:rFonts w:ascii="Arial Narrow" w:hAnsi="Arial Narrow" w:cs="Verdana Bold"/>
          <w:b/>
          <w:color w:val="000000"/>
          <w:sz w:val="24"/>
          <w:szCs w:val="24"/>
          <w:lang w:val="es-MX"/>
        </w:rPr>
        <w:t>;</w:t>
      </w:r>
    </w:p>
    <w:p w14:paraId="3002E6C3" w14:textId="77777777" w:rsidR="00516463" w:rsidRPr="003F2AD2" w:rsidRDefault="004110B5" w:rsidP="00516463">
      <w:pPr>
        <w:pStyle w:val="FITAnormal"/>
        <w:numPr>
          <w:ilvl w:val="0"/>
          <w:numId w:val="9"/>
        </w:numPr>
        <w:rPr>
          <w:rFonts w:ascii="Arial Narrow" w:hAnsi="Arial Narrow"/>
          <w:sz w:val="24"/>
          <w:szCs w:val="24"/>
          <w:lang w:val="es-MX"/>
        </w:rPr>
      </w:pPr>
      <w:proofErr w:type="spellStart"/>
      <w:r>
        <w:rPr>
          <w:rFonts w:ascii="Arial Narrow" w:hAnsi="Arial Narrow" w:cs="Verdana Bold"/>
          <w:color w:val="000000"/>
          <w:sz w:val="24"/>
          <w:szCs w:val="24"/>
          <w:lang w:val="es-MX"/>
        </w:rPr>
        <w:t>Departure</w:t>
      </w:r>
      <w:proofErr w:type="spellEnd"/>
      <w:r>
        <w:rPr>
          <w:rFonts w:ascii="Arial Narrow" w:hAnsi="Arial Narrow" w:cs="Verdana Bold"/>
          <w:color w:val="000000"/>
          <w:sz w:val="24"/>
          <w:szCs w:val="24"/>
          <w:lang w:val="es-MX"/>
        </w:rPr>
        <w:t xml:space="preserve"> date</w:t>
      </w:r>
      <w:r w:rsidR="00516463" w:rsidRPr="003F2AD2">
        <w:rPr>
          <w:rFonts w:ascii="Arial Narrow" w:hAnsi="Arial Narrow" w:cs="Verdana Bold"/>
          <w:color w:val="000000"/>
          <w:sz w:val="24"/>
          <w:szCs w:val="24"/>
          <w:lang w:val="es-MX"/>
        </w:rPr>
        <w:t>:</w:t>
      </w:r>
      <w:r w:rsidR="00516463" w:rsidRPr="003F2AD2">
        <w:rPr>
          <w:rFonts w:ascii="Arial Narrow" w:hAnsi="Arial Narrow"/>
          <w:color w:val="000000"/>
          <w:sz w:val="24"/>
          <w:szCs w:val="24"/>
          <w:lang w:val="es-MX"/>
        </w:rPr>
        <w:t xml:space="preserve"> </w:t>
      </w:r>
      <w:proofErr w:type="spellStart"/>
      <w:r w:rsidR="003B22C1">
        <w:rPr>
          <w:rFonts w:ascii="Arial Narrow" w:hAnsi="Arial Narrow"/>
          <w:b/>
          <w:color w:val="000000"/>
          <w:sz w:val="24"/>
          <w:szCs w:val="24"/>
          <w:lang w:val="es-MX"/>
        </w:rPr>
        <w:t>October</w:t>
      </w:r>
      <w:proofErr w:type="spellEnd"/>
      <w:r>
        <w:rPr>
          <w:rFonts w:ascii="Arial Narrow" w:hAnsi="Arial Narrow"/>
          <w:b/>
          <w:color w:val="000000"/>
          <w:sz w:val="24"/>
          <w:szCs w:val="24"/>
          <w:lang w:val="es-MX"/>
        </w:rPr>
        <w:t xml:space="preserve"> </w:t>
      </w:r>
      <w:r w:rsidR="003B22C1">
        <w:rPr>
          <w:rFonts w:ascii="Arial Narrow" w:hAnsi="Arial Narrow"/>
          <w:b/>
          <w:color w:val="000000"/>
          <w:sz w:val="24"/>
          <w:szCs w:val="24"/>
          <w:lang w:val="es-MX"/>
        </w:rPr>
        <w:t>06 and 07</w:t>
      </w:r>
      <w:r>
        <w:rPr>
          <w:rFonts w:ascii="Arial Narrow" w:hAnsi="Arial Narrow"/>
          <w:b/>
          <w:color w:val="000000"/>
          <w:sz w:val="24"/>
          <w:szCs w:val="24"/>
          <w:lang w:val="es-MX"/>
        </w:rPr>
        <w:t>, 2019</w:t>
      </w:r>
      <w:r w:rsidR="003B22C1">
        <w:rPr>
          <w:rFonts w:ascii="Arial Narrow" w:hAnsi="Arial Narrow"/>
          <w:b/>
          <w:color w:val="000000"/>
          <w:sz w:val="24"/>
          <w:szCs w:val="24"/>
          <w:lang w:val="es-MX"/>
        </w:rPr>
        <w:t>;</w:t>
      </w:r>
    </w:p>
    <w:p w14:paraId="7A5B8567" w14:textId="77777777" w:rsidR="00516463" w:rsidRPr="003F2AD2" w:rsidRDefault="00516463" w:rsidP="00516463">
      <w:pPr>
        <w:pStyle w:val="FITAnormal"/>
        <w:rPr>
          <w:rFonts w:ascii="Arial Narrow" w:hAnsi="Arial Narrow"/>
          <w:sz w:val="24"/>
          <w:szCs w:val="24"/>
          <w:highlight w:val="yellow"/>
          <w:lang w:val="es-MX"/>
        </w:rPr>
      </w:pPr>
    </w:p>
    <w:p w14:paraId="2419B3F6" w14:textId="52F0AB25" w:rsidR="00516463" w:rsidRPr="004110B5" w:rsidRDefault="004110B5" w:rsidP="00516463">
      <w:pPr>
        <w:pStyle w:val="FITAnormal"/>
        <w:rPr>
          <w:rFonts w:ascii="Arial Narrow" w:hAnsi="Arial Narrow"/>
          <w:color w:val="auto"/>
          <w:sz w:val="24"/>
          <w:szCs w:val="24"/>
          <w:lang w:val="en-US"/>
        </w:rPr>
      </w:pPr>
      <w:r w:rsidRPr="004110B5">
        <w:rPr>
          <w:rFonts w:ascii="Arial Narrow" w:hAnsi="Arial Narrow" w:cs="Verdana Bold"/>
          <w:color w:val="auto"/>
          <w:sz w:val="24"/>
          <w:szCs w:val="24"/>
          <w:lang w:val="en-US"/>
        </w:rPr>
        <w:t>Payment</w:t>
      </w:r>
      <w:r w:rsidR="004E5405" w:rsidRPr="004110B5">
        <w:rPr>
          <w:rFonts w:ascii="Arial Narrow" w:hAnsi="Arial Narrow" w:cs="Verdana Bold"/>
          <w:color w:val="auto"/>
          <w:sz w:val="24"/>
          <w:szCs w:val="24"/>
          <w:lang w:val="en-US"/>
        </w:rPr>
        <w:t xml:space="preserve">: </w:t>
      </w:r>
      <w:r w:rsidRPr="004110B5">
        <w:rPr>
          <w:rFonts w:ascii="Arial Narrow" w:hAnsi="Arial Narrow" w:cs="Verdana Bold"/>
          <w:color w:val="auto"/>
          <w:sz w:val="24"/>
          <w:szCs w:val="24"/>
          <w:lang w:val="en-US"/>
        </w:rPr>
        <w:t xml:space="preserve">The whole amounts (registration fee + accommodation) must be fully paid by </w:t>
      </w:r>
      <w:r w:rsidR="00960A26">
        <w:rPr>
          <w:rFonts w:ascii="Arial Narrow" w:hAnsi="Arial Narrow" w:cs="Verdana Bold"/>
          <w:color w:val="auto"/>
          <w:sz w:val="24"/>
          <w:szCs w:val="24"/>
          <w:lang w:val="en-US"/>
        </w:rPr>
        <w:t>September</w:t>
      </w:r>
      <w:r w:rsidRPr="004110B5">
        <w:rPr>
          <w:rFonts w:ascii="Arial Narrow" w:hAnsi="Arial Narrow" w:cs="Verdana Bold"/>
          <w:color w:val="auto"/>
          <w:sz w:val="24"/>
          <w:szCs w:val="24"/>
          <w:lang w:val="en-US"/>
        </w:rPr>
        <w:t xml:space="preserve"> 6, 2019. </w:t>
      </w:r>
      <w:r w:rsidR="00516463" w:rsidRPr="004110B5">
        <w:rPr>
          <w:rFonts w:ascii="Arial Narrow" w:hAnsi="Arial Narrow"/>
          <w:color w:val="auto"/>
          <w:sz w:val="24"/>
          <w:szCs w:val="24"/>
          <w:lang w:val="en-US"/>
        </w:rPr>
        <w:t xml:space="preserve">  </w:t>
      </w:r>
    </w:p>
    <w:p w14:paraId="09199B71" w14:textId="77777777" w:rsidR="00516463" w:rsidRPr="004110B5" w:rsidRDefault="00516463" w:rsidP="00516463">
      <w:pPr>
        <w:pStyle w:val="FITAnormal"/>
        <w:rPr>
          <w:rFonts w:ascii="Arial Narrow" w:hAnsi="Arial Narrow"/>
          <w:color w:val="auto"/>
          <w:sz w:val="24"/>
          <w:szCs w:val="24"/>
          <w:highlight w:val="yellow"/>
          <w:lang w:val="en-US"/>
        </w:rPr>
      </w:pPr>
    </w:p>
    <w:p w14:paraId="366D04EF" w14:textId="77777777" w:rsidR="002E3B23" w:rsidRDefault="002E3B23" w:rsidP="00585580">
      <w:pPr>
        <w:pStyle w:val="Header1"/>
        <w:jc w:val="center"/>
        <w:rPr>
          <w:rStyle w:val="FITA2"/>
          <w:rFonts w:ascii="Arial Black" w:hAnsi="Arial Black" w:cs="Arial"/>
          <w:color w:val="00B050"/>
          <w:sz w:val="24"/>
          <w:szCs w:val="28"/>
        </w:rPr>
      </w:pPr>
    </w:p>
    <w:p w14:paraId="0F631839" w14:textId="77777777" w:rsidR="002E3B23" w:rsidRDefault="002E3B23" w:rsidP="00585580">
      <w:pPr>
        <w:pStyle w:val="Header1"/>
        <w:jc w:val="center"/>
        <w:rPr>
          <w:rStyle w:val="FITA2"/>
          <w:rFonts w:ascii="Arial Black" w:hAnsi="Arial Black" w:cs="Arial"/>
          <w:color w:val="00B050"/>
          <w:sz w:val="24"/>
          <w:szCs w:val="28"/>
        </w:rPr>
      </w:pPr>
    </w:p>
    <w:p w14:paraId="67A4FC8D" w14:textId="77777777" w:rsidR="002E3B23" w:rsidRDefault="002E3B23" w:rsidP="00585580">
      <w:pPr>
        <w:pStyle w:val="Header1"/>
        <w:jc w:val="center"/>
        <w:rPr>
          <w:rStyle w:val="FITA2"/>
          <w:rFonts w:ascii="Arial Black" w:hAnsi="Arial Black" w:cs="Arial"/>
          <w:color w:val="00B050"/>
          <w:sz w:val="24"/>
          <w:szCs w:val="28"/>
        </w:rPr>
      </w:pPr>
    </w:p>
    <w:p w14:paraId="3F798FC1" w14:textId="77777777" w:rsidR="00516463" w:rsidRPr="00585580" w:rsidRDefault="00516463" w:rsidP="00585580">
      <w:pPr>
        <w:pStyle w:val="Header1"/>
        <w:jc w:val="center"/>
        <w:rPr>
          <w:rStyle w:val="FITA2"/>
          <w:rFonts w:ascii="Arial Black" w:hAnsi="Arial Black" w:cs="Arial"/>
          <w:color w:val="00B050"/>
          <w:sz w:val="24"/>
          <w:szCs w:val="28"/>
        </w:rPr>
      </w:pPr>
      <w:r w:rsidRPr="00585580">
        <w:rPr>
          <w:rStyle w:val="FITA2"/>
          <w:rFonts w:ascii="Arial Black" w:hAnsi="Arial Black" w:cs="Arial"/>
          <w:color w:val="00B050"/>
          <w:sz w:val="24"/>
          <w:szCs w:val="28"/>
        </w:rPr>
        <w:t>GENERAL</w:t>
      </w:r>
      <w:r w:rsidR="004110B5" w:rsidRPr="00585580">
        <w:rPr>
          <w:rStyle w:val="FITA2"/>
          <w:rFonts w:ascii="Arial Black" w:hAnsi="Arial Black" w:cs="Arial"/>
          <w:color w:val="00B050"/>
          <w:sz w:val="24"/>
          <w:szCs w:val="28"/>
        </w:rPr>
        <w:t xml:space="preserve"> INFORMATION</w:t>
      </w:r>
    </w:p>
    <w:p w14:paraId="358CB37C" w14:textId="77777777" w:rsidR="00516463" w:rsidRPr="004110B5" w:rsidRDefault="00516463" w:rsidP="000E293F">
      <w:pPr>
        <w:pStyle w:val="FITAnormal"/>
        <w:jc w:val="center"/>
        <w:rPr>
          <w:rStyle w:val="FITA2"/>
          <w:rFonts w:ascii="Arial Narrow" w:hAnsi="Arial Narrow"/>
          <w:b/>
          <w:i/>
          <w:sz w:val="28"/>
          <w:szCs w:val="24"/>
          <w:lang w:val="en-US"/>
        </w:rPr>
      </w:pPr>
    </w:p>
    <w:p w14:paraId="71CE63C0" w14:textId="77777777" w:rsidR="00516463" w:rsidRPr="004110B5" w:rsidRDefault="004110B5" w:rsidP="00C20BED">
      <w:pPr>
        <w:pStyle w:val="FITAnormal"/>
        <w:rPr>
          <w:rFonts w:ascii="Arial Narrow" w:hAnsi="Arial Narrow"/>
          <w:color w:val="auto"/>
          <w:sz w:val="24"/>
          <w:szCs w:val="24"/>
          <w:lang w:val="en-US"/>
        </w:rPr>
      </w:pPr>
      <w:r w:rsidRPr="004110B5">
        <w:rPr>
          <w:rFonts w:ascii="Arial Narrow" w:hAnsi="Arial Narrow"/>
          <w:sz w:val="24"/>
          <w:szCs w:val="24"/>
          <w:lang w:val="en-US"/>
        </w:rPr>
        <w:t>LOC Contact</w:t>
      </w:r>
      <w:r w:rsidR="00953CE2" w:rsidRPr="004110B5">
        <w:rPr>
          <w:rFonts w:ascii="Arial Narrow" w:hAnsi="Arial Narrow"/>
          <w:sz w:val="24"/>
          <w:szCs w:val="24"/>
          <w:lang w:val="en-US"/>
        </w:rPr>
        <w:t xml:space="preserve">: </w:t>
      </w:r>
      <w:r w:rsidR="00F403F2">
        <w:rPr>
          <w:rFonts w:ascii="Arial Narrow" w:hAnsi="Arial Narrow"/>
          <w:sz w:val="24"/>
          <w:szCs w:val="24"/>
          <w:lang w:val="en-US"/>
        </w:rPr>
        <w:t xml:space="preserve">Eros </w:t>
      </w:r>
      <w:proofErr w:type="spellStart"/>
      <w:r w:rsidR="00F403F2">
        <w:rPr>
          <w:rFonts w:ascii="Arial Narrow" w:hAnsi="Arial Narrow"/>
          <w:sz w:val="24"/>
          <w:szCs w:val="24"/>
          <w:lang w:val="en-US"/>
        </w:rPr>
        <w:t>Fauni</w:t>
      </w:r>
      <w:proofErr w:type="spellEnd"/>
      <w:r w:rsidR="00516463" w:rsidRPr="004110B5">
        <w:rPr>
          <w:rFonts w:ascii="Arial Narrow" w:hAnsi="Arial Narrow"/>
          <w:color w:val="auto"/>
          <w:sz w:val="24"/>
          <w:szCs w:val="24"/>
          <w:lang w:val="en-US"/>
        </w:rPr>
        <w:t xml:space="preserve">          </w:t>
      </w:r>
    </w:p>
    <w:p w14:paraId="15D5B670" w14:textId="77777777" w:rsidR="00516463" w:rsidRPr="004110B5" w:rsidRDefault="004110B5" w:rsidP="00C20BED">
      <w:pPr>
        <w:pStyle w:val="FITAnormal"/>
        <w:rPr>
          <w:rFonts w:ascii="Arial Narrow" w:hAnsi="Arial Narrow"/>
          <w:sz w:val="24"/>
          <w:szCs w:val="24"/>
          <w:lang w:val="en-US"/>
        </w:rPr>
      </w:pPr>
      <w:r w:rsidRPr="004110B5">
        <w:rPr>
          <w:rFonts w:ascii="Arial Narrow" w:hAnsi="Arial Narrow"/>
          <w:color w:val="auto"/>
          <w:sz w:val="24"/>
          <w:szCs w:val="24"/>
          <w:lang w:val="en-US"/>
        </w:rPr>
        <w:t xml:space="preserve">Email: </w:t>
      </w:r>
      <w:hyperlink r:id="rId12" w:history="1">
        <w:r w:rsidR="00F403F2" w:rsidRPr="00F51DFE">
          <w:rPr>
            <w:rStyle w:val="Hipervnculo"/>
            <w:rFonts w:ascii="Arial Narrow" w:hAnsi="Arial Narrow"/>
            <w:sz w:val="24"/>
            <w:szCs w:val="24"/>
            <w:lang w:val="en-US"/>
          </w:rPr>
          <w:t>ctmarica@gmail.com</w:t>
        </w:r>
      </w:hyperlink>
      <w:r w:rsidR="00F403F2">
        <w:rPr>
          <w:rFonts w:ascii="Arial Narrow" w:hAnsi="Arial Narrow"/>
          <w:color w:val="auto"/>
          <w:sz w:val="24"/>
          <w:szCs w:val="24"/>
          <w:lang w:val="en-US"/>
        </w:rPr>
        <w:tab/>
      </w:r>
    </w:p>
    <w:p w14:paraId="42C49990" w14:textId="77777777" w:rsidR="00516463" w:rsidRDefault="00516463" w:rsidP="00C20BED">
      <w:pPr>
        <w:pStyle w:val="FITAnormal"/>
        <w:rPr>
          <w:rFonts w:ascii="Arial Narrow" w:hAnsi="Arial Narrow"/>
          <w:sz w:val="24"/>
          <w:szCs w:val="24"/>
          <w:lang w:val="en-US"/>
        </w:rPr>
      </w:pPr>
      <w:r w:rsidRPr="004110B5">
        <w:rPr>
          <w:rFonts w:ascii="Arial Narrow" w:hAnsi="Arial Narrow"/>
          <w:sz w:val="24"/>
          <w:szCs w:val="24"/>
          <w:lang w:val="en-US"/>
        </w:rPr>
        <w:t>L</w:t>
      </w:r>
      <w:r w:rsidR="004110B5" w:rsidRPr="004110B5">
        <w:rPr>
          <w:rFonts w:ascii="Arial Narrow" w:hAnsi="Arial Narrow"/>
          <w:sz w:val="24"/>
          <w:szCs w:val="24"/>
          <w:lang w:val="en-US"/>
        </w:rPr>
        <w:t>anguages: Spanish</w:t>
      </w:r>
      <w:r w:rsidR="002E3B23">
        <w:rPr>
          <w:rFonts w:ascii="Arial Narrow" w:hAnsi="Arial Narrow"/>
          <w:sz w:val="24"/>
          <w:szCs w:val="24"/>
          <w:lang w:val="en-US"/>
        </w:rPr>
        <w:t xml:space="preserve">, </w:t>
      </w:r>
      <w:r w:rsidR="004110B5" w:rsidRPr="004110B5">
        <w:rPr>
          <w:rFonts w:ascii="Arial Narrow" w:hAnsi="Arial Narrow"/>
          <w:sz w:val="24"/>
          <w:szCs w:val="24"/>
          <w:lang w:val="en-US"/>
        </w:rPr>
        <w:t>English</w:t>
      </w:r>
      <w:r w:rsidR="002E3B23">
        <w:rPr>
          <w:rFonts w:ascii="Arial Narrow" w:hAnsi="Arial Narrow"/>
          <w:sz w:val="24"/>
          <w:szCs w:val="24"/>
          <w:lang w:val="en-US"/>
        </w:rPr>
        <w:t xml:space="preserve"> and Portuguese</w:t>
      </w:r>
      <w:r w:rsidR="004110B5" w:rsidRPr="004110B5">
        <w:rPr>
          <w:rFonts w:ascii="Arial Narrow" w:hAnsi="Arial Narrow"/>
          <w:sz w:val="24"/>
          <w:szCs w:val="24"/>
          <w:lang w:val="en-US"/>
        </w:rPr>
        <w:t xml:space="preserve"> </w:t>
      </w:r>
      <w:r w:rsidRPr="004110B5">
        <w:rPr>
          <w:rFonts w:ascii="Arial Narrow" w:hAnsi="Arial Narrow"/>
          <w:sz w:val="24"/>
          <w:szCs w:val="24"/>
          <w:lang w:val="en-US"/>
        </w:rPr>
        <w:t xml:space="preserve"> </w:t>
      </w:r>
    </w:p>
    <w:p w14:paraId="0B440FF8" w14:textId="77777777" w:rsidR="005F4D35" w:rsidRDefault="005F4D35" w:rsidP="00C20BED">
      <w:pPr>
        <w:pStyle w:val="FITAnormal"/>
        <w:rPr>
          <w:rFonts w:ascii="Arial Narrow" w:hAnsi="Arial Narrow"/>
          <w:sz w:val="24"/>
          <w:szCs w:val="24"/>
          <w:lang w:val="en-US"/>
        </w:rPr>
      </w:pPr>
    </w:p>
    <w:p w14:paraId="4D254AB9" w14:textId="49C4FE8A" w:rsidR="005F4D35" w:rsidRDefault="005F4D35" w:rsidP="005F4D35">
      <w:pPr>
        <w:pStyle w:val="Header1"/>
        <w:jc w:val="center"/>
        <w:rPr>
          <w:rStyle w:val="FITA2"/>
          <w:rFonts w:ascii="Arial Black" w:hAnsi="Arial Black" w:cs="Arial"/>
          <w:color w:val="00B050"/>
          <w:sz w:val="24"/>
          <w:szCs w:val="28"/>
        </w:rPr>
      </w:pPr>
      <w:r w:rsidRPr="005F4D35">
        <w:rPr>
          <w:rStyle w:val="FITA2"/>
          <w:rFonts w:ascii="Arial Black" w:hAnsi="Arial Black" w:cs="Arial"/>
          <w:color w:val="00B050"/>
          <w:sz w:val="24"/>
          <w:szCs w:val="28"/>
        </w:rPr>
        <w:t>Competitions</w:t>
      </w:r>
      <w:r w:rsidR="00E229DD">
        <w:rPr>
          <w:rStyle w:val="FITA2"/>
          <w:rFonts w:ascii="Arial Black" w:hAnsi="Arial Black" w:cs="Arial"/>
          <w:color w:val="00B050"/>
          <w:sz w:val="24"/>
          <w:szCs w:val="28"/>
        </w:rPr>
        <w:t>,</w:t>
      </w:r>
      <w:r w:rsidR="00615F71">
        <w:rPr>
          <w:rStyle w:val="FITA2"/>
          <w:rFonts w:ascii="Arial Black" w:hAnsi="Arial Black" w:cs="Arial"/>
          <w:color w:val="00B050"/>
          <w:sz w:val="24"/>
          <w:szCs w:val="28"/>
        </w:rPr>
        <w:t xml:space="preserve"> South American Championships</w:t>
      </w:r>
      <w:r w:rsidRPr="005F4D35">
        <w:rPr>
          <w:rStyle w:val="FITA2"/>
          <w:rFonts w:ascii="Arial Black" w:hAnsi="Arial Black" w:cs="Arial"/>
          <w:color w:val="00B050"/>
          <w:sz w:val="24"/>
          <w:szCs w:val="28"/>
        </w:rPr>
        <w:t xml:space="preserve"> and World Ranking Event</w:t>
      </w:r>
    </w:p>
    <w:p w14:paraId="2AB08CCD" w14:textId="77777777" w:rsidR="004B6414" w:rsidRDefault="004B6414" w:rsidP="005F4D35">
      <w:pPr>
        <w:pStyle w:val="Header1"/>
        <w:jc w:val="center"/>
        <w:rPr>
          <w:rStyle w:val="FITA2"/>
          <w:rFonts w:ascii="Arial Black" w:hAnsi="Arial Black" w:cs="Arial"/>
          <w:color w:val="00B050"/>
          <w:sz w:val="24"/>
          <w:szCs w:val="28"/>
        </w:rPr>
      </w:pPr>
    </w:p>
    <w:p w14:paraId="52165609" w14:textId="77777777" w:rsidR="005F4D35" w:rsidRPr="005F4D35" w:rsidRDefault="004B6414" w:rsidP="00116344">
      <w:pPr>
        <w:pStyle w:val="Header1"/>
        <w:ind w:left="360"/>
        <w:jc w:val="both"/>
        <w:rPr>
          <w:rStyle w:val="FITA2"/>
          <w:rFonts w:ascii="Arial Black" w:hAnsi="Arial Black" w:cs="Arial"/>
          <w:color w:val="00B050"/>
          <w:sz w:val="24"/>
          <w:szCs w:val="28"/>
        </w:rPr>
      </w:pPr>
      <w:r>
        <w:rPr>
          <w:rFonts w:ascii="Helvetica" w:hAnsi="Helvetica" w:cs="Helvetica"/>
          <w:color w:val="222222"/>
          <w:shd w:val="clear" w:color="auto" w:fill="FFFFFF"/>
        </w:rPr>
        <w:t xml:space="preserve"> </w:t>
      </w:r>
      <w:r w:rsidR="00116344">
        <w:rPr>
          <w:rFonts w:ascii="Helvetica" w:hAnsi="Helvetica" w:cs="Helvetica"/>
          <w:color w:val="222222"/>
          <w:shd w:val="clear" w:color="auto" w:fill="FFFFFF"/>
        </w:rPr>
        <w:t>The Brazil Cup World Ranking Event is open to all World Archery Member Associations regardless of their geographical location.  The South American Championships will have its own separate match play rounds in the individual and team events.</w:t>
      </w:r>
    </w:p>
    <w:p w14:paraId="3DEF6EA3" w14:textId="77777777" w:rsidR="00516463" w:rsidRPr="00E229DD" w:rsidRDefault="00516463" w:rsidP="005F4D35">
      <w:pPr>
        <w:pStyle w:val="Header1"/>
        <w:jc w:val="center"/>
        <w:rPr>
          <w:rStyle w:val="FITA2"/>
          <w:rFonts w:ascii="Bookman Old Style" w:hAnsi="Bookman Old Style" w:cs="Arial Bold"/>
          <w:b/>
          <w:i/>
          <w:sz w:val="24"/>
          <w:szCs w:val="24"/>
          <w:lang w:val="en-US"/>
        </w:rPr>
      </w:pPr>
    </w:p>
    <w:p w14:paraId="2574351D" w14:textId="77777777" w:rsidR="00E229DD" w:rsidRPr="00E229DD" w:rsidRDefault="00E229DD" w:rsidP="00E229DD">
      <w:pPr>
        <w:pStyle w:val="Header1"/>
        <w:numPr>
          <w:ilvl w:val="0"/>
          <w:numId w:val="32"/>
        </w:numPr>
        <w:jc w:val="both"/>
        <w:rPr>
          <w:rStyle w:val="FITA2"/>
          <w:rFonts w:ascii="Arial" w:hAnsi="Arial" w:cs="Arial"/>
          <w:color w:val="auto"/>
          <w:sz w:val="22"/>
          <w:szCs w:val="28"/>
        </w:rPr>
      </w:pPr>
      <w:r w:rsidRPr="00E229DD">
        <w:rPr>
          <w:rStyle w:val="FITA2"/>
          <w:rFonts w:ascii="Arial" w:hAnsi="Arial" w:cs="Arial"/>
          <w:color w:val="auto"/>
          <w:sz w:val="22"/>
          <w:szCs w:val="28"/>
        </w:rPr>
        <w:t xml:space="preserve">Categories </w:t>
      </w:r>
    </w:p>
    <w:p w14:paraId="76266177" w14:textId="77777777" w:rsidR="00E229DD" w:rsidRPr="00300AA9" w:rsidRDefault="00E229DD" w:rsidP="00E229DD">
      <w:pPr>
        <w:pStyle w:val="FITAnormal"/>
        <w:jc w:val="center"/>
        <w:rPr>
          <w:rFonts w:ascii="Arial Narrow" w:hAnsi="Arial Narrow"/>
          <w:sz w:val="24"/>
          <w:szCs w:val="24"/>
          <w:lang w:val="es-MX"/>
        </w:rPr>
      </w:pPr>
    </w:p>
    <w:tbl>
      <w:tblPr>
        <w:tblStyle w:val="Tablaconcuadrcula"/>
        <w:tblW w:w="8217" w:type="dxa"/>
        <w:jc w:val="center"/>
        <w:tblLayout w:type="fixed"/>
        <w:tblLook w:val="04A0" w:firstRow="1" w:lastRow="0" w:firstColumn="1" w:lastColumn="0" w:noHBand="0" w:noVBand="1"/>
      </w:tblPr>
      <w:tblGrid>
        <w:gridCol w:w="1980"/>
        <w:gridCol w:w="1701"/>
        <w:gridCol w:w="1843"/>
        <w:gridCol w:w="2693"/>
      </w:tblGrid>
      <w:tr w:rsidR="00E229DD" w:rsidRPr="00655A5D" w14:paraId="32C8DE2F" w14:textId="77777777" w:rsidTr="00DD6093">
        <w:trPr>
          <w:trHeight w:val="347"/>
          <w:jc w:val="center"/>
        </w:trPr>
        <w:tc>
          <w:tcPr>
            <w:tcW w:w="1980" w:type="dxa"/>
            <w:shd w:val="clear" w:color="auto" w:fill="8DB3E2" w:themeFill="text2" w:themeFillTint="66"/>
            <w:vAlign w:val="center"/>
          </w:tcPr>
          <w:p w14:paraId="3975FA75" w14:textId="77777777" w:rsidR="00E229DD" w:rsidRPr="00655A5D" w:rsidRDefault="00E229DD" w:rsidP="00DD6093">
            <w:pPr>
              <w:pStyle w:val="FITAnormal"/>
              <w:jc w:val="center"/>
              <w:rPr>
                <w:rFonts w:ascii="Arial Narrow" w:hAnsi="Arial Narrow"/>
                <w:b/>
                <w:color w:val="auto"/>
                <w:lang w:val="es-MX"/>
              </w:rPr>
            </w:pPr>
            <w:proofErr w:type="spellStart"/>
            <w:r>
              <w:rPr>
                <w:rFonts w:ascii="Arial Narrow" w:hAnsi="Arial Narrow"/>
                <w:b/>
                <w:color w:val="auto"/>
                <w:lang w:val="es-MX"/>
              </w:rPr>
              <w:t>Categories</w:t>
            </w:r>
            <w:proofErr w:type="spellEnd"/>
          </w:p>
        </w:tc>
        <w:tc>
          <w:tcPr>
            <w:tcW w:w="1701" w:type="dxa"/>
            <w:shd w:val="clear" w:color="auto" w:fill="8DB3E2" w:themeFill="text2" w:themeFillTint="66"/>
            <w:vAlign w:val="center"/>
          </w:tcPr>
          <w:p w14:paraId="7E162774" w14:textId="77777777" w:rsidR="00E229DD" w:rsidRPr="00655A5D" w:rsidRDefault="00E229DD" w:rsidP="00DD6093">
            <w:pPr>
              <w:pStyle w:val="FITAnormal"/>
              <w:jc w:val="center"/>
              <w:rPr>
                <w:rFonts w:ascii="Arial Narrow" w:hAnsi="Arial Narrow"/>
                <w:b/>
                <w:color w:val="auto"/>
                <w:lang w:val="es-MX"/>
              </w:rPr>
            </w:pPr>
            <w:proofErr w:type="spellStart"/>
            <w:r>
              <w:rPr>
                <w:rFonts w:ascii="Arial Narrow" w:hAnsi="Arial Narrow"/>
                <w:b/>
                <w:color w:val="auto"/>
                <w:lang w:val="es-MX"/>
              </w:rPr>
              <w:t>Bow</w:t>
            </w:r>
            <w:proofErr w:type="spellEnd"/>
          </w:p>
        </w:tc>
        <w:tc>
          <w:tcPr>
            <w:tcW w:w="1843" w:type="dxa"/>
            <w:shd w:val="clear" w:color="auto" w:fill="8DB3E2" w:themeFill="text2" w:themeFillTint="66"/>
            <w:vAlign w:val="center"/>
          </w:tcPr>
          <w:p w14:paraId="32F47BE3" w14:textId="77777777" w:rsidR="00E229DD" w:rsidRPr="00655A5D" w:rsidRDefault="00E229DD" w:rsidP="00DD6093">
            <w:pPr>
              <w:pStyle w:val="FITAnormal"/>
              <w:jc w:val="center"/>
              <w:rPr>
                <w:rFonts w:ascii="Arial Narrow" w:hAnsi="Arial Narrow"/>
                <w:b/>
                <w:color w:val="auto"/>
                <w:lang w:val="es-MX"/>
              </w:rPr>
            </w:pPr>
            <w:proofErr w:type="spellStart"/>
            <w:r>
              <w:rPr>
                <w:rFonts w:ascii="Arial Narrow" w:hAnsi="Arial Narrow"/>
                <w:b/>
                <w:color w:val="auto"/>
                <w:lang w:val="es-MX"/>
              </w:rPr>
              <w:t>Gender</w:t>
            </w:r>
            <w:proofErr w:type="spellEnd"/>
          </w:p>
        </w:tc>
        <w:tc>
          <w:tcPr>
            <w:tcW w:w="2693" w:type="dxa"/>
            <w:shd w:val="clear" w:color="auto" w:fill="8DB3E2" w:themeFill="text2" w:themeFillTint="66"/>
            <w:vAlign w:val="center"/>
          </w:tcPr>
          <w:p w14:paraId="684178EC" w14:textId="77777777" w:rsidR="00E229DD" w:rsidRPr="00655A5D" w:rsidRDefault="00E229DD" w:rsidP="00DD6093">
            <w:pPr>
              <w:pStyle w:val="FITAnormal"/>
              <w:jc w:val="center"/>
              <w:rPr>
                <w:rFonts w:ascii="Arial Narrow" w:hAnsi="Arial Narrow"/>
                <w:b/>
                <w:color w:val="auto"/>
                <w:lang w:val="es-MX"/>
              </w:rPr>
            </w:pPr>
            <w:proofErr w:type="spellStart"/>
            <w:r>
              <w:rPr>
                <w:rFonts w:ascii="Arial Narrow" w:hAnsi="Arial Narrow"/>
                <w:b/>
                <w:color w:val="auto"/>
                <w:lang w:val="es-MX"/>
              </w:rPr>
              <w:t>Qualification</w:t>
            </w:r>
            <w:proofErr w:type="spellEnd"/>
            <w:r>
              <w:rPr>
                <w:rFonts w:ascii="Arial Narrow" w:hAnsi="Arial Narrow"/>
                <w:b/>
                <w:color w:val="auto"/>
                <w:lang w:val="es-MX"/>
              </w:rPr>
              <w:t xml:space="preserve"> Round</w:t>
            </w:r>
          </w:p>
        </w:tc>
      </w:tr>
      <w:tr w:rsidR="00E229DD" w:rsidRPr="00655A5D" w14:paraId="68830AD9" w14:textId="77777777" w:rsidTr="00DD6093">
        <w:trPr>
          <w:trHeight w:val="20"/>
          <w:jc w:val="center"/>
        </w:trPr>
        <w:tc>
          <w:tcPr>
            <w:tcW w:w="1980" w:type="dxa"/>
            <w:vMerge w:val="restart"/>
            <w:vAlign w:val="center"/>
          </w:tcPr>
          <w:p w14:paraId="5F0092DB" w14:textId="77777777" w:rsidR="00E229DD" w:rsidRPr="00655A5D" w:rsidRDefault="00E229DD" w:rsidP="00DD6093">
            <w:pPr>
              <w:pStyle w:val="FITAnormal"/>
              <w:jc w:val="center"/>
              <w:rPr>
                <w:rFonts w:ascii="Arial Narrow" w:hAnsi="Arial Narrow"/>
                <w:color w:val="auto"/>
                <w:lang w:val="es-MX"/>
              </w:rPr>
            </w:pPr>
            <w:proofErr w:type="spellStart"/>
            <w:r>
              <w:rPr>
                <w:rFonts w:ascii="Arial Narrow" w:hAnsi="Arial Narrow"/>
                <w:color w:val="auto"/>
                <w:lang w:val="es-MX"/>
              </w:rPr>
              <w:t>Adult</w:t>
            </w:r>
            <w:proofErr w:type="spellEnd"/>
          </w:p>
        </w:tc>
        <w:tc>
          <w:tcPr>
            <w:tcW w:w="1701" w:type="dxa"/>
            <w:vAlign w:val="center"/>
          </w:tcPr>
          <w:p w14:paraId="340EB6F9" w14:textId="77777777" w:rsidR="00E229DD" w:rsidRPr="00655A5D" w:rsidRDefault="00E229DD" w:rsidP="00DD6093">
            <w:pPr>
              <w:pStyle w:val="FITAnormal"/>
              <w:jc w:val="center"/>
              <w:rPr>
                <w:rFonts w:ascii="Arial Narrow" w:hAnsi="Arial Narrow"/>
                <w:color w:val="auto"/>
                <w:lang w:val="es-MX"/>
              </w:rPr>
            </w:pPr>
            <w:r>
              <w:rPr>
                <w:rFonts w:ascii="Arial Narrow" w:hAnsi="Arial Narrow"/>
                <w:color w:val="auto"/>
                <w:lang w:val="es-MX"/>
              </w:rPr>
              <w:t>Recurve</w:t>
            </w:r>
          </w:p>
        </w:tc>
        <w:tc>
          <w:tcPr>
            <w:tcW w:w="1843" w:type="dxa"/>
            <w:vMerge w:val="restart"/>
            <w:vAlign w:val="center"/>
          </w:tcPr>
          <w:p w14:paraId="338E3903" w14:textId="77777777" w:rsidR="00E229DD" w:rsidRPr="00655A5D" w:rsidRDefault="00E229DD" w:rsidP="00DD6093">
            <w:pPr>
              <w:pStyle w:val="FITAnormal"/>
              <w:jc w:val="center"/>
              <w:rPr>
                <w:rFonts w:ascii="Arial Narrow" w:hAnsi="Arial Narrow"/>
                <w:color w:val="auto"/>
                <w:lang w:val="es-MX"/>
              </w:rPr>
            </w:pPr>
            <w:proofErr w:type="spellStart"/>
            <w:r>
              <w:rPr>
                <w:rFonts w:ascii="Arial Narrow" w:hAnsi="Arial Narrow"/>
                <w:color w:val="auto"/>
                <w:lang w:val="es-MX"/>
              </w:rPr>
              <w:t>Men</w:t>
            </w:r>
            <w:proofErr w:type="spellEnd"/>
            <w:r>
              <w:rPr>
                <w:rFonts w:ascii="Arial Narrow" w:hAnsi="Arial Narrow"/>
                <w:color w:val="auto"/>
                <w:lang w:val="es-MX"/>
              </w:rPr>
              <w:t xml:space="preserve"> and </w:t>
            </w:r>
            <w:proofErr w:type="spellStart"/>
            <w:r>
              <w:rPr>
                <w:rFonts w:ascii="Arial Narrow" w:hAnsi="Arial Narrow"/>
                <w:color w:val="auto"/>
                <w:lang w:val="es-MX"/>
              </w:rPr>
              <w:t>Women</w:t>
            </w:r>
            <w:proofErr w:type="spellEnd"/>
          </w:p>
        </w:tc>
        <w:tc>
          <w:tcPr>
            <w:tcW w:w="2693" w:type="dxa"/>
            <w:vAlign w:val="center"/>
          </w:tcPr>
          <w:p w14:paraId="722DF7A9" w14:textId="77777777" w:rsidR="00E229DD" w:rsidRPr="00655A5D" w:rsidRDefault="00E229DD" w:rsidP="00DD6093">
            <w:pPr>
              <w:pStyle w:val="FITAnormal"/>
              <w:jc w:val="center"/>
              <w:rPr>
                <w:rFonts w:ascii="Arial Narrow" w:hAnsi="Arial Narrow"/>
                <w:color w:val="auto"/>
                <w:lang w:val="es-MX"/>
              </w:rPr>
            </w:pPr>
            <w:r>
              <w:rPr>
                <w:rFonts w:ascii="Arial Narrow" w:hAnsi="Arial Narrow"/>
                <w:color w:val="auto"/>
                <w:lang w:val="es-MX"/>
              </w:rPr>
              <w:t xml:space="preserve">72 </w:t>
            </w:r>
            <w:proofErr w:type="spellStart"/>
            <w:r>
              <w:rPr>
                <w:rFonts w:ascii="Arial Narrow" w:hAnsi="Arial Narrow"/>
                <w:color w:val="auto"/>
                <w:lang w:val="es-MX"/>
              </w:rPr>
              <w:t>arrows</w:t>
            </w:r>
            <w:proofErr w:type="spellEnd"/>
            <w:r>
              <w:rPr>
                <w:rFonts w:ascii="Arial Narrow" w:hAnsi="Arial Narrow"/>
                <w:color w:val="auto"/>
                <w:lang w:val="es-MX"/>
              </w:rPr>
              <w:t xml:space="preserve"> at 70 m</w:t>
            </w:r>
          </w:p>
        </w:tc>
      </w:tr>
      <w:tr w:rsidR="00E229DD" w:rsidRPr="00655A5D" w14:paraId="05117A92" w14:textId="77777777" w:rsidTr="00DD6093">
        <w:trPr>
          <w:trHeight w:val="20"/>
          <w:jc w:val="center"/>
        </w:trPr>
        <w:tc>
          <w:tcPr>
            <w:tcW w:w="1980" w:type="dxa"/>
            <w:vMerge/>
            <w:vAlign w:val="center"/>
          </w:tcPr>
          <w:p w14:paraId="06441BCD" w14:textId="77777777" w:rsidR="00E229DD" w:rsidRPr="00655A5D" w:rsidRDefault="00E229DD" w:rsidP="00DD6093">
            <w:pPr>
              <w:pStyle w:val="FITAnormal"/>
              <w:jc w:val="center"/>
              <w:rPr>
                <w:rFonts w:ascii="Arial Narrow" w:hAnsi="Arial Narrow"/>
                <w:color w:val="auto"/>
                <w:lang w:val="es-MX"/>
              </w:rPr>
            </w:pPr>
          </w:p>
        </w:tc>
        <w:tc>
          <w:tcPr>
            <w:tcW w:w="1701" w:type="dxa"/>
            <w:vAlign w:val="center"/>
          </w:tcPr>
          <w:p w14:paraId="7DEB2956" w14:textId="77777777" w:rsidR="00E229DD" w:rsidRPr="00655A5D" w:rsidRDefault="00E229DD" w:rsidP="00DD6093">
            <w:pPr>
              <w:pStyle w:val="FITAnormal"/>
              <w:jc w:val="center"/>
              <w:rPr>
                <w:rFonts w:ascii="Arial Narrow" w:hAnsi="Arial Narrow"/>
                <w:color w:val="auto"/>
                <w:lang w:val="es-MX"/>
              </w:rPr>
            </w:pPr>
            <w:proofErr w:type="spellStart"/>
            <w:r>
              <w:rPr>
                <w:rFonts w:ascii="Arial Narrow" w:hAnsi="Arial Narrow"/>
                <w:color w:val="auto"/>
                <w:lang w:val="es-MX"/>
              </w:rPr>
              <w:t>Compound</w:t>
            </w:r>
            <w:proofErr w:type="spellEnd"/>
          </w:p>
        </w:tc>
        <w:tc>
          <w:tcPr>
            <w:tcW w:w="1843" w:type="dxa"/>
            <w:vMerge/>
            <w:vAlign w:val="center"/>
          </w:tcPr>
          <w:p w14:paraId="419DCC57" w14:textId="77777777" w:rsidR="00E229DD" w:rsidRPr="00655A5D" w:rsidRDefault="00E229DD" w:rsidP="00DD6093">
            <w:pPr>
              <w:pStyle w:val="FITAnormal"/>
              <w:jc w:val="center"/>
              <w:rPr>
                <w:rFonts w:ascii="Arial Narrow" w:hAnsi="Arial Narrow"/>
                <w:color w:val="auto"/>
                <w:lang w:val="es-MX"/>
              </w:rPr>
            </w:pPr>
          </w:p>
        </w:tc>
        <w:tc>
          <w:tcPr>
            <w:tcW w:w="2693" w:type="dxa"/>
            <w:vAlign w:val="center"/>
          </w:tcPr>
          <w:p w14:paraId="5DB5086F" w14:textId="77777777" w:rsidR="00E229DD" w:rsidRPr="00655A5D" w:rsidRDefault="00E229DD" w:rsidP="00DD6093">
            <w:pPr>
              <w:pStyle w:val="FITAnormal"/>
              <w:jc w:val="center"/>
              <w:rPr>
                <w:rFonts w:ascii="Arial Narrow" w:hAnsi="Arial Narrow"/>
                <w:color w:val="auto"/>
                <w:lang w:val="es-MX"/>
              </w:rPr>
            </w:pPr>
            <w:r>
              <w:rPr>
                <w:rFonts w:ascii="Arial Narrow" w:hAnsi="Arial Narrow"/>
                <w:color w:val="auto"/>
                <w:lang w:val="es-MX"/>
              </w:rPr>
              <w:t xml:space="preserve">72 </w:t>
            </w:r>
            <w:proofErr w:type="spellStart"/>
            <w:r>
              <w:rPr>
                <w:rFonts w:ascii="Arial Narrow" w:hAnsi="Arial Narrow"/>
                <w:color w:val="auto"/>
                <w:lang w:val="es-MX"/>
              </w:rPr>
              <w:t>arrows</w:t>
            </w:r>
            <w:proofErr w:type="spellEnd"/>
            <w:r>
              <w:rPr>
                <w:rFonts w:ascii="Arial Narrow" w:hAnsi="Arial Narrow"/>
                <w:color w:val="auto"/>
                <w:lang w:val="es-MX"/>
              </w:rPr>
              <w:t xml:space="preserve"> at 50 m</w:t>
            </w:r>
          </w:p>
        </w:tc>
      </w:tr>
    </w:tbl>
    <w:p w14:paraId="0A97EA44" w14:textId="77777777" w:rsidR="00E229DD" w:rsidRDefault="00E229DD" w:rsidP="00E229DD">
      <w:pPr>
        <w:pStyle w:val="FITAnormal"/>
        <w:jc w:val="center"/>
        <w:rPr>
          <w:rStyle w:val="FITA2"/>
          <w:rFonts w:ascii="Arial Narrow" w:hAnsi="Arial Narrow"/>
          <w:b/>
          <w:bCs/>
          <w:i/>
          <w:color w:val="548DD4" w:themeColor="text2" w:themeTint="99"/>
          <w:sz w:val="28"/>
          <w:szCs w:val="24"/>
          <w:lang w:val="es-MX"/>
        </w:rPr>
      </w:pPr>
    </w:p>
    <w:p w14:paraId="0102E12A" w14:textId="77777777" w:rsidR="00E229DD" w:rsidRPr="00E229DD" w:rsidRDefault="00E229DD" w:rsidP="00E229DD">
      <w:pPr>
        <w:pStyle w:val="Header1"/>
        <w:jc w:val="both"/>
        <w:rPr>
          <w:rStyle w:val="FITA2"/>
          <w:rFonts w:ascii="Arial" w:hAnsi="Arial" w:cs="Arial"/>
          <w:color w:val="auto"/>
          <w:sz w:val="22"/>
          <w:szCs w:val="28"/>
        </w:rPr>
      </w:pPr>
    </w:p>
    <w:p w14:paraId="6684AD0C" w14:textId="77777777" w:rsidR="00E229DD" w:rsidRPr="00E229DD" w:rsidRDefault="00A10D3E" w:rsidP="00E229DD">
      <w:pPr>
        <w:pStyle w:val="Header1"/>
        <w:numPr>
          <w:ilvl w:val="0"/>
          <w:numId w:val="32"/>
        </w:numPr>
        <w:jc w:val="both"/>
        <w:rPr>
          <w:rStyle w:val="FITA2"/>
          <w:rFonts w:ascii="Arial" w:hAnsi="Arial" w:cs="Arial"/>
          <w:color w:val="auto"/>
          <w:sz w:val="22"/>
          <w:szCs w:val="28"/>
        </w:rPr>
      </w:pPr>
      <w:r>
        <w:rPr>
          <w:rStyle w:val="FITA2"/>
          <w:rFonts w:ascii="Arial" w:hAnsi="Arial" w:cs="Arial"/>
          <w:color w:val="auto"/>
          <w:sz w:val="22"/>
          <w:szCs w:val="28"/>
        </w:rPr>
        <w:t xml:space="preserve">Awards </w:t>
      </w:r>
    </w:p>
    <w:p w14:paraId="0AEF8652" w14:textId="77777777" w:rsidR="00E229DD" w:rsidRPr="00E9452E" w:rsidRDefault="00A10D3E" w:rsidP="00E229DD">
      <w:pPr>
        <w:tabs>
          <w:tab w:val="clear" w:pos="4050"/>
        </w:tabs>
        <w:suppressAutoHyphens w:val="0"/>
        <w:jc w:val="center"/>
        <w:rPr>
          <w:rStyle w:val="FITA2"/>
          <w:rFonts w:ascii="Arial Narrow" w:hAnsi="Arial Narrow"/>
          <w:bCs/>
          <w:color w:val="auto"/>
          <w:sz w:val="24"/>
          <w:lang w:val="en-US"/>
        </w:rPr>
      </w:pPr>
      <w:r>
        <w:rPr>
          <w:rStyle w:val="FITA2"/>
          <w:rFonts w:ascii="Arial Narrow" w:hAnsi="Arial Narrow"/>
          <w:bCs/>
          <w:color w:val="auto"/>
          <w:sz w:val="24"/>
          <w:lang w:val="en-GB"/>
        </w:rPr>
        <w:t xml:space="preserve">Both events, </w:t>
      </w:r>
      <w:proofErr w:type="spellStart"/>
      <w:r>
        <w:rPr>
          <w:rStyle w:val="FITA2"/>
          <w:rFonts w:ascii="Arial Narrow" w:hAnsi="Arial Narrow"/>
          <w:bCs/>
          <w:color w:val="auto"/>
          <w:sz w:val="24"/>
          <w:lang w:val="en-GB"/>
        </w:rPr>
        <w:t>i</w:t>
      </w:r>
      <w:r w:rsidR="00E229DD" w:rsidRPr="00E9452E">
        <w:rPr>
          <w:rStyle w:val="FITA2"/>
          <w:rFonts w:ascii="Arial Narrow" w:hAnsi="Arial Narrow"/>
          <w:bCs/>
          <w:color w:val="auto"/>
          <w:sz w:val="24"/>
          <w:lang w:val="en-US"/>
        </w:rPr>
        <w:t>n</w:t>
      </w:r>
      <w:proofErr w:type="spellEnd"/>
      <w:r w:rsidR="00E229DD" w:rsidRPr="00E9452E">
        <w:rPr>
          <w:rStyle w:val="FITA2"/>
          <w:rFonts w:ascii="Arial Narrow" w:hAnsi="Arial Narrow"/>
          <w:bCs/>
          <w:color w:val="auto"/>
          <w:sz w:val="24"/>
          <w:lang w:val="en-US"/>
        </w:rPr>
        <w:t xml:space="preserve"> each category</w:t>
      </w:r>
      <w:r>
        <w:rPr>
          <w:rStyle w:val="FITA2"/>
          <w:rFonts w:ascii="Arial Narrow" w:hAnsi="Arial Narrow"/>
          <w:bCs/>
          <w:color w:val="auto"/>
          <w:sz w:val="24"/>
          <w:lang w:val="en-US"/>
        </w:rPr>
        <w:t>,</w:t>
      </w:r>
      <w:r w:rsidR="00E229DD" w:rsidRPr="00E9452E">
        <w:rPr>
          <w:rStyle w:val="FITA2"/>
          <w:rFonts w:ascii="Arial Narrow" w:hAnsi="Arial Narrow"/>
          <w:bCs/>
          <w:color w:val="auto"/>
          <w:sz w:val="24"/>
          <w:lang w:val="en-US"/>
        </w:rPr>
        <w:t xml:space="preserve"> medals will be presented to the top three places in Individuals, Teams* and Mixed Team.</w:t>
      </w:r>
    </w:p>
    <w:p w14:paraId="2200B861" w14:textId="77777777" w:rsidR="00E229DD" w:rsidRDefault="00E229DD" w:rsidP="00E229DD">
      <w:pPr>
        <w:tabs>
          <w:tab w:val="clear" w:pos="4050"/>
        </w:tabs>
        <w:suppressAutoHyphens w:val="0"/>
        <w:jc w:val="center"/>
        <w:rPr>
          <w:rStyle w:val="FITA2"/>
          <w:rFonts w:ascii="Arial Narrow" w:hAnsi="Arial Narrow"/>
          <w:bCs/>
          <w:color w:val="auto"/>
          <w:sz w:val="24"/>
          <w:lang w:val="en-US"/>
        </w:rPr>
      </w:pPr>
      <w:r w:rsidRPr="00E9452E">
        <w:rPr>
          <w:rStyle w:val="FITA2"/>
          <w:rFonts w:ascii="Arial Narrow" w:hAnsi="Arial Narrow"/>
          <w:bCs/>
          <w:color w:val="auto"/>
          <w:sz w:val="24"/>
          <w:lang w:val="en-US"/>
        </w:rPr>
        <w:t>*The team that ends the competition at first place will also get a trophy</w:t>
      </w:r>
    </w:p>
    <w:p w14:paraId="10AE2ABF" w14:textId="77777777" w:rsidR="00E229DD" w:rsidRPr="005F4D35" w:rsidRDefault="00E229DD" w:rsidP="005F4D35">
      <w:pPr>
        <w:pStyle w:val="Header1"/>
        <w:jc w:val="center"/>
        <w:rPr>
          <w:rStyle w:val="FITA2"/>
          <w:rFonts w:ascii="Arial Narrow" w:hAnsi="Arial Narrow" w:cs="Arial Bold"/>
          <w:b/>
          <w:i/>
          <w:sz w:val="24"/>
          <w:szCs w:val="24"/>
          <w:lang w:val="en-US"/>
        </w:rPr>
      </w:pPr>
    </w:p>
    <w:p w14:paraId="04AA9C22" w14:textId="77777777" w:rsidR="002E3B23" w:rsidRDefault="002E3B23" w:rsidP="00585580">
      <w:pPr>
        <w:pStyle w:val="Header1"/>
        <w:jc w:val="center"/>
        <w:rPr>
          <w:rStyle w:val="FITA2"/>
          <w:rFonts w:ascii="Arial Black" w:hAnsi="Arial Black" w:cs="Arial"/>
          <w:color w:val="00B050"/>
          <w:sz w:val="24"/>
          <w:szCs w:val="28"/>
        </w:rPr>
      </w:pPr>
    </w:p>
    <w:p w14:paraId="2034876A" w14:textId="77777777" w:rsidR="002E3B23" w:rsidRDefault="002E3B23" w:rsidP="00585580">
      <w:pPr>
        <w:pStyle w:val="Header1"/>
        <w:jc w:val="center"/>
        <w:rPr>
          <w:rStyle w:val="FITA2"/>
          <w:rFonts w:ascii="Arial Black" w:hAnsi="Arial Black" w:cs="Arial"/>
          <w:color w:val="00B050"/>
          <w:sz w:val="24"/>
          <w:szCs w:val="28"/>
        </w:rPr>
      </w:pPr>
    </w:p>
    <w:p w14:paraId="1A3BB6CA" w14:textId="77777777" w:rsidR="002E3B23" w:rsidRDefault="002E3B23" w:rsidP="00585580">
      <w:pPr>
        <w:pStyle w:val="Header1"/>
        <w:jc w:val="center"/>
        <w:rPr>
          <w:rStyle w:val="FITA2"/>
          <w:rFonts w:ascii="Arial Black" w:hAnsi="Arial Black" w:cs="Arial"/>
          <w:color w:val="00B050"/>
          <w:sz w:val="24"/>
          <w:szCs w:val="28"/>
        </w:rPr>
      </w:pPr>
    </w:p>
    <w:p w14:paraId="7FE02F95" w14:textId="77777777" w:rsidR="002E3B23" w:rsidRDefault="002E3B23" w:rsidP="00585580">
      <w:pPr>
        <w:pStyle w:val="Header1"/>
        <w:jc w:val="center"/>
        <w:rPr>
          <w:rStyle w:val="FITA2"/>
          <w:rFonts w:ascii="Arial Black" w:hAnsi="Arial Black" w:cs="Arial"/>
          <w:color w:val="00B050"/>
          <w:sz w:val="24"/>
          <w:szCs w:val="28"/>
        </w:rPr>
      </w:pPr>
    </w:p>
    <w:p w14:paraId="568E5CEA" w14:textId="77777777" w:rsidR="002E3B23" w:rsidRDefault="002E3B23" w:rsidP="00585580">
      <w:pPr>
        <w:pStyle w:val="Header1"/>
        <w:jc w:val="center"/>
        <w:rPr>
          <w:rStyle w:val="FITA2"/>
          <w:rFonts w:ascii="Arial Black" w:hAnsi="Arial Black" w:cs="Arial"/>
          <w:color w:val="00B050"/>
          <w:sz w:val="24"/>
          <w:szCs w:val="28"/>
        </w:rPr>
      </w:pPr>
    </w:p>
    <w:p w14:paraId="2E8F6B87" w14:textId="77777777" w:rsidR="002E3B23" w:rsidRDefault="002E3B23" w:rsidP="00585580">
      <w:pPr>
        <w:pStyle w:val="Header1"/>
        <w:jc w:val="center"/>
        <w:rPr>
          <w:rStyle w:val="FITA2"/>
          <w:rFonts w:ascii="Arial Black" w:hAnsi="Arial Black" w:cs="Arial"/>
          <w:color w:val="00B050"/>
          <w:sz w:val="24"/>
          <w:szCs w:val="28"/>
        </w:rPr>
      </w:pPr>
    </w:p>
    <w:p w14:paraId="4F1CF0CF" w14:textId="77777777" w:rsidR="002E3B23" w:rsidRDefault="002E3B23" w:rsidP="00585580">
      <w:pPr>
        <w:pStyle w:val="Header1"/>
        <w:jc w:val="center"/>
        <w:rPr>
          <w:rStyle w:val="FITA2"/>
          <w:rFonts w:ascii="Arial Black" w:hAnsi="Arial Black" w:cs="Arial"/>
          <w:color w:val="00B050"/>
          <w:sz w:val="24"/>
          <w:szCs w:val="28"/>
        </w:rPr>
      </w:pPr>
    </w:p>
    <w:p w14:paraId="244F1C14" w14:textId="77777777" w:rsidR="002E3B23" w:rsidRDefault="002E3B23" w:rsidP="00585580">
      <w:pPr>
        <w:pStyle w:val="Header1"/>
        <w:jc w:val="center"/>
        <w:rPr>
          <w:rStyle w:val="FITA2"/>
          <w:rFonts w:ascii="Arial Black" w:hAnsi="Arial Black" w:cs="Arial"/>
          <w:color w:val="00B050"/>
          <w:sz w:val="24"/>
          <w:szCs w:val="28"/>
        </w:rPr>
      </w:pPr>
    </w:p>
    <w:p w14:paraId="09F4EDCE" w14:textId="77777777" w:rsidR="002E3B23" w:rsidRDefault="002E3B23" w:rsidP="00585580">
      <w:pPr>
        <w:pStyle w:val="Header1"/>
        <w:jc w:val="center"/>
        <w:rPr>
          <w:rStyle w:val="FITA2"/>
          <w:rFonts w:ascii="Arial Black" w:hAnsi="Arial Black" w:cs="Arial"/>
          <w:color w:val="00B050"/>
          <w:sz w:val="24"/>
          <w:szCs w:val="28"/>
        </w:rPr>
      </w:pPr>
    </w:p>
    <w:p w14:paraId="1453B6B4" w14:textId="77777777" w:rsidR="002E3B23" w:rsidRDefault="002E3B23" w:rsidP="00585580">
      <w:pPr>
        <w:pStyle w:val="Header1"/>
        <w:jc w:val="center"/>
        <w:rPr>
          <w:rStyle w:val="FITA2"/>
          <w:rFonts w:ascii="Arial Black" w:hAnsi="Arial Black" w:cs="Arial"/>
          <w:color w:val="00B050"/>
          <w:sz w:val="24"/>
          <w:szCs w:val="28"/>
        </w:rPr>
      </w:pPr>
    </w:p>
    <w:p w14:paraId="6A94DA13" w14:textId="77777777" w:rsidR="002E3B23" w:rsidRDefault="002E3B23" w:rsidP="00585580">
      <w:pPr>
        <w:pStyle w:val="Header1"/>
        <w:jc w:val="center"/>
        <w:rPr>
          <w:rStyle w:val="FITA2"/>
          <w:rFonts w:ascii="Arial Black" w:hAnsi="Arial Black" w:cs="Arial"/>
          <w:color w:val="00B050"/>
          <w:sz w:val="24"/>
          <w:szCs w:val="28"/>
        </w:rPr>
      </w:pPr>
    </w:p>
    <w:p w14:paraId="6B7EFE11" w14:textId="77777777" w:rsidR="00893CF6" w:rsidRDefault="00CF400D" w:rsidP="00585580">
      <w:pPr>
        <w:pStyle w:val="Header1"/>
        <w:jc w:val="center"/>
        <w:rPr>
          <w:rStyle w:val="FITA2"/>
          <w:rFonts w:ascii="Arial Black" w:hAnsi="Arial Black" w:cs="Arial"/>
          <w:color w:val="00B050"/>
          <w:sz w:val="24"/>
          <w:szCs w:val="28"/>
        </w:rPr>
      </w:pPr>
      <w:r>
        <w:rPr>
          <w:rStyle w:val="FITA2"/>
          <w:rFonts w:ascii="Arial Black" w:hAnsi="Arial Black" w:cs="Arial"/>
          <w:color w:val="00B050"/>
          <w:sz w:val="24"/>
          <w:szCs w:val="28"/>
        </w:rPr>
        <w:t>Accommodation</w:t>
      </w:r>
      <w:r w:rsidR="002E3B23">
        <w:rPr>
          <w:rStyle w:val="FITA2"/>
          <w:rFonts w:ascii="Arial Black" w:hAnsi="Arial Black" w:cs="Arial"/>
          <w:color w:val="00B050"/>
          <w:sz w:val="24"/>
          <w:szCs w:val="28"/>
        </w:rPr>
        <w:t>s</w:t>
      </w:r>
    </w:p>
    <w:p w14:paraId="01E5B2FD" w14:textId="77777777" w:rsidR="002E3B23" w:rsidRPr="002E3B23" w:rsidRDefault="002E3B23" w:rsidP="002E3B23">
      <w:pPr>
        <w:pStyle w:val="Prrafodelista"/>
        <w:numPr>
          <w:ilvl w:val="0"/>
          <w:numId w:val="32"/>
        </w:numPr>
        <w:tabs>
          <w:tab w:val="clear" w:pos="4050"/>
        </w:tabs>
        <w:suppressAutoHyphens w:val="0"/>
        <w:jc w:val="both"/>
        <w:rPr>
          <w:rStyle w:val="FITA2"/>
          <w:rFonts w:ascii="Arial Narrow" w:hAnsi="Arial Narrow"/>
          <w:b/>
          <w:bCs/>
          <w:color w:val="auto"/>
          <w:sz w:val="24"/>
          <w:lang w:val="en-US"/>
        </w:rPr>
      </w:pPr>
      <w:r w:rsidRPr="002E3B23">
        <w:rPr>
          <w:rStyle w:val="FITA2"/>
          <w:rFonts w:ascii="Arial Narrow" w:hAnsi="Arial Narrow"/>
          <w:b/>
          <w:bCs/>
          <w:color w:val="auto"/>
          <w:sz w:val="24"/>
          <w:lang w:val="en-US"/>
        </w:rPr>
        <w:t>Pousada Vila Flor</w:t>
      </w:r>
    </w:p>
    <w:p w14:paraId="64103B19" w14:textId="77777777" w:rsidR="002E3B23" w:rsidRDefault="002E3B23" w:rsidP="002E3B23">
      <w:pPr>
        <w:pStyle w:val="Prrafodelista"/>
        <w:tabs>
          <w:tab w:val="clear" w:pos="4050"/>
        </w:tabs>
        <w:suppressAutoHyphens w:val="0"/>
        <w:jc w:val="both"/>
        <w:rPr>
          <w:rStyle w:val="FITA2"/>
          <w:rFonts w:ascii="Arial Narrow" w:hAnsi="Arial Narrow"/>
          <w:bCs/>
          <w:color w:val="auto"/>
          <w:sz w:val="24"/>
          <w:lang w:val="en-US"/>
        </w:rPr>
      </w:pPr>
      <w:r w:rsidRPr="002E3B23">
        <w:rPr>
          <w:rStyle w:val="FITA2"/>
          <w:rFonts w:ascii="Arial Narrow" w:hAnsi="Arial Narrow"/>
          <w:b/>
          <w:bCs/>
          <w:color w:val="auto"/>
          <w:sz w:val="24"/>
          <w:lang w:val="en-US"/>
        </w:rPr>
        <w:t>Single Room</w:t>
      </w:r>
      <w:r w:rsidRPr="002E3B23">
        <w:rPr>
          <w:rStyle w:val="FITA2"/>
          <w:rFonts w:ascii="Arial Narrow" w:hAnsi="Arial Narrow"/>
          <w:bCs/>
          <w:color w:val="auto"/>
          <w:sz w:val="24"/>
          <w:lang w:val="en-US"/>
        </w:rPr>
        <w:t>:</w:t>
      </w:r>
      <w:r>
        <w:rPr>
          <w:rStyle w:val="FITA2"/>
          <w:rFonts w:ascii="Arial Narrow" w:hAnsi="Arial Narrow"/>
          <w:bCs/>
          <w:color w:val="auto"/>
          <w:sz w:val="24"/>
          <w:lang w:val="en-US"/>
        </w:rPr>
        <w:t xml:space="preserve"> 100 USD</w:t>
      </w:r>
    </w:p>
    <w:p w14:paraId="5DB807D9" w14:textId="77777777" w:rsidR="002E3B23" w:rsidRDefault="002E3B23" w:rsidP="002E3B23">
      <w:pPr>
        <w:pStyle w:val="Prrafodelista"/>
        <w:tabs>
          <w:tab w:val="clear" w:pos="4050"/>
        </w:tabs>
        <w:suppressAutoHyphens w:val="0"/>
        <w:jc w:val="both"/>
        <w:rPr>
          <w:rStyle w:val="FITA2"/>
          <w:rFonts w:ascii="Arial Narrow" w:hAnsi="Arial Narrow"/>
          <w:bCs/>
          <w:color w:val="auto"/>
          <w:sz w:val="24"/>
          <w:lang w:val="en-US"/>
        </w:rPr>
      </w:pPr>
      <w:r w:rsidRPr="002E3B23">
        <w:rPr>
          <w:rStyle w:val="FITA2"/>
          <w:rFonts w:ascii="Arial Narrow" w:hAnsi="Arial Narrow"/>
          <w:b/>
          <w:bCs/>
          <w:color w:val="auto"/>
          <w:sz w:val="24"/>
          <w:lang w:val="en-US"/>
        </w:rPr>
        <w:t>Double Room</w:t>
      </w:r>
      <w:r>
        <w:rPr>
          <w:rStyle w:val="FITA2"/>
          <w:rFonts w:ascii="Arial Narrow" w:hAnsi="Arial Narrow"/>
          <w:bCs/>
          <w:color w:val="auto"/>
          <w:sz w:val="24"/>
          <w:lang w:val="en-US"/>
        </w:rPr>
        <w:t>: 140 USD</w:t>
      </w:r>
    </w:p>
    <w:p w14:paraId="7811F189" w14:textId="77777777" w:rsidR="002E3B23" w:rsidRDefault="002E3B23" w:rsidP="002E3B23">
      <w:pPr>
        <w:pStyle w:val="Prrafodelista"/>
        <w:tabs>
          <w:tab w:val="clear" w:pos="4050"/>
        </w:tabs>
        <w:suppressAutoHyphens w:val="0"/>
        <w:jc w:val="both"/>
        <w:rPr>
          <w:rStyle w:val="FITA2"/>
          <w:rFonts w:ascii="Arial Narrow" w:hAnsi="Arial Narrow"/>
          <w:bCs/>
          <w:color w:val="auto"/>
          <w:sz w:val="24"/>
          <w:lang w:val="en-US"/>
        </w:rPr>
      </w:pPr>
      <w:r w:rsidRPr="002E3B23">
        <w:rPr>
          <w:rStyle w:val="FITA2"/>
          <w:rFonts w:ascii="Arial Narrow" w:hAnsi="Arial Narrow"/>
          <w:b/>
          <w:bCs/>
          <w:color w:val="auto"/>
          <w:sz w:val="24"/>
          <w:lang w:val="en-US"/>
        </w:rPr>
        <w:t>Included</w:t>
      </w:r>
      <w:r>
        <w:rPr>
          <w:rStyle w:val="FITA2"/>
          <w:rFonts w:ascii="Arial Narrow" w:hAnsi="Arial Narrow"/>
          <w:bCs/>
          <w:color w:val="auto"/>
          <w:sz w:val="24"/>
          <w:lang w:val="en-US"/>
        </w:rPr>
        <w:t>: Breakfast</w:t>
      </w:r>
    </w:p>
    <w:p w14:paraId="636C0F93" w14:textId="77777777" w:rsidR="002E3B23" w:rsidRDefault="002E3B23" w:rsidP="002E3B23">
      <w:pPr>
        <w:pStyle w:val="Prrafodelista"/>
        <w:tabs>
          <w:tab w:val="clear" w:pos="4050"/>
        </w:tabs>
        <w:suppressAutoHyphens w:val="0"/>
        <w:jc w:val="both"/>
        <w:rPr>
          <w:rStyle w:val="FITA2"/>
          <w:rFonts w:ascii="Arial Narrow" w:hAnsi="Arial Narrow"/>
          <w:bCs/>
          <w:color w:val="auto"/>
          <w:sz w:val="24"/>
          <w:lang w:val="pt-BR"/>
        </w:rPr>
      </w:pPr>
      <w:proofErr w:type="spellStart"/>
      <w:r w:rsidRPr="002E3B23">
        <w:rPr>
          <w:rStyle w:val="FITA2"/>
          <w:rFonts w:ascii="Arial Narrow" w:hAnsi="Arial Narrow"/>
          <w:b/>
          <w:bCs/>
          <w:color w:val="auto"/>
          <w:sz w:val="24"/>
          <w:lang w:val="pt-BR"/>
        </w:rPr>
        <w:t>Address</w:t>
      </w:r>
      <w:proofErr w:type="spellEnd"/>
      <w:r w:rsidRPr="002E3B23">
        <w:rPr>
          <w:rStyle w:val="FITA2"/>
          <w:rFonts w:ascii="Arial Narrow" w:hAnsi="Arial Narrow"/>
          <w:bCs/>
          <w:color w:val="auto"/>
          <w:sz w:val="24"/>
          <w:lang w:val="pt-BR"/>
        </w:rPr>
        <w:t>: R. João dos Santos Mendes, 217 - Flamengo, Maricá</w:t>
      </w:r>
      <w:r>
        <w:rPr>
          <w:rStyle w:val="FITA2"/>
          <w:rFonts w:ascii="Arial Narrow" w:hAnsi="Arial Narrow"/>
          <w:bCs/>
          <w:color w:val="auto"/>
          <w:sz w:val="24"/>
          <w:lang w:val="pt-BR"/>
        </w:rPr>
        <w:t xml:space="preserve"> – RJ, Cep.: </w:t>
      </w:r>
      <w:r w:rsidRPr="002E3B23">
        <w:rPr>
          <w:rStyle w:val="FITA2"/>
          <w:rFonts w:ascii="Arial Narrow" w:hAnsi="Arial Narrow"/>
          <w:bCs/>
          <w:color w:val="auto"/>
          <w:sz w:val="24"/>
          <w:lang w:val="pt-BR"/>
        </w:rPr>
        <w:t>24</w:t>
      </w:r>
      <w:r>
        <w:rPr>
          <w:rStyle w:val="FITA2"/>
          <w:rFonts w:ascii="Arial Narrow" w:hAnsi="Arial Narrow"/>
          <w:bCs/>
          <w:color w:val="auto"/>
          <w:sz w:val="24"/>
          <w:lang w:val="pt-BR"/>
        </w:rPr>
        <w:t>.</w:t>
      </w:r>
      <w:r w:rsidRPr="002E3B23">
        <w:rPr>
          <w:rStyle w:val="FITA2"/>
          <w:rFonts w:ascii="Arial Narrow" w:hAnsi="Arial Narrow"/>
          <w:bCs/>
          <w:color w:val="auto"/>
          <w:sz w:val="24"/>
          <w:lang w:val="pt-BR"/>
        </w:rPr>
        <w:t>903</w:t>
      </w:r>
      <w:r>
        <w:rPr>
          <w:rStyle w:val="FITA2"/>
          <w:rFonts w:ascii="Arial Narrow" w:hAnsi="Arial Narrow"/>
          <w:bCs/>
          <w:color w:val="auto"/>
          <w:sz w:val="24"/>
          <w:lang w:val="pt-BR"/>
        </w:rPr>
        <w:t>-</w:t>
      </w:r>
      <w:r w:rsidRPr="002E3B23">
        <w:rPr>
          <w:rStyle w:val="FITA2"/>
          <w:rFonts w:ascii="Arial Narrow" w:hAnsi="Arial Narrow"/>
          <w:bCs/>
          <w:color w:val="auto"/>
          <w:sz w:val="24"/>
          <w:lang w:val="pt-BR"/>
        </w:rPr>
        <w:t>475</w:t>
      </w:r>
      <w:r>
        <w:rPr>
          <w:rStyle w:val="FITA2"/>
          <w:rFonts w:ascii="Arial Narrow" w:hAnsi="Arial Narrow"/>
          <w:bCs/>
          <w:color w:val="auto"/>
          <w:sz w:val="24"/>
          <w:lang w:val="pt-BR"/>
        </w:rPr>
        <w:t xml:space="preserve"> </w:t>
      </w:r>
      <w:r w:rsidRPr="002E3B23">
        <w:rPr>
          <w:rFonts w:ascii="Arial Narrow" w:eastAsiaTheme="minorEastAsia" w:hAnsi="Arial Narrow" w:cs="Century Gothic"/>
          <w:color w:val="242424"/>
          <w:sz w:val="24"/>
          <w:lang w:val="en-US" w:eastAsia="en-US"/>
        </w:rPr>
        <w:t>(15 minutes from the Competition Field)</w:t>
      </w:r>
    </w:p>
    <w:p w14:paraId="439E6F84" w14:textId="77777777" w:rsidR="002E3B23" w:rsidRDefault="002E3B23" w:rsidP="002E3B23">
      <w:pPr>
        <w:pStyle w:val="Prrafodelista"/>
        <w:tabs>
          <w:tab w:val="clear" w:pos="4050"/>
        </w:tabs>
        <w:suppressAutoHyphens w:val="0"/>
        <w:jc w:val="both"/>
        <w:rPr>
          <w:rStyle w:val="FITA2"/>
          <w:rFonts w:ascii="Arial Narrow" w:hAnsi="Arial Narrow"/>
          <w:bCs/>
          <w:color w:val="auto"/>
          <w:sz w:val="24"/>
          <w:lang w:val="pt-BR"/>
        </w:rPr>
      </w:pPr>
      <w:r w:rsidRPr="002E3B23">
        <w:rPr>
          <w:rStyle w:val="FITA2"/>
          <w:rFonts w:ascii="Arial Narrow" w:hAnsi="Arial Narrow"/>
          <w:b/>
          <w:bCs/>
          <w:color w:val="auto"/>
          <w:sz w:val="24"/>
          <w:lang w:val="en-US"/>
        </w:rPr>
        <w:t>Telephone</w:t>
      </w:r>
      <w:r>
        <w:rPr>
          <w:rStyle w:val="FITA2"/>
          <w:rFonts w:ascii="Arial Narrow" w:hAnsi="Arial Narrow"/>
          <w:bCs/>
          <w:color w:val="auto"/>
          <w:sz w:val="24"/>
          <w:lang w:val="pt-BR"/>
        </w:rPr>
        <w:t xml:space="preserve">: +55 </w:t>
      </w:r>
      <w:r w:rsidRPr="002E3B23">
        <w:rPr>
          <w:rStyle w:val="FITA2"/>
          <w:rFonts w:ascii="Arial Narrow" w:hAnsi="Arial Narrow"/>
          <w:bCs/>
          <w:color w:val="auto"/>
          <w:sz w:val="24"/>
          <w:lang w:val="pt-BR"/>
        </w:rPr>
        <w:t>21 9</w:t>
      </w:r>
      <w:r>
        <w:rPr>
          <w:rStyle w:val="FITA2"/>
          <w:rFonts w:ascii="Arial Narrow" w:hAnsi="Arial Narrow"/>
          <w:bCs/>
          <w:color w:val="auto"/>
          <w:sz w:val="24"/>
          <w:lang w:val="pt-BR"/>
        </w:rPr>
        <w:t xml:space="preserve"> </w:t>
      </w:r>
      <w:r w:rsidRPr="002E3B23">
        <w:rPr>
          <w:rStyle w:val="FITA2"/>
          <w:rFonts w:ascii="Arial Narrow" w:hAnsi="Arial Narrow"/>
          <w:bCs/>
          <w:color w:val="auto"/>
          <w:sz w:val="24"/>
          <w:lang w:val="pt-BR"/>
        </w:rPr>
        <w:t>9849-9933</w:t>
      </w:r>
      <w:r>
        <w:rPr>
          <w:rStyle w:val="FITA2"/>
          <w:rFonts w:ascii="Arial Narrow" w:hAnsi="Arial Narrow"/>
          <w:bCs/>
          <w:color w:val="auto"/>
          <w:sz w:val="24"/>
          <w:lang w:val="pt-BR"/>
        </w:rPr>
        <w:t xml:space="preserve"> </w:t>
      </w:r>
    </w:p>
    <w:p w14:paraId="3028F11F" w14:textId="77777777" w:rsidR="002E3B23" w:rsidRDefault="002E3B23" w:rsidP="002E3B23">
      <w:pPr>
        <w:pStyle w:val="Prrafodelista"/>
        <w:tabs>
          <w:tab w:val="clear" w:pos="4050"/>
        </w:tabs>
        <w:suppressAutoHyphens w:val="0"/>
        <w:jc w:val="both"/>
        <w:rPr>
          <w:rStyle w:val="FITA2"/>
          <w:rFonts w:ascii="Arial Narrow" w:hAnsi="Arial Narrow"/>
          <w:bCs/>
          <w:color w:val="auto"/>
          <w:sz w:val="24"/>
          <w:lang w:val="pt-BR"/>
        </w:rPr>
      </w:pPr>
    </w:p>
    <w:p w14:paraId="2DB707C2" w14:textId="77777777" w:rsidR="002E3B23" w:rsidRDefault="002E3B23" w:rsidP="002E3B23">
      <w:pPr>
        <w:pStyle w:val="Prrafodelista"/>
        <w:tabs>
          <w:tab w:val="clear" w:pos="4050"/>
        </w:tabs>
        <w:suppressAutoHyphens w:val="0"/>
        <w:jc w:val="both"/>
        <w:rPr>
          <w:rStyle w:val="FITA2"/>
          <w:rFonts w:ascii="Arial Narrow" w:hAnsi="Arial Narrow"/>
          <w:bCs/>
          <w:color w:val="auto"/>
          <w:sz w:val="24"/>
          <w:lang w:val="pt-BR"/>
        </w:rPr>
      </w:pPr>
    </w:p>
    <w:p w14:paraId="61B15A9E" w14:textId="77777777" w:rsidR="002E3B23" w:rsidRDefault="002E3B23" w:rsidP="002E3B23">
      <w:pPr>
        <w:pStyle w:val="Prrafodelista"/>
        <w:numPr>
          <w:ilvl w:val="0"/>
          <w:numId w:val="32"/>
        </w:numPr>
        <w:tabs>
          <w:tab w:val="clear" w:pos="4050"/>
        </w:tabs>
        <w:suppressAutoHyphens w:val="0"/>
        <w:jc w:val="both"/>
        <w:rPr>
          <w:rFonts w:ascii="Arial Narrow" w:eastAsiaTheme="minorEastAsia" w:hAnsi="Arial Narrow" w:cs="Century Gothic"/>
          <w:b/>
          <w:color w:val="242424"/>
          <w:sz w:val="24"/>
          <w:lang w:val="pt-BR" w:eastAsia="en-US"/>
        </w:rPr>
      </w:pPr>
      <w:r w:rsidRPr="002E3B23">
        <w:rPr>
          <w:rFonts w:ascii="Arial Narrow" w:eastAsiaTheme="minorEastAsia" w:hAnsi="Arial Narrow" w:cs="Century Gothic"/>
          <w:b/>
          <w:color w:val="242424"/>
          <w:sz w:val="24"/>
          <w:lang w:val="pt-BR" w:eastAsia="en-US"/>
        </w:rPr>
        <w:t xml:space="preserve">Pousada Luau de Maricá  </w:t>
      </w:r>
    </w:p>
    <w:p w14:paraId="6BEE41A1" w14:textId="77777777" w:rsidR="002E3B23"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pt-BR" w:eastAsia="en-US"/>
        </w:rPr>
      </w:pPr>
      <w:r w:rsidRPr="002E3B23">
        <w:rPr>
          <w:rFonts w:ascii="Arial Narrow" w:eastAsiaTheme="minorEastAsia" w:hAnsi="Arial Narrow" w:cs="Century Gothic"/>
          <w:b/>
          <w:color w:val="242424"/>
          <w:sz w:val="24"/>
          <w:lang w:val="pt-BR" w:eastAsia="en-US"/>
        </w:rPr>
        <w:t xml:space="preserve">Single </w:t>
      </w:r>
      <w:proofErr w:type="spellStart"/>
      <w:r w:rsidRPr="002E3B23">
        <w:rPr>
          <w:rFonts w:ascii="Arial Narrow" w:eastAsiaTheme="minorEastAsia" w:hAnsi="Arial Narrow" w:cs="Century Gothic"/>
          <w:b/>
          <w:color w:val="242424"/>
          <w:sz w:val="24"/>
          <w:lang w:val="pt-BR" w:eastAsia="en-US"/>
        </w:rPr>
        <w:t>Room</w:t>
      </w:r>
      <w:proofErr w:type="spellEnd"/>
      <w:r>
        <w:rPr>
          <w:rFonts w:ascii="Arial Narrow" w:eastAsiaTheme="minorEastAsia" w:hAnsi="Arial Narrow" w:cs="Century Gothic"/>
          <w:color w:val="242424"/>
          <w:sz w:val="24"/>
          <w:lang w:val="pt-BR" w:eastAsia="en-US"/>
        </w:rPr>
        <w:t>: 100 USD</w:t>
      </w:r>
    </w:p>
    <w:p w14:paraId="2E589C59" w14:textId="77777777" w:rsidR="002E3B23"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pt-BR" w:eastAsia="en-US"/>
        </w:rPr>
      </w:pPr>
      <w:r w:rsidRPr="002E3B23">
        <w:rPr>
          <w:rFonts w:ascii="Arial Narrow" w:eastAsiaTheme="minorEastAsia" w:hAnsi="Arial Narrow" w:cs="Century Gothic"/>
          <w:b/>
          <w:color w:val="242424"/>
          <w:sz w:val="24"/>
          <w:lang w:val="pt-BR" w:eastAsia="en-US"/>
        </w:rPr>
        <w:t xml:space="preserve">Double </w:t>
      </w:r>
      <w:proofErr w:type="spellStart"/>
      <w:r w:rsidRPr="002E3B23">
        <w:rPr>
          <w:rFonts w:ascii="Arial Narrow" w:eastAsiaTheme="minorEastAsia" w:hAnsi="Arial Narrow" w:cs="Century Gothic"/>
          <w:b/>
          <w:color w:val="242424"/>
          <w:sz w:val="24"/>
          <w:lang w:val="pt-BR" w:eastAsia="en-US"/>
        </w:rPr>
        <w:t>Room</w:t>
      </w:r>
      <w:proofErr w:type="spellEnd"/>
      <w:r>
        <w:rPr>
          <w:rFonts w:ascii="Arial Narrow" w:eastAsiaTheme="minorEastAsia" w:hAnsi="Arial Narrow" w:cs="Century Gothic"/>
          <w:color w:val="242424"/>
          <w:sz w:val="24"/>
          <w:lang w:val="pt-BR" w:eastAsia="en-US"/>
        </w:rPr>
        <w:t>: 140 USD</w:t>
      </w:r>
    </w:p>
    <w:p w14:paraId="1872DAAD" w14:textId="77777777" w:rsidR="002E3B23"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pt-BR" w:eastAsia="en-US"/>
        </w:rPr>
      </w:pPr>
      <w:proofErr w:type="spellStart"/>
      <w:r>
        <w:rPr>
          <w:rFonts w:ascii="Arial Narrow" w:eastAsiaTheme="minorEastAsia" w:hAnsi="Arial Narrow" w:cs="Century Gothic"/>
          <w:b/>
          <w:color w:val="242424"/>
          <w:sz w:val="24"/>
          <w:lang w:val="pt-BR" w:eastAsia="en-US"/>
        </w:rPr>
        <w:t>Included</w:t>
      </w:r>
      <w:proofErr w:type="spellEnd"/>
      <w:r w:rsidRPr="002E3B23">
        <w:rPr>
          <w:rFonts w:ascii="Arial Narrow" w:eastAsiaTheme="minorEastAsia" w:hAnsi="Arial Narrow" w:cs="Century Gothic"/>
          <w:color w:val="242424"/>
          <w:sz w:val="24"/>
          <w:lang w:val="pt-BR" w:eastAsia="en-US"/>
        </w:rPr>
        <w:t>:</w:t>
      </w:r>
      <w:r>
        <w:rPr>
          <w:rFonts w:ascii="Arial Narrow" w:eastAsiaTheme="minorEastAsia" w:hAnsi="Arial Narrow" w:cs="Century Gothic"/>
          <w:color w:val="242424"/>
          <w:sz w:val="24"/>
          <w:lang w:val="pt-BR" w:eastAsia="en-US"/>
        </w:rPr>
        <w:t xml:space="preserve"> </w:t>
      </w:r>
      <w:proofErr w:type="spellStart"/>
      <w:r>
        <w:rPr>
          <w:rFonts w:ascii="Arial Narrow" w:eastAsiaTheme="minorEastAsia" w:hAnsi="Arial Narrow" w:cs="Century Gothic"/>
          <w:color w:val="242424"/>
          <w:sz w:val="24"/>
          <w:lang w:val="pt-BR" w:eastAsia="en-US"/>
        </w:rPr>
        <w:t>Breakfast</w:t>
      </w:r>
      <w:proofErr w:type="spellEnd"/>
    </w:p>
    <w:p w14:paraId="093BD83F" w14:textId="77777777" w:rsidR="002E3B23" w:rsidRPr="002E3B23"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en-US" w:eastAsia="en-US"/>
        </w:rPr>
      </w:pPr>
      <w:r w:rsidRPr="002E3B23">
        <w:rPr>
          <w:rFonts w:ascii="Arial Narrow" w:eastAsiaTheme="minorEastAsia" w:hAnsi="Arial Narrow" w:cs="Century Gothic"/>
          <w:b/>
          <w:color w:val="242424"/>
          <w:sz w:val="24"/>
          <w:lang w:val="en-US" w:eastAsia="en-US"/>
        </w:rPr>
        <w:t>Address</w:t>
      </w:r>
      <w:r w:rsidRPr="002E3B23">
        <w:rPr>
          <w:rFonts w:ascii="Arial Narrow" w:eastAsiaTheme="minorEastAsia" w:hAnsi="Arial Narrow" w:cs="Century Gothic"/>
          <w:color w:val="242424"/>
          <w:sz w:val="24"/>
          <w:lang w:val="en-US" w:eastAsia="en-US"/>
        </w:rPr>
        <w:t xml:space="preserve">: </w:t>
      </w:r>
      <w:proofErr w:type="spellStart"/>
      <w:r w:rsidRPr="002E3B23">
        <w:rPr>
          <w:rFonts w:ascii="Arial Narrow" w:eastAsiaTheme="minorEastAsia" w:hAnsi="Arial Narrow" w:cs="Century Gothic"/>
          <w:color w:val="242424"/>
          <w:sz w:val="24"/>
          <w:lang w:val="en-US" w:eastAsia="en-US"/>
        </w:rPr>
        <w:t>Rua</w:t>
      </w:r>
      <w:proofErr w:type="spellEnd"/>
      <w:r w:rsidRPr="002E3B23">
        <w:rPr>
          <w:rFonts w:ascii="Arial Narrow" w:eastAsiaTheme="minorEastAsia" w:hAnsi="Arial Narrow" w:cs="Century Gothic"/>
          <w:color w:val="242424"/>
          <w:sz w:val="24"/>
          <w:lang w:val="en-US" w:eastAsia="en-US"/>
        </w:rPr>
        <w:t xml:space="preserve"> </w:t>
      </w:r>
      <w:proofErr w:type="gramStart"/>
      <w:r w:rsidRPr="002E3B23">
        <w:rPr>
          <w:rFonts w:ascii="Arial Narrow" w:eastAsiaTheme="minorEastAsia" w:hAnsi="Arial Narrow" w:cs="Century Gothic"/>
          <w:color w:val="242424"/>
          <w:sz w:val="24"/>
          <w:lang w:val="en-US" w:eastAsia="en-US"/>
        </w:rPr>
        <w:t>Flamboyant ,</w:t>
      </w:r>
      <w:proofErr w:type="gramEnd"/>
      <w:r w:rsidRPr="002E3B23">
        <w:rPr>
          <w:rFonts w:ascii="Arial Narrow" w:eastAsiaTheme="minorEastAsia" w:hAnsi="Arial Narrow" w:cs="Century Gothic"/>
          <w:color w:val="242424"/>
          <w:sz w:val="24"/>
          <w:lang w:val="en-US" w:eastAsia="en-US"/>
        </w:rPr>
        <w:t xml:space="preserve"> </w:t>
      </w:r>
      <w:proofErr w:type="spellStart"/>
      <w:r w:rsidRPr="002E3B23">
        <w:rPr>
          <w:rFonts w:ascii="Arial Narrow" w:eastAsiaTheme="minorEastAsia" w:hAnsi="Arial Narrow" w:cs="Century Gothic"/>
          <w:color w:val="242424"/>
          <w:sz w:val="24"/>
          <w:lang w:val="en-US" w:eastAsia="en-US"/>
        </w:rPr>
        <w:t>Lote</w:t>
      </w:r>
      <w:proofErr w:type="spellEnd"/>
      <w:r w:rsidRPr="002E3B23">
        <w:rPr>
          <w:rFonts w:ascii="Arial Narrow" w:eastAsiaTheme="minorEastAsia" w:hAnsi="Arial Narrow" w:cs="Century Gothic"/>
          <w:color w:val="242424"/>
          <w:sz w:val="24"/>
          <w:lang w:val="en-US" w:eastAsia="en-US"/>
        </w:rPr>
        <w:t xml:space="preserve"> 22A - </w:t>
      </w:r>
      <w:proofErr w:type="spellStart"/>
      <w:r w:rsidRPr="002E3B23">
        <w:rPr>
          <w:rFonts w:ascii="Arial Narrow" w:eastAsiaTheme="minorEastAsia" w:hAnsi="Arial Narrow" w:cs="Century Gothic"/>
          <w:color w:val="242424"/>
          <w:sz w:val="24"/>
          <w:lang w:val="en-US" w:eastAsia="en-US"/>
        </w:rPr>
        <w:t>Condado</w:t>
      </w:r>
      <w:proofErr w:type="spellEnd"/>
      <w:r w:rsidRPr="002E3B23">
        <w:rPr>
          <w:rFonts w:ascii="Arial Narrow" w:eastAsiaTheme="minorEastAsia" w:hAnsi="Arial Narrow" w:cs="Century Gothic"/>
          <w:color w:val="242424"/>
          <w:sz w:val="24"/>
          <w:lang w:val="en-US" w:eastAsia="en-US"/>
        </w:rPr>
        <w:t xml:space="preserve"> de </w:t>
      </w:r>
      <w:proofErr w:type="spellStart"/>
      <w:r w:rsidRPr="002E3B23">
        <w:rPr>
          <w:rFonts w:ascii="Arial Narrow" w:eastAsiaTheme="minorEastAsia" w:hAnsi="Arial Narrow" w:cs="Century Gothic"/>
          <w:color w:val="242424"/>
          <w:sz w:val="24"/>
          <w:lang w:val="en-US" w:eastAsia="en-US"/>
        </w:rPr>
        <w:t>Maricá</w:t>
      </w:r>
      <w:proofErr w:type="spellEnd"/>
      <w:r w:rsidRPr="002E3B23">
        <w:rPr>
          <w:rFonts w:ascii="Arial Narrow" w:eastAsiaTheme="minorEastAsia" w:hAnsi="Arial Narrow" w:cs="Century Gothic"/>
          <w:color w:val="242424"/>
          <w:sz w:val="24"/>
          <w:lang w:val="en-US" w:eastAsia="en-US"/>
        </w:rPr>
        <w:t xml:space="preserve">, </w:t>
      </w:r>
      <w:proofErr w:type="spellStart"/>
      <w:r w:rsidRPr="002E3B23">
        <w:rPr>
          <w:rFonts w:ascii="Arial Narrow" w:eastAsiaTheme="minorEastAsia" w:hAnsi="Arial Narrow" w:cs="Century Gothic"/>
          <w:color w:val="242424"/>
          <w:sz w:val="24"/>
          <w:lang w:val="en-US" w:eastAsia="en-US"/>
        </w:rPr>
        <w:t>Maricá</w:t>
      </w:r>
      <w:proofErr w:type="spellEnd"/>
      <w:r w:rsidRPr="002E3B23">
        <w:rPr>
          <w:rFonts w:ascii="Arial Narrow" w:eastAsiaTheme="minorEastAsia" w:hAnsi="Arial Narrow" w:cs="Century Gothic"/>
          <w:color w:val="242424"/>
          <w:sz w:val="24"/>
          <w:lang w:val="en-US" w:eastAsia="en-US"/>
        </w:rPr>
        <w:t xml:space="preserve"> – RJ, Cep.: 24905-250 (15 minutes from the Competition Field) </w:t>
      </w:r>
    </w:p>
    <w:p w14:paraId="57E3A19B" w14:textId="77777777" w:rsidR="002E3B23" w:rsidRPr="002E3B23"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en-US" w:eastAsia="en-US"/>
        </w:rPr>
      </w:pPr>
      <w:r>
        <w:rPr>
          <w:rFonts w:ascii="Arial Narrow" w:eastAsiaTheme="minorEastAsia" w:hAnsi="Arial Narrow" w:cs="Century Gothic"/>
          <w:b/>
          <w:color w:val="242424"/>
          <w:sz w:val="24"/>
          <w:lang w:val="en-US" w:eastAsia="en-US"/>
        </w:rPr>
        <w:t>Telephone</w:t>
      </w:r>
      <w:r>
        <w:rPr>
          <w:rFonts w:ascii="Arial Narrow" w:eastAsiaTheme="minorEastAsia" w:hAnsi="Arial Narrow" w:cs="Century Gothic"/>
          <w:color w:val="242424"/>
          <w:sz w:val="24"/>
          <w:lang w:val="en-US" w:eastAsia="en-US"/>
        </w:rPr>
        <w:t xml:space="preserve">: +55 </w:t>
      </w:r>
      <w:r w:rsidRPr="002E3B23">
        <w:rPr>
          <w:rFonts w:ascii="Arial Narrow" w:eastAsiaTheme="minorEastAsia" w:hAnsi="Arial Narrow" w:cs="Century Gothic"/>
          <w:color w:val="242424"/>
          <w:sz w:val="24"/>
          <w:lang w:val="en-US" w:eastAsia="en-US"/>
        </w:rPr>
        <w:t>21 26377420</w:t>
      </w:r>
    </w:p>
    <w:p w14:paraId="52BBA467" w14:textId="77777777" w:rsidR="002E3B23"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en-US" w:eastAsia="en-US"/>
        </w:rPr>
      </w:pPr>
    </w:p>
    <w:p w14:paraId="039EEF3E" w14:textId="77777777" w:rsidR="002E3B23" w:rsidRPr="002E3B23"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en-US" w:eastAsia="en-US"/>
        </w:rPr>
      </w:pPr>
    </w:p>
    <w:p w14:paraId="034CDF9D" w14:textId="77777777" w:rsidR="002E3B23" w:rsidRPr="002E3B23" w:rsidRDefault="002E3B23" w:rsidP="002E3B23">
      <w:pPr>
        <w:pStyle w:val="Prrafodelista"/>
        <w:numPr>
          <w:ilvl w:val="0"/>
          <w:numId w:val="32"/>
        </w:numPr>
        <w:tabs>
          <w:tab w:val="clear" w:pos="4050"/>
        </w:tabs>
        <w:suppressAutoHyphens w:val="0"/>
        <w:jc w:val="both"/>
        <w:rPr>
          <w:rFonts w:ascii="Arial Narrow" w:eastAsiaTheme="minorEastAsia" w:hAnsi="Arial Narrow" w:cs="Century Gothic"/>
          <w:b/>
          <w:color w:val="242424"/>
          <w:sz w:val="24"/>
          <w:lang w:val="pt-BR" w:eastAsia="en-US"/>
        </w:rPr>
      </w:pPr>
      <w:r>
        <w:rPr>
          <w:rFonts w:ascii="Arial Narrow" w:eastAsiaTheme="minorEastAsia" w:hAnsi="Arial Narrow" w:cs="Century Gothic"/>
          <w:b/>
          <w:color w:val="242424"/>
          <w:sz w:val="24"/>
          <w:lang w:val="pt-BR" w:eastAsia="en-US"/>
        </w:rPr>
        <w:t xml:space="preserve">Pousada Colinas de Maricá </w:t>
      </w:r>
    </w:p>
    <w:p w14:paraId="372B4574" w14:textId="77777777" w:rsidR="002E3B23"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pt-BR" w:eastAsia="en-US"/>
        </w:rPr>
      </w:pPr>
      <w:r>
        <w:rPr>
          <w:rFonts w:ascii="Arial Narrow" w:eastAsiaTheme="minorEastAsia" w:hAnsi="Arial Narrow" w:cs="Century Gothic"/>
          <w:b/>
          <w:color w:val="242424"/>
          <w:sz w:val="24"/>
          <w:lang w:val="pt-BR" w:eastAsia="en-US"/>
        </w:rPr>
        <w:t xml:space="preserve">Single </w:t>
      </w:r>
      <w:proofErr w:type="spellStart"/>
      <w:r>
        <w:rPr>
          <w:rFonts w:ascii="Arial Narrow" w:eastAsiaTheme="minorEastAsia" w:hAnsi="Arial Narrow" w:cs="Century Gothic"/>
          <w:b/>
          <w:color w:val="242424"/>
          <w:sz w:val="24"/>
          <w:lang w:val="pt-BR" w:eastAsia="en-US"/>
        </w:rPr>
        <w:t>Room</w:t>
      </w:r>
      <w:proofErr w:type="spellEnd"/>
      <w:r>
        <w:rPr>
          <w:rFonts w:ascii="Arial Narrow" w:eastAsiaTheme="minorEastAsia" w:hAnsi="Arial Narrow" w:cs="Century Gothic"/>
          <w:color w:val="242424"/>
          <w:sz w:val="24"/>
          <w:lang w:val="pt-BR" w:eastAsia="en-US"/>
        </w:rPr>
        <w:t xml:space="preserve">: 100 USD </w:t>
      </w:r>
    </w:p>
    <w:p w14:paraId="12144E8F" w14:textId="77777777" w:rsidR="002E3B23"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pt-BR" w:eastAsia="en-US"/>
        </w:rPr>
      </w:pPr>
      <w:r>
        <w:rPr>
          <w:rFonts w:ascii="Arial Narrow" w:eastAsiaTheme="minorEastAsia" w:hAnsi="Arial Narrow" w:cs="Century Gothic"/>
          <w:b/>
          <w:color w:val="242424"/>
          <w:sz w:val="24"/>
          <w:lang w:val="pt-BR" w:eastAsia="en-US"/>
        </w:rPr>
        <w:t xml:space="preserve">Double </w:t>
      </w:r>
      <w:proofErr w:type="spellStart"/>
      <w:r>
        <w:rPr>
          <w:rFonts w:ascii="Arial Narrow" w:eastAsiaTheme="minorEastAsia" w:hAnsi="Arial Narrow" w:cs="Century Gothic"/>
          <w:b/>
          <w:color w:val="242424"/>
          <w:sz w:val="24"/>
          <w:lang w:val="pt-BR" w:eastAsia="en-US"/>
        </w:rPr>
        <w:t>Room</w:t>
      </w:r>
      <w:proofErr w:type="spellEnd"/>
      <w:r w:rsidRPr="002E3B23">
        <w:rPr>
          <w:rFonts w:ascii="Arial Narrow" w:eastAsiaTheme="minorEastAsia" w:hAnsi="Arial Narrow" w:cs="Century Gothic"/>
          <w:color w:val="242424"/>
          <w:sz w:val="24"/>
          <w:lang w:val="pt-BR" w:eastAsia="en-US"/>
        </w:rPr>
        <w:t>:</w:t>
      </w:r>
      <w:r>
        <w:rPr>
          <w:rFonts w:ascii="Arial Narrow" w:eastAsiaTheme="minorEastAsia" w:hAnsi="Arial Narrow" w:cs="Century Gothic"/>
          <w:color w:val="242424"/>
          <w:sz w:val="24"/>
          <w:lang w:val="pt-BR" w:eastAsia="en-US"/>
        </w:rPr>
        <w:t xml:space="preserve"> 140 USD </w:t>
      </w:r>
    </w:p>
    <w:p w14:paraId="30167F25" w14:textId="77777777" w:rsidR="002E3B23"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pt-BR" w:eastAsia="en-US"/>
        </w:rPr>
      </w:pPr>
      <w:proofErr w:type="spellStart"/>
      <w:r>
        <w:rPr>
          <w:rFonts w:ascii="Arial Narrow" w:eastAsiaTheme="minorEastAsia" w:hAnsi="Arial Narrow" w:cs="Century Gothic"/>
          <w:b/>
          <w:color w:val="242424"/>
          <w:sz w:val="24"/>
          <w:lang w:val="pt-BR" w:eastAsia="en-US"/>
        </w:rPr>
        <w:t>Included</w:t>
      </w:r>
      <w:proofErr w:type="spellEnd"/>
      <w:r w:rsidRPr="002E3B23">
        <w:rPr>
          <w:rFonts w:ascii="Arial Narrow" w:eastAsiaTheme="minorEastAsia" w:hAnsi="Arial Narrow" w:cs="Century Gothic"/>
          <w:color w:val="242424"/>
          <w:sz w:val="24"/>
          <w:lang w:val="pt-BR" w:eastAsia="en-US"/>
        </w:rPr>
        <w:t>:</w:t>
      </w:r>
      <w:r>
        <w:rPr>
          <w:rFonts w:ascii="Arial Narrow" w:eastAsiaTheme="minorEastAsia" w:hAnsi="Arial Narrow" w:cs="Century Gothic"/>
          <w:color w:val="242424"/>
          <w:sz w:val="24"/>
          <w:lang w:val="pt-BR" w:eastAsia="en-US"/>
        </w:rPr>
        <w:t xml:space="preserve"> </w:t>
      </w:r>
      <w:proofErr w:type="spellStart"/>
      <w:r>
        <w:rPr>
          <w:rFonts w:ascii="Arial Narrow" w:eastAsiaTheme="minorEastAsia" w:hAnsi="Arial Narrow" w:cs="Century Gothic"/>
          <w:color w:val="242424"/>
          <w:sz w:val="24"/>
          <w:lang w:val="pt-BR" w:eastAsia="en-US"/>
        </w:rPr>
        <w:t>Breakfast</w:t>
      </w:r>
      <w:proofErr w:type="spellEnd"/>
    </w:p>
    <w:p w14:paraId="6A1874F2" w14:textId="1799146B" w:rsidR="002E3B23" w:rsidRPr="00E00DC0" w:rsidRDefault="002E3B23" w:rsidP="00E00DC0">
      <w:pPr>
        <w:pStyle w:val="Prrafodelista"/>
        <w:tabs>
          <w:tab w:val="clear" w:pos="4050"/>
        </w:tabs>
        <w:suppressAutoHyphens w:val="0"/>
        <w:jc w:val="both"/>
        <w:rPr>
          <w:rFonts w:ascii="Arial Narrow" w:eastAsiaTheme="minorEastAsia" w:hAnsi="Arial Narrow" w:cs="Century Gothic"/>
          <w:color w:val="242424"/>
          <w:sz w:val="24"/>
          <w:lang w:val="en-US" w:eastAsia="en-US"/>
        </w:rPr>
      </w:pPr>
      <w:r w:rsidRPr="00E00DC0">
        <w:rPr>
          <w:rFonts w:ascii="Arial Narrow" w:eastAsiaTheme="minorEastAsia" w:hAnsi="Arial Narrow" w:cs="Century Gothic"/>
          <w:b/>
          <w:color w:val="242424"/>
          <w:sz w:val="24"/>
          <w:lang w:val="en-US" w:eastAsia="en-US"/>
        </w:rPr>
        <w:t>Address</w:t>
      </w:r>
      <w:r w:rsidRPr="00E00DC0">
        <w:rPr>
          <w:rFonts w:ascii="Arial Narrow" w:eastAsiaTheme="minorEastAsia" w:hAnsi="Arial Narrow" w:cs="Century Gothic"/>
          <w:color w:val="242424"/>
          <w:sz w:val="24"/>
          <w:lang w:val="en-US" w:eastAsia="en-US"/>
        </w:rPr>
        <w:t xml:space="preserve">: </w:t>
      </w:r>
      <w:r w:rsidRPr="00615F71">
        <w:rPr>
          <w:rFonts w:ascii="Arial" w:hAnsi="Arial" w:cs="Arial"/>
          <w:color w:val="222222"/>
          <w:shd w:val="clear" w:color="auto" w:fill="FFFFFF"/>
          <w:lang w:val="en-US"/>
        </w:rPr>
        <w:t xml:space="preserve">R. Bela Vista, 19 - </w:t>
      </w:r>
      <w:proofErr w:type="spellStart"/>
      <w:r w:rsidRPr="00615F71">
        <w:rPr>
          <w:rFonts w:ascii="Arial" w:hAnsi="Arial" w:cs="Arial"/>
          <w:color w:val="222222"/>
          <w:shd w:val="clear" w:color="auto" w:fill="FFFFFF"/>
          <w:lang w:val="en-US"/>
        </w:rPr>
        <w:t>Flamengo</w:t>
      </w:r>
      <w:proofErr w:type="spellEnd"/>
      <w:r w:rsidRPr="00615F71">
        <w:rPr>
          <w:rFonts w:ascii="Arial" w:hAnsi="Arial" w:cs="Arial"/>
          <w:color w:val="222222"/>
          <w:shd w:val="clear" w:color="auto" w:fill="FFFFFF"/>
          <w:lang w:val="en-US"/>
        </w:rPr>
        <w:t xml:space="preserve">, </w:t>
      </w:r>
      <w:proofErr w:type="spellStart"/>
      <w:r w:rsidRPr="00615F71">
        <w:rPr>
          <w:rFonts w:ascii="Arial" w:hAnsi="Arial" w:cs="Arial"/>
          <w:color w:val="222222"/>
          <w:shd w:val="clear" w:color="auto" w:fill="FFFFFF"/>
          <w:lang w:val="en-US"/>
        </w:rPr>
        <w:t>Maricá</w:t>
      </w:r>
      <w:proofErr w:type="spellEnd"/>
      <w:r w:rsidRPr="00615F71">
        <w:rPr>
          <w:rFonts w:ascii="Arial" w:hAnsi="Arial" w:cs="Arial"/>
          <w:color w:val="222222"/>
          <w:shd w:val="clear" w:color="auto" w:fill="FFFFFF"/>
          <w:lang w:val="en-US"/>
        </w:rPr>
        <w:t xml:space="preserve"> - RJ, 24903-690 </w:t>
      </w:r>
      <w:r w:rsidR="00E00DC0" w:rsidRPr="002E3B23">
        <w:rPr>
          <w:rFonts w:ascii="Arial Narrow" w:eastAsiaTheme="minorEastAsia" w:hAnsi="Arial Narrow" w:cs="Century Gothic"/>
          <w:color w:val="242424"/>
          <w:sz w:val="24"/>
          <w:lang w:val="en-US" w:eastAsia="en-US"/>
        </w:rPr>
        <w:t xml:space="preserve">250 (15 minutes from the Competition Field) </w:t>
      </w:r>
    </w:p>
    <w:p w14:paraId="474B6532" w14:textId="77777777" w:rsidR="002E3B23" w:rsidRPr="00CC38E5"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en-US" w:eastAsia="en-US"/>
        </w:rPr>
      </w:pPr>
      <w:r w:rsidRPr="00CC38E5">
        <w:rPr>
          <w:rFonts w:ascii="Arial Narrow" w:eastAsiaTheme="minorEastAsia" w:hAnsi="Arial Narrow" w:cs="Century Gothic"/>
          <w:b/>
          <w:color w:val="242424"/>
          <w:sz w:val="24"/>
          <w:lang w:val="en-US" w:eastAsia="en-US"/>
        </w:rPr>
        <w:t>Telephone</w:t>
      </w:r>
      <w:r w:rsidRPr="00CC38E5">
        <w:rPr>
          <w:rFonts w:ascii="Arial Narrow" w:eastAsiaTheme="minorEastAsia" w:hAnsi="Arial Narrow" w:cs="Century Gothic"/>
          <w:color w:val="242424"/>
          <w:sz w:val="24"/>
          <w:lang w:val="en-US" w:eastAsia="en-US"/>
        </w:rPr>
        <w:t>: +55 21 26374049</w:t>
      </w:r>
    </w:p>
    <w:p w14:paraId="3275FD9D" w14:textId="77777777" w:rsidR="002E3B23" w:rsidRPr="00CC38E5" w:rsidRDefault="002E3B23" w:rsidP="002E3B23">
      <w:pPr>
        <w:pStyle w:val="Prrafodelista"/>
        <w:tabs>
          <w:tab w:val="clear" w:pos="4050"/>
        </w:tabs>
        <w:suppressAutoHyphens w:val="0"/>
        <w:jc w:val="both"/>
        <w:rPr>
          <w:rFonts w:ascii="Arial Narrow" w:eastAsiaTheme="minorEastAsia" w:hAnsi="Arial Narrow" w:cs="Century Gothic"/>
          <w:color w:val="242424"/>
          <w:sz w:val="24"/>
          <w:lang w:val="en-US" w:eastAsia="en-US"/>
        </w:rPr>
      </w:pPr>
    </w:p>
    <w:p w14:paraId="738F50B1" w14:textId="77777777" w:rsidR="00321982" w:rsidRPr="00CC38E5" w:rsidRDefault="00321982" w:rsidP="000B11F0">
      <w:pPr>
        <w:pStyle w:val="FITAnormal"/>
        <w:rPr>
          <w:rStyle w:val="FITA2"/>
          <w:rFonts w:ascii="Arial Narrow" w:hAnsi="Arial Narrow"/>
          <w:b/>
          <w:i/>
          <w:color w:val="548DD4" w:themeColor="text2" w:themeTint="99"/>
          <w:sz w:val="24"/>
          <w:szCs w:val="24"/>
          <w:lang w:val="en-US"/>
        </w:rPr>
      </w:pPr>
    </w:p>
    <w:p w14:paraId="5C177C47" w14:textId="77777777" w:rsidR="00863F18" w:rsidRPr="00CC38E5" w:rsidRDefault="00863F18" w:rsidP="000B11F0">
      <w:pPr>
        <w:pStyle w:val="FITAnormal"/>
        <w:rPr>
          <w:rStyle w:val="FITA2"/>
          <w:rFonts w:ascii="Arial Narrow" w:hAnsi="Arial Narrow"/>
          <w:b/>
          <w:i/>
          <w:color w:val="548DD4" w:themeColor="text2" w:themeTint="99"/>
          <w:sz w:val="24"/>
          <w:szCs w:val="24"/>
          <w:lang w:val="en-US"/>
        </w:rPr>
      </w:pPr>
    </w:p>
    <w:p w14:paraId="0C0791E1" w14:textId="77777777" w:rsidR="00863F18" w:rsidRPr="00CC38E5" w:rsidRDefault="00863F18" w:rsidP="000B11F0">
      <w:pPr>
        <w:pStyle w:val="FITAnormal"/>
        <w:rPr>
          <w:rStyle w:val="FITA2"/>
          <w:rFonts w:ascii="Arial Narrow" w:hAnsi="Arial Narrow"/>
          <w:b/>
          <w:i/>
          <w:color w:val="548DD4" w:themeColor="text2" w:themeTint="99"/>
          <w:sz w:val="24"/>
          <w:szCs w:val="24"/>
          <w:lang w:val="en-US"/>
        </w:rPr>
      </w:pPr>
    </w:p>
    <w:p w14:paraId="19740F4D" w14:textId="77777777" w:rsidR="00863F18" w:rsidRPr="00CC38E5" w:rsidRDefault="00863F18" w:rsidP="000B11F0">
      <w:pPr>
        <w:pStyle w:val="FITAnormal"/>
        <w:rPr>
          <w:rStyle w:val="FITA2"/>
          <w:rFonts w:ascii="Arial Narrow" w:hAnsi="Arial Narrow"/>
          <w:b/>
          <w:i/>
          <w:color w:val="548DD4" w:themeColor="text2" w:themeTint="99"/>
          <w:sz w:val="24"/>
          <w:szCs w:val="24"/>
          <w:lang w:val="en-US"/>
        </w:rPr>
      </w:pPr>
    </w:p>
    <w:p w14:paraId="147BB70C" w14:textId="77777777" w:rsidR="002E3B23" w:rsidRPr="00CC38E5" w:rsidRDefault="002E3B23" w:rsidP="000B11F0">
      <w:pPr>
        <w:pStyle w:val="FITAnormal"/>
        <w:rPr>
          <w:rStyle w:val="FITA2"/>
          <w:rFonts w:ascii="Arial Narrow" w:hAnsi="Arial Narrow"/>
          <w:b/>
          <w:i/>
          <w:color w:val="548DD4" w:themeColor="text2" w:themeTint="99"/>
          <w:sz w:val="24"/>
          <w:szCs w:val="24"/>
          <w:lang w:val="en-US"/>
        </w:rPr>
      </w:pPr>
    </w:p>
    <w:p w14:paraId="6929F211" w14:textId="77777777" w:rsidR="002E3B23" w:rsidRPr="00CC38E5" w:rsidRDefault="002E3B23" w:rsidP="000B11F0">
      <w:pPr>
        <w:pStyle w:val="FITAnormal"/>
        <w:rPr>
          <w:rStyle w:val="FITA2"/>
          <w:rFonts w:ascii="Arial Narrow" w:hAnsi="Arial Narrow"/>
          <w:b/>
          <w:i/>
          <w:color w:val="548DD4" w:themeColor="text2" w:themeTint="99"/>
          <w:sz w:val="24"/>
          <w:szCs w:val="24"/>
          <w:lang w:val="en-US"/>
        </w:rPr>
      </w:pPr>
    </w:p>
    <w:p w14:paraId="0938648C" w14:textId="77777777" w:rsidR="002E3B23" w:rsidRPr="00CC38E5" w:rsidRDefault="002E3B23" w:rsidP="000B11F0">
      <w:pPr>
        <w:pStyle w:val="FITAnormal"/>
        <w:rPr>
          <w:rStyle w:val="FITA2"/>
          <w:rFonts w:ascii="Arial Narrow" w:hAnsi="Arial Narrow"/>
          <w:b/>
          <w:i/>
          <w:color w:val="548DD4" w:themeColor="text2" w:themeTint="99"/>
          <w:sz w:val="24"/>
          <w:szCs w:val="24"/>
          <w:lang w:val="en-US"/>
        </w:rPr>
      </w:pPr>
    </w:p>
    <w:p w14:paraId="537617B0" w14:textId="77777777" w:rsidR="002E3B23" w:rsidRPr="00CC38E5" w:rsidRDefault="002E3B23" w:rsidP="000B11F0">
      <w:pPr>
        <w:pStyle w:val="FITAnormal"/>
        <w:rPr>
          <w:rStyle w:val="FITA2"/>
          <w:rFonts w:ascii="Arial Narrow" w:hAnsi="Arial Narrow"/>
          <w:b/>
          <w:i/>
          <w:color w:val="548DD4" w:themeColor="text2" w:themeTint="99"/>
          <w:sz w:val="24"/>
          <w:szCs w:val="24"/>
          <w:lang w:val="en-US"/>
        </w:rPr>
      </w:pPr>
    </w:p>
    <w:p w14:paraId="7477AA0E" w14:textId="77777777" w:rsidR="002E3B23" w:rsidRPr="00CC38E5" w:rsidRDefault="002E3B23" w:rsidP="000B11F0">
      <w:pPr>
        <w:pStyle w:val="FITAnormal"/>
        <w:rPr>
          <w:rStyle w:val="FITA2"/>
          <w:rFonts w:ascii="Arial Narrow" w:hAnsi="Arial Narrow"/>
          <w:b/>
          <w:i/>
          <w:color w:val="548DD4" w:themeColor="text2" w:themeTint="99"/>
          <w:sz w:val="24"/>
          <w:szCs w:val="24"/>
          <w:lang w:val="en-US"/>
        </w:rPr>
      </w:pPr>
    </w:p>
    <w:p w14:paraId="2DC3C33D" w14:textId="77777777" w:rsidR="002E3B23" w:rsidRPr="00CC38E5" w:rsidRDefault="002E3B23" w:rsidP="000B11F0">
      <w:pPr>
        <w:pStyle w:val="FITAnormal"/>
        <w:rPr>
          <w:rStyle w:val="FITA2"/>
          <w:rFonts w:ascii="Arial Narrow" w:hAnsi="Arial Narrow"/>
          <w:b/>
          <w:i/>
          <w:color w:val="548DD4" w:themeColor="text2" w:themeTint="99"/>
          <w:sz w:val="24"/>
          <w:szCs w:val="24"/>
          <w:lang w:val="en-US"/>
        </w:rPr>
      </w:pPr>
    </w:p>
    <w:p w14:paraId="4A25C138" w14:textId="77777777" w:rsidR="002E3B23" w:rsidRPr="00CC38E5" w:rsidRDefault="002E3B23" w:rsidP="000B11F0">
      <w:pPr>
        <w:pStyle w:val="FITAnormal"/>
        <w:rPr>
          <w:rStyle w:val="FITA2"/>
          <w:rFonts w:ascii="Arial Narrow" w:hAnsi="Arial Narrow"/>
          <w:b/>
          <w:i/>
          <w:color w:val="548DD4" w:themeColor="text2" w:themeTint="99"/>
          <w:sz w:val="24"/>
          <w:szCs w:val="24"/>
          <w:lang w:val="en-US"/>
        </w:rPr>
      </w:pPr>
    </w:p>
    <w:p w14:paraId="257254D1" w14:textId="77777777" w:rsidR="002E3B23" w:rsidRPr="00CC38E5" w:rsidRDefault="002E3B23" w:rsidP="000B11F0">
      <w:pPr>
        <w:pStyle w:val="FITAnormal"/>
        <w:rPr>
          <w:rStyle w:val="FITA2"/>
          <w:rFonts w:ascii="Arial Narrow" w:hAnsi="Arial Narrow"/>
          <w:b/>
          <w:i/>
          <w:color w:val="548DD4" w:themeColor="text2" w:themeTint="99"/>
          <w:sz w:val="24"/>
          <w:szCs w:val="24"/>
          <w:lang w:val="en-US"/>
        </w:rPr>
      </w:pPr>
    </w:p>
    <w:p w14:paraId="2E2C96BD" w14:textId="77777777" w:rsidR="004B6414" w:rsidRPr="004B6414" w:rsidRDefault="004B6414" w:rsidP="004B6414">
      <w:pPr>
        <w:pStyle w:val="Header1"/>
        <w:jc w:val="center"/>
        <w:rPr>
          <w:rStyle w:val="FITA2"/>
          <w:rFonts w:ascii="Arial Black" w:hAnsi="Arial Black" w:cs="Arial"/>
          <w:color w:val="00B050"/>
          <w:sz w:val="24"/>
          <w:szCs w:val="28"/>
        </w:rPr>
      </w:pPr>
      <w:r w:rsidRPr="004B6414">
        <w:rPr>
          <w:rStyle w:val="FITA2"/>
          <w:rFonts w:ascii="Arial Black" w:hAnsi="Arial Black" w:cs="Arial"/>
          <w:color w:val="00B050"/>
          <w:sz w:val="24"/>
          <w:szCs w:val="28"/>
        </w:rPr>
        <w:t>Meal</w:t>
      </w:r>
      <w:r>
        <w:rPr>
          <w:rStyle w:val="FITA2"/>
          <w:rFonts w:ascii="Arial Black" w:hAnsi="Arial Black" w:cs="Arial"/>
          <w:color w:val="00B050"/>
          <w:sz w:val="24"/>
          <w:szCs w:val="28"/>
        </w:rPr>
        <w:t xml:space="preserve"> </w:t>
      </w:r>
      <w:r w:rsidR="006D1C34">
        <w:rPr>
          <w:rStyle w:val="FITA2"/>
          <w:rFonts w:ascii="Arial Black" w:hAnsi="Arial Black" w:cs="Arial"/>
          <w:color w:val="00B050"/>
          <w:sz w:val="24"/>
          <w:szCs w:val="28"/>
        </w:rPr>
        <w:t>Information</w:t>
      </w:r>
    </w:p>
    <w:p w14:paraId="7F9FAF11" w14:textId="77777777" w:rsidR="004B6414" w:rsidRDefault="004B6414" w:rsidP="000B11F0">
      <w:pPr>
        <w:pStyle w:val="FITAnormal"/>
        <w:rPr>
          <w:rStyle w:val="FITA2"/>
          <w:rFonts w:ascii="Arial Narrow" w:hAnsi="Arial Narrow"/>
          <w:b/>
          <w:i/>
          <w:color w:val="548DD4" w:themeColor="text2" w:themeTint="99"/>
          <w:sz w:val="24"/>
          <w:szCs w:val="24"/>
          <w:lang w:val="en-US"/>
        </w:rPr>
      </w:pPr>
    </w:p>
    <w:p w14:paraId="2C0C1A49" w14:textId="77777777" w:rsidR="004B6414" w:rsidRPr="006D1C34" w:rsidRDefault="004B6414" w:rsidP="000B11F0">
      <w:pPr>
        <w:pStyle w:val="FITAnormal"/>
        <w:rPr>
          <w:rStyle w:val="FITA2"/>
          <w:rFonts w:ascii="Arial Narrow" w:hAnsi="Arial Narrow"/>
          <w:color w:val="auto"/>
          <w:sz w:val="24"/>
          <w:szCs w:val="24"/>
          <w:lang w:val="en-US"/>
        </w:rPr>
      </w:pPr>
      <w:r w:rsidRPr="006D1C34">
        <w:rPr>
          <w:rStyle w:val="FITA2"/>
          <w:rFonts w:ascii="Arial Narrow" w:hAnsi="Arial Narrow"/>
          <w:b/>
          <w:i/>
          <w:color w:val="auto"/>
          <w:sz w:val="24"/>
          <w:szCs w:val="24"/>
          <w:lang w:val="en-US"/>
        </w:rPr>
        <w:t xml:space="preserve">Breakfast: </w:t>
      </w:r>
      <w:r w:rsidRPr="006D1C34">
        <w:rPr>
          <w:rStyle w:val="FITA2"/>
          <w:rFonts w:ascii="Arial Narrow" w:hAnsi="Arial Narrow"/>
          <w:color w:val="auto"/>
          <w:sz w:val="24"/>
          <w:szCs w:val="24"/>
          <w:lang w:val="en-US"/>
        </w:rPr>
        <w:t xml:space="preserve">Included in the accommodation fee; </w:t>
      </w:r>
    </w:p>
    <w:p w14:paraId="675926C7" w14:textId="77777777" w:rsidR="004B6414" w:rsidRPr="006D1C34" w:rsidRDefault="004B6414" w:rsidP="000B11F0">
      <w:pPr>
        <w:pStyle w:val="FITAnormal"/>
        <w:rPr>
          <w:rStyle w:val="FITA2"/>
          <w:rFonts w:ascii="Arial Narrow" w:hAnsi="Arial Narrow"/>
          <w:b/>
          <w:i/>
          <w:color w:val="auto"/>
          <w:sz w:val="24"/>
          <w:szCs w:val="24"/>
          <w:lang w:val="en-US"/>
        </w:rPr>
      </w:pPr>
    </w:p>
    <w:p w14:paraId="62318C56" w14:textId="6F680E4B" w:rsidR="006D1C34" w:rsidRDefault="004B6414" w:rsidP="000B11F0">
      <w:pPr>
        <w:pStyle w:val="FITAnormal"/>
        <w:rPr>
          <w:rStyle w:val="FITA2"/>
          <w:rFonts w:ascii="Arial Narrow" w:hAnsi="Arial Narrow"/>
          <w:color w:val="auto"/>
          <w:sz w:val="24"/>
          <w:szCs w:val="24"/>
          <w:lang w:val="en-US"/>
        </w:rPr>
      </w:pPr>
      <w:r w:rsidRPr="006D1C34">
        <w:rPr>
          <w:rStyle w:val="FITA2"/>
          <w:rFonts w:ascii="Arial Narrow" w:hAnsi="Arial Narrow"/>
          <w:b/>
          <w:i/>
          <w:color w:val="auto"/>
          <w:sz w:val="24"/>
          <w:szCs w:val="24"/>
          <w:lang w:val="en-US"/>
        </w:rPr>
        <w:t>Lunch</w:t>
      </w:r>
      <w:r w:rsidR="006D1C34" w:rsidRPr="006D1C34">
        <w:rPr>
          <w:rStyle w:val="FITA2"/>
          <w:rFonts w:ascii="Arial Narrow" w:hAnsi="Arial Narrow"/>
          <w:b/>
          <w:i/>
          <w:color w:val="auto"/>
          <w:sz w:val="24"/>
          <w:szCs w:val="24"/>
          <w:lang w:val="en-US"/>
        </w:rPr>
        <w:t xml:space="preserve"> and Dinner</w:t>
      </w:r>
      <w:r w:rsidRPr="006D1C34">
        <w:rPr>
          <w:rStyle w:val="FITA2"/>
          <w:rFonts w:ascii="Arial Narrow" w:hAnsi="Arial Narrow"/>
          <w:b/>
          <w:i/>
          <w:color w:val="auto"/>
          <w:sz w:val="24"/>
          <w:szCs w:val="24"/>
          <w:lang w:val="en-US"/>
        </w:rPr>
        <w:t xml:space="preserve">: </w:t>
      </w:r>
      <w:r w:rsidR="00B878DA" w:rsidRPr="00B878DA">
        <w:rPr>
          <w:rStyle w:val="FITA2"/>
          <w:rFonts w:ascii="Arial Narrow" w:hAnsi="Arial Narrow"/>
          <w:color w:val="auto"/>
          <w:sz w:val="24"/>
          <w:szCs w:val="24"/>
          <w:lang w:val="en-US"/>
        </w:rPr>
        <w:t>Available at the city center for the maximum price of 15 USD or it can be delivered at the field for  the top price of 5 USD (For deliveries, it only can be paid in cash with the local currency).</w:t>
      </w:r>
    </w:p>
    <w:p w14:paraId="21E1BC99" w14:textId="77777777" w:rsidR="006D1C34" w:rsidRDefault="006D1C34" w:rsidP="000B11F0">
      <w:pPr>
        <w:pStyle w:val="FITAnormal"/>
        <w:rPr>
          <w:rStyle w:val="FITA2"/>
          <w:rFonts w:ascii="Arial Narrow" w:hAnsi="Arial Narrow"/>
          <w:b/>
          <w:i/>
          <w:color w:val="auto"/>
          <w:sz w:val="24"/>
          <w:szCs w:val="24"/>
          <w:lang w:val="en-US"/>
        </w:rPr>
      </w:pPr>
    </w:p>
    <w:p w14:paraId="6C0D0EFF" w14:textId="77777777" w:rsidR="006D1C34" w:rsidRPr="006D1C34" w:rsidRDefault="006D1C34" w:rsidP="000B11F0">
      <w:pPr>
        <w:pStyle w:val="FITAnormal"/>
        <w:rPr>
          <w:rStyle w:val="FITA2"/>
          <w:rFonts w:ascii="Arial Narrow" w:hAnsi="Arial Narrow"/>
          <w:b/>
          <w:i/>
          <w:color w:val="auto"/>
          <w:sz w:val="24"/>
          <w:szCs w:val="24"/>
          <w:lang w:val="en-US"/>
        </w:rPr>
      </w:pPr>
      <w:r>
        <w:rPr>
          <w:rStyle w:val="FITA2"/>
          <w:rFonts w:ascii="Arial Narrow" w:hAnsi="Arial Narrow"/>
          <w:b/>
          <w:i/>
          <w:color w:val="auto"/>
          <w:sz w:val="24"/>
          <w:szCs w:val="24"/>
          <w:lang w:val="en-US"/>
        </w:rPr>
        <w:t xml:space="preserve">It will be provided a snack table on the event </w:t>
      </w:r>
      <w:r w:rsidR="00CA18D6">
        <w:rPr>
          <w:rStyle w:val="FITA2"/>
          <w:rFonts w:ascii="Arial Narrow" w:hAnsi="Arial Narrow"/>
          <w:b/>
          <w:i/>
          <w:color w:val="auto"/>
          <w:sz w:val="24"/>
          <w:szCs w:val="24"/>
          <w:lang w:val="en-US"/>
        </w:rPr>
        <w:t>field</w:t>
      </w:r>
      <w:r>
        <w:rPr>
          <w:rStyle w:val="FITA2"/>
          <w:rFonts w:ascii="Arial Narrow" w:hAnsi="Arial Narrow"/>
          <w:b/>
          <w:i/>
          <w:color w:val="auto"/>
          <w:sz w:val="24"/>
          <w:szCs w:val="24"/>
          <w:lang w:val="en-US"/>
        </w:rPr>
        <w:t>.</w:t>
      </w:r>
    </w:p>
    <w:p w14:paraId="4C054F89" w14:textId="77777777" w:rsidR="006D1C34" w:rsidRDefault="006D1C34" w:rsidP="000B11F0">
      <w:pPr>
        <w:pStyle w:val="FITAnormal"/>
        <w:rPr>
          <w:rStyle w:val="FITA2"/>
          <w:rFonts w:ascii="Arial Narrow" w:hAnsi="Arial Narrow"/>
          <w:b/>
          <w:i/>
          <w:color w:val="548DD4" w:themeColor="text2" w:themeTint="99"/>
          <w:sz w:val="24"/>
          <w:szCs w:val="24"/>
          <w:lang w:val="en-US"/>
        </w:rPr>
      </w:pPr>
    </w:p>
    <w:p w14:paraId="02C92133" w14:textId="77777777" w:rsidR="00051574" w:rsidRDefault="00051574" w:rsidP="000B11F0">
      <w:pPr>
        <w:pStyle w:val="FITAnormal"/>
        <w:rPr>
          <w:rStyle w:val="FITA2"/>
          <w:rFonts w:ascii="Arial Narrow" w:hAnsi="Arial Narrow"/>
          <w:b/>
          <w:i/>
          <w:color w:val="548DD4" w:themeColor="text2" w:themeTint="99"/>
          <w:sz w:val="24"/>
          <w:szCs w:val="24"/>
          <w:lang w:val="en-US"/>
        </w:rPr>
      </w:pPr>
    </w:p>
    <w:p w14:paraId="790B609D" w14:textId="77777777" w:rsidR="00051574" w:rsidRDefault="00051574" w:rsidP="000B11F0">
      <w:pPr>
        <w:pStyle w:val="FITAnormal"/>
        <w:rPr>
          <w:rStyle w:val="FITA2"/>
          <w:rFonts w:ascii="Arial Narrow" w:hAnsi="Arial Narrow"/>
          <w:b/>
          <w:i/>
          <w:color w:val="548DD4" w:themeColor="text2" w:themeTint="99"/>
          <w:sz w:val="24"/>
          <w:szCs w:val="24"/>
          <w:lang w:val="en-US"/>
        </w:rPr>
      </w:pPr>
    </w:p>
    <w:p w14:paraId="448664FE" w14:textId="77777777" w:rsidR="00051574" w:rsidRDefault="00051574" w:rsidP="000B11F0">
      <w:pPr>
        <w:pStyle w:val="FITAnormal"/>
        <w:rPr>
          <w:rStyle w:val="FITA2"/>
          <w:rFonts w:ascii="Arial Narrow" w:hAnsi="Arial Narrow"/>
          <w:b/>
          <w:i/>
          <w:color w:val="548DD4" w:themeColor="text2" w:themeTint="99"/>
          <w:sz w:val="24"/>
          <w:szCs w:val="24"/>
          <w:lang w:val="en-US"/>
        </w:rPr>
      </w:pPr>
    </w:p>
    <w:p w14:paraId="72DD3BB6" w14:textId="77777777" w:rsidR="000B11F0" w:rsidRPr="00CF400D" w:rsidRDefault="004110B5" w:rsidP="00CF400D">
      <w:pPr>
        <w:pStyle w:val="Header1"/>
        <w:jc w:val="center"/>
        <w:rPr>
          <w:rStyle w:val="FITA2"/>
          <w:rFonts w:ascii="Arial Black" w:hAnsi="Arial Black" w:cs="Arial"/>
          <w:color w:val="00B050"/>
          <w:sz w:val="24"/>
          <w:szCs w:val="28"/>
        </w:rPr>
      </w:pPr>
      <w:r w:rsidRPr="00CF400D">
        <w:rPr>
          <w:rStyle w:val="FITA2"/>
          <w:rFonts w:ascii="Arial Black" w:hAnsi="Arial Black" w:cs="Arial"/>
          <w:color w:val="00B050"/>
          <w:sz w:val="24"/>
          <w:szCs w:val="28"/>
        </w:rPr>
        <w:t>Cancellations and</w:t>
      </w:r>
      <w:r w:rsidR="000B11F0" w:rsidRPr="00CF400D">
        <w:rPr>
          <w:rStyle w:val="FITA2"/>
          <w:rFonts w:ascii="Arial Black" w:hAnsi="Arial Black" w:cs="Arial"/>
          <w:color w:val="00B050"/>
          <w:sz w:val="24"/>
          <w:szCs w:val="28"/>
        </w:rPr>
        <w:t xml:space="preserve"> </w:t>
      </w:r>
      <w:r w:rsidRPr="00CF400D">
        <w:rPr>
          <w:rStyle w:val="FITA2"/>
          <w:rFonts w:ascii="Arial Black" w:hAnsi="Arial Black" w:cs="Arial"/>
          <w:color w:val="00B050"/>
          <w:sz w:val="24"/>
          <w:szCs w:val="28"/>
        </w:rPr>
        <w:t>Changes</w:t>
      </w:r>
    </w:p>
    <w:p w14:paraId="2C48B459" w14:textId="77777777" w:rsidR="000B11F0" w:rsidRPr="001E33C0" w:rsidRDefault="000B11F0" w:rsidP="000B11F0">
      <w:pPr>
        <w:pStyle w:val="FITAnormal"/>
        <w:rPr>
          <w:rStyle w:val="FITA2"/>
          <w:rFonts w:ascii="Arial Narrow" w:hAnsi="Arial Narrow"/>
          <w:b/>
          <w:i/>
          <w:sz w:val="28"/>
          <w:szCs w:val="24"/>
          <w:lang w:val="en-US"/>
        </w:rPr>
      </w:pPr>
    </w:p>
    <w:p w14:paraId="7C3B7E4A" w14:textId="77777777" w:rsidR="000B11F0" w:rsidRPr="00713B71" w:rsidRDefault="004110B5" w:rsidP="000B11F0">
      <w:pPr>
        <w:pStyle w:val="FITAnormal"/>
        <w:rPr>
          <w:rStyle w:val="FITA2"/>
          <w:rFonts w:ascii="Arial Narrow" w:hAnsi="Arial Narrow"/>
          <w:color w:val="auto"/>
          <w:sz w:val="24"/>
          <w:szCs w:val="24"/>
          <w:lang w:val="en-US"/>
        </w:rPr>
      </w:pPr>
      <w:r w:rsidRPr="00713B71">
        <w:rPr>
          <w:rStyle w:val="FITA2"/>
          <w:rFonts w:ascii="Arial Narrow" w:hAnsi="Arial Narrow"/>
          <w:color w:val="auto"/>
          <w:sz w:val="24"/>
          <w:szCs w:val="24"/>
          <w:lang w:val="en-US"/>
        </w:rPr>
        <w:t>Cancel</w:t>
      </w:r>
      <w:r w:rsidR="00713B71">
        <w:rPr>
          <w:rStyle w:val="FITA2"/>
          <w:rFonts w:ascii="Arial Narrow" w:hAnsi="Arial Narrow"/>
          <w:color w:val="auto"/>
          <w:sz w:val="24"/>
          <w:szCs w:val="24"/>
          <w:lang w:val="en-US"/>
        </w:rPr>
        <w:t>l</w:t>
      </w:r>
      <w:r w:rsidRPr="00713B71">
        <w:rPr>
          <w:rStyle w:val="FITA2"/>
          <w:rFonts w:ascii="Arial Narrow" w:hAnsi="Arial Narrow"/>
          <w:color w:val="auto"/>
          <w:sz w:val="24"/>
          <w:szCs w:val="24"/>
          <w:lang w:val="en-US"/>
        </w:rPr>
        <w:t xml:space="preserve">ations must be submitted </w:t>
      </w:r>
      <w:r w:rsidR="00713B71" w:rsidRPr="00713B71">
        <w:rPr>
          <w:rStyle w:val="FITA2"/>
          <w:rFonts w:ascii="Arial Narrow" w:hAnsi="Arial Narrow"/>
          <w:color w:val="auto"/>
          <w:sz w:val="24"/>
          <w:szCs w:val="24"/>
          <w:lang w:val="en-US"/>
        </w:rPr>
        <w:t xml:space="preserve">to the LOC </w:t>
      </w:r>
      <w:r w:rsidRPr="00713B71">
        <w:rPr>
          <w:rStyle w:val="FITA2"/>
          <w:rFonts w:ascii="Arial Narrow" w:hAnsi="Arial Narrow"/>
          <w:color w:val="auto"/>
          <w:sz w:val="24"/>
          <w:szCs w:val="24"/>
          <w:lang w:val="en-US"/>
        </w:rPr>
        <w:t>in writing</w:t>
      </w:r>
      <w:r w:rsidR="00713B71" w:rsidRPr="00713B71">
        <w:rPr>
          <w:rStyle w:val="FITA2"/>
          <w:rFonts w:ascii="Arial Narrow" w:hAnsi="Arial Narrow"/>
          <w:color w:val="auto"/>
          <w:sz w:val="24"/>
          <w:szCs w:val="24"/>
          <w:lang w:val="en-US"/>
        </w:rPr>
        <w:t>.</w:t>
      </w:r>
      <w:r w:rsidR="00713B71">
        <w:rPr>
          <w:rStyle w:val="FITA2"/>
          <w:rFonts w:ascii="Arial Narrow" w:hAnsi="Arial Narrow"/>
          <w:color w:val="auto"/>
          <w:sz w:val="24"/>
          <w:szCs w:val="24"/>
          <w:lang w:val="en-US"/>
        </w:rPr>
        <w:t xml:space="preserve">  Full rei</w:t>
      </w:r>
      <w:r w:rsidR="00586C3F">
        <w:rPr>
          <w:rStyle w:val="FITA2"/>
          <w:rFonts w:ascii="Arial Narrow" w:hAnsi="Arial Narrow"/>
          <w:color w:val="auto"/>
          <w:sz w:val="24"/>
          <w:szCs w:val="24"/>
          <w:lang w:val="en-US"/>
        </w:rPr>
        <w:t>mbursements will be made only for</w:t>
      </w:r>
      <w:r w:rsidR="00713B71">
        <w:rPr>
          <w:rStyle w:val="FITA2"/>
          <w:rFonts w:ascii="Arial Narrow" w:hAnsi="Arial Narrow"/>
          <w:color w:val="auto"/>
          <w:sz w:val="24"/>
          <w:szCs w:val="24"/>
          <w:lang w:val="en-US"/>
        </w:rPr>
        <w:t xml:space="preserve"> cancellations requested by </w:t>
      </w:r>
      <w:r w:rsidR="00F403F2">
        <w:rPr>
          <w:rStyle w:val="FITA2"/>
          <w:rFonts w:ascii="Arial Narrow" w:hAnsi="Arial Narrow"/>
          <w:color w:val="auto"/>
          <w:sz w:val="24"/>
          <w:szCs w:val="24"/>
          <w:lang w:val="en-US"/>
        </w:rPr>
        <w:t>September 18</w:t>
      </w:r>
      <w:r w:rsidR="00713B71">
        <w:rPr>
          <w:rStyle w:val="FITA2"/>
          <w:rFonts w:ascii="Arial Narrow" w:hAnsi="Arial Narrow"/>
          <w:color w:val="auto"/>
          <w:sz w:val="24"/>
          <w:szCs w:val="24"/>
          <w:lang w:val="en-US"/>
        </w:rPr>
        <w:t xml:space="preserve">, 2019. Cancellations made after </w:t>
      </w:r>
      <w:r w:rsidR="00F403F2">
        <w:rPr>
          <w:rStyle w:val="FITA2"/>
          <w:rFonts w:ascii="Arial Narrow" w:hAnsi="Arial Narrow"/>
          <w:color w:val="auto"/>
          <w:sz w:val="24"/>
          <w:szCs w:val="24"/>
          <w:lang w:val="en-US"/>
        </w:rPr>
        <w:t>September</w:t>
      </w:r>
      <w:r w:rsidR="00713B71">
        <w:rPr>
          <w:rStyle w:val="FITA2"/>
          <w:rFonts w:ascii="Arial Narrow" w:hAnsi="Arial Narrow"/>
          <w:color w:val="auto"/>
          <w:sz w:val="24"/>
          <w:szCs w:val="24"/>
          <w:lang w:val="en-US"/>
        </w:rPr>
        <w:t xml:space="preserve"> </w:t>
      </w:r>
      <w:r w:rsidR="00F403F2">
        <w:rPr>
          <w:rStyle w:val="FITA2"/>
          <w:rFonts w:ascii="Arial Narrow" w:hAnsi="Arial Narrow"/>
          <w:color w:val="auto"/>
          <w:sz w:val="24"/>
          <w:szCs w:val="24"/>
          <w:lang w:val="en-US"/>
        </w:rPr>
        <w:t>18</w:t>
      </w:r>
      <w:r w:rsidR="00713B71">
        <w:rPr>
          <w:rStyle w:val="FITA2"/>
          <w:rFonts w:ascii="Arial Narrow" w:hAnsi="Arial Narrow"/>
          <w:color w:val="auto"/>
          <w:sz w:val="24"/>
          <w:szCs w:val="24"/>
          <w:lang w:val="en-US"/>
        </w:rPr>
        <w:t xml:space="preserve"> will not be reimbursed. The same applies to changes made after </w:t>
      </w:r>
      <w:r w:rsidR="00F403F2">
        <w:rPr>
          <w:rStyle w:val="FITA2"/>
          <w:rFonts w:ascii="Arial Narrow" w:hAnsi="Arial Narrow"/>
          <w:color w:val="auto"/>
          <w:sz w:val="24"/>
          <w:szCs w:val="24"/>
          <w:lang w:val="en-US"/>
        </w:rPr>
        <w:t>September</w:t>
      </w:r>
      <w:r w:rsidR="00713B71">
        <w:rPr>
          <w:rStyle w:val="FITA2"/>
          <w:rFonts w:ascii="Arial Narrow" w:hAnsi="Arial Narrow"/>
          <w:color w:val="auto"/>
          <w:sz w:val="24"/>
          <w:szCs w:val="24"/>
          <w:lang w:val="en-US"/>
        </w:rPr>
        <w:t xml:space="preserve"> </w:t>
      </w:r>
      <w:r w:rsidR="00F403F2">
        <w:rPr>
          <w:rStyle w:val="FITA2"/>
          <w:rFonts w:ascii="Arial Narrow" w:hAnsi="Arial Narrow"/>
          <w:color w:val="auto"/>
          <w:sz w:val="24"/>
          <w:szCs w:val="24"/>
          <w:lang w:val="en-US"/>
        </w:rPr>
        <w:t>18</w:t>
      </w:r>
      <w:r w:rsidR="00713B71">
        <w:rPr>
          <w:rStyle w:val="FITA2"/>
          <w:rFonts w:ascii="Arial Narrow" w:hAnsi="Arial Narrow"/>
          <w:color w:val="auto"/>
          <w:sz w:val="24"/>
          <w:szCs w:val="24"/>
          <w:lang w:val="en-US"/>
        </w:rPr>
        <w:t xml:space="preserve"> as regards the number of participants once the full payment has been transferred to the LOC.</w:t>
      </w:r>
    </w:p>
    <w:p w14:paraId="1168D36C" w14:textId="77777777" w:rsidR="000B11F0" w:rsidRPr="00713B71" w:rsidRDefault="000B11F0" w:rsidP="000B11F0">
      <w:pPr>
        <w:pStyle w:val="FITAnormal"/>
        <w:rPr>
          <w:rStyle w:val="FITA2"/>
          <w:rFonts w:ascii="Arial Narrow" w:hAnsi="Arial Narrow"/>
          <w:color w:val="auto"/>
          <w:sz w:val="24"/>
          <w:szCs w:val="24"/>
          <w:lang w:val="en-US"/>
        </w:rPr>
      </w:pPr>
    </w:p>
    <w:p w14:paraId="7D83977E" w14:textId="77777777" w:rsidR="000B11F0" w:rsidRPr="00713B71" w:rsidRDefault="00713B71" w:rsidP="000B11F0">
      <w:pPr>
        <w:pStyle w:val="FITAnormal"/>
        <w:rPr>
          <w:rStyle w:val="FITA2"/>
          <w:rFonts w:ascii="Arial Narrow" w:hAnsi="Arial Narrow"/>
          <w:color w:val="auto"/>
          <w:sz w:val="24"/>
          <w:szCs w:val="24"/>
          <w:lang w:val="en-US"/>
        </w:rPr>
      </w:pPr>
      <w:r w:rsidRPr="00713B71">
        <w:rPr>
          <w:rStyle w:val="FITA2"/>
          <w:rFonts w:ascii="Arial Narrow" w:hAnsi="Arial Narrow"/>
          <w:color w:val="auto"/>
          <w:sz w:val="24"/>
          <w:szCs w:val="24"/>
          <w:lang w:val="en-US"/>
        </w:rPr>
        <w:t>Change of names (in the same category) will be accepted up to 72 hours prior t</w:t>
      </w:r>
      <w:r>
        <w:rPr>
          <w:rStyle w:val="FITA2"/>
          <w:rFonts w:ascii="Arial Narrow" w:hAnsi="Arial Narrow"/>
          <w:color w:val="auto"/>
          <w:sz w:val="24"/>
          <w:szCs w:val="24"/>
          <w:lang w:val="en-US"/>
        </w:rPr>
        <w:t xml:space="preserve">o the start of the competition with no extra charge. For this type of changes, requests must be emailed </w:t>
      </w:r>
      <w:r w:rsidR="00863F18">
        <w:rPr>
          <w:rStyle w:val="FITA2"/>
          <w:rFonts w:ascii="Arial Narrow" w:hAnsi="Arial Narrow"/>
          <w:color w:val="auto"/>
          <w:sz w:val="24"/>
          <w:szCs w:val="24"/>
          <w:lang w:val="en-US"/>
        </w:rPr>
        <w:t xml:space="preserve">to </w:t>
      </w:r>
      <w:hyperlink r:id="rId13" w:history="1">
        <w:r w:rsidR="00863F18" w:rsidRPr="00F51DFE">
          <w:rPr>
            <w:rStyle w:val="Hipervnculo"/>
            <w:rFonts w:ascii="Arial Narrow" w:hAnsi="Arial Narrow" w:cs="Verdana Bold"/>
            <w:sz w:val="24"/>
            <w:szCs w:val="24"/>
            <w:lang w:val="en-US"/>
          </w:rPr>
          <w:t>ctmarica@gmail.com</w:t>
        </w:r>
      </w:hyperlink>
      <w:r w:rsidR="00863F18">
        <w:rPr>
          <w:rStyle w:val="FITA2"/>
          <w:rFonts w:ascii="Arial Narrow" w:hAnsi="Arial Narrow"/>
          <w:color w:val="auto"/>
          <w:sz w:val="24"/>
          <w:szCs w:val="24"/>
          <w:lang w:val="en-US"/>
        </w:rPr>
        <w:t xml:space="preserve"> </w:t>
      </w:r>
      <w:r w:rsidRPr="00713B71">
        <w:rPr>
          <w:rStyle w:val="FITA2"/>
          <w:rFonts w:ascii="Arial Narrow" w:hAnsi="Arial Narrow"/>
          <w:b/>
          <w:color w:val="auto"/>
          <w:sz w:val="24"/>
          <w:szCs w:val="24"/>
          <w:lang w:val="en-US"/>
        </w:rPr>
        <w:t>.</w:t>
      </w:r>
      <w:r>
        <w:rPr>
          <w:rStyle w:val="FITA2"/>
          <w:rFonts w:ascii="Arial Narrow" w:hAnsi="Arial Narrow"/>
          <w:b/>
          <w:color w:val="auto"/>
          <w:sz w:val="24"/>
          <w:szCs w:val="24"/>
          <w:lang w:val="en-US"/>
        </w:rPr>
        <w:t xml:space="preserve">  </w:t>
      </w:r>
      <w:r>
        <w:rPr>
          <w:rStyle w:val="FITA2"/>
          <w:rFonts w:ascii="Arial Narrow" w:hAnsi="Arial Narrow"/>
          <w:color w:val="auto"/>
          <w:sz w:val="24"/>
          <w:szCs w:val="24"/>
          <w:lang w:val="en-US"/>
        </w:rPr>
        <w:t xml:space="preserve">Teams arriving after the date originally scheduled and booked with the hotel will not be reimbursed for the non-used accommodation. </w:t>
      </w:r>
    </w:p>
    <w:p w14:paraId="3C57C4FE" w14:textId="77777777" w:rsidR="004B6414" w:rsidRDefault="004B6414" w:rsidP="000B11F0">
      <w:pPr>
        <w:pStyle w:val="FITAnormal"/>
        <w:rPr>
          <w:rStyle w:val="FITA2"/>
          <w:rFonts w:ascii="Arial Narrow" w:hAnsi="Arial Narrow"/>
          <w:color w:val="548DD4" w:themeColor="text2" w:themeTint="99"/>
          <w:sz w:val="24"/>
          <w:szCs w:val="24"/>
          <w:lang w:val="en-US"/>
        </w:rPr>
      </w:pPr>
    </w:p>
    <w:p w14:paraId="0E2D26CF" w14:textId="77777777" w:rsidR="002E3B23" w:rsidRDefault="002E3B23" w:rsidP="00CF400D">
      <w:pPr>
        <w:pStyle w:val="Header1"/>
        <w:jc w:val="center"/>
        <w:rPr>
          <w:rStyle w:val="FITA2"/>
          <w:rFonts w:ascii="Arial Black" w:hAnsi="Arial Black" w:cs="Arial"/>
          <w:color w:val="00B050"/>
          <w:sz w:val="24"/>
          <w:szCs w:val="28"/>
        </w:rPr>
      </w:pPr>
    </w:p>
    <w:p w14:paraId="75368134" w14:textId="77777777" w:rsidR="002E3B23" w:rsidRDefault="002E3B23" w:rsidP="00CF400D">
      <w:pPr>
        <w:pStyle w:val="Header1"/>
        <w:jc w:val="center"/>
        <w:rPr>
          <w:rStyle w:val="FITA2"/>
          <w:rFonts w:ascii="Arial Black" w:hAnsi="Arial Black" w:cs="Arial"/>
          <w:color w:val="00B050"/>
          <w:sz w:val="24"/>
          <w:szCs w:val="28"/>
        </w:rPr>
      </w:pPr>
    </w:p>
    <w:p w14:paraId="470795F6" w14:textId="77777777" w:rsidR="007364E3" w:rsidRPr="00CF400D" w:rsidRDefault="00713B71" w:rsidP="00CF400D">
      <w:pPr>
        <w:pStyle w:val="Header1"/>
        <w:jc w:val="center"/>
        <w:rPr>
          <w:rStyle w:val="FITA2"/>
          <w:rFonts w:ascii="Arial Black" w:hAnsi="Arial Black" w:cs="Arial"/>
          <w:color w:val="00B050"/>
          <w:sz w:val="24"/>
          <w:szCs w:val="28"/>
        </w:rPr>
      </w:pPr>
      <w:r w:rsidRPr="00CF400D">
        <w:rPr>
          <w:rStyle w:val="FITA2"/>
          <w:rFonts w:ascii="Arial Black" w:hAnsi="Arial Black" w:cs="Arial"/>
          <w:color w:val="00B050"/>
          <w:sz w:val="24"/>
          <w:szCs w:val="28"/>
        </w:rPr>
        <w:t>Airport transport</w:t>
      </w:r>
      <w:r w:rsidR="007364E3" w:rsidRPr="00CF400D">
        <w:rPr>
          <w:rStyle w:val="FITA2"/>
          <w:rFonts w:ascii="Arial Black" w:hAnsi="Arial Black" w:cs="Arial"/>
          <w:color w:val="00B050"/>
          <w:sz w:val="24"/>
          <w:szCs w:val="28"/>
        </w:rPr>
        <w:t xml:space="preserve"> </w:t>
      </w:r>
    </w:p>
    <w:p w14:paraId="0910D1C4" w14:textId="77777777" w:rsidR="0045473D" w:rsidRPr="0048446A" w:rsidRDefault="00713B71" w:rsidP="007364E3">
      <w:pPr>
        <w:pStyle w:val="FITAnormal"/>
        <w:jc w:val="left"/>
        <w:rPr>
          <w:rStyle w:val="FITA2"/>
          <w:rFonts w:ascii="Arial Narrow" w:hAnsi="Arial Narrow"/>
          <w:color w:val="auto"/>
          <w:sz w:val="24"/>
          <w:szCs w:val="24"/>
          <w:lang w:val="en-US"/>
        </w:rPr>
      </w:pPr>
      <w:r w:rsidRPr="00713B71">
        <w:rPr>
          <w:rStyle w:val="FITA2"/>
          <w:rFonts w:ascii="Arial Narrow" w:hAnsi="Arial Narrow"/>
          <w:color w:val="auto"/>
          <w:sz w:val="24"/>
          <w:szCs w:val="24"/>
          <w:lang w:val="en-US"/>
        </w:rPr>
        <w:t xml:space="preserve">Airport-Hotel </w:t>
      </w:r>
      <w:r w:rsidR="00122955">
        <w:rPr>
          <w:rStyle w:val="FITA2"/>
          <w:rFonts w:ascii="Arial Narrow" w:hAnsi="Arial Narrow"/>
          <w:color w:val="auto"/>
          <w:sz w:val="24"/>
          <w:szCs w:val="24"/>
          <w:lang w:val="en-US"/>
        </w:rPr>
        <w:t xml:space="preserve">and </w:t>
      </w:r>
      <w:r w:rsidR="00122955" w:rsidRPr="0048446A">
        <w:rPr>
          <w:rStyle w:val="FITA2"/>
          <w:rFonts w:ascii="Arial Narrow" w:hAnsi="Arial Narrow"/>
          <w:color w:val="auto"/>
          <w:sz w:val="24"/>
          <w:szCs w:val="24"/>
          <w:lang w:val="en-US"/>
        </w:rPr>
        <w:t>Hotel-Airport</w:t>
      </w:r>
      <w:r w:rsidR="00122955" w:rsidRPr="00713B71">
        <w:rPr>
          <w:rStyle w:val="FITA2"/>
          <w:rFonts w:ascii="Arial Narrow" w:hAnsi="Arial Narrow"/>
          <w:color w:val="auto"/>
          <w:sz w:val="24"/>
          <w:szCs w:val="24"/>
          <w:lang w:val="en-US"/>
        </w:rPr>
        <w:t xml:space="preserve"> </w:t>
      </w:r>
      <w:r w:rsidRPr="00713B71">
        <w:rPr>
          <w:rStyle w:val="FITA2"/>
          <w:rFonts w:ascii="Arial Narrow" w:hAnsi="Arial Narrow"/>
          <w:color w:val="auto"/>
          <w:sz w:val="24"/>
          <w:szCs w:val="24"/>
          <w:lang w:val="en-US"/>
        </w:rPr>
        <w:t>transfer</w:t>
      </w:r>
      <w:r w:rsidR="00122955">
        <w:rPr>
          <w:rStyle w:val="FITA2"/>
          <w:rFonts w:ascii="Arial Narrow" w:hAnsi="Arial Narrow"/>
          <w:color w:val="auto"/>
          <w:sz w:val="24"/>
          <w:szCs w:val="24"/>
          <w:lang w:val="en-US"/>
        </w:rPr>
        <w:t>s</w:t>
      </w:r>
      <w:r w:rsidRPr="00713B71">
        <w:rPr>
          <w:rStyle w:val="FITA2"/>
          <w:rFonts w:ascii="Arial Narrow" w:hAnsi="Arial Narrow"/>
          <w:color w:val="auto"/>
          <w:sz w:val="24"/>
          <w:szCs w:val="24"/>
          <w:lang w:val="en-US"/>
        </w:rPr>
        <w:t xml:space="preserve"> wi</w:t>
      </w:r>
      <w:r w:rsidR="00586C3F">
        <w:rPr>
          <w:rStyle w:val="FITA2"/>
          <w:rFonts w:ascii="Arial Narrow" w:hAnsi="Arial Narrow"/>
          <w:color w:val="auto"/>
          <w:sz w:val="24"/>
          <w:szCs w:val="24"/>
          <w:lang w:val="en-US"/>
        </w:rPr>
        <w:t>ll</w:t>
      </w:r>
      <w:r w:rsidR="00863F18">
        <w:rPr>
          <w:rStyle w:val="FITA2"/>
          <w:rFonts w:ascii="Arial Narrow" w:hAnsi="Arial Narrow"/>
          <w:color w:val="auto"/>
          <w:sz w:val="24"/>
          <w:szCs w:val="24"/>
          <w:lang w:val="en-US"/>
        </w:rPr>
        <w:t xml:space="preserve"> only</w:t>
      </w:r>
      <w:r w:rsidR="00586C3F">
        <w:rPr>
          <w:rStyle w:val="FITA2"/>
          <w:rFonts w:ascii="Arial Narrow" w:hAnsi="Arial Narrow"/>
          <w:color w:val="auto"/>
          <w:sz w:val="24"/>
          <w:szCs w:val="24"/>
          <w:lang w:val="en-US"/>
        </w:rPr>
        <w:t xml:space="preserve"> be </w:t>
      </w:r>
      <w:r w:rsidR="00863F18">
        <w:rPr>
          <w:rStyle w:val="FITA2"/>
          <w:rFonts w:ascii="Arial Narrow" w:hAnsi="Arial Narrow"/>
          <w:color w:val="auto"/>
          <w:sz w:val="24"/>
          <w:szCs w:val="24"/>
          <w:lang w:val="en-US"/>
        </w:rPr>
        <w:t xml:space="preserve">available and </w:t>
      </w:r>
      <w:r w:rsidR="00586C3F">
        <w:rPr>
          <w:rStyle w:val="FITA2"/>
          <w:rFonts w:ascii="Arial Narrow" w:hAnsi="Arial Narrow"/>
          <w:color w:val="auto"/>
          <w:sz w:val="24"/>
          <w:szCs w:val="24"/>
          <w:lang w:val="en-US"/>
        </w:rPr>
        <w:t>provided at no extra cost</w:t>
      </w:r>
      <w:r w:rsidRPr="00713B71">
        <w:rPr>
          <w:rStyle w:val="FITA2"/>
          <w:rFonts w:ascii="Arial Narrow" w:hAnsi="Arial Narrow"/>
          <w:color w:val="auto"/>
          <w:sz w:val="24"/>
          <w:szCs w:val="24"/>
          <w:lang w:val="en-US"/>
        </w:rPr>
        <w:t xml:space="preserve"> </w:t>
      </w:r>
      <w:r w:rsidR="00586C3F">
        <w:rPr>
          <w:rStyle w:val="FITA2"/>
          <w:rFonts w:ascii="Arial Narrow" w:hAnsi="Arial Narrow"/>
          <w:color w:val="auto"/>
          <w:sz w:val="24"/>
          <w:szCs w:val="24"/>
          <w:lang w:val="en-US"/>
        </w:rPr>
        <w:t>o</w:t>
      </w:r>
      <w:r w:rsidRPr="00713B71">
        <w:rPr>
          <w:rStyle w:val="FITA2"/>
          <w:rFonts w:ascii="Arial Narrow" w:hAnsi="Arial Narrow"/>
          <w:color w:val="auto"/>
          <w:sz w:val="24"/>
          <w:szCs w:val="24"/>
          <w:lang w:val="en-US"/>
        </w:rPr>
        <w:t xml:space="preserve">n </w:t>
      </w:r>
      <w:r w:rsidR="00122955">
        <w:rPr>
          <w:rStyle w:val="FITA2"/>
          <w:rFonts w:ascii="Arial Narrow" w:hAnsi="Arial Narrow"/>
          <w:color w:val="auto"/>
          <w:sz w:val="24"/>
          <w:szCs w:val="24"/>
          <w:lang w:val="en-US"/>
        </w:rPr>
        <w:t>September 28, September 29 and October 6, October 7 respectively.</w:t>
      </w:r>
      <w:r w:rsidRPr="00713B71">
        <w:rPr>
          <w:rStyle w:val="FITA2"/>
          <w:rFonts w:ascii="Arial Narrow" w:hAnsi="Arial Narrow"/>
          <w:color w:val="auto"/>
          <w:sz w:val="24"/>
          <w:szCs w:val="24"/>
          <w:lang w:val="en-US"/>
        </w:rPr>
        <w:t xml:space="preserve">  </w:t>
      </w:r>
      <w:r w:rsidRPr="0048446A">
        <w:rPr>
          <w:rStyle w:val="FITA2"/>
          <w:rFonts w:ascii="Arial Narrow" w:hAnsi="Arial Narrow"/>
          <w:color w:val="auto"/>
          <w:sz w:val="24"/>
          <w:szCs w:val="24"/>
          <w:lang w:val="en-US"/>
        </w:rPr>
        <w:t xml:space="preserve"> </w:t>
      </w:r>
      <w:r w:rsidR="0045473D" w:rsidRPr="0048446A">
        <w:rPr>
          <w:rStyle w:val="FITA2"/>
          <w:rFonts w:ascii="Arial Narrow" w:hAnsi="Arial Narrow"/>
          <w:color w:val="auto"/>
          <w:sz w:val="24"/>
          <w:szCs w:val="24"/>
          <w:lang w:val="en-US"/>
        </w:rPr>
        <w:t xml:space="preserve"> </w:t>
      </w:r>
    </w:p>
    <w:p w14:paraId="654C060C" w14:textId="77777777" w:rsidR="00516463" w:rsidRPr="0048446A" w:rsidRDefault="00516463" w:rsidP="00516463">
      <w:pPr>
        <w:pStyle w:val="FITAnormal"/>
        <w:rPr>
          <w:rFonts w:ascii="Arial Narrow" w:eastAsiaTheme="minorEastAsia" w:hAnsi="Arial Narrow" w:cs="Century Gothic"/>
          <w:color w:val="548DD4" w:themeColor="text2" w:themeTint="99"/>
          <w:sz w:val="24"/>
          <w:szCs w:val="24"/>
          <w:highlight w:val="yellow"/>
          <w:lang w:val="en-US" w:eastAsia="en-US"/>
        </w:rPr>
      </w:pPr>
    </w:p>
    <w:p w14:paraId="3090DCE4" w14:textId="77777777" w:rsidR="00E11ADF" w:rsidRPr="001E33C0" w:rsidRDefault="00E11ADF" w:rsidP="00ED4EBB">
      <w:pPr>
        <w:widowControl w:val="0"/>
        <w:tabs>
          <w:tab w:val="clear" w:pos="4050"/>
        </w:tabs>
        <w:suppressAutoHyphens w:val="0"/>
        <w:autoSpaceDE w:val="0"/>
        <w:autoSpaceDN w:val="0"/>
        <w:adjustRightInd w:val="0"/>
        <w:jc w:val="both"/>
        <w:rPr>
          <w:rFonts w:ascii="Arial Narrow" w:eastAsiaTheme="minorEastAsia" w:hAnsi="Arial Narrow" w:cs="Century Gothic"/>
          <w:b/>
          <w:i/>
          <w:color w:val="548DD4" w:themeColor="text2" w:themeTint="99"/>
          <w:sz w:val="24"/>
          <w:lang w:val="en-US" w:eastAsia="en-US"/>
        </w:rPr>
      </w:pPr>
    </w:p>
    <w:p w14:paraId="4076EB33" w14:textId="77777777" w:rsidR="00ED4EBB" w:rsidRPr="00CF400D" w:rsidRDefault="0048446A" w:rsidP="00CF400D">
      <w:pPr>
        <w:pStyle w:val="Header1"/>
        <w:jc w:val="center"/>
        <w:rPr>
          <w:rStyle w:val="FITA2"/>
          <w:rFonts w:ascii="Arial Black" w:hAnsi="Arial Black" w:cs="Arial"/>
          <w:color w:val="00B050"/>
          <w:sz w:val="24"/>
          <w:szCs w:val="28"/>
        </w:rPr>
      </w:pPr>
      <w:r w:rsidRPr="00CF400D">
        <w:rPr>
          <w:rStyle w:val="FITA2"/>
          <w:rFonts w:ascii="Arial Black" w:hAnsi="Arial Black" w:cs="Arial"/>
          <w:color w:val="00B050"/>
          <w:sz w:val="24"/>
          <w:szCs w:val="28"/>
        </w:rPr>
        <w:t>Weather</w:t>
      </w:r>
    </w:p>
    <w:p w14:paraId="2D29CB3C" w14:textId="77777777" w:rsidR="00ED4EBB" w:rsidRPr="0048446A" w:rsidRDefault="0048446A" w:rsidP="00ED4EBB">
      <w:pPr>
        <w:widowControl w:val="0"/>
        <w:tabs>
          <w:tab w:val="clear" w:pos="4050"/>
        </w:tabs>
        <w:suppressAutoHyphens w:val="0"/>
        <w:autoSpaceDE w:val="0"/>
        <w:autoSpaceDN w:val="0"/>
        <w:adjustRightInd w:val="0"/>
        <w:jc w:val="both"/>
        <w:rPr>
          <w:rFonts w:ascii="Arial Narrow" w:eastAsiaTheme="minorEastAsia" w:hAnsi="Arial Narrow" w:cs="Century Gothic"/>
          <w:color w:val="242424"/>
          <w:sz w:val="24"/>
          <w:highlight w:val="yellow"/>
          <w:lang w:val="en-US" w:eastAsia="en-US"/>
        </w:rPr>
      </w:pPr>
      <w:r w:rsidRPr="0048446A">
        <w:rPr>
          <w:rFonts w:ascii="Arial Narrow" w:eastAsiaTheme="minorEastAsia" w:hAnsi="Arial Narrow" w:cs="Century Gothic"/>
          <w:color w:val="242424"/>
          <w:sz w:val="24"/>
          <w:lang w:val="en-US" w:eastAsia="en-US"/>
        </w:rPr>
        <w:t xml:space="preserve">Temperatures range from </w:t>
      </w:r>
      <w:r w:rsidR="00753E40">
        <w:rPr>
          <w:rFonts w:ascii="Arial Narrow" w:eastAsiaTheme="minorEastAsia" w:hAnsi="Arial Narrow" w:cs="Century Gothic"/>
          <w:color w:val="242424"/>
          <w:sz w:val="24"/>
          <w:lang w:val="en-US" w:eastAsia="en-US"/>
        </w:rPr>
        <w:t>22.6</w:t>
      </w:r>
      <w:r w:rsidR="00ED4EBB" w:rsidRPr="0048446A">
        <w:rPr>
          <w:rFonts w:ascii="Arial Narrow" w:eastAsiaTheme="minorEastAsia" w:hAnsi="Arial Narrow" w:cs="Century Gothic"/>
          <w:color w:val="242424"/>
          <w:sz w:val="24"/>
          <w:lang w:val="en-US" w:eastAsia="en-US"/>
        </w:rPr>
        <w:t xml:space="preserve">° C </w:t>
      </w:r>
      <w:r w:rsidRPr="0048446A">
        <w:rPr>
          <w:rFonts w:ascii="Arial Narrow" w:eastAsiaTheme="minorEastAsia" w:hAnsi="Arial Narrow" w:cs="Century Gothic"/>
          <w:color w:val="242424"/>
          <w:sz w:val="24"/>
          <w:lang w:val="en-US" w:eastAsia="en-US"/>
        </w:rPr>
        <w:t>to</w:t>
      </w:r>
      <w:r w:rsidR="00791C20" w:rsidRPr="0048446A">
        <w:rPr>
          <w:rFonts w:ascii="Arial Narrow" w:eastAsiaTheme="minorEastAsia" w:hAnsi="Arial Narrow" w:cs="Century Gothic"/>
          <w:color w:val="242424"/>
          <w:sz w:val="24"/>
          <w:lang w:val="en-US" w:eastAsia="en-US"/>
        </w:rPr>
        <w:t xml:space="preserve"> 2</w:t>
      </w:r>
      <w:r w:rsidR="00753E40">
        <w:rPr>
          <w:rFonts w:ascii="Arial Narrow" w:eastAsiaTheme="minorEastAsia" w:hAnsi="Arial Narrow" w:cs="Century Gothic"/>
          <w:color w:val="242424"/>
          <w:sz w:val="24"/>
          <w:lang w:val="en-US" w:eastAsia="en-US"/>
        </w:rPr>
        <w:t>6.5</w:t>
      </w:r>
      <w:r w:rsidRPr="0048446A">
        <w:rPr>
          <w:rFonts w:ascii="Arial Narrow" w:eastAsiaTheme="minorEastAsia" w:hAnsi="Arial Narrow" w:cs="Century Gothic"/>
          <w:color w:val="242424"/>
          <w:sz w:val="24"/>
          <w:lang w:val="en-US" w:eastAsia="en-US"/>
        </w:rPr>
        <w:t>°C</w:t>
      </w:r>
      <w:r w:rsidR="00ED4EBB" w:rsidRPr="0048446A">
        <w:rPr>
          <w:rFonts w:ascii="Arial Narrow" w:eastAsiaTheme="minorEastAsia" w:hAnsi="Arial Narrow" w:cs="Century Gothic"/>
          <w:color w:val="242424"/>
          <w:sz w:val="24"/>
          <w:lang w:val="en-US" w:eastAsia="en-US"/>
        </w:rPr>
        <w:t xml:space="preserve">. </w:t>
      </w:r>
    </w:p>
    <w:p w14:paraId="3766901E" w14:textId="77777777" w:rsidR="00B30489" w:rsidRPr="0048446A" w:rsidRDefault="00B30489" w:rsidP="009D09DA">
      <w:pPr>
        <w:pStyle w:val="Header1"/>
        <w:rPr>
          <w:rStyle w:val="FITA2"/>
          <w:rFonts w:ascii="Arial Narrow" w:hAnsi="Arial Narrow" w:cs="Arial Bold"/>
          <w:b/>
          <w:i/>
          <w:sz w:val="28"/>
          <w:szCs w:val="28"/>
          <w:lang w:val="en-US"/>
        </w:rPr>
      </w:pPr>
    </w:p>
    <w:p w14:paraId="74B3A823" w14:textId="77777777" w:rsidR="00332E16" w:rsidRDefault="00332E16" w:rsidP="00516463">
      <w:pPr>
        <w:pStyle w:val="Header1"/>
        <w:jc w:val="center"/>
        <w:rPr>
          <w:rStyle w:val="FITA2"/>
          <w:rFonts w:ascii="Arial Black" w:hAnsi="Arial Black" w:cs="Arial"/>
          <w:color w:val="00B050"/>
          <w:sz w:val="24"/>
          <w:szCs w:val="28"/>
        </w:rPr>
      </w:pPr>
    </w:p>
    <w:p w14:paraId="2B462D5E" w14:textId="77777777" w:rsidR="00516463" w:rsidRPr="00CF400D" w:rsidRDefault="002E3B23" w:rsidP="00516463">
      <w:pPr>
        <w:pStyle w:val="Header1"/>
        <w:jc w:val="center"/>
        <w:rPr>
          <w:rStyle w:val="FITA2"/>
          <w:rFonts w:ascii="Arial Black" w:hAnsi="Arial Black" w:cs="Arial"/>
          <w:color w:val="00B050"/>
          <w:sz w:val="24"/>
          <w:szCs w:val="28"/>
        </w:rPr>
      </w:pPr>
      <w:r>
        <w:rPr>
          <w:rStyle w:val="FITA2"/>
          <w:rFonts w:ascii="Arial Black" w:hAnsi="Arial Black" w:cs="Arial"/>
          <w:color w:val="00B050"/>
          <w:sz w:val="24"/>
          <w:szCs w:val="28"/>
        </w:rPr>
        <w:t>A</w:t>
      </w:r>
      <w:r w:rsidR="00037F9E" w:rsidRPr="00CF400D">
        <w:rPr>
          <w:rStyle w:val="FITA2"/>
          <w:rFonts w:ascii="Arial Black" w:hAnsi="Arial Black" w:cs="Arial"/>
          <w:color w:val="00B050"/>
          <w:sz w:val="24"/>
          <w:szCs w:val="28"/>
        </w:rPr>
        <w:t>CCOMMODATION RESERVATION FORM</w:t>
      </w:r>
    </w:p>
    <w:p w14:paraId="3E47434B" w14:textId="77777777" w:rsidR="00516463" w:rsidRPr="009D09DA" w:rsidRDefault="00516463" w:rsidP="00516463">
      <w:pPr>
        <w:pStyle w:val="FITAnormal"/>
        <w:rPr>
          <w:rFonts w:ascii="Arial Narrow" w:hAnsi="Arial Narrow"/>
          <w:color w:val="auto"/>
          <w:sz w:val="28"/>
          <w:szCs w:val="24"/>
          <w:lang w:val="es-MX"/>
        </w:rPr>
      </w:pPr>
    </w:p>
    <w:p w14:paraId="4EED6D69" w14:textId="77777777" w:rsidR="00863F18" w:rsidRDefault="00037F9E" w:rsidP="00863F18">
      <w:pPr>
        <w:pStyle w:val="FITAnormal"/>
        <w:numPr>
          <w:ilvl w:val="0"/>
          <w:numId w:val="30"/>
        </w:numPr>
        <w:rPr>
          <w:rFonts w:ascii="Arial Narrow" w:hAnsi="Arial Narrow"/>
          <w:color w:val="auto"/>
          <w:sz w:val="24"/>
          <w:szCs w:val="24"/>
          <w:lang w:val="en-US"/>
        </w:rPr>
      </w:pPr>
      <w:r w:rsidRPr="00037F9E">
        <w:rPr>
          <w:rFonts w:ascii="Arial Narrow" w:hAnsi="Arial Narrow"/>
          <w:color w:val="auto"/>
          <w:sz w:val="24"/>
          <w:szCs w:val="24"/>
          <w:lang w:val="en-US"/>
        </w:rPr>
        <w:t>Preliminary booking to be made by</w:t>
      </w:r>
      <w:r w:rsidR="00863F18">
        <w:rPr>
          <w:rFonts w:ascii="Arial Narrow" w:hAnsi="Arial Narrow"/>
          <w:color w:val="auto"/>
          <w:sz w:val="24"/>
          <w:szCs w:val="24"/>
          <w:lang w:val="en-US"/>
        </w:rPr>
        <w:t xml:space="preserve"> (</w:t>
      </w:r>
      <w:r w:rsidR="002E3B23">
        <w:rPr>
          <w:rFonts w:ascii="Arial Narrow" w:hAnsi="Arial Narrow"/>
          <w:color w:val="auto"/>
          <w:sz w:val="24"/>
          <w:szCs w:val="24"/>
          <w:lang w:val="en-US"/>
        </w:rPr>
        <w:t xml:space="preserve">August </w:t>
      </w:r>
      <w:r w:rsidR="007B5C4C">
        <w:rPr>
          <w:rFonts w:ascii="Arial Narrow" w:hAnsi="Arial Narrow"/>
          <w:color w:val="auto"/>
          <w:sz w:val="24"/>
          <w:szCs w:val="24"/>
          <w:lang w:val="en-US"/>
        </w:rPr>
        <w:t>6</w:t>
      </w:r>
      <w:r w:rsidR="00863F18">
        <w:rPr>
          <w:rFonts w:ascii="Arial Narrow" w:hAnsi="Arial Narrow"/>
          <w:color w:val="auto"/>
          <w:sz w:val="24"/>
          <w:szCs w:val="24"/>
          <w:lang w:val="en-US"/>
        </w:rPr>
        <w:t>)</w:t>
      </w:r>
      <w:r w:rsidRPr="00037F9E">
        <w:rPr>
          <w:rFonts w:ascii="Arial Narrow" w:hAnsi="Arial Narrow"/>
          <w:color w:val="auto"/>
          <w:sz w:val="24"/>
          <w:szCs w:val="24"/>
          <w:lang w:val="en-US"/>
        </w:rPr>
        <w:t>, 2019</w:t>
      </w:r>
      <w:r w:rsidR="0091560B">
        <w:rPr>
          <w:rFonts w:ascii="Arial Narrow" w:hAnsi="Arial Narrow"/>
          <w:color w:val="auto"/>
          <w:sz w:val="24"/>
          <w:szCs w:val="24"/>
          <w:lang w:val="en-US"/>
        </w:rPr>
        <w:t>;</w:t>
      </w:r>
    </w:p>
    <w:p w14:paraId="058B34D5" w14:textId="77777777" w:rsidR="00863F18" w:rsidRPr="00863F18" w:rsidRDefault="00863F18" w:rsidP="00863F18">
      <w:pPr>
        <w:pStyle w:val="FITAnormal"/>
        <w:numPr>
          <w:ilvl w:val="0"/>
          <w:numId w:val="30"/>
        </w:numPr>
        <w:rPr>
          <w:rFonts w:ascii="Arial Narrow" w:hAnsi="Arial Narrow"/>
          <w:sz w:val="24"/>
          <w:szCs w:val="24"/>
          <w:lang w:val="en-US"/>
        </w:rPr>
      </w:pPr>
      <w:r w:rsidRPr="00765E6E">
        <w:rPr>
          <w:rFonts w:ascii="Arial Narrow" w:hAnsi="Arial Narrow"/>
          <w:sz w:val="24"/>
          <w:szCs w:val="24"/>
          <w:lang w:val="en-US"/>
        </w:rPr>
        <w:t>Reservation is subject to availability at the time the booking is made</w:t>
      </w:r>
      <w:r w:rsidR="0091560B">
        <w:rPr>
          <w:rFonts w:ascii="Arial Narrow" w:hAnsi="Arial Narrow"/>
          <w:sz w:val="24"/>
          <w:szCs w:val="24"/>
          <w:lang w:val="en-US"/>
        </w:rPr>
        <w:t>;</w:t>
      </w:r>
    </w:p>
    <w:p w14:paraId="48768122" w14:textId="77777777" w:rsidR="00863F18" w:rsidRPr="00863F18" w:rsidRDefault="00037F9E" w:rsidP="00CF400D">
      <w:pPr>
        <w:pStyle w:val="FITAnormal"/>
        <w:numPr>
          <w:ilvl w:val="0"/>
          <w:numId w:val="30"/>
        </w:numPr>
        <w:rPr>
          <w:rFonts w:ascii="Arial Narrow" w:hAnsi="Arial Narrow"/>
          <w:color w:val="FF0000"/>
          <w:sz w:val="24"/>
          <w:szCs w:val="24"/>
          <w:lang w:val="en-US"/>
        </w:rPr>
      </w:pPr>
      <w:r w:rsidRPr="00863F18">
        <w:rPr>
          <w:rFonts w:ascii="Arial Narrow" w:hAnsi="Arial Narrow"/>
          <w:color w:val="auto"/>
          <w:sz w:val="24"/>
          <w:szCs w:val="24"/>
          <w:lang w:val="en-US"/>
        </w:rPr>
        <w:t>Reservatio</w:t>
      </w:r>
      <w:r w:rsidR="00586C3F" w:rsidRPr="00863F18">
        <w:rPr>
          <w:rFonts w:ascii="Arial Narrow" w:hAnsi="Arial Narrow"/>
          <w:color w:val="auto"/>
          <w:sz w:val="24"/>
          <w:szCs w:val="24"/>
          <w:lang w:val="en-US"/>
        </w:rPr>
        <w:t>ns will be processed on a first-come first-</w:t>
      </w:r>
      <w:r w:rsidRPr="00863F18">
        <w:rPr>
          <w:rFonts w:ascii="Arial Narrow" w:hAnsi="Arial Narrow"/>
          <w:color w:val="auto"/>
          <w:sz w:val="24"/>
          <w:szCs w:val="24"/>
          <w:lang w:val="en-US"/>
        </w:rPr>
        <w:t>served basis</w:t>
      </w:r>
      <w:r w:rsidR="0091560B">
        <w:rPr>
          <w:rFonts w:ascii="Arial Narrow" w:hAnsi="Arial Narrow"/>
          <w:color w:val="auto"/>
          <w:sz w:val="24"/>
          <w:szCs w:val="24"/>
          <w:lang w:val="en-US"/>
        </w:rPr>
        <w:t>;</w:t>
      </w:r>
    </w:p>
    <w:p w14:paraId="0544C035" w14:textId="77777777" w:rsidR="00863F18" w:rsidRPr="0091560B" w:rsidRDefault="00863F18" w:rsidP="00CF400D">
      <w:pPr>
        <w:pStyle w:val="FITAnormal"/>
        <w:numPr>
          <w:ilvl w:val="0"/>
          <w:numId w:val="30"/>
        </w:numPr>
        <w:rPr>
          <w:rFonts w:ascii="Arial Narrow" w:hAnsi="Arial Narrow"/>
          <w:b/>
          <w:color w:val="FF0000"/>
          <w:sz w:val="24"/>
          <w:szCs w:val="24"/>
          <w:lang w:val="en-US"/>
        </w:rPr>
      </w:pPr>
      <w:r w:rsidRPr="0091560B">
        <w:rPr>
          <w:rFonts w:ascii="Arial Narrow" w:hAnsi="Arial Narrow"/>
          <w:b/>
          <w:color w:val="FF0000"/>
          <w:sz w:val="24"/>
          <w:szCs w:val="24"/>
          <w:lang w:val="en-US"/>
        </w:rPr>
        <w:t>The first FIVE Federations confirmed</w:t>
      </w:r>
      <w:r w:rsidR="009B697E" w:rsidRPr="0091560B">
        <w:rPr>
          <w:rFonts w:ascii="Arial Narrow" w:hAnsi="Arial Narrow"/>
          <w:b/>
          <w:color w:val="FF0000"/>
          <w:sz w:val="24"/>
          <w:szCs w:val="24"/>
          <w:lang w:val="en-US"/>
        </w:rPr>
        <w:t xml:space="preserve"> (Registration Fee Payed)</w:t>
      </w:r>
      <w:r w:rsidRPr="0091560B">
        <w:rPr>
          <w:rFonts w:ascii="Arial Narrow" w:hAnsi="Arial Narrow"/>
          <w:b/>
          <w:color w:val="FF0000"/>
          <w:sz w:val="24"/>
          <w:szCs w:val="24"/>
          <w:lang w:val="en-US"/>
        </w:rPr>
        <w:t xml:space="preserve"> will have SIX FREE accommodations each during the competition</w:t>
      </w:r>
      <w:r w:rsidR="009B697E" w:rsidRPr="0091560B">
        <w:rPr>
          <w:rFonts w:ascii="Arial Narrow" w:hAnsi="Arial Narrow"/>
          <w:b/>
          <w:color w:val="FF0000"/>
          <w:sz w:val="24"/>
          <w:szCs w:val="24"/>
          <w:lang w:val="en-US"/>
        </w:rPr>
        <w:t>.</w:t>
      </w:r>
    </w:p>
    <w:p w14:paraId="398E7657" w14:textId="77777777" w:rsidR="00516463" w:rsidRPr="00037F9E" w:rsidRDefault="00516463" w:rsidP="00516463">
      <w:pPr>
        <w:pStyle w:val="FITAnormal"/>
        <w:rPr>
          <w:rFonts w:ascii="Arial Narrow" w:hAnsi="Arial Narrow"/>
          <w:color w:val="FF0000"/>
          <w:sz w:val="24"/>
          <w:szCs w:val="24"/>
          <w:shd w:val="clear" w:color="auto" w:fill="FFFF00"/>
          <w:lang w:val="en-US"/>
        </w:rPr>
      </w:pPr>
    </w:p>
    <w:p w14:paraId="295EAD37" w14:textId="77777777" w:rsidR="00B7718C" w:rsidRPr="007B5C4C" w:rsidRDefault="00037F9E" w:rsidP="00516463">
      <w:pPr>
        <w:pStyle w:val="FITAnormal"/>
        <w:rPr>
          <w:rFonts w:ascii="Arial Narrow" w:hAnsi="Arial Narrow"/>
          <w:color w:val="auto"/>
          <w:sz w:val="24"/>
          <w:szCs w:val="24"/>
          <w:lang w:val="en-US"/>
        </w:rPr>
      </w:pPr>
      <w:r w:rsidRPr="007B5C4C">
        <w:rPr>
          <w:rFonts w:ascii="Arial Narrow" w:hAnsi="Arial Narrow"/>
          <w:sz w:val="24"/>
          <w:szCs w:val="24"/>
          <w:lang w:val="en-US"/>
        </w:rPr>
        <w:t>LOC Contact</w:t>
      </w:r>
      <w:r w:rsidR="00802D09" w:rsidRPr="007B5C4C">
        <w:rPr>
          <w:rFonts w:ascii="Arial Narrow" w:hAnsi="Arial Narrow"/>
          <w:sz w:val="24"/>
          <w:szCs w:val="24"/>
          <w:lang w:val="en-US"/>
        </w:rPr>
        <w:t xml:space="preserve">: </w:t>
      </w:r>
      <w:r w:rsidR="007B5C4C" w:rsidRPr="007B5C4C">
        <w:rPr>
          <w:rFonts w:ascii="Arial Narrow" w:hAnsi="Arial Narrow"/>
          <w:sz w:val="24"/>
          <w:szCs w:val="24"/>
          <w:lang w:val="en-US"/>
        </w:rPr>
        <w:t xml:space="preserve">Eros </w:t>
      </w:r>
      <w:proofErr w:type="spellStart"/>
      <w:r w:rsidR="007B5C4C" w:rsidRPr="007B5C4C">
        <w:rPr>
          <w:rFonts w:ascii="Arial Narrow" w:hAnsi="Arial Narrow"/>
          <w:sz w:val="24"/>
          <w:szCs w:val="24"/>
          <w:lang w:val="en-US"/>
        </w:rPr>
        <w:t>Faun</w:t>
      </w:r>
      <w:r w:rsidR="007B5C4C">
        <w:rPr>
          <w:rFonts w:ascii="Arial Narrow" w:hAnsi="Arial Narrow"/>
          <w:sz w:val="24"/>
          <w:szCs w:val="24"/>
          <w:lang w:val="en-US"/>
        </w:rPr>
        <w:t>i</w:t>
      </w:r>
      <w:proofErr w:type="spellEnd"/>
      <w:r w:rsidR="00802D09" w:rsidRPr="007B5C4C">
        <w:rPr>
          <w:rFonts w:ascii="Arial Narrow" w:hAnsi="Arial Narrow"/>
          <w:color w:val="auto"/>
          <w:sz w:val="24"/>
          <w:szCs w:val="24"/>
          <w:lang w:val="en-US"/>
        </w:rPr>
        <w:t xml:space="preserve">                                                Email: </w:t>
      </w:r>
      <w:hyperlink r:id="rId14" w:history="1">
        <w:r w:rsidR="00753E40" w:rsidRPr="007B5C4C">
          <w:rPr>
            <w:rStyle w:val="Hipervnculo"/>
            <w:rFonts w:ascii="Arial Narrow" w:hAnsi="Arial Narrow"/>
            <w:sz w:val="24"/>
            <w:szCs w:val="24"/>
            <w:lang w:val="en-US"/>
          </w:rPr>
          <w:t>ctmarica@gmail.com</w:t>
        </w:r>
      </w:hyperlink>
    </w:p>
    <w:p w14:paraId="3027E701" w14:textId="77777777" w:rsidR="00791C20" w:rsidRPr="007B5C4C" w:rsidRDefault="00791C20" w:rsidP="00516463">
      <w:pPr>
        <w:pStyle w:val="FITAnormal"/>
        <w:rPr>
          <w:rFonts w:ascii="Arial Narrow" w:hAnsi="Arial Narrow"/>
          <w:color w:val="auto"/>
          <w:sz w:val="24"/>
          <w:szCs w:val="24"/>
          <w:lang w:val="en-US"/>
        </w:rPr>
      </w:pPr>
    </w:p>
    <w:p w14:paraId="05D5EAE8" w14:textId="77777777" w:rsidR="00516463" w:rsidRPr="00037F9E" w:rsidRDefault="00037F9E" w:rsidP="000D2F70">
      <w:pPr>
        <w:pStyle w:val="FITAnormal"/>
        <w:tabs>
          <w:tab w:val="clear" w:pos="4050"/>
          <w:tab w:val="left" w:pos="1457"/>
        </w:tabs>
        <w:rPr>
          <w:rFonts w:ascii="Arial Narrow" w:hAnsi="Arial Narrow"/>
          <w:sz w:val="24"/>
          <w:szCs w:val="24"/>
          <w:lang w:val="en-US"/>
        </w:rPr>
      </w:pPr>
      <w:r w:rsidRPr="00037F9E">
        <w:rPr>
          <w:rFonts w:ascii="Arial Narrow" w:hAnsi="Arial Narrow"/>
          <w:sz w:val="24"/>
          <w:szCs w:val="24"/>
          <w:lang w:val="en-US"/>
        </w:rPr>
        <w:t>Country / team</w:t>
      </w:r>
      <w:r w:rsidR="00516463" w:rsidRPr="00037F9E">
        <w:rPr>
          <w:rFonts w:ascii="Arial Narrow" w:hAnsi="Arial Narrow"/>
          <w:sz w:val="24"/>
          <w:szCs w:val="24"/>
          <w:lang w:val="en-US"/>
        </w:rPr>
        <w:t>: _____________________</w:t>
      </w:r>
      <w:r w:rsidR="00967BDB" w:rsidRPr="00037F9E">
        <w:rPr>
          <w:rFonts w:ascii="Arial Narrow" w:hAnsi="Arial Narrow"/>
          <w:sz w:val="24"/>
          <w:szCs w:val="24"/>
          <w:lang w:val="en-US"/>
        </w:rPr>
        <w:t xml:space="preserve">_________        </w:t>
      </w:r>
      <w:r w:rsidR="00516463" w:rsidRPr="00037F9E">
        <w:rPr>
          <w:rFonts w:ascii="Arial Narrow" w:hAnsi="Arial Narrow"/>
          <w:sz w:val="24"/>
          <w:szCs w:val="24"/>
          <w:lang w:val="en-US"/>
        </w:rPr>
        <w:t>Email: _______________________________</w:t>
      </w:r>
    </w:p>
    <w:p w14:paraId="7AA17C14" w14:textId="77777777" w:rsidR="00B111EE" w:rsidRPr="00037F9E" w:rsidRDefault="00B111EE" w:rsidP="000D2F70">
      <w:pPr>
        <w:pStyle w:val="FITAnormal"/>
        <w:tabs>
          <w:tab w:val="clear" w:pos="4050"/>
          <w:tab w:val="left" w:pos="1457"/>
        </w:tabs>
        <w:rPr>
          <w:rFonts w:ascii="Arial Narrow" w:hAnsi="Arial Narrow"/>
          <w:sz w:val="24"/>
          <w:szCs w:val="24"/>
          <w:lang w:val="en-US"/>
        </w:rPr>
      </w:pPr>
    </w:p>
    <w:p w14:paraId="2021F524" w14:textId="77777777" w:rsidR="00B7718C" w:rsidRPr="00037F9E" w:rsidRDefault="00037F9E" w:rsidP="00516463">
      <w:pPr>
        <w:pStyle w:val="FITAnormal"/>
        <w:rPr>
          <w:rFonts w:ascii="Arial Narrow" w:hAnsi="Arial Narrow"/>
          <w:sz w:val="24"/>
          <w:szCs w:val="24"/>
          <w:lang w:val="en-US"/>
        </w:rPr>
      </w:pPr>
      <w:r w:rsidRPr="00037F9E">
        <w:rPr>
          <w:rFonts w:ascii="Arial Narrow" w:hAnsi="Arial Narrow"/>
          <w:sz w:val="24"/>
          <w:szCs w:val="24"/>
          <w:lang w:val="en-US"/>
        </w:rPr>
        <w:t>Contact person</w:t>
      </w:r>
      <w:r w:rsidR="00516463" w:rsidRPr="00037F9E">
        <w:rPr>
          <w:rFonts w:ascii="Arial Narrow" w:hAnsi="Arial Narrow"/>
          <w:sz w:val="24"/>
          <w:szCs w:val="24"/>
          <w:lang w:val="en-US"/>
        </w:rPr>
        <w:t>: __________________</w:t>
      </w:r>
      <w:r w:rsidR="00967BDB" w:rsidRPr="00037F9E">
        <w:rPr>
          <w:rFonts w:ascii="Arial Narrow" w:hAnsi="Arial Narrow"/>
          <w:sz w:val="24"/>
          <w:szCs w:val="24"/>
          <w:lang w:val="en-US"/>
        </w:rPr>
        <w:t xml:space="preserve">_____    </w:t>
      </w:r>
    </w:p>
    <w:p w14:paraId="51C632E1" w14:textId="77777777" w:rsidR="00B111EE" w:rsidRPr="00037F9E" w:rsidRDefault="00B111EE" w:rsidP="00516463">
      <w:pPr>
        <w:pStyle w:val="FITAnormal"/>
        <w:rPr>
          <w:rStyle w:val="FITA2"/>
          <w:rFonts w:ascii="Arial Narrow" w:hAnsi="Arial Narrow"/>
          <w:b/>
          <w:color w:val="548DD4" w:themeColor="text2" w:themeTint="99"/>
          <w:sz w:val="24"/>
          <w:szCs w:val="24"/>
          <w:lang w:val="en-US"/>
        </w:rPr>
      </w:pPr>
    </w:p>
    <w:tbl>
      <w:tblPr>
        <w:tblpPr w:leftFromText="180" w:rightFromText="180" w:vertAnchor="page" w:horzAnchor="margin" w:tblpXSpec="center" w:tblpY="7081"/>
        <w:tblW w:w="11148" w:type="dxa"/>
        <w:tblLayout w:type="fixed"/>
        <w:tblCellMar>
          <w:left w:w="0" w:type="dxa"/>
          <w:right w:w="0" w:type="dxa"/>
        </w:tblCellMar>
        <w:tblLook w:val="04A0" w:firstRow="1" w:lastRow="0" w:firstColumn="1" w:lastColumn="0" w:noHBand="0" w:noVBand="1"/>
      </w:tblPr>
      <w:tblGrid>
        <w:gridCol w:w="1153"/>
        <w:gridCol w:w="1304"/>
        <w:gridCol w:w="1449"/>
        <w:gridCol w:w="1013"/>
        <w:gridCol w:w="1159"/>
        <w:gridCol w:w="1013"/>
        <w:gridCol w:w="291"/>
        <w:gridCol w:w="977"/>
        <w:gridCol w:w="326"/>
        <w:gridCol w:w="726"/>
        <w:gridCol w:w="579"/>
        <w:gridCol w:w="1158"/>
      </w:tblGrid>
      <w:tr w:rsidR="00B111EE" w:rsidRPr="003F2AD2" w14:paraId="74D317B3" w14:textId="77777777" w:rsidTr="007F724C">
        <w:trPr>
          <w:trHeight w:val="839"/>
        </w:trPr>
        <w:tc>
          <w:tcPr>
            <w:tcW w:w="115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B9AC28C" w14:textId="77777777" w:rsidR="00B111EE" w:rsidRPr="003F2AD2" w:rsidRDefault="00B111EE" w:rsidP="007F724C">
            <w:pPr>
              <w:jc w:val="center"/>
              <w:rPr>
                <w:rFonts w:ascii="Arial Narrow" w:eastAsia="Times New Roman" w:hAnsi="Arial Narrow" w:cs="Times New Roman"/>
                <w:b/>
                <w:bCs/>
                <w:color w:val="0D0D0D"/>
                <w:sz w:val="22"/>
              </w:rPr>
            </w:pPr>
            <w:r w:rsidRPr="003F2AD2">
              <w:rPr>
                <w:rFonts w:ascii="Arial Narrow" w:eastAsia="Times New Roman" w:hAnsi="Arial Narrow" w:cs="Times New Roman"/>
                <w:b/>
                <w:bCs/>
                <w:color w:val="0D0D0D"/>
                <w:sz w:val="22"/>
              </w:rPr>
              <w:t>HOTEL</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B264269" w14:textId="77777777" w:rsidR="00B111EE" w:rsidRPr="003F2AD2" w:rsidRDefault="00037F9E" w:rsidP="007F724C">
            <w:pPr>
              <w:jc w:val="center"/>
              <w:rPr>
                <w:rFonts w:ascii="Arial Narrow" w:eastAsia="Times New Roman" w:hAnsi="Arial Narrow" w:cs="Times New Roman"/>
                <w:b/>
                <w:bCs/>
                <w:color w:val="0D0D0D"/>
                <w:sz w:val="22"/>
              </w:rPr>
            </w:pPr>
            <w:r>
              <w:rPr>
                <w:rFonts w:ascii="Arial Narrow" w:eastAsia="Times New Roman" w:hAnsi="Arial Narrow" w:cs="Times New Roman"/>
                <w:b/>
                <w:bCs/>
                <w:color w:val="0D0D0D"/>
                <w:sz w:val="22"/>
              </w:rPr>
              <w:t>Room type</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5CE8FE9" w14:textId="77777777" w:rsidR="00B111EE" w:rsidRPr="00037F9E" w:rsidRDefault="00037F9E" w:rsidP="007F724C">
            <w:pPr>
              <w:jc w:val="center"/>
              <w:rPr>
                <w:rFonts w:ascii="Arial Narrow" w:eastAsia="Times New Roman" w:hAnsi="Arial Narrow" w:cs="Times New Roman"/>
                <w:b/>
                <w:bCs/>
                <w:color w:val="0D0D0D"/>
                <w:sz w:val="22"/>
                <w:lang w:val="en-US"/>
              </w:rPr>
            </w:pPr>
            <w:r w:rsidRPr="00037F9E">
              <w:rPr>
                <w:rFonts w:ascii="Arial Narrow" w:eastAsia="Times New Roman" w:hAnsi="Arial Narrow" w:cs="Times New Roman"/>
                <w:b/>
                <w:bCs/>
                <w:color w:val="0D0D0D"/>
                <w:sz w:val="22"/>
                <w:lang w:val="en-US"/>
              </w:rPr>
              <w:t>Number of rooms by type</w:t>
            </w:r>
          </w:p>
        </w:tc>
        <w:tc>
          <w:tcPr>
            <w:tcW w:w="2172"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073A85A" w14:textId="77777777" w:rsidR="00B111EE" w:rsidRPr="003F2AD2" w:rsidRDefault="00037F9E" w:rsidP="007F724C">
            <w:pPr>
              <w:jc w:val="center"/>
              <w:rPr>
                <w:rFonts w:ascii="Arial Narrow" w:eastAsia="Times New Roman" w:hAnsi="Arial Narrow" w:cs="Times New Roman"/>
                <w:b/>
                <w:bCs/>
                <w:color w:val="0D0D0D"/>
                <w:sz w:val="22"/>
              </w:rPr>
            </w:pPr>
            <w:r>
              <w:rPr>
                <w:rFonts w:ascii="Arial Narrow" w:eastAsia="Times New Roman" w:hAnsi="Arial Narrow" w:cs="Times New Roman"/>
                <w:b/>
                <w:bCs/>
                <w:color w:val="0D0D0D"/>
                <w:sz w:val="22"/>
              </w:rPr>
              <w:t>Number of people</w:t>
            </w:r>
          </w:p>
        </w:tc>
        <w:tc>
          <w:tcPr>
            <w:tcW w:w="1304" w:type="dxa"/>
            <w:gridSpan w:val="2"/>
            <w:vMerge w:val="restart"/>
            <w:tcBorders>
              <w:top w:val="single" w:sz="4" w:space="0" w:color="auto"/>
              <w:left w:val="single" w:sz="4" w:space="0" w:color="auto"/>
              <w:right w:val="single" w:sz="4" w:space="0" w:color="auto"/>
            </w:tcBorders>
            <w:shd w:val="clear" w:color="auto" w:fill="B8CCE4" w:themeFill="accent1" w:themeFillTint="66"/>
            <w:vAlign w:val="center"/>
            <w:hideMark/>
          </w:tcPr>
          <w:p w14:paraId="100E3BD9" w14:textId="77777777" w:rsidR="00B111EE" w:rsidRPr="003F2AD2" w:rsidRDefault="00037F9E" w:rsidP="007F724C">
            <w:pPr>
              <w:jc w:val="center"/>
              <w:rPr>
                <w:rFonts w:ascii="Arial Narrow" w:eastAsia="Times New Roman" w:hAnsi="Arial Narrow" w:cs="Times New Roman"/>
                <w:b/>
                <w:bCs/>
                <w:color w:val="0D0D0D"/>
                <w:sz w:val="22"/>
              </w:rPr>
            </w:pPr>
            <w:r>
              <w:rPr>
                <w:rFonts w:ascii="Arial Narrow" w:eastAsia="Times New Roman" w:hAnsi="Arial Narrow" w:cs="Times New Roman"/>
                <w:b/>
                <w:bCs/>
                <w:color w:val="0D0D0D"/>
                <w:sz w:val="22"/>
              </w:rPr>
              <w:t xml:space="preserve">Total </w:t>
            </w:r>
          </w:p>
        </w:tc>
        <w:tc>
          <w:tcPr>
            <w:tcW w:w="1303" w:type="dxa"/>
            <w:gridSpan w:val="2"/>
            <w:vMerge w:val="restart"/>
            <w:tcBorders>
              <w:top w:val="single" w:sz="4" w:space="0" w:color="auto"/>
              <w:left w:val="single" w:sz="4" w:space="0" w:color="auto"/>
              <w:right w:val="single" w:sz="4" w:space="0" w:color="auto"/>
            </w:tcBorders>
            <w:shd w:val="clear" w:color="auto" w:fill="B8CCE4" w:themeFill="accent1" w:themeFillTint="66"/>
            <w:vAlign w:val="center"/>
            <w:hideMark/>
          </w:tcPr>
          <w:p w14:paraId="0D1A9B53" w14:textId="77777777" w:rsidR="00B111EE" w:rsidRPr="00765E6E" w:rsidRDefault="00765E6E" w:rsidP="007F724C">
            <w:pPr>
              <w:jc w:val="center"/>
              <w:rPr>
                <w:rFonts w:ascii="Arial Narrow" w:eastAsia="Times New Roman" w:hAnsi="Arial Narrow" w:cs="Times New Roman"/>
                <w:b/>
                <w:bCs/>
                <w:color w:val="0D0D0D"/>
                <w:sz w:val="22"/>
                <w:lang w:val="en-US"/>
              </w:rPr>
            </w:pPr>
            <w:r w:rsidRPr="00765E6E">
              <w:rPr>
                <w:rFonts w:ascii="Arial Narrow" w:eastAsia="Times New Roman" w:hAnsi="Arial Narrow" w:cs="Times New Roman"/>
                <w:b/>
                <w:bCs/>
                <w:color w:val="0D0D0D"/>
                <w:sz w:val="22"/>
                <w:lang w:val="en-US"/>
              </w:rPr>
              <w:t>Cost per person per night</w:t>
            </w:r>
            <w:r w:rsidR="00B111EE" w:rsidRPr="00765E6E">
              <w:rPr>
                <w:rFonts w:ascii="Arial Narrow" w:eastAsia="Times New Roman" w:hAnsi="Arial Narrow" w:cs="Times New Roman"/>
                <w:b/>
                <w:bCs/>
                <w:color w:val="0D0D0D"/>
                <w:sz w:val="22"/>
                <w:lang w:val="en-US"/>
              </w:rPr>
              <w:t> </w:t>
            </w:r>
          </w:p>
        </w:tc>
        <w:tc>
          <w:tcPr>
            <w:tcW w:w="1305" w:type="dxa"/>
            <w:gridSpan w:val="2"/>
            <w:vMerge w:val="restart"/>
            <w:tcBorders>
              <w:top w:val="single" w:sz="4" w:space="0" w:color="auto"/>
              <w:left w:val="single" w:sz="4" w:space="0" w:color="auto"/>
              <w:right w:val="single" w:sz="4" w:space="0" w:color="auto"/>
            </w:tcBorders>
            <w:shd w:val="clear" w:color="auto" w:fill="B8CCE4" w:themeFill="accent1" w:themeFillTint="66"/>
            <w:noWrap/>
            <w:vAlign w:val="center"/>
            <w:hideMark/>
          </w:tcPr>
          <w:p w14:paraId="50C56810" w14:textId="77777777" w:rsidR="00B111EE" w:rsidRPr="003F2AD2" w:rsidRDefault="00765E6E" w:rsidP="007F724C">
            <w:pPr>
              <w:jc w:val="center"/>
              <w:rPr>
                <w:rFonts w:ascii="Arial Narrow" w:eastAsia="Times New Roman" w:hAnsi="Arial Narrow" w:cs="Times New Roman"/>
                <w:b/>
                <w:bCs/>
                <w:color w:val="0D0D0D"/>
                <w:sz w:val="22"/>
              </w:rPr>
            </w:pPr>
            <w:r>
              <w:rPr>
                <w:rFonts w:ascii="Arial Narrow" w:eastAsia="Times New Roman" w:hAnsi="Arial Narrow" w:cs="Times New Roman"/>
                <w:b/>
                <w:bCs/>
                <w:color w:val="0D0D0D"/>
                <w:sz w:val="22"/>
              </w:rPr>
              <w:t>Number of nights</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0360E65" w14:textId="77777777" w:rsidR="00B111EE" w:rsidRPr="003F2AD2" w:rsidRDefault="00B111EE" w:rsidP="007F724C">
            <w:pPr>
              <w:jc w:val="center"/>
              <w:rPr>
                <w:rFonts w:ascii="Arial Narrow" w:eastAsia="Times New Roman" w:hAnsi="Arial Narrow" w:cs="Times New Roman"/>
                <w:b/>
                <w:bCs/>
                <w:color w:val="0D0D0D"/>
                <w:sz w:val="22"/>
              </w:rPr>
            </w:pPr>
            <w:r w:rsidRPr="003F2AD2">
              <w:rPr>
                <w:rFonts w:ascii="Arial Narrow" w:eastAsia="Times New Roman" w:hAnsi="Arial Narrow" w:cs="Times New Roman"/>
                <w:b/>
                <w:bCs/>
                <w:color w:val="0D0D0D"/>
                <w:sz w:val="22"/>
              </w:rPr>
              <w:t>Total</w:t>
            </w:r>
          </w:p>
        </w:tc>
      </w:tr>
      <w:tr w:rsidR="00B111EE" w:rsidRPr="003F2AD2" w14:paraId="03C0DFD8" w14:textId="77777777" w:rsidTr="007F724C">
        <w:trPr>
          <w:trHeight w:val="504"/>
        </w:trPr>
        <w:tc>
          <w:tcPr>
            <w:tcW w:w="1153" w:type="dxa"/>
            <w:vMerge/>
            <w:tcBorders>
              <w:top w:val="single" w:sz="4" w:space="0" w:color="auto"/>
              <w:left w:val="single" w:sz="4" w:space="0" w:color="auto"/>
              <w:bottom w:val="single" w:sz="4" w:space="0" w:color="auto"/>
              <w:right w:val="single" w:sz="4" w:space="0" w:color="auto"/>
            </w:tcBorders>
            <w:vAlign w:val="center"/>
            <w:hideMark/>
          </w:tcPr>
          <w:p w14:paraId="61411427" w14:textId="77777777" w:rsidR="00B111EE" w:rsidRPr="003F2AD2" w:rsidRDefault="00B111EE" w:rsidP="007F724C">
            <w:pPr>
              <w:rPr>
                <w:rFonts w:ascii="Arial Narrow" w:eastAsia="Times New Roman" w:hAnsi="Arial Narrow" w:cs="Times New Roman"/>
                <w:b/>
                <w:bCs/>
                <w:color w:val="0D0D0D"/>
                <w:sz w:val="24"/>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18AF0C30" w14:textId="77777777" w:rsidR="00B111EE" w:rsidRPr="003F2AD2" w:rsidRDefault="00B111EE" w:rsidP="007F724C">
            <w:pPr>
              <w:jc w:val="center"/>
              <w:rPr>
                <w:rFonts w:ascii="Arial Narrow" w:eastAsia="Times New Roman" w:hAnsi="Arial Narrow" w:cs="Times New Roman"/>
                <w:b/>
                <w:bCs/>
                <w:color w:val="0D0D0D"/>
                <w:sz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14:paraId="0E73561F" w14:textId="77777777" w:rsidR="00B111EE" w:rsidRPr="003F2AD2" w:rsidRDefault="00B111EE" w:rsidP="007F724C">
            <w:pPr>
              <w:rPr>
                <w:rFonts w:ascii="Arial Narrow" w:eastAsia="Times New Roman" w:hAnsi="Arial Narrow" w:cs="Times New Roman"/>
                <w:b/>
                <w:bCs/>
                <w:color w:val="0D0D0D"/>
                <w:sz w:val="24"/>
              </w:rPr>
            </w:pPr>
          </w:p>
        </w:tc>
        <w:tc>
          <w:tcPr>
            <w:tcW w:w="1013" w:type="dxa"/>
            <w:tcBorders>
              <w:top w:val="nil"/>
              <w:left w:val="nil"/>
              <w:bottom w:val="single" w:sz="4" w:space="0" w:color="auto"/>
              <w:right w:val="single" w:sz="4" w:space="0" w:color="auto"/>
            </w:tcBorders>
            <w:shd w:val="clear" w:color="auto" w:fill="B8CCE4" w:themeFill="accent1" w:themeFillTint="66"/>
            <w:noWrap/>
            <w:vAlign w:val="center"/>
            <w:hideMark/>
          </w:tcPr>
          <w:p w14:paraId="79BB9E14" w14:textId="77777777" w:rsidR="00B111EE" w:rsidRPr="003F2AD2" w:rsidRDefault="00037F9E" w:rsidP="007F724C">
            <w:pPr>
              <w:jc w:val="center"/>
              <w:rPr>
                <w:rFonts w:ascii="Arial Narrow" w:eastAsia="Times New Roman" w:hAnsi="Arial Narrow" w:cs="Times New Roman"/>
                <w:b/>
                <w:bCs/>
                <w:color w:val="0D0D0D"/>
                <w:sz w:val="24"/>
              </w:rPr>
            </w:pPr>
            <w:r>
              <w:rPr>
                <w:rFonts w:ascii="Arial Narrow" w:eastAsia="Times New Roman" w:hAnsi="Arial Narrow" w:cs="Times New Roman"/>
                <w:b/>
                <w:bCs/>
                <w:color w:val="0D0D0D"/>
                <w:sz w:val="24"/>
              </w:rPr>
              <w:t>Women</w:t>
            </w:r>
          </w:p>
        </w:tc>
        <w:tc>
          <w:tcPr>
            <w:tcW w:w="1159" w:type="dxa"/>
            <w:tcBorders>
              <w:top w:val="nil"/>
              <w:left w:val="nil"/>
              <w:bottom w:val="single" w:sz="4" w:space="0" w:color="auto"/>
              <w:right w:val="single" w:sz="4" w:space="0" w:color="auto"/>
            </w:tcBorders>
            <w:shd w:val="clear" w:color="auto" w:fill="B8CCE4" w:themeFill="accent1" w:themeFillTint="66"/>
            <w:noWrap/>
            <w:vAlign w:val="center"/>
            <w:hideMark/>
          </w:tcPr>
          <w:p w14:paraId="2DAC55A9" w14:textId="77777777" w:rsidR="00B111EE" w:rsidRPr="003F2AD2" w:rsidRDefault="00037F9E" w:rsidP="007F724C">
            <w:pPr>
              <w:jc w:val="center"/>
              <w:rPr>
                <w:rFonts w:ascii="Arial Narrow" w:eastAsia="Times New Roman" w:hAnsi="Arial Narrow" w:cs="Times New Roman"/>
                <w:b/>
                <w:bCs/>
                <w:color w:val="0D0D0D"/>
                <w:sz w:val="24"/>
              </w:rPr>
            </w:pPr>
            <w:r>
              <w:rPr>
                <w:rFonts w:ascii="Arial Narrow" w:eastAsia="Times New Roman" w:hAnsi="Arial Narrow" w:cs="Times New Roman"/>
                <w:b/>
                <w:bCs/>
                <w:color w:val="0D0D0D"/>
                <w:sz w:val="24"/>
              </w:rPr>
              <w:t>Men</w:t>
            </w:r>
          </w:p>
        </w:tc>
        <w:tc>
          <w:tcPr>
            <w:tcW w:w="1304" w:type="dxa"/>
            <w:gridSpan w:val="2"/>
            <w:vMerge/>
            <w:tcBorders>
              <w:left w:val="single" w:sz="4" w:space="0" w:color="auto"/>
              <w:bottom w:val="single" w:sz="4" w:space="0" w:color="auto"/>
              <w:right w:val="single" w:sz="4" w:space="0" w:color="auto"/>
            </w:tcBorders>
            <w:vAlign w:val="center"/>
            <w:hideMark/>
          </w:tcPr>
          <w:p w14:paraId="475EF98E" w14:textId="77777777" w:rsidR="00B111EE" w:rsidRPr="003F2AD2" w:rsidRDefault="00B111EE" w:rsidP="007F724C">
            <w:pPr>
              <w:rPr>
                <w:rFonts w:ascii="Arial Narrow" w:eastAsia="Times New Roman" w:hAnsi="Arial Narrow" w:cs="Times New Roman"/>
                <w:b/>
                <w:bCs/>
                <w:color w:val="0D0D0D"/>
                <w:sz w:val="24"/>
              </w:rPr>
            </w:pPr>
          </w:p>
        </w:tc>
        <w:tc>
          <w:tcPr>
            <w:tcW w:w="1303" w:type="dxa"/>
            <w:gridSpan w:val="2"/>
            <w:vMerge/>
            <w:tcBorders>
              <w:left w:val="single" w:sz="4" w:space="0" w:color="auto"/>
              <w:bottom w:val="single" w:sz="4" w:space="0" w:color="auto"/>
              <w:right w:val="single" w:sz="4" w:space="0" w:color="auto"/>
            </w:tcBorders>
            <w:vAlign w:val="center"/>
            <w:hideMark/>
          </w:tcPr>
          <w:p w14:paraId="2198892A" w14:textId="77777777" w:rsidR="00B111EE" w:rsidRPr="003F2AD2" w:rsidRDefault="00B111EE" w:rsidP="007F724C">
            <w:pPr>
              <w:rPr>
                <w:rFonts w:ascii="Arial Narrow" w:eastAsia="Times New Roman" w:hAnsi="Arial Narrow" w:cs="Times New Roman"/>
                <w:b/>
                <w:bCs/>
                <w:color w:val="0D0D0D"/>
                <w:sz w:val="24"/>
              </w:rPr>
            </w:pPr>
          </w:p>
        </w:tc>
        <w:tc>
          <w:tcPr>
            <w:tcW w:w="1305" w:type="dxa"/>
            <w:gridSpan w:val="2"/>
            <w:vMerge/>
            <w:tcBorders>
              <w:left w:val="single" w:sz="4" w:space="0" w:color="auto"/>
              <w:bottom w:val="single" w:sz="4" w:space="0" w:color="auto"/>
              <w:right w:val="single" w:sz="4" w:space="0" w:color="auto"/>
            </w:tcBorders>
            <w:vAlign w:val="center"/>
            <w:hideMark/>
          </w:tcPr>
          <w:p w14:paraId="73D2DC28" w14:textId="77777777" w:rsidR="00B111EE" w:rsidRPr="003F2AD2" w:rsidRDefault="00B111EE" w:rsidP="007F724C">
            <w:pPr>
              <w:rPr>
                <w:rFonts w:ascii="Arial Narrow" w:eastAsia="Times New Roman" w:hAnsi="Arial Narrow" w:cs="Times New Roman"/>
                <w:b/>
                <w:bCs/>
                <w:color w:val="0D0D0D"/>
                <w:sz w:val="24"/>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7B54EACE" w14:textId="77777777" w:rsidR="00B111EE" w:rsidRPr="003F2AD2" w:rsidRDefault="00B111EE" w:rsidP="007F724C">
            <w:pPr>
              <w:rPr>
                <w:rFonts w:ascii="Arial Narrow" w:eastAsia="Times New Roman" w:hAnsi="Arial Narrow" w:cs="Times New Roman"/>
                <w:b/>
                <w:bCs/>
                <w:color w:val="0D0D0D"/>
                <w:sz w:val="24"/>
              </w:rPr>
            </w:pPr>
          </w:p>
        </w:tc>
      </w:tr>
      <w:tr w:rsidR="00B111EE" w:rsidRPr="003F2AD2" w14:paraId="6731677A" w14:textId="77777777" w:rsidTr="004E7A77">
        <w:trPr>
          <w:trHeight w:val="680"/>
        </w:trPr>
        <w:tc>
          <w:tcPr>
            <w:tcW w:w="1153" w:type="dxa"/>
            <w:vMerge w:val="restart"/>
            <w:tcBorders>
              <w:top w:val="single" w:sz="4" w:space="0" w:color="auto"/>
              <w:left w:val="single" w:sz="4" w:space="0" w:color="000000"/>
              <w:right w:val="single" w:sz="4" w:space="0" w:color="auto"/>
            </w:tcBorders>
            <w:shd w:val="clear" w:color="auto" w:fill="B8CCE4" w:themeFill="accent1" w:themeFillTint="66"/>
            <w:vAlign w:val="center"/>
            <w:hideMark/>
          </w:tcPr>
          <w:p w14:paraId="19581074" w14:textId="77777777" w:rsidR="00B111EE" w:rsidRPr="00BA5687" w:rsidRDefault="00B111EE" w:rsidP="007F724C">
            <w:pPr>
              <w:jc w:val="center"/>
              <w:rPr>
                <w:rFonts w:ascii="Arial Narrow" w:eastAsia="Times New Roman" w:hAnsi="Arial Narrow" w:cs="Times New Roman"/>
                <w:b/>
                <w:bCs/>
                <w:sz w:val="22"/>
              </w:rPr>
            </w:pPr>
          </w:p>
        </w:tc>
        <w:tc>
          <w:tcPr>
            <w:tcW w:w="1304" w:type="dxa"/>
            <w:tcBorders>
              <w:top w:val="nil"/>
              <w:left w:val="nil"/>
              <w:bottom w:val="single" w:sz="4" w:space="0" w:color="auto"/>
              <w:right w:val="single" w:sz="4" w:space="0" w:color="auto"/>
            </w:tcBorders>
            <w:shd w:val="clear" w:color="auto" w:fill="B8CCE4" w:themeFill="accent1" w:themeFillTint="66"/>
            <w:vAlign w:val="center"/>
            <w:hideMark/>
          </w:tcPr>
          <w:p w14:paraId="627BE158" w14:textId="77777777" w:rsidR="00B111EE" w:rsidRPr="00BA5687" w:rsidRDefault="00037F9E" w:rsidP="007F724C">
            <w:pPr>
              <w:jc w:val="center"/>
              <w:rPr>
                <w:rFonts w:ascii="Arial Narrow" w:eastAsia="Times New Roman" w:hAnsi="Arial Narrow" w:cs="Times New Roman"/>
                <w:sz w:val="22"/>
              </w:rPr>
            </w:pPr>
            <w:r>
              <w:rPr>
                <w:rFonts w:ascii="Arial Narrow" w:eastAsia="Times New Roman" w:hAnsi="Arial Narrow" w:cs="Times New Roman"/>
                <w:sz w:val="22"/>
              </w:rPr>
              <w:t>Single</w:t>
            </w:r>
          </w:p>
        </w:tc>
        <w:tc>
          <w:tcPr>
            <w:tcW w:w="1449" w:type="dxa"/>
            <w:tcBorders>
              <w:top w:val="nil"/>
              <w:left w:val="nil"/>
              <w:bottom w:val="single" w:sz="4" w:space="0" w:color="auto"/>
              <w:right w:val="single" w:sz="4" w:space="0" w:color="auto"/>
            </w:tcBorders>
            <w:shd w:val="clear" w:color="auto" w:fill="auto"/>
            <w:noWrap/>
            <w:vAlign w:val="center"/>
            <w:hideMark/>
          </w:tcPr>
          <w:p w14:paraId="4580D771" w14:textId="77777777" w:rsidR="00B111EE" w:rsidRPr="00BA5687" w:rsidRDefault="00B111EE" w:rsidP="007F724C">
            <w:pPr>
              <w:jc w:val="center"/>
              <w:rPr>
                <w:rFonts w:ascii="Arial Narrow" w:eastAsia="Times New Roman" w:hAnsi="Arial Narrow" w:cs="Times New Roman"/>
                <w:sz w:val="22"/>
              </w:rPr>
            </w:pPr>
          </w:p>
        </w:tc>
        <w:tc>
          <w:tcPr>
            <w:tcW w:w="1013" w:type="dxa"/>
            <w:tcBorders>
              <w:top w:val="nil"/>
              <w:left w:val="nil"/>
              <w:bottom w:val="single" w:sz="4" w:space="0" w:color="auto"/>
              <w:right w:val="single" w:sz="4" w:space="0" w:color="auto"/>
            </w:tcBorders>
            <w:shd w:val="clear" w:color="auto" w:fill="auto"/>
            <w:noWrap/>
            <w:vAlign w:val="center"/>
            <w:hideMark/>
          </w:tcPr>
          <w:p w14:paraId="7AD5E828" w14:textId="77777777" w:rsidR="00B111EE" w:rsidRPr="00BA5687" w:rsidRDefault="00B111EE" w:rsidP="007F724C">
            <w:pPr>
              <w:jc w:val="center"/>
              <w:rPr>
                <w:rFonts w:ascii="Arial Narrow" w:eastAsia="Times New Roman" w:hAnsi="Arial Narrow" w:cs="Times New Roman"/>
                <w:sz w:val="22"/>
              </w:rPr>
            </w:pPr>
          </w:p>
        </w:tc>
        <w:tc>
          <w:tcPr>
            <w:tcW w:w="1159" w:type="dxa"/>
            <w:tcBorders>
              <w:top w:val="nil"/>
              <w:left w:val="nil"/>
              <w:bottom w:val="single" w:sz="4" w:space="0" w:color="auto"/>
              <w:right w:val="single" w:sz="4" w:space="0" w:color="auto"/>
            </w:tcBorders>
            <w:shd w:val="clear" w:color="auto" w:fill="auto"/>
            <w:noWrap/>
            <w:vAlign w:val="center"/>
            <w:hideMark/>
          </w:tcPr>
          <w:p w14:paraId="7B384C20" w14:textId="77777777" w:rsidR="00B111EE" w:rsidRPr="00BA5687" w:rsidRDefault="00B111EE" w:rsidP="007F724C">
            <w:pPr>
              <w:jc w:val="center"/>
              <w:rPr>
                <w:rFonts w:ascii="Arial Narrow" w:eastAsia="Times New Roman" w:hAnsi="Arial Narrow" w:cs="Times New Roman"/>
                <w:sz w:val="22"/>
              </w:rPr>
            </w:pPr>
          </w:p>
        </w:tc>
        <w:tc>
          <w:tcPr>
            <w:tcW w:w="1013" w:type="dxa"/>
            <w:tcBorders>
              <w:top w:val="nil"/>
              <w:left w:val="nil"/>
              <w:bottom w:val="single" w:sz="4" w:space="0" w:color="auto"/>
              <w:right w:val="single" w:sz="4" w:space="0" w:color="auto"/>
            </w:tcBorders>
            <w:shd w:val="clear" w:color="auto" w:fill="auto"/>
            <w:noWrap/>
            <w:vAlign w:val="center"/>
            <w:hideMark/>
          </w:tcPr>
          <w:p w14:paraId="39CD62BC" w14:textId="77777777" w:rsidR="00B111EE" w:rsidRPr="00BA5687" w:rsidRDefault="00B111EE" w:rsidP="007F724C">
            <w:pPr>
              <w:jc w:val="center"/>
              <w:rPr>
                <w:rFonts w:ascii="Arial Narrow" w:eastAsia="Times New Roman" w:hAnsi="Arial Narrow" w:cs="Times New Roman"/>
                <w:sz w:val="22"/>
              </w:rPr>
            </w:pPr>
          </w:p>
        </w:tc>
        <w:tc>
          <w:tcPr>
            <w:tcW w:w="291" w:type="dxa"/>
            <w:tcBorders>
              <w:top w:val="nil"/>
              <w:left w:val="nil"/>
              <w:bottom w:val="single" w:sz="4" w:space="0" w:color="auto"/>
              <w:right w:val="single" w:sz="4" w:space="0" w:color="auto"/>
            </w:tcBorders>
            <w:shd w:val="clear" w:color="auto" w:fill="auto"/>
            <w:noWrap/>
            <w:vAlign w:val="center"/>
          </w:tcPr>
          <w:p w14:paraId="17518A8F" w14:textId="77777777" w:rsidR="00B111EE" w:rsidRPr="00BA5687" w:rsidRDefault="00B111EE" w:rsidP="007F724C">
            <w:pPr>
              <w:jc w:val="center"/>
              <w:rPr>
                <w:rFonts w:ascii="Arial Narrow" w:eastAsia="Times New Roman" w:hAnsi="Arial Narrow" w:cs="Times New Roman"/>
                <w:sz w:val="22"/>
              </w:rPr>
            </w:pPr>
            <w:r w:rsidRPr="00BA5687">
              <w:rPr>
                <w:rFonts w:ascii="Arial Narrow" w:eastAsia="Times New Roman" w:hAnsi="Arial Narrow" w:cs="Times New Roman"/>
                <w:sz w:val="22"/>
              </w:rPr>
              <w:t>X</w:t>
            </w:r>
          </w:p>
        </w:tc>
        <w:tc>
          <w:tcPr>
            <w:tcW w:w="977" w:type="dxa"/>
            <w:tcBorders>
              <w:top w:val="single" w:sz="4" w:space="0" w:color="auto"/>
              <w:left w:val="nil"/>
              <w:bottom w:val="single" w:sz="4" w:space="0" w:color="auto"/>
              <w:right w:val="single" w:sz="4" w:space="0" w:color="auto"/>
            </w:tcBorders>
            <w:shd w:val="clear" w:color="000000" w:fill="auto"/>
            <w:vAlign w:val="center"/>
          </w:tcPr>
          <w:p w14:paraId="2E3D55A2" w14:textId="77777777" w:rsidR="00B111EE" w:rsidRPr="00BA5687" w:rsidRDefault="00B111EE" w:rsidP="007F724C">
            <w:pPr>
              <w:jc w:val="center"/>
              <w:rPr>
                <w:rFonts w:ascii="Arial Narrow" w:eastAsia="Times New Roman" w:hAnsi="Arial Narrow" w:cs="Times New Roman"/>
                <w:sz w:val="22"/>
              </w:rPr>
            </w:pPr>
          </w:p>
        </w:tc>
        <w:tc>
          <w:tcPr>
            <w:tcW w:w="326" w:type="dxa"/>
            <w:tcBorders>
              <w:top w:val="nil"/>
              <w:left w:val="nil"/>
              <w:bottom w:val="single" w:sz="4" w:space="0" w:color="auto"/>
              <w:right w:val="single" w:sz="4" w:space="0" w:color="auto"/>
            </w:tcBorders>
            <w:shd w:val="clear" w:color="auto" w:fill="auto"/>
            <w:noWrap/>
            <w:vAlign w:val="center"/>
          </w:tcPr>
          <w:p w14:paraId="020AFED9" w14:textId="77777777" w:rsidR="00B111EE" w:rsidRPr="00BA5687" w:rsidRDefault="00B111EE" w:rsidP="007F724C">
            <w:pPr>
              <w:jc w:val="center"/>
              <w:rPr>
                <w:rFonts w:ascii="Arial Narrow" w:eastAsia="Times New Roman" w:hAnsi="Arial Narrow" w:cs="Times New Roman"/>
                <w:sz w:val="22"/>
              </w:rPr>
            </w:pPr>
            <w:r w:rsidRPr="00BA5687">
              <w:rPr>
                <w:rFonts w:ascii="Arial Narrow" w:eastAsia="Times New Roman" w:hAnsi="Arial Narrow" w:cs="Times New Roman"/>
                <w:sz w:val="22"/>
              </w:rPr>
              <w:t>X</w:t>
            </w:r>
          </w:p>
        </w:tc>
        <w:tc>
          <w:tcPr>
            <w:tcW w:w="726" w:type="dxa"/>
            <w:tcBorders>
              <w:top w:val="nil"/>
              <w:left w:val="nil"/>
              <w:bottom w:val="single" w:sz="4" w:space="0" w:color="auto"/>
              <w:right w:val="single" w:sz="4" w:space="0" w:color="auto"/>
            </w:tcBorders>
            <w:shd w:val="clear" w:color="auto" w:fill="auto"/>
            <w:noWrap/>
            <w:vAlign w:val="center"/>
            <w:hideMark/>
          </w:tcPr>
          <w:p w14:paraId="7ADF79E2" w14:textId="77777777" w:rsidR="00B111EE" w:rsidRPr="00BA5687" w:rsidRDefault="00B111EE" w:rsidP="007F724C">
            <w:pPr>
              <w:jc w:val="center"/>
              <w:rPr>
                <w:rFonts w:ascii="Arial Narrow" w:eastAsia="Times New Roman" w:hAnsi="Arial Narrow" w:cs="Times New Roman"/>
                <w:sz w:val="22"/>
              </w:rPr>
            </w:pPr>
          </w:p>
        </w:tc>
        <w:tc>
          <w:tcPr>
            <w:tcW w:w="579" w:type="dxa"/>
            <w:tcBorders>
              <w:top w:val="nil"/>
              <w:left w:val="nil"/>
              <w:bottom w:val="single" w:sz="4" w:space="0" w:color="auto"/>
              <w:right w:val="single" w:sz="4" w:space="0" w:color="auto"/>
            </w:tcBorders>
            <w:shd w:val="clear" w:color="auto" w:fill="auto"/>
            <w:noWrap/>
            <w:vAlign w:val="center"/>
            <w:hideMark/>
          </w:tcPr>
          <w:p w14:paraId="6A53D600" w14:textId="77777777" w:rsidR="00B111EE" w:rsidRPr="00BA5687" w:rsidRDefault="00B111EE" w:rsidP="007F724C">
            <w:pPr>
              <w:jc w:val="center"/>
              <w:rPr>
                <w:rFonts w:ascii="Arial Narrow" w:eastAsia="Times New Roman" w:hAnsi="Arial Narrow" w:cs="Times New Roman"/>
                <w:sz w:val="22"/>
              </w:rPr>
            </w:pPr>
            <w:r w:rsidRPr="00BA5687">
              <w:rPr>
                <w:rFonts w:ascii="Arial Narrow" w:eastAsia="Times New Roman" w:hAnsi="Arial Narrow" w:cs="Times New Roman"/>
                <w:sz w:val="22"/>
              </w:rPr>
              <w:t>=</w:t>
            </w:r>
          </w:p>
        </w:tc>
        <w:tc>
          <w:tcPr>
            <w:tcW w:w="1158" w:type="dxa"/>
            <w:tcBorders>
              <w:top w:val="nil"/>
              <w:left w:val="nil"/>
              <w:bottom w:val="single" w:sz="4" w:space="0" w:color="auto"/>
              <w:right w:val="single" w:sz="4" w:space="0" w:color="auto"/>
            </w:tcBorders>
            <w:shd w:val="clear" w:color="auto" w:fill="auto"/>
            <w:noWrap/>
            <w:vAlign w:val="center"/>
            <w:hideMark/>
          </w:tcPr>
          <w:p w14:paraId="2D45BB5B" w14:textId="77777777" w:rsidR="00B111EE" w:rsidRPr="00BA5687" w:rsidRDefault="00B111EE" w:rsidP="007F724C">
            <w:pPr>
              <w:jc w:val="center"/>
              <w:rPr>
                <w:rFonts w:ascii="Arial Narrow" w:eastAsia="Times New Roman" w:hAnsi="Arial Narrow" w:cs="Times New Roman"/>
                <w:sz w:val="22"/>
              </w:rPr>
            </w:pPr>
          </w:p>
        </w:tc>
      </w:tr>
      <w:tr w:rsidR="00B111EE" w:rsidRPr="003F2AD2" w14:paraId="01B73492" w14:textId="77777777" w:rsidTr="004E7A77">
        <w:trPr>
          <w:trHeight w:val="680"/>
        </w:trPr>
        <w:tc>
          <w:tcPr>
            <w:tcW w:w="1153" w:type="dxa"/>
            <w:vMerge/>
            <w:tcBorders>
              <w:top w:val="single" w:sz="4" w:space="0" w:color="auto"/>
              <w:left w:val="single" w:sz="4" w:space="0" w:color="000000"/>
              <w:right w:val="single" w:sz="4" w:space="0" w:color="auto"/>
            </w:tcBorders>
            <w:shd w:val="clear" w:color="auto" w:fill="B8CCE4" w:themeFill="accent1" w:themeFillTint="66"/>
            <w:vAlign w:val="center"/>
            <w:hideMark/>
          </w:tcPr>
          <w:p w14:paraId="6D5B8FDB" w14:textId="77777777" w:rsidR="00B111EE" w:rsidRPr="00BA5687" w:rsidRDefault="00B111EE" w:rsidP="007F724C">
            <w:pPr>
              <w:rPr>
                <w:rFonts w:ascii="Arial Narrow" w:eastAsia="Times New Roman" w:hAnsi="Arial Narrow" w:cs="Times New Roman"/>
                <w:b/>
                <w:bCs/>
                <w:sz w:val="22"/>
              </w:rPr>
            </w:pPr>
          </w:p>
        </w:tc>
        <w:tc>
          <w:tcPr>
            <w:tcW w:w="1304" w:type="dxa"/>
            <w:tcBorders>
              <w:top w:val="nil"/>
              <w:left w:val="nil"/>
              <w:bottom w:val="single" w:sz="4" w:space="0" w:color="auto"/>
              <w:right w:val="single" w:sz="4" w:space="0" w:color="auto"/>
            </w:tcBorders>
            <w:shd w:val="clear" w:color="auto" w:fill="B8CCE4" w:themeFill="accent1" w:themeFillTint="66"/>
            <w:vAlign w:val="center"/>
            <w:hideMark/>
          </w:tcPr>
          <w:p w14:paraId="6CAAAAE9" w14:textId="77777777" w:rsidR="00B111EE" w:rsidRPr="00BA5687" w:rsidRDefault="00B111EE" w:rsidP="007F724C">
            <w:pPr>
              <w:jc w:val="center"/>
              <w:rPr>
                <w:rFonts w:ascii="Arial Narrow" w:eastAsia="Times New Roman" w:hAnsi="Arial Narrow" w:cs="Times New Roman"/>
                <w:sz w:val="22"/>
              </w:rPr>
            </w:pPr>
            <w:r w:rsidRPr="00BA5687">
              <w:rPr>
                <w:rFonts w:ascii="Arial Narrow" w:eastAsia="Times New Roman" w:hAnsi="Arial Narrow" w:cs="Times New Roman"/>
                <w:sz w:val="22"/>
              </w:rPr>
              <w:t>Do</w:t>
            </w:r>
            <w:r w:rsidR="00037F9E">
              <w:rPr>
                <w:rFonts w:ascii="Arial Narrow" w:eastAsia="Times New Roman" w:hAnsi="Arial Narrow" w:cs="Times New Roman"/>
                <w:sz w:val="22"/>
              </w:rPr>
              <w:t>u</w:t>
            </w:r>
            <w:r w:rsidRPr="00BA5687">
              <w:rPr>
                <w:rFonts w:ascii="Arial Narrow" w:eastAsia="Times New Roman" w:hAnsi="Arial Narrow" w:cs="Times New Roman"/>
                <w:sz w:val="22"/>
              </w:rPr>
              <w:t>ble</w:t>
            </w:r>
          </w:p>
        </w:tc>
        <w:tc>
          <w:tcPr>
            <w:tcW w:w="1449" w:type="dxa"/>
            <w:tcBorders>
              <w:top w:val="nil"/>
              <w:left w:val="nil"/>
              <w:bottom w:val="single" w:sz="4" w:space="0" w:color="auto"/>
              <w:right w:val="single" w:sz="4" w:space="0" w:color="auto"/>
            </w:tcBorders>
            <w:shd w:val="clear" w:color="auto" w:fill="auto"/>
            <w:noWrap/>
            <w:vAlign w:val="center"/>
            <w:hideMark/>
          </w:tcPr>
          <w:p w14:paraId="6A6B8B47" w14:textId="77777777" w:rsidR="00B111EE" w:rsidRPr="00BA5687" w:rsidRDefault="00B111EE" w:rsidP="007F724C">
            <w:pPr>
              <w:jc w:val="center"/>
              <w:rPr>
                <w:rFonts w:ascii="Arial Narrow" w:eastAsia="Times New Roman" w:hAnsi="Arial Narrow" w:cs="Times New Roman"/>
                <w:sz w:val="22"/>
              </w:rPr>
            </w:pPr>
          </w:p>
        </w:tc>
        <w:tc>
          <w:tcPr>
            <w:tcW w:w="1013" w:type="dxa"/>
            <w:tcBorders>
              <w:top w:val="nil"/>
              <w:left w:val="nil"/>
              <w:bottom w:val="single" w:sz="4" w:space="0" w:color="auto"/>
              <w:right w:val="single" w:sz="4" w:space="0" w:color="auto"/>
            </w:tcBorders>
            <w:shd w:val="clear" w:color="auto" w:fill="auto"/>
            <w:noWrap/>
            <w:vAlign w:val="center"/>
            <w:hideMark/>
          </w:tcPr>
          <w:p w14:paraId="3ACB0C84" w14:textId="77777777" w:rsidR="00B111EE" w:rsidRPr="00BA5687" w:rsidRDefault="00B111EE" w:rsidP="007F724C">
            <w:pPr>
              <w:jc w:val="center"/>
              <w:rPr>
                <w:rFonts w:ascii="Arial Narrow" w:eastAsia="Times New Roman" w:hAnsi="Arial Narrow" w:cs="Times New Roman"/>
                <w:sz w:val="22"/>
              </w:rPr>
            </w:pPr>
          </w:p>
        </w:tc>
        <w:tc>
          <w:tcPr>
            <w:tcW w:w="1159" w:type="dxa"/>
            <w:tcBorders>
              <w:top w:val="nil"/>
              <w:left w:val="nil"/>
              <w:bottom w:val="single" w:sz="4" w:space="0" w:color="auto"/>
              <w:right w:val="single" w:sz="4" w:space="0" w:color="auto"/>
            </w:tcBorders>
            <w:shd w:val="clear" w:color="auto" w:fill="auto"/>
            <w:noWrap/>
            <w:vAlign w:val="center"/>
            <w:hideMark/>
          </w:tcPr>
          <w:p w14:paraId="1AAC091C" w14:textId="77777777" w:rsidR="00B111EE" w:rsidRPr="00BA5687" w:rsidRDefault="00B111EE" w:rsidP="007F724C">
            <w:pPr>
              <w:jc w:val="center"/>
              <w:rPr>
                <w:rFonts w:ascii="Arial Narrow" w:eastAsia="Times New Roman" w:hAnsi="Arial Narrow" w:cs="Times New Roman"/>
                <w:sz w:val="22"/>
              </w:rPr>
            </w:pPr>
          </w:p>
        </w:tc>
        <w:tc>
          <w:tcPr>
            <w:tcW w:w="1013" w:type="dxa"/>
            <w:tcBorders>
              <w:top w:val="nil"/>
              <w:left w:val="nil"/>
              <w:bottom w:val="single" w:sz="4" w:space="0" w:color="auto"/>
              <w:right w:val="single" w:sz="4" w:space="0" w:color="auto"/>
            </w:tcBorders>
            <w:shd w:val="clear" w:color="auto" w:fill="auto"/>
            <w:noWrap/>
            <w:vAlign w:val="center"/>
            <w:hideMark/>
          </w:tcPr>
          <w:p w14:paraId="54E632E4" w14:textId="77777777" w:rsidR="00B111EE" w:rsidRPr="00BA5687" w:rsidRDefault="00B111EE" w:rsidP="007F724C">
            <w:pPr>
              <w:jc w:val="center"/>
              <w:rPr>
                <w:rFonts w:ascii="Arial Narrow" w:eastAsia="Times New Roman" w:hAnsi="Arial Narrow" w:cs="Times New Roman"/>
                <w:sz w:val="22"/>
              </w:rPr>
            </w:pPr>
          </w:p>
        </w:tc>
        <w:tc>
          <w:tcPr>
            <w:tcW w:w="291" w:type="dxa"/>
            <w:tcBorders>
              <w:top w:val="nil"/>
              <w:left w:val="nil"/>
              <w:bottom w:val="single" w:sz="4" w:space="0" w:color="auto"/>
              <w:right w:val="single" w:sz="4" w:space="0" w:color="auto"/>
            </w:tcBorders>
            <w:shd w:val="clear" w:color="auto" w:fill="auto"/>
            <w:noWrap/>
            <w:vAlign w:val="center"/>
            <w:hideMark/>
          </w:tcPr>
          <w:p w14:paraId="1E3B25C1" w14:textId="77777777" w:rsidR="00B111EE" w:rsidRPr="00BA5687" w:rsidRDefault="00B111EE" w:rsidP="007F724C">
            <w:pPr>
              <w:jc w:val="center"/>
              <w:rPr>
                <w:rFonts w:ascii="Arial Narrow" w:eastAsia="Times New Roman" w:hAnsi="Arial Narrow" w:cs="Times New Roman"/>
                <w:sz w:val="22"/>
              </w:rPr>
            </w:pPr>
            <w:r w:rsidRPr="00BA5687">
              <w:rPr>
                <w:rFonts w:ascii="Arial Narrow" w:eastAsia="Times New Roman" w:hAnsi="Arial Narrow" w:cs="Times New Roman"/>
                <w:sz w:val="22"/>
              </w:rPr>
              <w:t>X</w:t>
            </w:r>
          </w:p>
        </w:tc>
        <w:tc>
          <w:tcPr>
            <w:tcW w:w="977" w:type="dxa"/>
            <w:tcBorders>
              <w:top w:val="single" w:sz="4" w:space="0" w:color="auto"/>
              <w:left w:val="nil"/>
              <w:bottom w:val="single" w:sz="4" w:space="0" w:color="auto"/>
              <w:right w:val="single" w:sz="4" w:space="0" w:color="auto"/>
            </w:tcBorders>
            <w:shd w:val="clear" w:color="000000" w:fill="auto"/>
            <w:vAlign w:val="center"/>
          </w:tcPr>
          <w:p w14:paraId="5E24172E" w14:textId="77777777" w:rsidR="00B111EE" w:rsidRPr="00BA5687" w:rsidRDefault="00B111EE" w:rsidP="007F724C">
            <w:pPr>
              <w:jc w:val="center"/>
              <w:rPr>
                <w:rFonts w:ascii="Arial Narrow" w:eastAsia="Times New Roman" w:hAnsi="Arial Narrow" w:cs="Times New Roman"/>
                <w:sz w:val="22"/>
              </w:rPr>
            </w:pPr>
          </w:p>
        </w:tc>
        <w:tc>
          <w:tcPr>
            <w:tcW w:w="326" w:type="dxa"/>
            <w:tcBorders>
              <w:top w:val="nil"/>
              <w:left w:val="nil"/>
              <w:bottom w:val="single" w:sz="4" w:space="0" w:color="auto"/>
              <w:right w:val="single" w:sz="4" w:space="0" w:color="auto"/>
            </w:tcBorders>
            <w:shd w:val="clear" w:color="auto" w:fill="auto"/>
            <w:noWrap/>
            <w:vAlign w:val="center"/>
          </w:tcPr>
          <w:p w14:paraId="299A3726" w14:textId="77777777" w:rsidR="00B111EE" w:rsidRPr="00BA5687" w:rsidRDefault="00B111EE" w:rsidP="007F724C">
            <w:pPr>
              <w:jc w:val="center"/>
              <w:rPr>
                <w:rFonts w:ascii="Arial Narrow" w:eastAsia="Times New Roman" w:hAnsi="Arial Narrow" w:cs="Times New Roman"/>
                <w:sz w:val="22"/>
              </w:rPr>
            </w:pPr>
            <w:r w:rsidRPr="00BA5687">
              <w:rPr>
                <w:rFonts w:ascii="Arial Narrow" w:eastAsia="Times New Roman" w:hAnsi="Arial Narrow" w:cs="Times New Roman"/>
                <w:sz w:val="22"/>
              </w:rPr>
              <w:t>X</w:t>
            </w:r>
          </w:p>
        </w:tc>
        <w:tc>
          <w:tcPr>
            <w:tcW w:w="726" w:type="dxa"/>
            <w:tcBorders>
              <w:top w:val="nil"/>
              <w:left w:val="nil"/>
              <w:bottom w:val="single" w:sz="4" w:space="0" w:color="auto"/>
              <w:right w:val="single" w:sz="4" w:space="0" w:color="auto"/>
            </w:tcBorders>
            <w:shd w:val="clear" w:color="auto" w:fill="auto"/>
            <w:noWrap/>
            <w:vAlign w:val="center"/>
            <w:hideMark/>
          </w:tcPr>
          <w:p w14:paraId="1C4274D0" w14:textId="77777777" w:rsidR="00B111EE" w:rsidRPr="00BA5687" w:rsidRDefault="00B111EE" w:rsidP="007F724C">
            <w:pPr>
              <w:jc w:val="center"/>
              <w:rPr>
                <w:rFonts w:ascii="Arial Narrow" w:eastAsia="Times New Roman" w:hAnsi="Arial Narrow" w:cs="Times New Roman"/>
                <w:sz w:val="22"/>
              </w:rPr>
            </w:pPr>
          </w:p>
        </w:tc>
        <w:tc>
          <w:tcPr>
            <w:tcW w:w="579" w:type="dxa"/>
            <w:tcBorders>
              <w:top w:val="nil"/>
              <w:left w:val="nil"/>
              <w:bottom w:val="single" w:sz="4" w:space="0" w:color="auto"/>
              <w:right w:val="single" w:sz="4" w:space="0" w:color="auto"/>
            </w:tcBorders>
            <w:shd w:val="clear" w:color="auto" w:fill="auto"/>
            <w:noWrap/>
            <w:vAlign w:val="center"/>
            <w:hideMark/>
          </w:tcPr>
          <w:p w14:paraId="3C881865" w14:textId="77777777" w:rsidR="00B111EE" w:rsidRPr="00BA5687" w:rsidRDefault="00B111EE" w:rsidP="007F724C">
            <w:pPr>
              <w:jc w:val="center"/>
              <w:rPr>
                <w:rFonts w:ascii="Arial Narrow" w:eastAsia="Times New Roman" w:hAnsi="Arial Narrow" w:cs="Times New Roman"/>
                <w:sz w:val="22"/>
              </w:rPr>
            </w:pPr>
            <w:r w:rsidRPr="00BA5687">
              <w:rPr>
                <w:rFonts w:ascii="Arial Narrow" w:eastAsia="Times New Roman" w:hAnsi="Arial Narrow" w:cs="Times New Roman"/>
                <w:sz w:val="22"/>
              </w:rPr>
              <w:t>=</w:t>
            </w:r>
          </w:p>
        </w:tc>
        <w:tc>
          <w:tcPr>
            <w:tcW w:w="1158" w:type="dxa"/>
            <w:tcBorders>
              <w:top w:val="nil"/>
              <w:left w:val="nil"/>
              <w:bottom w:val="single" w:sz="4" w:space="0" w:color="auto"/>
              <w:right w:val="single" w:sz="4" w:space="0" w:color="auto"/>
            </w:tcBorders>
            <w:shd w:val="clear" w:color="auto" w:fill="auto"/>
            <w:noWrap/>
            <w:vAlign w:val="center"/>
            <w:hideMark/>
          </w:tcPr>
          <w:p w14:paraId="4C1CA372" w14:textId="77777777" w:rsidR="00B111EE" w:rsidRPr="00BA5687" w:rsidRDefault="00B111EE" w:rsidP="007F724C">
            <w:pPr>
              <w:jc w:val="center"/>
              <w:rPr>
                <w:rFonts w:ascii="Arial Narrow" w:eastAsia="Times New Roman" w:hAnsi="Arial Narrow" w:cs="Times New Roman"/>
                <w:sz w:val="22"/>
              </w:rPr>
            </w:pPr>
          </w:p>
        </w:tc>
      </w:tr>
      <w:tr w:rsidR="00B111EE" w:rsidRPr="003F2AD2" w14:paraId="2D54B87D" w14:textId="77777777" w:rsidTr="007F724C">
        <w:trPr>
          <w:trHeight w:val="644"/>
        </w:trPr>
        <w:tc>
          <w:tcPr>
            <w:tcW w:w="9411" w:type="dxa"/>
            <w:gridSpan w:val="10"/>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6C686495" w14:textId="77777777" w:rsidR="00B111EE" w:rsidRPr="00BA5687" w:rsidRDefault="00765E6E" w:rsidP="007F724C">
            <w:pPr>
              <w:jc w:val="right"/>
              <w:rPr>
                <w:rFonts w:ascii="Arial Narrow" w:eastAsia="Times New Roman" w:hAnsi="Arial Narrow" w:cs="Times New Roman"/>
                <w:sz w:val="22"/>
              </w:rPr>
            </w:pPr>
            <w:proofErr w:type="spellStart"/>
            <w:r>
              <w:rPr>
                <w:rFonts w:ascii="Arial Narrow" w:eastAsia="Times New Roman" w:hAnsi="Arial Narrow" w:cs="Times New Roman"/>
                <w:b/>
                <w:bCs/>
                <w:sz w:val="22"/>
              </w:rPr>
              <w:t>Accommodation</w:t>
            </w:r>
            <w:proofErr w:type="spellEnd"/>
            <w:r>
              <w:rPr>
                <w:rFonts w:ascii="Arial Narrow" w:eastAsia="Times New Roman" w:hAnsi="Arial Narrow" w:cs="Times New Roman"/>
                <w:b/>
                <w:bCs/>
                <w:sz w:val="22"/>
              </w:rPr>
              <w:t xml:space="preserve"> total</w:t>
            </w:r>
            <w:r w:rsidR="00B111EE" w:rsidRPr="00BA5687">
              <w:rPr>
                <w:rFonts w:ascii="Arial Narrow" w:eastAsia="Times New Roman" w:hAnsi="Arial Narrow" w:cs="Times New Roman"/>
                <w:sz w:val="22"/>
              </w:rPr>
              <w:t> </w:t>
            </w:r>
          </w:p>
        </w:tc>
        <w:tc>
          <w:tcPr>
            <w:tcW w:w="579" w:type="dxa"/>
            <w:tcBorders>
              <w:top w:val="single" w:sz="4" w:space="0" w:color="auto"/>
              <w:left w:val="nil"/>
              <w:bottom w:val="single" w:sz="4" w:space="0" w:color="auto"/>
              <w:right w:val="single" w:sz="4" w:space="0" w:color="auto"/>
            </w:tcBorders>
            <w:shd w:val="clear" w:color="000000" w:fill="8DB4E2"/>
            <w:noWrap/>
            <w:vAlign w:val="center"/>
            <w:hideMark/>
          </w:tcPr>
          <w:p w14:paraId="7BE79406" w14:textId="77777777" w:rsidR="00B111EE" w:rsidRPr="00BA5687" w:rsidRDefault="00B111EE" w:rsidP="007F724C">
            <w:pPr>
              <w:jc w:val="center"/>
              <w:rPr>
                <w:rFonts w:ascii="Arial Narrow" w:eastAsia="Times New Roman" w:hAnsi="Arial Narrow" w:cs="Times New Roman"/>
                <w:sz w:val="22"/>
              </w:rPr>
            </w:pPr>
            <w:r w:rsidRPr="00BA5687">
              <w:rPr>
                <w:rFonts w:ascii="Arial Narrow" w:eastAsia="Times New Roman" w:hAnsi="Arial Narrow" w:cs="Times New Roman"/>
                <w:sz w:val="22"/>
              </w:rPr>
              <w:t>=</w:t>
            </w:r>
          </w:p>
        </w:tc>
        <w:tc>
          <w:tcPr>
            <w:tcW w:w="1158" w:type="dxa"/>
            <w:tcBorders>
              <w:top w:val="single" w:sz="4" w:space="0" w:color="auto"/>
              <w:left w:val="nil"/>
              <w:bottom w:val="single" w:sz="4" w:space="0" w:color="auto"/>
              <w:right w:val="single" w:sz="4" w:space="0" w:color="auto"/>
            </w:tcBorders>
            <w:shd w:val="clear" w:color="000000" w:fill="8DB4E2"/>
            <w:noWrap/>
            <w:vAlign w:val="center"/>
            <w:hideMark/>
          </w:tcPr>
          <w:p w14:paraId="7E26B0AC" w14:textId="77777777" w:rsidR="00B111EE" w:rsidRPr="00BA5687" w:rsidRDefault="00B111EE" w:rsidP="007F724C">
            <w:pPr>
              <w:rPr>
                <w:rFonts w:ascii="Arial Narrow" w:eastAsia="Times New Roman" w:hAnsi="Arial Narrow" w:cs="Times New Roman"/>
                <w:sz w:val="22"/>
              </w:rPr>
            </w:pPr>
            <w:r w:rsidRPr="00BA5687">
              <w:rPr>
                <w:rFonts w:ascii="Arial Narrow" w:eastAsia="Times New Roman" w:hAnsi="Arial Narrow" w:cs="Times New Roman"/>
                <w:sz w:val="22"/>
              </w:rPr>
              <w:t> </w:t>
            </w:r>
          </w:p>
        </w:tc>
      </w:tr>
    </w:tbl>
    <w:p w14:paraId="26364C95" w14:textId="77777777" w:rsidR="00516463" w:rsidRPr="009B697E" w:rsidRDefault="00DB2535" w:rsidP="00516463">
      <w:pPr>
        <w:pStyle w:val="FITAnormal"/>
        <w:rPr>
          <w:rFonts w:ascii="Arial Narrow" w:hAnsi="Arial Narrow"/>
          <w:b/>
          <w:sz w:val="24"/>
          <w:szCs w:val="24"/>
          <w:lang w:val="en-US"/>
        </w:rPr>
      </w:pPr>
      <w:r w:rsidRPr="00765E6E">
        <w:rPr>
          <w:rFonts w:ascii="Arial Narrow" w:hAnsi="Arial Narrow"/>
          <w:color w:val="548DD4" w:themeColor="text2" w:themeTint="99"/>
          <w:sz w:val="24"/>
          <w:szCs w:val="24"/>
          <w:lang w:val="en-US"/>
        </w:rPr>
        <w:t xml:space="preserve"> </w:t>
      </w:r>
      <w:r w:rsidR="009B697E" w:rsidRPr="009B697E">
        <w:rPr>
          <w:rFonts w:ascii="Arial Narrow" w:hAnsi="Arial Narrow"/>
          <w:b/>
          <w:sz w:val="24"/>
          <w:szCs w:val="24"/>
          <w:lang w:val="en-US"/>
        </w:rPr>
        <w:t>Only breakfast will be included in the accommodation taxes.</w:t>
      </w:r>
    </w:p>
    <w:p w14:paraId="0C24BA50" w14:textId="77777777" w:rsidR="00516463" w:rsidRPr="00765E6E" w:rsidRDefault="00516463" w:rsidP="00516463">
      <w:pPr>
        <w:pStyle w:val="FITAnormal"/>
        <w:rPr>
          <w:rFonts w:ascii="Arial Narrow" w:hAnsi="Arial Narrow"/>
          <w:sz w:val="24"/>
          <w:szCs w:val="24"/>
          <w:highlight w:val="yellow"/>
          <w:lang w:val="en-US"/>
        </w:rPr>
      </w:pPr>
    </w:p>
    <w:p w14:paraId="780C3BCB" w14:textId="77777777" w:rsidR="00DB2535" w:rsidRPr="001E33C0" w:rsidRDefault="00765E6E" w:rsidP="00DB2535">
      <w:pPr>
        <w:pStyle w:val="FITAnormal"/>
        <w:jc w:val="left"/>
        <w:rPr>
          <w:rFonts w:ascii="Arial Narrow" w:hAnsi="Arial Narrow"/>
          <w:sz w:val="24"/>
          <w:szCs w:val="24"/>
          <w:lang w:val="en-US"/>
        </w:rPr>
      </w:pPr>
      <w:r w:rsidRPr="001E33C0">
        <w:rPr>
          <w:rFonts w:ascii="Arial Narrow" w:hAnsi="Arial Narrow"/>
          <w:sz w:val="24"/>
          <w:szCs w:val="24"/>
          <w:lang w:val="en-US"/>
        </w:rPr>
        <w:t>National Federation Contact person</w:t>
      </w:r>
      <w:r w:rsidR="00516463" w:rsidRPr="001E33C0">
        <w:rPr>
          <w:rFonts w:ascii="Arial Narrow" w:hAnsi="Arial Narrow"/>
          <w:sz w:val="24"/>
          <w:szCs w:val="24"/>
          <w:lang w:val="en-US"/>
        </w:rPr>
        <w:t>: _______________________</w:t>
      </w:r>
      <w:r w:rsidR="00DB2535" w:rsidRPr="001E33C0">
        <w:rPr>
          <w:rFonts w:ascii="Arial Narrow" w:hAnsi="Arial Narrow"/>
          <w:sz w:val="24"/>
          <w:szCs w:val="24"/>
          <w:lang w:val="en-US"/>
        </w:rPr>
        <w:t>______________________</w:t>
      </w:r>
    </w:p>
    <w:p w14:paraId="085EC573" w14:textId="77777777" w:rsidR="00B111EE" w:rsidRPr="001E33C0" w:rsidRDefault="00B111EE" w:rsidP="00DB2535">
      <w:pPr>
        <w:pStyle w:val="FITAnormal"/>
        <w:jc w:val="left"/>
        <w:rPr>
          <w:rFonts w:ascii="Arial Narrow" w:hAnsi="Arial Narrow"/>
          <w:sz w:val="24"/>
          <w:szCs w:val="24"/>
          <w:lang w:val="en-US"/>
        </w:rPr>
      </w:pPr>
    </w:p>
    <w:p w14:paraId="36C97311" w14:textId="77777777" w:rsidR="00516463" w:rsidRPr="001E33C0" w:rsidRDefault="009D087E" w:rsidP="00DB2535">
      <w:pPr>
        <w:pStyle w:val="FITAnormal"/>
        <w:jc w:val="left"/>
        <w:rPr>
          <w:rFonts w:ascii="Arial Narrow" w:hAnsi="Arial Narrow"/>
          <w:sz w:val="24"/>
          <w:szCs w:val="24"/>
          <w:lang w:val="en-US"/>
        </w:rPr>
      </w:pPr>
      <w:r w:rsidRPr="001E33C0">
        <w:rPr>
          <w:rFonts w:ascii="Arial Narrow" w:hAnsi="Arial Narrow"/>
          <w:sz w:val="24"/>
          <w:szCs w:val="24"/>
          <w:lang w:val="en-US"/>
        </w:rPr>
        <w:t>Email: _</w:t>
      </w:r>
      <w:r w:rsidR="00516463" w:rsidRPr="001E33C0">
        <w:rPr>
          <w:rFonts w:ascii="Arial Narrow" w:hAnsi="Arial Narrow"/>
          <w:sz w:val="24"/>
          <w:szCs w:val="24"/>
          <w:lang w:val="en-US"/>
        </w:rPr>
        <w:t>_________________</w:t>
      </w:r>
      <w:r w:rsidR="00DB2535" w:rsidRPr="001E33C0">
        <w:rPr>
          <w:rFonts w:ascii="Arial Narrow" w:hAnsi="Arial Narrow"/>
          <w:sz w:val="24"/>
          <w:szCs w:val="24"/>
          <w:lang w:val="en-US"/>
        </w:rPr>
        <w:t>_________________________________________________________</w:t>
      </w:r>
    </w:p>
    <w:p w14:paraId="6950260B" w14:textId="77777777" w:rsidR="00B111EE" w:rsidRPr="001E33C0" w:rsidRDefault="00B111EE" w:rsidP="00DB2535">
      <w:pPr>
        <w:pStyle w:val="FITAnormal"/>
        <w:jc w:val="left"/>
        <w:rPr>
          <w:rFonts w:ascii="Arial Narrow" w:hAnsi="Arial Narrow"/>
          <w:sz w:val="24"/>
          <w:szCs w:val="24"/>
          <w:lang w:val="en-US"/>
        </w:rPr>
      </w:pPr>
    </w:p>
    <w:p w14:paraId="42D07027" w14:textId="77777777" w:rsidR="00A236A9" w:rsidRPr="00765E6E" w:rsidRDefault="00765E6E" w:rsidP="00DB2535">
      <w:pPr>
        <w:pStyle w:val="FITAnormal"/>
        <w:jc w:val="left"/>
        <w:rPr>
          <w:rFonts w:ascii="Arial Narrow" w:hAnsi="Arial Narrow"/>
          <w:sz w:val="24"/>
          <w:szCs w:val="24"/>
          <w:lang w:val="en-US"/>
        </w:rPr>
      </w:pPr>
      <w:r w:rsidRPr="00765E6E">
        <w:rPr>
          <w:rFonts w:ascii="Arial Narrow" w:hAnsi="Arial Narrow"/>
          <w:sz w:val="24"/>
          <w:szCs w:val="24"/>
          <w:lang w:val="en-US"/>
        </w:rPr>
        <w:t xml:space="preserve">Date of </w:t>
      </w:r>
      <w:r w:rsidR="00863F18" w:rsidRPr="00765E6E">
        <w:rPr>
          <w:rFonts w:ascii="Arial Narrow" w:hAnsi="Arial Narrow"/>
          <w:sz w:val="24"/>
          <w:szCs w:val="24"/>
          <w:lang w:val="en-US"/>
        </w:rPr>
        <w:t>arrival _</w:t>
      </w:r>
      <w:r w:rsidR="00DB2535" w:rsidRPr="00765E6E">
        <w:rPr>
          <w:rFonts w:ascii="Arial Narrow" w:hAnsi="Arial Narrow"/>
          <w:sz w:val="24"/>
          <w:szCs w:val="24"/>
          <w:lang w:val="en-US"/>
        </w:rPr>
        <w:t>_______</w:t>
      </w:r>
      <w:r w:rsidRPr="00765E6E">
        <w:rPr>
          <w:rFonts w:ascii="Arial Narrow" w:hAnsi="Arial Narrow"/>
          <w:sz w:val="24"/>
          <w:szCs w:val="24"/>
          <w:lang w:val="en-US"/>
        </w:rPr>
        <w:t>_________________ Date of departure</w:t>
      </w:r>
      <w:r w:rsidR="00516463" w:rsidRPr="00765E6E">
        <w:rPr>
          <w:rFonts w:ascii="Arial Narrow" w:hAnsi="Arial Narrow"/>
          <w:sz w:val="24"/>
          <w:szCs w:val="24"/>
          <w:lang w:val="en-US"/>
        </w:rPr>
        <w:t>: _______________________</w:t>
      </w:r>
      <w:r w:rsidR="00DB2535" w:rsidRPr="00765E6E">
        <w:rPr>
          <w:rFonts w:ascii="Arial Narrow" w:hAnsi="Arial Narrow"/>
          <w:sz w:val="24"/>
          <w:szCs w:val="24"/>
          <w:lang w:val="en-US"/>
        </w:rPr>
        <w:t>__</w:t>
      </w:r>
    </w:p>
    <w:p w14:paraId="516B612F" w14:textId="77777777" w:rsidR="004546BC" w:rsidRPr="00765E6E" w:rsidRDefault="004546BC" w:rsidP="00DB2535">
      <w:pPr>
        <w:pStyle w:val="FITAnormal"/>
        <w:jc w:val="left"/>
        <w:rPr>
          <w:rFonts w:ascii="Arial Narrow" w:hAnsi="Arial Narrow"/>
          <w:sz w:val="24"/>
          <w:szCs w:val="24"/>
          <w:lang w:val="en-US"/>
        </w:rPr>
      </w:pPr>
    </w:p>
    <w:p w14:paraId="1F7C19D3" w14:textId="77777777" w:rsidR="000E293F" w:rsidRDefault="000E293F" w:rsidP="00863F18">
      <w:pPr>
        <w:pStyle w:val="Prrafodelista"/>
        <w:widowControl w:val="0"/>
        <w:tabs>
          <w:tab w:val="clear" w:pos="4050"/>
        </w:tabs>
        <w:suppressAutoHyphens w:val="0"/>
        <w:autoSpaceDE w:val="0"/>
        <w:autoSpaceDN w:val="0"/>
        <w:adjustRightInd w:val="0"/>
        <w:rPr>
          <w:rStyle w:val="FITA2"/>
          <w:rFonts w:ascii="Arial Narrow" w:hAnsi="Arial Narrow" w:cs="Arial Bold"/>
          <w:b/>
          <w:i/>
          <w:sz w:val="24"/>
          <w:lang w:val="en-US"/>
        </w:rPr>
      </w:pPr>
    </w:p>
    <w:p w14:paraId="76F76DA5" w14:textId="77777777" w:rsidR="00E229DD" w:rsidRDefault="00E229DD" w:rsidP="00863F18">
      <w:pPr>
        <w:pStyle w:val="Prrafodelista"/>
        <w:widowControl w:val="0"/>
        <w:tabs>
          <w:tab w:val="clear" w:pos="4050"/>
        </w:tabs>
        <w:suppressAutoHyphens w:val="0"/>
        <w:autoSpaceDE w:val="0"/>
        <w:autoSpaceDN w:val="0"/>
        <w:adjustRightInd w:val="0"/>
        <w:rPr>
          <w:rStyle w:val="FITA2"/>
          <w:rFonts w:ascii="Arial Narrow" w:hAnsi="Arial Narrow" w:cs="Arial Bold"/>
          <w:b/>
          <w:i/>
          <w:sz w:val="24"/>
          <w:lang w:val="en-US"/>
        </w:rPr>
      </w:pPr>
    </w:p>
    <w:p w14:paraId="0D36436A" w14:textId="77777777" w:rsidR="00B37885" w:rsidRPr="00765E6E" w:rsidRDefault="00B37885" w:rsidP="00D61A9E">
      <w:pPr>
        <w:pStyle w:val="Prrafodelista"/>
        <w:widowControl w:val="0"/>
        <w:numPr>
          <w:ilvl w:val="0"/>
          <w:numId w:val="25"/>
        </w:numPr>
        <w:tabs>
          <w:tab w:val="clear" w:pos="4050"/>
        </w:tabs>
        <w:suppressAutoHyphens w:val="0"/>
        <w:autoSpaceDE w:val="0"/>
        <w:autoSpaceDN w:val="0"/>
        <w:adjustRightInd w:val="0"/>
        <w:jc w:val="center"/>
        <w:rPr>
          <w:rStyle w:val="FITA2"/>
          <w:rFonts w:ascii="Arial Narrow" w:hAnsi="Arial Narrow" w:cs="Arial Bold"/>
          <w:b/>
          <w:i/>
          <w:sz w:val="24"/>
          <w:lang w:val="en-US"/>
        </w:rPr>
      </w:pPr>
    </w:p>
    <w:p w14:paraId="75C4DF58" w14:textId="77777777" w:rsidR="00516463" w:rsidRPr="00CF400D" w:rsidRDefault="00863F18" w:rsidP="00CF400D">
      <w:pPr>
        <w:pStyle w:val="Header1"/>
        <w:jc w:val="center"/>
        <w:rPr>
          <w:rStyle w:val="FITA2"/>
          <w:rFonts w:ascii="Arial Black" w:hAnsi="Arial Black" w:cs="Arial"/>
          <w:color w:val="00B050"/>
          <w:sz w:val="24"/>
          <w:szCs w:val="28"/>
        </w:rPr>
      </w:pPr>
      <w:r w:rsidRPr="00CF400D">
        <w:rPr>
          <w:rStyle w:val="FITA2"/>
          <w:rFonts w:ascii="Arial Black" w:hAnsi="Arial Black" w:cs="Arial"/>
          <w:color w:val="00B050"/>
          <w:sz w:val="24"/>
          <w:szCs w:val="28"/>
        </w:rPr>
        <w:t>REGIS</w:t>
      </w:r>
      <w:r w:rsidR="00F84187" w:rsidRPr="00CF400D">
        <w:rPr>
          <w:rStyle w:val="FITA2"/>
          <w:rFonts w:ascii="Arial Black" w:hAnsi="Arial Black" w:cs="Arial"/>
          <w:color w:val="00B050"/>
          <w:sz w:val="24"/>
          <w:szCs w:val="28"/>
        </w:rPr>
        <w:t>TRATION FEE PAYMENT FORM</w:t>
      </w:r>
    </w:p>
    <w:p w14:paraId="1CB928C2" w14:textId="77777777" w:rsidR="00B111EE" w:rsidRPr="00B37885" w:rsidRDefault="00B111EE" w:rsidP="00B37885">
      <w:pPr>
        <w:widowControl w:val="0"/>
        <w:tabs>
          <w:tab w:val="clear" w:pos="4050"/>
        </w:tabs>
        <w:suppressAutoHyphens w:val="0"/>
        <w:autoSpaceDE w:val="0"/>
        <w:autoSpaceDN w:val="0"/>
        <w:adjustRightInd w:val="0"/>
        <w:jc w:val="center"/>
        <w:rPr>
          <w:rStyle w:val="FITA2"/>
          <w:rFonts w:ascii="Arial Narrow" w:hAnsi="Arial Narrow" w:cs="Arial Bold"/>
          <w:b/>
          <w:i/>
          <w:sz w:val="24"/>
        </w:rPr>
      </w:pPr>
    </w:p>
    <w:p w14:paraId="065D62A3" w14:textId="77777777" w:rsidR="00516463" w:rsidRPr="003F2AD2" w:rsidRDefault="00516463" w:rsidP="00582B84">
      <w:pPr>
        <w:pStyle w:val="Header1"/>
        <w:numPr>
          <w:ilvl w:val="0"/>
          <w:numId w:val="25"/>
        </w:numPr>
        <w:jc w:val="center"/>
        <w:rPr>
          <w:rStyle w:val="FITA2"/>
          <w:rFonts w:ascii="Arial Narrow" w:hAnsi="Arial Narrow" w:cs="Arial Bold"/>
          <w:b/>
          <w:i/>
          <w:sz w:val="24"/>
          <w:szCs w:val="24"/>
          <w:lang w:val="es-MX"/>
        </w:rPr>
      </w:pPr>
    </w:p>
    <w:p w14:paraId="479DB79E" w14:textId="77777777" w:rsidR="00516463" w:rsidRPr="00F84187" w:rsidRDefault="00F84187" w:rsidP="00516463">
      <w:pPr>
        <w:pStyle w:val="FITAnormal"/>
        <w:rPr>
          <w:rFonts w:ascii="Arial Narrow" w:hAnsi="Arial Narrow"/>
          <w:sz w:val="24"/>
          <w:szCs w:val="24"/>
          <w:lang w:val="en-US"/>
        </w:rPr>
      </w:pPr>
      <w:r w:rsidRPr="00F84187">
        <w:rPr>
          <w:rFonts w:ascii="Arial Narrow" w:hAnsi="Arial Narrow"/>
          <w:sz w:val="24"/>
          <w:szCs w:val="24"/>
          <w:lang w:val="en-US"/>
        </w:rPr>
        <w:t>LOC Contact</w:t>
      </w:r>
      <w:r w:rsidR="00516463" w:rsidRPr="00F84187">
        <w:rPr>
          <w:rFonts w:ascii="Arial Narrow" w:hAnsi="Arial Narrow"/>
          <w:sz w:val="24"/>
          <w:szCs w:val="24"/>
          <w:lang w:val="en-US"/>
        </w:rPr>
        <w:t xml:space="preserve">: </w:t>
      </w:r>
      <w:r w:rsidR="009B697E">
        <w:rPr>
          <w:rFonts w:ascii="Arial Narrow" w:hAnsi="Arial Narrow"/>
          <w:sz w:val="24"/>
          <w:szCs w:val="24"/>
          <w:lang w:val="en-US"/>
        </w:rPr>
        <w:t xml:space="preserve">Eros </w:t>
      </w:r>
      <w:proofErr w:type="spellStart"/>
      <w:r w:rsidR="009B697E">
        <w:rPr>
          <w:rFonts w:ascii="Arial Narrow" w:hAnsi="Arial Narrow"/>
          <w:sz w:val="24"/>
          <w:szCs w:val="24"/>
          <w:lang w:val="en-US"/>
        </w:rPr>
        <w:t>Fauni</w:t>
      </w:r>
      <w:proofErr w:type="spellEnd"/>
      <w:r w:rsidR="00516463" w:rsidRPr="00F84187">
        <w:rPr>
          <w:rFonts w:ascii="Arial Narrow" w:hAnsi="Arial Narrow"/>
          <w:color w:val="auto"/>
          <w:sz w:val="24"/>
          <w:szCs w:val="24"/>
          <w:lang w:val="en-US"/>
        </w:rPr>
        <w:t xml:space="preserve">          </w:t>
      </w:r>
      <w:r w:rsidR="00B7718C" w:rsidRPr="00F84187">
        <w:rPr>
          <w:rFonts w:ascii="Arial Narrow" w:hAnsi="Arial Narrow"/>
          <w:color w:val="auto"/>
          <w:sz w:val="24"/>
          <w:szCs w:val="24"/>
          <w:lang w:val="en-US"/>
        </w:rPr>
        <w:t xml:space="preserve">   </w:t>
      </w:r>
      <w:r w:rsidR="00B7718C" w:rsidRPr="00F84187">
        <w:rPr>
          <w:rFonts w:ascii="Arial Narrow" w:hAnsi="Arial Narrow"/>
          <w:color w:val="auto"/>
          <w:sz w:val="24"/>
          <w:szCs w:val="24"/>
          <w:lang w:val="en-US"/>
        </w:rPr>
        <w:tab/>
      </w:r>
      <w:r w:rsidR="003C00DE" w:rsidRPr="00F84187">
        <w:rPr>
          <w:rFonts w:ascii="Arial Narrow" w:hAnsi="Arial Narrow"/>
          <w:color w:val="auto"/>
          <w:sz w:val="24"/>
          <w:szCs w:val="24"/>
          <w:lang w:val="en-US"/>
        </w:rPr>
        <w:t xml:space="preserve">              </w:t>
      </w:r>
      <w:r w:rsidR="00FE1280" w:rsidRPr="00F84187">
        <w:rPr>
          <w:rFonts w:ascii="Arial Narrow" w:hAnsi="Arial Narrow"/>
          <w:color w:val="auto"/>
          <w:sz w:val="24"/>
          <w:szCs w:val="24"/>
          <w:lang w:val="en-US"/>
        </w:rPr>
        <w:t xml:space="preserve">                     </w:t>
      </w:r>
      <w:r>
        <w:rPr>
          <w:rFonts w:ascii="Arial Narrow" w:hAnsi="Arial Narrow"/>
          <w:color w:val="auto"/>
          <w:sz w:val="24"/>
          <w:szCs w:val="24"/>
          <w:lang w:val="en-US"/>
        </w:rPr>
        <w:t xml:space="preserve">Email: </w:t>
      </w:r>
      <w:r w:rsidR="007B5C4C">
        <w:rPr>
          <w:rFonts w:ascii="Arial Narrow" w:hAnsi="Arial Narrow"/>
          <w:color w:val="auto"/>
          <w:sz w:val="24"/>
          <w:szCs w:val="24"/>
          <w:lang w:val="en-US"/>
        </w:rPr>
        <w:t>ctmarica@gmail.com</w:t>
      </w:r>
    </w:p>
    <w:p w14:paraId="089A0F47" w14:textId="77777777" w:rsidR="00B7718C" w:rsidRPr="00F84187" w:rsidRDefault="00B7718C" w:rsidP="00516463">
      <w:pPr>
        <w:pStyle w:val="FITAnormal"/>
        <w:rPr>
          <w:rFonts w:ascii="Arial Narrow" w:hAnsi="Arial Narrow"/>
          <w:sz w:val="24"/>
          <w:szCs w:val="24"/>
          <w:lang w:val="en-US"/>
        </w:rPr>
      </w:pPr>
    </w:p>
    <w:p w14:paraId="1948D955" w14:textId="77777777" w:rsidR="00516463" w:rsidRPr="003F2AD2" w:rsidRDefault="00F84187" w:rsidP="00516463">
      <w:pPr>
        <w:pStyle w:val="FITAnormal"/>
        <w:rPr>
          <w:rFonts w:ascii="Arial Narrow" w:hAnsi="Arial Narrow"/>
          <w:sz w:val="24"/>
          <w:szCs w:val="24"/>
          <w:lang w:val="es-MX"/>
        </w:rPr>
      </w:pPr>
      <w:r>
        <w:rPr>
          <w:rFonts w:ascii="Arial Narrow" w:hAnsi="Arial Narrow"/>
          <w:sz w:val="24"/>
          <w:szCs w:val="24"/>
          <w:lang w:val="es-MX"/>
        </w:rPr>
        <w:t>Team</w:t>
      </w:r>
      <w:r w:rsidR="00516463" w:rsidRPr="003F2AD2">
        <w:rPr>
          <w:rFonts w:ascii="Arial Narrow" w:hAnsi="Arial Narrow"/>
          <w:sz w:val="24"/>
          <w:szCs w:val="24"/>
          <w:lang w:val="es-MX"/>
        </w:rPr>
        <w:t>: __________________________</w:t>
      </w:r>
      <w:r w:rsidR="003C00DE" w:rsidRPr="003F2AD2">
        <w:rPr>
          <w:rFonts w:ascii="Arial Narrow" w:hAnsi="Arial Narrow"/>
          <w:sz w:val="24"/>
          <w:szCs w:val="24"/>
          <w:lang w:val="es-MX"/>
        </w:rPr>
        <w:t xml:space="preserve">___            </w:t>
      </w:r>
      <w:r w:rsidR="00FE1280">
        <w:rPr>
          <w:rFonts w:ascii="Arial Narrow" w:hAnsi="Arial Narrow"/>
          <w:sz w:val="24"/>
          <w:szCs w:val="24"/>
          <w:lang w:val="es-MX"/>
        </w:rPr>
        <w:t xml:space="preserve">                   </w:t>
      </w:r>
      <w:r w:rsidR="003C00DE" w:rsidRPr="003F2AD2">
        <w:rPr>
          <w:rFonts w:ascii="Arial Narrow" w:hAnsi="Arial Narrow"/>
          <w:sz w:val="24"/>
          <w:szCs w:val="24"/>
          <w:lang w:val="es-MX"/>
        </w:rPr>
        <w:t xml:space="preserve"> </w:t>
      </w:r>
      <w:r w:rsidR="00516463" w:rsidRPr="003F2AD2">
        <w:rPr>
          <w:rFonts w:ascii="Arial Narrow" w:hAnsi="Arial Narrow"/>
          <w:sz w:val="24"/>
          <w:szCs w:val="24"/>
          <w:lang w:val="es-MX"/>
        </w:rPr>
        <w:t>Email: _________________________</w:t>
      </w:r>
      <w:r w:rsidR="00D75D80" w:rsidRPr="003F2AD2">
        <w:rPr>
          <w:rFonts w:ascii="Arial Narrow" w:hAnsi="Arial Narrow"/>
          <w:sz w:val="24"/>
          <w:szCs w:val="24"/>
          <w:lang w:val="es-MX"/>
        </w:rPr>
        <w:t>___</w:t>
      </w:r>
    </w:p>
    <w:p w14:paraId="1AC650BF" w14:textId="77777777" w:rsidR="00516463" w:rsidRPr="003F2AD2" w:rsidRDefault="00516463" w:rsidP="00516463">
      <w:pPr>
        <w:pStyle w:val="FITAnormal"/>
        <w:rPr>
          <w:rFonts w:ascii="Arial Narrow" w:hAnsi="Arial Narrow"/>
          <w:sz w:val="24"/>
          <w:szCs w:val="24"/>
          <w:lang w:val="es-MX"/>
        </w:rPr>
      </w:pPr>
    </w:p>
    <w:p w14:paraId="258C4D33" w14:textId="77777777" w:rsidR="00516463" w:rsidRPr="003F2AD2" w:rsidRDefault="00F84187" w:rsidP="00516463">
      <w:pPr>
        <w:rPr>
          <w:rFonts w:ascii="Arial Narrow" w:hAnsi="Arial Narrow"/>
          <w:vanish/>
          <w:sz w:val="24"/>
        </w:rPr>
      </w:pPr>
      <w:proofErr w:type="spellStart"/>
      <w:r>
        <w:rPr>
          <w:rFonts w:ascii="Arial Narrow" w:hAnsi="Arial Narrow"/>
          <w:sz w:val="24"/>
        </w:rPr>
        <w:t>Phone</w:t>
      </w:r>
      <w:proofErr w:type="spellEnd"/>
    </w:p>
    <w:p w14:paraId="127A6B15" w14:textId="77777777" w:rsidR="00516463" w:rsidRPr="003F2AD2" w:rsidRDefault="00516463" w:rsidP="00516463">
      <w:pPr>
        <w:pStyle w:val="FITAnormal"/>
        <w:rPr>
          <w:rFonts w:ascii="Arial Narrow" w:hAnsi="Arial Narrow"/>
          <w:sz w:val="24"/>
          <w:szCs w:val="24"/>
          <w:highlight w:val="yellow"/>
          <w:lang w:val="es-MX"/>
        </w:rPr>
      </w:pPr>
      <w:r w:rsidRPr="003F2AD2">
        <w:rPr>
          <w:rFonts w:ascii="Arial Narrow" w:hAnsi="Arial Narrow"/>
          <w:sz w:val="24"/>
          <w:szCs w:val="24"/>
          <w:lang w:val="es-MX"/>
        </w:rPr>
        <w:t>: _______________________________</w:t>
      </w:r>
      <w:r w:rsidR="00D75D80" w:rsidRPr="003F2AD2">
        <w:rPr>
          <w:rFonts w:ascii="Arial Narrow" w:hAnsi="Arial Narrow"/>
          <w:sz w:val="24"/>
          <w:szCs w:val="24"/>
          <w:lang w:val="es-MX"/>
        </w:rPr>
        <w:t>_</w:t>
      </w:r>
      <w:r w:rsidRPr="003F2AD2">
        <w:rPr>
          <w:rFonts w:ascii="Arial Narrow" w:hAnsi="Arial Narrow"/>
          <w:sz w:val="24"/>
          <w:szCs w:val="24"/>
          <w:lang w:val="es-MX"/>
        </w:rPr>
        <w:t xml:space="preserve">  </w:t>
      </w:r>
      <w:r w:rsidR="003C00DE" w:rsidRPr="003F2AD2">
        <w:rPr>
          <w:rFonts w:ascii="Arial Narrow" w:hAnsi="Arial Narrow"/>
          <w:sz w:val="24"/>
          <w:szCs w:val="24"/>
          <w:lang w:val="es-MX"/>
        </w:rPr>
        <w:t xml:space="preserve">    </w:t>
      </w:r>
      <w:r w:rsidR="00FE1280">
        <w:rPr>
          <w:rFonts w:ascii="Arial Narrow" w:hAnsi="Arial Narrow"/>
          <w:sz w:val="24"/>
          <w:szCs w:val="24"/>
          <w:lang w:val="es-MX"/>
        </w:rPr>
        <w:t xml:space="preserve">                   </w:t>
      </w:r>
      <w:r w:rsidRPr="003F2AD2">
        <w:rPr>
          <w:rFonts w:ascii="Arial Narrow" w:hAnsi="Arial Narrow"/>
          <w:sz w:val="24"/>
          <w:szCs w:val="24"/>
          <w:lang w:val="es-MX"/>
        </w:rPr>
        <w:t>Fax: __________________________</w:t>
      </w:r>
      <w:r w:rsidR="00D75D80" w:rsidRPr="003F2AD2">
        <w:rPr>
          <w:rFonts w:ascii="Arial Narrow" w:hAnsi="Arial Narrow"/>
          <w:sz w:val="24"/>
          <w:szCs w:val="24"/>
          <w:lang w:val="es-MX"/>
        </w:rPr>
        <w:t>___</w:t>
      </w:r>
    </w:p>
    <w:p w14:paraId="7D6AB807" w14:textId="77777777" w:rsidR="00B30489" w:rsidRDefault="00B30489" w:rsidP="00516463">
      <w:pPr>
        <w:pStyle w:val="FITAnormal"/>
        <w:rPr>
          <w:rFonts w:ascii="Arial Narrow" w:hAnsi="Arial Narrow"/>
          <w:sz w:val="24"/>
          <w:szCs w:val="24"/>
          <w:highlight w:val="yellow"/>
          <w:lang w:val="es-MX"/>
        </w:rPr>
      </w:pPr>
    </w:p>
    <w:p w14:paraId="0222D59D" w14:textId="77777777" w:rsidR="00CF400D" w:rsidRPr="001E33C0" w:rsidRDefault="00CF400D" w:rsidP="00CF400D">
      <w:pPr>
        <w:pStyle w:val="FITAnormal"/>
        <w:numPr>
          <w:ilvl w:val="0"/>
          <w:numId w:val="29"/>
        </w:numPr>
        <w:ind w:left="357" w:hanging="357"/>
        <w:rPr>
          <w:rFonts w:ascii="Arial Narrow" w:hAnsi="Arial Narrow" w:cs="Verdana Bold"/>
          <w:color w:val="000000"/>
          <w:sz w:val="24"/>
          <w:szCs w:val="24"/>
          <w:lang w:val="en-US"/>
        </w:rPr>
      </w:pPr>
      <w:r w:rsidRPr="001E33C0">
        <w:rPr>
          <w:rFonts w:ascii="Arial Narrow" w:hAnsi="Arial Narrow" w:cs="Verdana Bold"/>
          <w:color w:val="000000"/>
          <w:sz w:val="24"/>
          <w:szCs w:val="24"/>
          <w:lang w:val="en-US"/>
        </w:rPr>
        <w:t xml:space="preserve">Participants choosing to stay at accommodation not arranged by the LOC will be charged double registration. </w:t>
      </w:r>
    </w:p>
    <w:p w14:paraId="0D699F43" w14:textId="77777777" w:rsidR="000E293F" w:rsidRPr="00CF400D" w:rsidRDefault="000E293F" w:rsidP="00516463">
      <w:pPr>
        <w:pStyle w:val="FITAnormal"/>
        <w:rPr>
          <w:rFonts w:ascii="Arial Narrow" w:hAnsi="Arial Narrow"/>
          <w:sz w:val="24"/>
          <w:szCs w:val="24"/>
          <w:highlight w:val="yellow"/>
          <w:lang w:val="en-US"/>
        </w:rPr>
      </w:pPr>
    </w:p>
    <w:tbl>
      <w:tblPr>
        <w:tblpPr w:leftFromText="180" w:rightFromText="180" w:vertAnchor="page" w:horzAnchor="margin" w:tblpY="7036"/>
        <w:tblW w:w="9918" w:type="dxa"/>
        <w:tblLayout w:type="fixed"/>
        <w:tblLook w:val="04A0" w:firstRow="1" w:lastRow="0" w:firstColumn="1" w:lastColumn="0" w:noHBand="0" w:noVBand="1"/>
      </w:tblPr>
      <w:tblGrid>
        <w:gridCol w:w="1377"/>
        <w:gridCol w:w="1170"/>
        <w:gridCol w:w="1276"/>
        <w:gridCol w:w="1134"/>
        <w:gridCol w:w="425"/>
        <w:gridCol w:w="1843"/>
        <w:gridCol w:w="425"/>
        <w:gridCol w:w="2268"/>
      </w:tblGrid>
      <w:tr w:rsidR="00B111EE" w:rsidRPr="003F2AD2" w14:paraId="48DF427D" w14:textId="77777777" w:rsidTr="00122955">
        <w:trPr>
          <w:cantSplit/>
          <w:trHeight w:val="480"/>
        </w:trPr>
        <w:tc>
          <w:tcPr>
            <w:tcW w:w="1377" w:type="dxa"/>
            <w:vMerge w:val="restart"/>
            <w:tcBorders>
              <w:top w:val="single" w:sz="4" w:space="0" w:color="000000"/>
              <w:left w:val="single" w:sz="4" w:space="0" w:color="000000"/>
              <w:bottom w:val="single" w:sz="4" w:space="0" w:color="auto"/>
              <w:right w:val="single" w:sz="4" w:space="0" w:color="auto"/>
            </w:tcBorders>
            <w:shd w:val="clear" w:color="000000" w:fill="C5D9F1"/>
            <w:vAlign w:val="center"/>
            <w:hideMark/>
          </w:tcPr>
          <w:p w14:paraId="280F7BCD" w14:textId="77777777" w:rsidR="00B111EE" w:rsidRPr="003F2AD2" w:rsidRDefault="00F84187" w:rsidP="00122955">
            <w:pPr>
              <w:tabs>
                <w:tab w:val="clear" w:pos="4050"/>
              </w:tabs>
              <w:suppressAutoHyphens w:val="0"/>
              <w:jc w:val="center"/>
              <w:rPr>
                <w:rFonts w:ascii="Arial Narrow" w:eastAsia="Times New Roman" w:hAnsi="Arial Narrow" w:cs="Times New Roman"/>
                <w:color w:val="262626"/>
                <w:sz w:val="24"/>
                <w:lang w:eastAsia="en-US"/>
              </w:rPr>
            </w:pPr>
            <w:r>
              <w:rPr>
                <w:rFonts w:ascii="Arial Narrow" w:eastAsia="Times New Roman" w:hAnsi="Arial Narrow" w:cs="Times New Roman"/>
                <w:color w:val="262626"/>
                <w:sz w:val="24"/>
                <w:lang w:eastAsia="en-US"/>
              </w:rPr>
              <w:t>FEE</w:t>
            </w:r>
          </w:p>
        </w:tc>
        <w:tc>
          <w:tcPr>
            <w:tcW w:w="2446" w:type="dxa"/>
            <w:gridSpan w:val="2"/>
            <w:vMerge w:val="restart"/>
            <w:tcBorders>
              <w:top w:val="single" w:sz="4" w:space="0" w:color="000000"/>
              <w:left w:val="single" w:sz="4" w:space="0" w:color="auto"/>
              <w:bottom w:val="single" w:sz="4" w:space="0" w:color="auto"/>
              <w:right w:val="single" w:sz="4" w:space="0" w:color="auto"/>
            </w:tcBorders>
            <w:shd w:val="clear" w:color="000000" w:fill="C5D9F1"/>
            <w:vAlign w:val="center"/>
            <w:hideMark/>
          </w:tcPr>
          <w:p w14:paraId="750D2343" w14:textId="77777777" w:rsidR="00B111EE" w:rsidRPr="003F2AD2" w:rsidRDefault="0066770F" w:rsidP="00122955">
            <w:pPr>
              <w:tabs>
                <w:tab w:val="clear" w:pos="4050"/>
              </w:tabs>
              <w:suppressAutoHyphens w:val="0"/>
              <w:jc w:val="center"/>
              <w:rPr>
                <w:rFonts w:ascii="Arial Narrow" w:eastAsia="Times New Roman" w:hAnsi="Arial Narrow" w:cs="Times New Roman"/>
                <w:color w:val="262626"/>
                <w:sz w:val="24"/>
                <w:lang w:eastAsia="en-US"/>
              </w:rPr>
            </w:pPr>
            <w:r>
              <w:rPr>
                <w:rFonts w:ascii="Arial Narrow" w:eastAsia="Times New Roman" w:hAnsi="Arial Narrow" w:cs="Times New Roman"/>
                <w:color w:val="262626"/>
                <w:sz w:val="24"/>
                <w:lang w:eastAsia="en-US"/>
              </w:rPr>
              <w:t>Number of participants</w:t>
            </w:r>
          </w:p>
        </w:tc>
        <w:tc>
          <w:tcPr>
            <w:tcW w:w="1134" w:type="dxa"/>
            <w:vMerge w:val="restart"/>
            <w:tcBorders>
              <w:top w:val="single" w:sz="4" w:space="0" w:color="000000"/>
              <w:left w:val="single" w:sz="4" w:space="0" w:color="auto"/>
              <w:bottom w:val="single" w:sz="4" w:space="0" w:color="auto"/>
              <w:right w:val="single" w:sz="4" w:space="0" w:color="auto"/>
            </w:tcBorders>
            <w:shd w:val="clear" w:color="000000" w:fill="C5D9F1"/>
            <w:vAlign w:val="center"/>
            <w:hideMark/>
          </w:tcPr>
          <w:p w14:paraId="140EBF99" w14:textId="77777777" w:rsidR="00B111EE" w:rsidRPr="003F2AD2" w:rsidRDefault="0066770F" w:rsidP="00122955">
            <w:pPr>
              <w:tabs>
                <w:tab w:val="clear" w:pos="4050"/>
              </w:tabs>
              <w:suppressAutoHyphens w:val="0"/>
              <w:jc w:val="center"/>
              <w:rPr>
                <w:rFonts w:ascii="Arial Narrow" w:eastAsia="Times New Roman" w:hAnsi="Arial Narrow" w:cs="Times New Roman"/>
                <w:color w:val="262626"/>
                <w:sz w:val="24"/>
                <w:lang w:eastAsia="en-US"/>
              </w:rPr>
            </w:pPr>
            <w:r>
              <w:rPr>
                <w:rFonts w:ascii="Arial Narrow" w:eastAsia="Times New Roman" w:hAnsi="Arial Narrow" w:cs="Times New Roman"/>
                <w:color w:val="262626"/>
                <w:sz w:val="24"/>
                <w:lang w:eastAsia="en-US"/>
              </w:rPr>
              <w:t>Total</w:t>
            </w:r>
          </w:p>
        </w:tc>
        <w:tc>
          <w:tcPr>
            <w:tcW w:w="425" w:type="dxa"/>
            <w:vMerge w:val="restart"/>
            <w:tcBorders>
              <w:top w:val="single" w:sz="4" w:space="0" w:color="000000"/>
              <w:left w:val="single" w:sz="4" w:space="0" w:color="auto"/>
              <w:bottom w:val="single" w:sz="4" w:space="0" w:color="auto"/>
              <w:right w:val="single" w:sz="4" w:space="0" w:color="auto"/>
            </w:tcBorders>
            <w:shd w:val="clear" w:color="000000" w:fill="C5D9F1"/>
            <w:vAlign w:val="center"/>
            <w:hideMark/>
          </w:tcPr>
          <w:p w14:paraId="14D9069C" w14:textId="77777777" w:rsidR="00B111EE" w:rsidRPr="003F2AD2" w:rsidRDefault="00B111EE" w:rsidP="00122955">
            <w:pPr>
              <w:tabs>
                <w:tab w:val="clear" w:pos="4050"/>
              </w:tabs>
              <w:suppressAutoHyphens w:val="0"/>
              <w:jc w:val="center"/>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c>
          <w:tcPr>
            <w:tcW w:w="1843" w:type="dxa"/>
            <w:vMerge w:val="restart"/>
            <w:tcBorders>
              <w:top w:val="single" w:sz="4" w:space="0" w:color="000000"/>
              <w:left w:val="single" w:sz="4" w:space="0" w:color="auto"/>
              <w:bottom w:val="single" w:sz="4" w:space="0" w:color="auto"/>
              <w:right w:val="single" w:sz="4" w:space="0" w:color="auto"/>
            </w:tcBorders>
            <w:shd w:val="clear" w:color="000000" w:fill="C5D9F1"/>
            <w:vAlign w:val="center"/>
            <w:hideMark/>
          </w:tcPr>
          <w:p w14:paraId="64DF40B9" w14:textId="77777777" w:rsidR="00B111EE" w:rsidRPr="003F2AD2" w:rsidRDefault="0066770F" w:rsidP="00122955">
            <w:pPr>
              <w:tabs>
                <w:tab w:val="clear" w:pos="4050"/>
              </w:tabs>
              <w:suppressAutoHyphens w:val="0"/>
              <w:jc w:val="center"/>
              <w:rPr>
                <w:rFonts w:ascii="Arial Narrow" w:eastAsia="Times New Roman" w:hAnsi="Arial Narrow" w:cs="Times New Roman"/>
                <w:color w:val="262626"/>
                <w:sz w:val="24"/>
                <w:lang w:eastAsia="en-US"/>
              </w:rPr>
            </w:pPr>
            <w:r>
              <w:rPr>
                <w:rFonts w:ascii="Arial Narrow" w:eastAsia="Times New Roman" w:hAnsi="Arial Narrow" w:cs="Times New Roman"/>
                <w:color w:val="262626"/>
                <w:sz w:val="24"/>
                <w:lang w:eastAsia="en-US"/>
              </w:rPr>
              <w:t>Fee</w:t>
            </w:r>
            <w:r w:rsidR="00B111EE" w:rsidRPr="003F2AD2">
              <w:rPr>
                <w:rFonts w:ascii="Arial Narrow" w:eastAsia="Times New Roman" w:hAnsi="Arial Narrow" w:cs="Times New Roman"/>
                <w:color w:val="262626"/>
                <w:sz w:val="24"/>
                <w:lang w:eastAsia="en-US"/>
              </w:rPr>
              <w:t xml:space="preserve"> (USD)</w:t>
            </w:r>
          </w:p>
        </w:tc>
        <w:tc>
          <w:tcPr>
            <w:tcW w:w="425" w:type="dxa"/>
            <w:vMerge w:val="restart"/>
            <w:tcBorders>
              <w:top w:val="single" w:sz="4" w:space="0" w:color="000000"/>
              <w:left w:val="single" w:sz="4" w:space="0" w:color="auto"/>
              <w:bottom w:val="single" w:sz="4" w:space="0" w:color="auto"/>
              <w:right w:val="single" w:sz="4" w:space="0" w:color="auto"/>
            </w:tcBorders>
            <w:shd w:val="clear" w:color="000000" w:fill="C5D9F1"/>
            <w:vAlign w:val="center"/>
            <w:hideMark/>
          </w:tcPr>
          <w:p w14:paraId="63C2DFEF" w14:textId="77777777" w:rsidR="00B111EE" w:rsidRPr="003F2AD2" w:rsidRDefault="00B111EE" w:rsidP="00122955">
            <w:pPr>
              <w:tabs>
                <w:tab w:val="clear" w:pos="4050"/>
              </w:tabs>
              <w:suppressAutoHyphens w:val="0"/>
              <w:jc w:val="center"/>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c>
          <w:tcPr>
            <w:tcW w:w="2268" w:type="dxa"/>
            <w:vMerge w:val="restart"/>
            <w:tcBorders>
              <w:top w:val="single" w:sz="4" w:space="0" w:color="000000"/>
              <w:left w:val="single" w:sz="4" w:space="0" w:color="auto"/>
              <w:bottom w:val="single" w:sz="4" w:space="0" w:color="auto"/>
              <w:right w:val="single" w:sz="4" w:space="0" w:color="000000"/>
            </w:tcBorders>
            <w:shd w:val="clear" w:color="000000" w:fill="C5D9F1"/>
            <w:vAlign w:val="center"/>
            <w:hideMark/>
          </w:tcPr>
          <w:p w14:paraId="4615AECA" w14:textId="77777777" w:rsidR="00B111EE" w:rsidRPr="003F2AD2" w:rsidRDefault="00B111EE" w:rsidP="00122955">
            <w:pPr>
              <w:tabs>
                <w:tab w:val="clear" w:pos="4050"/>
              </w:tabs>
              <w:suppressAutoHyphens w:val="0"/>
              <w:jc w:val="center"/>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TOTAL USD</w:t>
            </w:r>
          </w:p>
        </w:tc>
      </w:tr>
      <w:tr w:rsidR="00B111EE" w:rsidRPr="003F2AD2" w14:paraId="000E0AC2" w14:textId="77777777" w:rsidTr="00122955">
        <w:trPr>
          <w:trHeight w:val="480"/>
        </w:trPr>
        <w:tc>
          <w:tcPr>
            <w:tcW w:w="1377" w:type="dxa"/>
            <w:vMerge/>
            <w:tcBorders>
              <w:top w:val="single" w:sz="4" w:space="0" w:color="000000"/>
              <w:left w:val="single" w:sz="4" w:space="0" w:color="000000"/>
              <w:bottom w:val="single" w:sz="4" w:space="0" w:color="auto"/>
              <w:right w:val="single" w:sz="4" w:space="0" w:color="auto"/>
            </w:tcBorders>
            <w:vAlign w:val="center"/>
            <w:hideMark/>
          </w:tcPr>
          <w:p w14:paraId="38069DB6"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2446" w:type="dxa"/>
            <w:gridSpan w:val="2"/>
            <w:vMerge/>
            <w:tcBorders>
              <w:top w:val="single" w:sz="4" w:space="0" w:color="000000"/>
              <w:left w:val="single" w:sz="4" w:space="0" w:color="auto"/>
              <w:bottom w:val="single" w:sz="4" w:space="0" w:color="auto"/>
              <w:right w:val="single" w:sz="4" w:space="0" w:color="auto"/>
            </w:tcBorders>
            <w:vAlign w:val="center"/>
            <w:hideMark/>
          </w:tcPr>
          <w:p w14:paraId="70DD22F6"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1134" w:type="dxa"/>
            <w:vMerge/>
            <w:tcBorders>
              <w:top w:val="single" w:sz="4" w:space="0" w:color="000000"/>
              <w:left w:val="single" w:sz="4" w:space="0" w:color="auto"/>
              <w:bottom w:val="single" w:sz="4" w:space="0" w:color="auto"/>
              <w:right w:val="single" w:sz="4" w:space="0" w:color="auto"/>
            </w:tcBorders>
            <w:vAlign w:val="center"/>
            <w:hideMark/>
          </w:tcPr>
          <w:p w14:paraId="6E931B05"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425" w:type="dxa"/>
            <w:vMerge/>
            <w:tcBorders>
              <w:top w:val="single" w:sz="4" w:space="0" w:color="000000"/>
              <w:left w:val="single" w:sz="4" w:space="0" w:color="auto"/>
              <w:bottom w:val="single" w:sz="4" w:space="0" w:color="auto"/>
              <w:right w:val="single" w:sz="4" w:space="0" w:color="auto"/>
            </w:tcBorders>
            <w:vAlign w:val="center"/>
            <w:hideMark/>
          </w:tcPr>
          <w:p w14:paraId="1C807F23"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1843" w:type="dxa"/>
            <w:vMerge/>
            <w:tcBorders>
              <w:top w:val="single" w:sz="4" w:space="0" w:color="000000"/>
              <w:left w:val="single" w:sz="4" w:space="0" w:color="auto"/>
              <w:bottom w:val="single" w:sz="4" w:space="0" w:color="auto"/>
              <w:right w:val="single" w:sz="4" w:space="0" w:color="auto"/>
            </w:tcBorders>
            <w:vAlign w:val="center"/>
            <w:hideMark/>
          </w:tcPr>
          <w:p w14:paraId="089A1FFC"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425" w:type="dxa"/>
            <w:vMerge/>
            <w:tcBorders>
              <w:top w:val="single" w:sz="4" w:space="0" w:color="000000"/>
              <w:left w:val="single" w:sz="4" w:space="0" w:color="auto"/>
              <w:bottom w:val="single" w:sz="4" w:space="0" w:color="auto"/>
              <w:right w:val="single" w:sz="4" w:space="0" w:color="auto"/>
            </w:tcBorders>
            <w:vAlign w:val="center"/>
            <w:hideMark/>
          </w:tcPr>
          <w:p w14:paraId="1BC9B7DA"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2268" w:type="dxa"/>
            <w:vMerge/>
            <w:tcBorders>
              <w:top w:val="single" w:sz="4" w:space="0" w:color="000000"/>
              <w:left w:val="single" w:sz="4" w:space="0" w:color="auto"/>
              <w:bottom w:val="single" w:sz="4" w:space="0" w:color="auto"/>
              <w:right w:val="single" w:sz="4" w:space="0" w:color="000000"/>
            </w:tcBorders>
            <w:vAlign w:val="center"/>
            <w:hideMark/>
          </w:tcPr>
          <w:p w14:paraId="249EED9B"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r>
      <w:tr w:rsidR="00B111EE" w:rsidRPr="003F2AD2" w14:paraId="25E59CDE" w14:textId="77777777" w:rsidTr="00122955">
        <w:trPr>
          <w:trHeight w:val="320"/>
        </w:trPr>
        <w:tc>
          <w:tcPr>
            <w:tcW w:w="1377" w:type="dxa"/>
            <w:vMerge/>
            <w:tcBorders>
              <w:top w:val="single" w:sz="4" w:space="0" w:color="000000"/>
              <w:left w:val="single" w:sz="4" w:space="0" w:color="000000"/>
              <w:bottom w:val="single" w:sz="4" w:space="0" w:color="auto"/>
              <w:right w:val="single" w:sz="4" w:space="0" w:color="auto"/>
            </w:tcBorders>
            <w:vAlign w:val="center"/>
            <w:hideMark/>
          </w:tcPr>
          <w:p w14:paraId="35BF77D7"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1170" w:type="dxa"/>
            <w:tcBorders>
              <w:top w:val="nil"/>
              <w:left w:val="nil"/>
              <w:bottom w:val="single" w:sz="4" w:space="0" w:color="auto"/>
              <w:right w:val="single" w:sz="4" w:space="0" w:color="auto"/>
            </w:tcBorders>
            <w:shd w:val="clear" w:color="000000" w:fill="C5D9F1"/>
            <w:vAlign w:val="center"/>
            <w:hideMark/>
          </w:tcPr>
          <w:p w14:paraId="0D6531E6" w14:textId="77777777" w:rsidR="00B111EE" w:rsidRPr="003F2AD2" w:rsidRDefault="0066770F" w:rsidP="00122955">
            <w:pPr>
              <w:tabs>
                <w:tab w:val="clear" w:pos="4050"/>
              </w:tabs>
              <w:suppressAutoHyphens w:val="0"/>
              <w:jc w:val="both"/>
              <w:rPr>
                <w:rFonts w:ascii="Arial Narrow" w:eastAsia="Times New Roman" w:hAnsi="Arial Narrow" w:cs="Times New Roman"/>
                <w:color w:val="262626"/>
                <w:sz w:val="24"/>
                <w:lang w:eastAsia="en-US"/>
              </w:rPr>
            </w:pPr>
            <w:r>
              <w:rPr>
                <w:rFonts w:ascii="Arial Narrow" w:eastAsia="Times New Roman" w:hAnsi="Arial Narrow" w:cs="Times New Roman"/>
                <w:color w:val="262626"/>
                <w:sz w:val="24"/>
                <w:lang w:eastAsia="en-US"/>
              </w:rPr>
              <w:t>Women</w:t>
            </w:r>
          </w:p>
        </w:tc>
        <w:tc>
          <w:tcPr>
            <w:tcW w:w="1276" w:type="dxa"/>
            <w:tcBorders>
              <w:top w:val="nil"/>
              <w:left w:val="nil"/>
              <w:bottom w:val="single" w:sz="4" w:space="0" w:color="auto"/>
              <w:right w:val="single" w:sz="4" w:space="0" w:color="auto"/>
            </w:tcBorders>
            <w:shd w:val="clear" w:color="000000" w:fill="C5D9F1"/>
            <w:vAlign w:val="center"/>
            <w:hideMark/>
          </w:tcPr>
          <w:p w14:paraId="7E380DE8" w14:textId="77777777" w:rsidR="00B111EE" w:rsidRPr="003F2AD2" w:rsidRDefault="0066770F" w:rsidP="00122955">
            <w:pPr>
              <w:tabs>
                <w:tab w:val="clear" w:pos="4050"/>
              </w:tabs>
              <w:suppressAutoHyphens w:val="0"/>
              <w:jc w:val="both"/>
              <w:rPr>
                <w:rFonts w:ascii="Arial Narrow" w:eastAsia="Times New Roman" w:hAnsi="Arial Narrow" w:cs="Times New Roman"/>
                <w:color w:val="262626"/>
                <w:sz w:val="24"/>
                <w:lang w:eastAsia="en-US"/>
              </w:rPr>
            </w:pPr>
            <w:r>
              <w:rPr>
                <w:rFonts w:ascii="Arial Narrow" w:eastAsia="Times New Roman" w:hAnsi="Arial Narrow" w:cs="Times New Roman"/>
                <w:color w:val="262626"/>
                <w:sz w:val="24"/>
                <w:lang w:eastAsia="en-US"/>
              </w:rPr>
              <w:t>Men</w:t>
            </w:r>
          </w:p>
        </w:tc>
        <w:tc>
          <w:tcPr>
            <w:tcW w:w="1134" w:type="dxa"/>
            <w:vMerge/>
            <w:tcBorders>
              <w:top w:val="single" w:sz="4" w:space="0" w:color="000000"/>
              <w:left w:val="single" w:sz="4" w:space="0" w:color="auto"/>
              <w:bottom w:val="single" w:sz="4" w:space="0" w:color="auto"/>
              <w:right w:val="single" w:sz="4" w:space="0" w:color="auto"/>
            </w:tcBorders>
            <w:vAlign w:val="center"/>
            <w:hideMark/>
          </w:tcPr>
          <w:p w14:paraId="477A76D1"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425" w:type="dxa"/>
            <w:vMerge/>
            <w:tcBorders>
              <w:top w:val="single" w:sz="4" w:space="0" w:color="000000"/>
              <w:left w:val="single" w:sz="4" w:space="0" w:color="auto"/>
              <w:bottom w:val="single" w:sz="4" w:space="0" w:color="auto"/>
              <w:right w:val="single" w:sz="4" w:space="0" w:color="auto"/>
            </w:tcBorders>
            <w:vAlign w:val="center"/>
            <w:hideMark/>
          </w:tcPr>
          <w:p w14:paraId="402CFB61"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1843" w:type="dxa"/>
            <w:vMerge/>
            <w:tcBorders>
              <w:top w:val="single" w:sz="4" w:space="0" w:color="000000"/>
              <w:left w:val="single" w:sz="4" w:space="0" w:color="auto"/>
              <w:bottom w:val="single" w:sz="4" w:space="0" w:color="auto"/>
              <w:right w:val="single" w:sz="4" w:space="0" w:color="auto"/>
            </w:tcBorders>
            <w:vAlign w:val="center"/>
            <w:hideMark/>
          </w:tcPr>
          <w:p w14:paraId="18B48EB5"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425" w:type="dxa"/>
            <w:vMerge/>
            <w:tcBorders>
              <w:top w:val="single" w:sz="4" w:space="0" w:color="000000"/>
              <w:left w:val="single" w:sz="4" w:space="0" w:color="auto"/>
              <w:bottom w:val="single" w:sz="4" w:space="0" w:color="auto"/>
              <w:right w:val="single" w:sz="4" w:space="0" w:color="auto"/>
            </w:tcBorders>
            <w:vAlign w:val="center"/>
            <w:hideMark/>
          </w:tcPr>
          <w:p w14:paraId="61D380C1"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2268" w:type="dxa"/>
            <w:vMerge/>
            <w:tcBorders>
              <w:top w:val="single" w:sz="4" w:space="0" w:color="000000"/>
              <w:left w:val="single" w:sz="4" w:space="0" w:color="auto"/>
              <w:bottom w:val="single" w:sz="4" w:space="0" w:color="auto"/>
              <w:right w:val="single" w:sz="4" w:space="0" w:color="000000"/>
            </w:tcBorders>
            <w:vAlign w:val="center"/>
            <w:hideMark/>
          </w:tcPr>
          <w:p w14:paraId="09FF6580"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r>
      <w:tr w:rsidR="00B111EE" w:rsidRPr="003F2AD2" w14:paraId="11C481A3" w14:textId="77777777" w:rsidTr="00122955">
        <w:trPr>
          <w:cantSplit/>
          <w:trHeight w:val="840"/>
        </w:trPr>
        <w:tc>
          <w:tcPr>
            <w:tcW w:w="1377" w:type="dxa"/>
            <w:tcBorders>
              <w:top w:val="nil"/>
              <w:left w:val="single" w:sz="4" w:space="0" w:color="000000"/>
              <w:bottom w:val="single" w:sz="4" w:space="0" w:color="auto"/>
              <w:right w:val="single" w:sz="4" w:space="0" w:color="auto"/>
            </w:tcBorders>
            <w:shd w:val="clear" w:color="000000" w:fill="C5D9F1"/>
            <w:vAlign w:val="center"/>
            <w:hideMark/>
          </w:tcPr>
          <w:p w14:paraId="74BFC16B" w14:textId="77777777" w:rsidR="00B111EE" w:rsidRPr="003F2AD2" w:rsidRDefault="00B111EE" w:rsidP="00122955">
            <w:pPr>
              <w:tabs>
                <w:tab w:val="clear" w:pos="4050"/>
              </w:tabs>
              <w:suppressAutoHyphens w:val="0"/>
              <w:jc w:val="center"/>
              <w:rPr>
                <w:rFonts w:ascii="Arial Narrow" w:eastAsia="Times New Roman" w:hAnsi="Arial Narrow" w:cs="Times New Roman"/>
                <w:color w:val="262626"/>
                <w:sz w:val="24"/>
                <w:lang w:eastAsia="en-US"/>
              </w:rPr>
            </w:pPr>
          </w:p>
          <w:p w14:paraId="7B6C1EBA" w14:textId="77777777" w:rsidR="00B111EE" w:rsidRPr="003F2AD2" w:rsidRDefault="0066770F" w:rsidP="00122955">
            <w:pPr>
              <w:tabs>
                <w:tab w:val="clear" w:pos="4050"/>
              </w:tabs>
              <w:suppressAutoHyphens w:val="0"/>
              <w:jc w:val="center"/>
              <w:rPr>
                <w:rFonts w:ascii="Arial Narrow" w:eastAsia="Times New Roman" w:hAnsi="Arial Narrow" w:cs="Times New Roman"/>
                <w:color w:val="262626"/>
                <w:sz w:val="24"/>
                <w:lang w:eastAsia="en-US"/>
              </w:rPr>
            </w:pPr>
            <w:r>
              <w:rPr>
                <w:rFonts w:ascii="Arial Narrow" w:eastAsia="Times New Roman" w:hAnsi="Arial Narrow" w:cs="Times New Roman"/>
                <w:color w:val="262626"/>
                <w:sz w:val="24"/>
                <w:lang w:eastAsia="en-US"/>
              </w:rPr>
              <w:t xml:space="preserve">Athletes in official hotel  </w:t>
            </w:r>
          </w:p>
        </w:tc>
        <w:tc>
          <w:tcPr>
            <w:tcW w:w="1170" w:type="dxa"/>
            <w:tcBorders>
              <w:top w:val="nil"/>
              <w:left w:val="nil"/>
              <w:bottom w:val="single" w:sz="4" w:space="0" w:color="auto"/>
              <w:right w:val="single" w:sz="4" w:space="0" w:color="auto"/>
            </w:tcBorders>
            <w:shd w:val="clear" w:color="000000" w:fill="FFFFFF"/>
            <w:vAlign w:val="center"/>
            <w:hideMark/>
          </w:tcPr>
          <w:p w14:paraId="7DE3C552" w14:textId="77777777" w:rsidR="00B111EE" w:rsidRPr="003F2AD2" w:rsidRDefault="00B111EE" w:rsidP="00122955">
            <w:pPr>
              <w:tabs>
                <w:tab w:val="clear" w:pos="4050"/>
              </w:tabs>
              <w:suppressAutoHyphens w:val="0"/>
              <w:jc w:val="both"/>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c>
          <w:tcPr>
            <w:tcW w:w="1276" w:type="dxa"/>
            <w:tcBorders>
              <w:top w:val="nil"/>
              <w:left w:val="nil"/>
              <w:bottom w:val="single" w:sz="4" w:space="0" w:color="auto"/>
              <w:right w:val="single" w:sz="4" w:space="0" w:color="auto"/>
            </w:tcBorders>
            <w:shd w:val="clear" w:color="000000" w:fill="FFFFFF"/>
            <w:vAlign w:val="center"/>
            <w:hideMark/>
          </w:tcPr>
          <w:p w14:paraId="2615CF74" w14:textId="77777777" w:rsidR="00B111EE" w:rsidRPr="003F2AD2" w:rsidRDefault="00B111EE" w:rsidP="00122955">
            <w:pPr>
              <w:tabs>
                <w:tab w:val="clear" w:pos="4050"/>
              </w:tabs>
              <w:suppressAutoHyphens w:val="0"/>
              <w:jc w:val="both"/>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c>
          <w:tcPr>
            <w:tcW w:w="1134" w:type="dxa"/>
            <w:tcBorders>
              <w:top w:val="nil"/>
              <w:left w:val="nil"/>
              <w:bottom w:val="single" w:sz="4" w:space="0" w:color="auto"/>
              <w:right w:val="single" w:sz="4" w:space="0" w:color="auto"/>
            </w:tcBorders>
            <w:shd w:val="clear" w:color="000000" w:fill="FFFFFF"/>
            <w:vAlign w:val="center"/>
            <w:hideMark/>
          </w:tcPr>
          <w:p w14:paraId="2DC467F0" w14:textId="77777777" w:rsidR="00B111EE" w:rsidRPr="003F2AD2" w:rsidRDefault="00B111EE" w:rsidP="00122955">
            <w:pPr>
              <w:tabs>
                <w:tab w:val="clear" w:pos="4050"/>
              </w:tabs>
              <w:suppressAutoHyphens w:val="0"/>
              <w:jc w:val="both"/>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c>
          <w:tcPr>
            <w:tcW w:w="425" w:type="dxa"/>
            <w:tcBorders>
              <w:top w:val="nil"/>
              <w:left w:val="nil"/>
              <w:bottom w:val="single" w:sz="4" w:space="0" w:color="auto"/>
              <w:right w:val="single" w:sz="4" w:space="0" w:color="auto"/>
            </w:tcBorders>
            <w:shd w:val="clear" w:color="000000" w:fill="C5D9F1"/>
            <w:vAlign w:val="center"/>
            <w:hideMark/>
          </w:tcPr>
          <w:p w14:paraId="62D43103" w14:textId="77777777" w:rsidR="00B111EE" w:rsidRPr="003F2AD2" w:rsidRDefault="00B111EE" w:rsidP="00122955">
            <w:pPr>
              <w:tabs>
                <w:tab w:val="clear" w:pos="4050"/>
              </w:tabs>
              <w:suppressAutoHyphens w:val="0"/>
              <w:jc w:val="center"/>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X</w:t>
            </w:r>
          </w:p>
        </w:tc>
        <w:tc>
          <w:tcPr>
            <w:tcW w:w="1843" w:type="dxa"/>
            <w:tcBorders>
              <w:top w:val="nil"/>
              <w:left w:val="nil"/>
              <w:bottom w:val="single" w:sz="4" w:space="0" w:color="auto"/>
              <w:right w:val="single" w:sz="4" w:space="0" w:color="auto"/>
            </w:tcBorders>
            <w:shd w:val="clear" w:color="000000" w:fill="FFFFFF"/>
            <w:vAlign w:val="center"/>
            <w:hideMark/>
          </w:tcPr>
          <w:p w14:paraId="01691D3B" w14:textId="77777777" w:rsidR="00B111EE" w:rsidRPr="003F2AD2" w:rsidRDefault="00B111EE" w:rsidP="00122955">
            <w:pPr>
              <w:tabs>
                <w:tab w:val="clear" w:pos="4050"/>
              </w:tabs>
              <w:suppressAutoHyphens w:val="0"/>
              <w:jc w:val="center"/>
              <w:rPr>
                <w:rFonts w:ascii="Arial Narrow" w:eastAsia="Times New Roman" w:hAnsi="Arial Narrow" w:cs="Times New Roman"/>
                <w:color w:val="auto"/>
                <w:sz w:val="24"/>
                <w:lang w:eastAsia="en-US"/>
              </w:rPr>
            </w:pPr>
            <w:r>
              <w:rPr>
                <w:rFonts w:ascii="Arial Narrow" w:eastAsia="Times New Roman" w:hAnsi="Arial Narrow" w:cs="Times New Roman"/>
                <w:color w:val="auto"/>
                <w:sz w:val="24"/>
                <w:lang w:eastAsia="en-US"/>
              </w:rPr>
              <w:t xml:space="preserve"> US</w:t>
            </w:r>
            <w:r w:rsidR="00CF400D">
              <w:rPr>
                <w:rFonts w:ascii="Arial Narrow" w:eastAsia="Times New Roman" w:hAnsi="Arial Narrow" w:cs="Times New Roman"/>
                <w:color w:val="auto"/>
                <w:sz w:val="24"/>
                <w:lang w:eastAsia="en-US"/>
              </w:rPr>
              <w:t>D</w:t>
            </w:r>
          </w:p>
        </w:tc>
        <w:tc>
          <w:tcPr>
            <w:tcW w:w="425" w:type="dxa"/>
            <w:tcBorders>
              <w:top w:val="nil"/>
              <w:left w:val="nil"/>
              <w:bottom w:val="single" w:sz="4" w:space="0" w:color="auto"/>
              <w:right w:val="single" w:sz="4" w:space="0" w:color="auto"/>
            </w:tcBorders>
            <w:shd w:val="clear" w:color="000000" w:fill="C5D9F1"/>
            <w:vAlign w:val="center"/>
            <w:hideMark/>
          </w:tcPr>
          <w:p w14:paraId="38930B71" w14:textId="77777777" w:rsidR="00B111EE" w:rsidRPr="003F2AD2" w:rsidRDefault="00B111EE" w:rsidP="00122955">
            <w:pPr>
              <w:tabs>
                <w:tab w:val="clear" w:pos="4050"/>
              </w:tabs>
              <w:suppressAutoHyphens w:val="0"/>
              <w:jc w:val="center"/>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w:t>
            </w:r>
          </w:p>
        </w:tc>
        <w:tc>
          <w:tcPr>
            <w:tcW w:w="2268" w:type="dxa"/>
            <w:tcBorders>
              <w:top w:val="nil"/>
              <w:left w:val="nil"/>
              <w:bottom w:val="single" w:sz="4" w:space="0" w:color="auto"/>
              <w:right w:val="single" w:sz="4" w:space="0" w:color="000000"/>
            </w:tcBorders>
            <w:shd w:val="clear" w:color="000000" w:fill="FFFFFF"/>
            <w:vAlign w:val="center"/>
            <w:hideMark/>
          </w:tcPr>
          <w:p w14:paraId="7C2AD1EE" w14:textId="77777777" w:rsidR="00B111EE" w:rsidRPr="003F2AD2" w:rsidRDefault="00B111EE" w:rsidP="00122955">
            <w:pPr>
              <w:tabs>
                <w:tab w:val="clear" w:pos="4050"/>
              </w:tabs>
              <w:suppressAutoHyphens w:val="0"/>
              <w:jc w:val="both"/>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r>
      <w:tr w:rsidR="00B111EE" w:rsidRPr="003F2AD2" w14:paraId="1CE764B7" w14:textId="77777777" w:rsidTr="00122955">
        <w:trPr>
          <w:cantSplit/>
          <w:trHeight w:val="840"/>
        </w:trPr>
        <w:tc>
          <w:tcPr>
            <w:tcW w:w="1377" w:type="dxa"/>
            <w:tcBorders>
              <w:top w:val="nil"/>
              <w:left w:val="single" w:sz="4" w:space="0" w:color="000000"/>
              <w:bottom w:val="single" w:sz="4" w:space="0" w:color="auto"/>
              <w:right w:val="single" w:sz="4" w:space="0" w:color="auto"/>
            </w:tcBorders>
            <w:shd w:val="clear" w:color="000000" w:fill="C5D9F1"/>
            <w:vAlign w:val="center"/>
            <w:hideMark/>
          </w:tcPr>
          <w:p w14:paraId="3AAE0C87" w14:textId="77777777" w:rsidR="00B111EE" w:rsidRPr="003F2AD2" w:rsidRDefault="0066770F" w:rsidP="00122955">
            <w:pPr>
              <w:tabs>
                <w:tab w:val="clear" w:pos="4050"/>
              </w:tabs>
              <w:suppressAutoHyphens w:val="0"/>
              <w:jc w:val="center"/>
              <w:rPr>
                <w:rFonts w:ascii="Arial Narrow" w:eastAsia="Times New Roman" w:hAnsi="Arial Narrow" w:cs="Times New Roman"/>
                <w:color w:val="262626"/>
                <w:sz w:val="24"/>
                <w:lang w:eastAsia="en-US"/>
              </w:rPr>
            </w:pPr>
            <w:r>
              <w:rPr>
                <w:rFonts w:ascii="Arial Narrow" w:eastAsia="Times New Roman" w:hAnsi="Arial Narrow" w:cs="Times New Roman"/>
                <w:color w:val="262626"/>
                <w:sz w:val="24"/>
                <w:lang w:eastAsia="en-US"/>
              </w:rPr>
              <w:t>Officials in official hotel</w:t>
            </w:r>
          </w:p>
        </w:tc>
        <w:tc>
          <w:tcPr>
            <w:tcW w:w="1170" w:type="dxa"/>
            <w:tcBorders>
              <w:top w:val="nil"/>
              <w:left w:val="nil"/>
              <w:bottom w:val="single" w:sz="4" w:space="0" w:color="auto"/>
              <w:right w:val="single" w:sz="4" w:space="0" w:color="auto"/>
            </w:tcBorders>
            <w:shd w:val="clear" w:color="000000" w:fill="FFFFFF"/>
            <w:vAlign w:val="center"/>
            <w:hideMark/>
          </w:tcPr>
          <w:p w14:paraId="4223675E" w14:textId="77777777" w:rsidR="00B111EE" w:rsidRPr="003F2AD2" w:rsidRDefault="00B111EE" w:rsidP="00122955">
            <w:pPr>
              <w:tabs>
                <w:tab w:val="clear" w:pos="4050"/>
              </w:tabs>
              <w:suppressAutoHyphens w:val="0"/>
              <w:jc w:val="both"/>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c>
          <w:tcPr>
            <w:tcW w:w="1276" w:type="dxa"/>
            <w:tcBorders>
              <w:top w:val="nil"/>
              <w:left w:val="nil"/>
              <w:bottom w:val="single" w:sz="4" w:space="0" w:color="auto"/>
              <w:right w:val="single" w:sz="4" w:space="0" w:color="auto"/>
            </w:tcBorders>
            <w:shd w:val="clear" w:color="000000" w:fill="FFFFFF"/>
            <w:vAlign w:val="center"/>
            <w:hideMark/>
          </w:tcPr>
          <w:p w14:paraId="63415032" w14:textId="77777777" w:rsidR="00B111EE" w:rsidRPr="003F2AD2" w:rsidRDefault="00B111EE" w:rsidP="00122955">
            <w:pPr>
              <w:tabs>
                <w:tab w:val="clear" w:pos="4050"/>
              </w:tabs>
              <w:suppressAutoHyphens w:val="0"/>
              <w:jc w:val="both"/>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c>
          <w:tcPr>
            <w:tcW w:w="1134" w:type="dxa"/>
            <w:tcBorders>
              <w:top w:val="nil"/>
              <w:left w:val="nil"/>
              <w:bottom w:val="single" w:sz="4" w:space="0" w:color="auto"/>
              <w:right w:val="single" w:sz="4" w:space="0" w:color="auto"/>
            </w:tcBorders>
            <w:shd w:val="clear" w:color="000000" w:fill="FFFFFF"/>
            <w:vAlign w:val="center"/>
            <w:hideMark/>
          </w:tcPr>
          <w:p w14:paraId="5BAE8034" w14:textId="77777777" w:rsidR="00B111EE" w:rsidRPr="003F2AD2" w:rsidRDefault="00B111EE" w:rsidP="00122955">
            <w:pPr>
              <w:tabs>
                <w:tab w:val="clear" w:pos="4050"/>
              </w:tabs>
              <w:suppressAutoHyphens w:val="0"/>
              <w:jc w:val="both"/>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c>
          <w:tcPr>
            <w:tcW w:w="425" w:type="dxa"/>
            <w:tcBorders>
              <w:top w:val="nil"/>
              <w:left w:val="nil"/>
              <w:bottom w:val="single" w:sz="4" w:space="0" w:color="auto"/>
              <w:right w:val="single" w:sz="4" w:space="0" w:color="auto"/>
            </w:tcBorders>
            <w:shd w:val="clear" w:color="000000" w:fill="C5D9F1"/>
            <w:vAlign w:val="center"/>
            <w:hideMark/>
          </w:tcPr>
          <w:p w14:paraId="50793643" w14:textId="77777777" w:rsidR="00B111EE" w:rsidRPr="003F2AD2" w:rsidRDefault="00B111EE" w:rsidP="00122955">
            <w:pPr>
              <w:tabs>
                <w:tab w:val="clear" w:pos="4050"/>
              </w:tabs>
              <w:suppressAutoHyphens w:val="0"/>
              <w:jc w:val="center"/>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X</w:t>
            </w:r>
          </w:p>
        </w:tc>
        <w:tc>
          <w:tcPr>
            <w:tcW w:w="1843" w:type="dxa"/>
            <w:tcBorders>
              <w:top w:val="nil"/>
              <w:left w:val="nil"/>
              <w:bottom w:val="single" w:sz="4" w:space="0" w:color="auto"/>
              <w:right w:val="single" w:sz="4" w:space="0" w:color="auto"/>
            </w:tcBorders>
            <w:shd w:val="clear" w:color="000000" w:fill="FFFFFF"/>
            <w:vAlign w:val="center"/>
            <w:hideMark/>
          </w:tcPr>
          <w:p w14:paraId="55238D58" w14:textId="77777777" w:rsidR="00B111EE" w:rsidRPr="003F2AD2" w:rsidRDefault="00B111EE" w:rsidP="00122955">
            <w:pPr>
              <w:tabs>
                <w:tab w:val="clear" w:pos="4050"/>
              </w:tabs>
              <w:suppressAutoHyphens w:val="0"/>
              <w:jc w:val="center"/>
              <w:rPr>
                <w:rFonts w:ascii="Arial Narrow" w:eastAsia="Times New Roman" w:hAnsi="Arial Narrow" w:cs="Times New Roman"/>
                <w:color w:val="auto"/>
                <w:sz w:val="24"/>
                <w:lang w:eastAsia="en-US"/>
              </w:rPr>
            </w:pPr>
            <w:r>
              <w:rPr>
                <w:rFonts w:ascii="Arial Narrow" w:eastAsia="Times New Roman" w:hAnsi="Arial Narrow" w:cs="Times New Roman"/>
                <w:color w:val="auto"/>
                <w:sz w:val="24"/>
                <w:lang w:eastAsia="en-US"/>
              </w:rPr>
              <w:t xml:space="preserve"> USD  </w:t>
            </w:r>
          </w:p>
        </w:tc>
        <w:tc>
          <w:tcPr>
            <w:tcW w:w="425" w:type="dxa"/>
            <w:tcBorders>
              <w:top w:val="nil"/>
              <w:left w:val="nil"/>
              <w:bottom w:val="single" w:sz="4" w:space="0" w:color="auto"/>
              <w:right w:val="single" w:sz="4" w:space="0" w:color="auto"/>
            </w:tcBorders>
            <w:shd w:val="clear" w:color="000000" w:fill="C5D9F1"/>
            <w:vAlign w:val="center"/>
            <w:hideMark/>
          </w:tcPr>
          <w:p w14:paraId="4FF23D1D" w14:textId="77777777" w:rsidR="00B111EE" w:rsidRPr="003F2AD2" w:rsidRDefault="00B111EE" w:rsidP="00122955">
            <w:pPr>
              <w:tabs>
                <w:tab w:val="clear" w:pos="4050"/>
              </w:tabs>
              <w:suppressAutoHyphens w:val="0"/>
              <w:jc w:val="center"/>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w:t>
            </w:r>
          </w:p>
        </w:tc>
        <w:tc>
          <w:tcPr>
            <w:tcW w:w="2268" w:type="dxa"/>
            <w:tcBorders>
              <w:top w:val="nil"/>
              <w:left w:val="nil"/>
              <w:bottom w:val="single" w:sz="4" w:space="0" w:color="auto"/>
              <w:right w:val="single" w:sz="4" w:space="0" w:color="000000"/>
            </w:tcBorders>
            <w:shd w:val="clear" w:color="000000" w:fill="FFFFFF"/>
            <w:vAlign w:val="center"/>
            <w:hideMark/>
          </w:tcPr>
          <w:p w14:paraId="1B1F5AB4" w14:textId="77777777" w:rsidR="00B111EE" w:rsidRPr="003F2AD2" w:rsidRDefault="00B111EE" w:rsidP="00122955">
            <w:pPr>
              <w:tabs>
                <w:tab w:val="clear" w:pos="4050"/>
              </w:tabs>
              <w:suppressAutoHyphens w:val="0"/>
              <w:jc w:val="both"/>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r>
      <w:tr w:rsidR="00B111EE" w:rsidRPr="003F2AD2" w14:paraId="70289297" w14:textId="77777777" w:rsidTr="00122955">
        <w:trPr>
          <w:cantSplit/>
          <w:trHeight w:val="480"/>
        </w:trPr>
        <w:tc>
          <w:tcPr>
            <w:tcW w:w="7225" w:type="dxa"/>
            <w:gridSpan w:val="6"/>
            <w:vMerge w:val="restart"/>
            <w:tcBorders>
              <w:top w:val="single" w:sz="4" w:space="0" w:color="auto"/>
              <w:left w:val="single" w:sz="4" w:space="0" w:color="000000"/>
              <w:bottom w:val="single" w:sz="4" w:space="0" w:color="000000"/>
              <w:right w:val="single" w:sz="4" w:space="0" w:color="auto"/>
            </w:tcBorders>
            <w:shd w:val="clear" w:color="000000" w:fill="C5D9F1"/>
            <w:vAlign w:val="center"/>
            <w:hideMark/>
          </w:tcPr>
          <w:p w14:paraId="740F723B" w14:textId="77777777" w:rsidR="00B111EE" w:rsidRPr="003F2AD2" w:rsidRDefault="00B111EE" w:rsidP="00122955">
            <w:pPr>
              <w:tabs>
                <w:tab w:val="clear" w:pos="4050"/>
              </w:tabs>
              <w:suppressAutoHyphens w:val="0"/>
              <w:jc w:val="both"/>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xml:space="preserve">Total:   </w:t>
            </w:r>
          </w:p>
        </w:tc>
        <w:tc>
          <w:tcPr>
            <w:tcW w:w="425"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F9E32A7" w14:textId="77777777" w:rsidR="00B111EE" w:rsidRPr="003F2AD2" w:rsidRDefault="00B111EE" w:rsidP="00122955">
            <w:pPr>
              <w:tabs>
                <w:tab w:val="clear" w:pos="4050"/>
              </w:tabs>
              <w:suppressAutoHyphens w:val="0"/>
              <w:jc w:val="center"/>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w:t>
            </w:r>
          </w:p>
        </w:tc>
        <w:tc>
          <w:tcPr>
            <w:tcW w:w="2268" w:type="dxa"/>
            <w:vMerge w:val="restart"/>
            <w:tcBorders>
              <w:top w:val="nil"/>
              <w:left w:val="single" w:sz="4" w:space="0" w:color="auto"/>
              <w:bottom w:val="single" w:sz="4" w:space="0" w:color="000000"/>
              <w:right w:val="single" w:sz="4" w:space="0" w:color="000000"/>
            </w:tcBorders>
            <w:shd w:val="clear" w:color="000000" w:fill="FFFFFF"/>
            <w:vAlign w:val="center"/>
            <w:hideMark/>
          </w:tcPr>
          <w:p w14:paraId="4309F5D4" w14:textId="77777777" w:rsidR="00B111EE" w:rsidRPr="003F2AD2" w:rsidRDefault="00B111EE" w:rsidP="00122955">
            <w:pPr>
              <w:tabs>
                <w:tab w:val="clear" w:pos="4050"/>
              </w:tabs>
              <w:suppressAutoHyphens w:val="0"/>
              <w:jc w:val="both"/>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r>
      <w:tr w:rsidR="00B111EE" w:rsidRPr="003F2AD2" w14:paraId="53C16F11" w14:textId="77777777" w:rsidTr="00122955">
        <w:trPr>
          <w:trHeight w:val="480"/>
        </w:trPr>
        <w:tc>
          <w:tcPr>
            <w:tcW w:w="7225" w:type="dxa"/>
            <w:gridSpan w:val="6"/>
            <w:vMerge/>
            <w:tcBorders>
              <w:top w:val="single" w:sz="4" w:space="0" w:color="auto"/>
              <w:left w:val="single" w:sz="4" w:space="0" w:color="000000"/>
              <w:bottom w:val="single" w:sz="4" w:space="0" w:color="000000"/>
              <w:right w:val="single" w:sz="4" w:space="0" w:color="auto"/>
            </w:tcBorders>
            <w:vAlign w:val="center"/>
            <w:hideMark/>
          </w:tcPr>
          <w:p w14:paraId="5F8C9D1F"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425" w:type="dxa"/>
            <w:vMerge/>
            <w:tcBorders>
              <w:top w:val="nil"/>
              <w:left w:val="single" w:sz="4" w:space="0" w:color="auto"/>
              <w:bottom w:val="single" w:sz="4" w:space="0" w:color="000000"/>
              <w:right w:val="single" w:sz="4" w:space="0" w:color="auto"/>
            </w:tcBorders>
            <w:vAlign w:val="center"/>
            <w:hideMark/>
          </w:tcPr>
          <w:p w14:paraId="30748840"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c>
          <w:tcPr>
            <w:tcW w:w="2268" w:type="dxa"/>
            <w:vMerge/>
            <w:tcBorders>
              <w:top w:val="nil"/>
              <w:left w:val="single" w:sz="4" w:space="0" w:color="auto"/>
              <w:bottom w:val="single" w:sz="4" w:space="0" w:color="000000"/>
              <w:right w:val="single" w:sz="4" w:space="0" w:color="000000"/>
            </w:tcBorders>
            <w:vAlign w:val="center"/>
            <w:hideMark/>
          </w:tcPr>
          <w:p w14:paraId="019BDEDD" w14:textId="77777777" w:rsidR="00B111EE" w:rsidRPr="003F2AD2" w:rsidRDefault="00B111EE" w:rsidP="00122955">
            <w:pPr>
              <w:tabs>
                <w:tab w:val="clear" w:pos="4050"/>
              </w:tabs>
              <w:suppressAutoHyphens w:val="0"/>
              <w:rPr>
                <w:rFonts w:ascii="Arial Narrow" w:eastAsia="Times New Roman" w:hAnsi="Arial Narrow" w:cs="Times New Roman"/>
                <w:color w:val="262626"/>
                <w:sz w:val="24"/>
                <w:lang w:eastAsia="en-US"/>
              </w:rPr>
            </w:pPr>
          </w:p>
        </w:tc>
      </w:tr>
      <w:tr w:rsidR="00B111EE" w:rsidRPr="003F2AD2" w14:paraId="1FBB9C21" w14:textId="77777777" w:rsidTr="00122955">
        <w:trPr>
          <w:cantSplit/>
          <w:trHeight w:val="220"/>
        </w:trPr>
        <w:tc>
          <w:tcPr>
            <w:tcW w:w="9918" w:type="dxa"/>
            <w:gridSpan w:val="8"/>
            <w:tcBorders>
              <w:top w:val="nil"/>
              <w:left w:val="single" w:sz="8" w:space="0" w:color="000000"/>
              <w:bottom w:val="nil"/>
              <w:right w:val="single" w:sz="8" w:space="0" w:color="000000"/>
            </w:tcBorders>
            <w:shd w:val="clear" w:color="auto" w:fill="auto"/>
            <w:vAlign w:val="center"/>
            <w:hideMark/>
          </w:tcPr>
          <w:p w14:paraId="3ECED484" w14:textId="77777777" w:rsidR="00B111EE" w:rsidRPr="003F2AD2" w:rsidRDefault="00B111EE" w:rsidP="00122955">
            <w:pPr>
              <w:tabs>
                <w:tab w:val="clear" w:pos="4050"/>
              </w:tabs>
              <w:suppressAutoHyphens w:val="0"/>
              <w:jc w:val="both"/>
              <w:rPr>
                <w:rFonts w:ascii="Arial Narrow" w:eastAsia="Times New Roman" w:hAnsi="Arial Narrow" w:cs="Times New Roman"/>
                <w:color w:val="262626"/>
                <w:sz w:val="24"/>
                <w:lang w:eastAsia="en-US"/>
              </w:rPr>
            </w:pPr>
            <w:r w:rsidRPr="003F2AD2">
              <w:rPr>
                <w:rFonts w:ascii="Arial Narrow" w:eastAsia="Times New Roman" w:hAnsi="Arial Narrow" w:cs="Times New Roman"/>
                <w:color w:val="262626"/>
                <w:sz w:val="24"/>
                <w:lang w:eastAsia="en-US"/>
              </w:rPr>
              <w:t> </w:t>
            </w:r>
          </w:p>
        </w:tc>
      </w:tr>
      <w:tr w:rsidR="00B111EE" w:rsidRPr="003F2AD2" w14:paraId="4B47CF02" w14:textId="77777777" w:rsidTr="00122955">
        <w:trPr>
          <w:cantSplit/>
          <w:trHeight w:val="480"/>
        </w:trPr>
        <w:tc>
          <w:tcPr>
            <w:tcW w:w="7225" w:type="dxa"/>
            <w:gridSpan w:val="6"/>
            <w:tcBorders>
              <w:top w:val="single" w:sz="4" w:space="0" w:color="000000"/>
              <w:left w:val="single" w:sz="4" w:space="0" w:color="000000"/>
              <w:bottom w:val="single" w:sz="4" w:space="0" w:color="000000"/>
              <w:right w:val="single" w:sz="4" w:space="0" w:color="auto"/>
            </w:tcBorders>
            <w:shd w:val="clear" w:color="000000" w:fill="C5D9F1"/>
            <w:vAlign w:val="center"/>
            <w:hideMark/>
          </w:tcPr>
          <w:p w14:paraId="7B615F19" w14:textId="77777777" w:rsidR="00B111EE" w:rsidRPr="003F2AD2" w:rsidRDefault="00B111EE" w:rsidP="00122955">
            <w:pPr>
              <w:tabs>
                <w:tab w:val="clear" w:pos="4050"/>
              </w:tabs>
              <w:suppressAutoHyphens w:val="0"/>
              <w:jc w:val="center"/>
              <w:rPr>
                <w:rFonts w:ascii="Arial Narrow" w:eastAsia="Times New Roman" w:hAnsi="Arial Narrow" w:cs="Times New Roman"/>
                <w:b/>
                <w:bCs/>
                <w:color w:val="262626"/>
                <w:sz w:val="24"/>
                <w:lang w:eastAsia="en-US"/>
              </w:rPr>
            </w:pPr>
            <w:r w:rsidRPr="003F2AD2">
              <w:rPr>
                <w:rFonts w:ascii="Arial Narrow" w:eastAsia="Times New Roman" w:hAnsi="Arial Narrow" w:cs="Times New Roman"/>
                <w:b/>
                <w:bCs/>
                <w:color w:val="262626"/>
                <w:sz w:val="24"/>
                <w:lang w:eastAsia="en-US"/>
              </w:rPr>
              <w:t>GRAN</w:t>
            </w:r>
            <w:r w:rsidR="0066770F">
              <w:rPr>
                <w:rFonts w:ascii="Arial Narrow" w:eastAsia="Times New Roman" w:hAnsi="Arial Narrow" w:cs="Times New Roman"/>
                <w:b/>
                <w:bCs/>
                <w:color w:val="262626"/>
                <w:sz w:val="24"/>
                <w:lang w:eastAsia="en-US"/>
              </w:rPr>
              <w:t>D</w:t>
            </w:r>
            <w:r w:rsidRPr="003F2AD2">
              <w:rPr>
                <w:rFonts w:ascii="Arial Narrow" w:eastAsia="Times New Roman" w:hAnsi="Arial Narrow" w:cs="Times New Roman"/>
                <w:b/>
                <w:bCs/>
                <w:color w:val="262626"/>
                <w:sz w:val="24"/>
                <w:lang w:eastAsia="en-US"/>
              </w:rPr>
              <w:t xml:space="preserve"> TOTAL </w:t>
            </w:r>
          </w:p>
          <w:p w14:paraId="618A3C5D" w14:textId="77777777" w:rsidR="00B111EE" w:rsidRPr="003F2AD2" w:rsidRDefault="0066770F" w:rsidP="00122955">
            <w:pPr>
              <w:tabs>
                <w:tab w:val="clear" w:pos="4050"/>
              </w:tabs>
              <w:suppressAutoHyphens w:val="0"/>
              <w:jc w:val="center"/>
              <w:rPr>
                <w:rFonts w:ascii="Arial Narrow" w:eastAsia="Times New Roman" w:hAnsi="Arial Narrow" w:cs="Times New Roman"/>
                <w:b/>
                <w:bCs/>
                <w:color w:val="262626"/>
                <w:sz w:val="24"/>
                <w:lang w:eastAsia="en-US"/>
              </w:rPr>
            </w:pPr>
            <w:r>
              <w:rPr>
                <w:rFonts w:ascii="Arial Narrow" w:eastAsia="Times New Roman" w:hAnsi="Arial Narrow" w:cs="Times New Roman"/>
                <w:b/>
                <w:bCs/>
                <w:color w:val="262626"/>
                <w:sz w:val="24"/>
                <w:lang w:eastAsia="en-US"/>
              </w:rPr>
              <w:t xml:space="preserve">(Accommodation </w:t>
            </w:r>
            <w:r w:rsidR="00B111EE" w:rsidRPr="003F2AD2">
              <w:rPr>
                <w:rFonts w:ascii="Arial Narrow" w:eastAsia="Times New Roman" w:hAnsi="Arial Narrow" w:cs="Times New Roman"/>
                <w:b/>
                <w:bCs/>
                <w:color w:val="262626"/>
                <w:sz w:val="24"/>
                <w:lang w:eastAsia="en-US"/>
              </w:rPr>
              <w:t>+</w:t>
            </w:r>
            <w:r w:rsidR="00B111EE">
              <w:rPr>
                <w:rFonts w:ascii="Arial Narrow" w:eastAsia="Times New Roman" w:hAnsi="Arial Narrow" w:cs="Times New Roman"/>
                <w:b/>
                <w:bCs/>
                <w:color w:val="262626"/>
                <w:sz w:val="24"/>
                <w:lang w:eastAsia="en-US"/>
              </w:rPr>
              <w:t xml:space="preserve"> </w:t>
            </w:r>
            <w:r>
              <w:rPr>
                <w:rFonts w:ascii="Arial Narrow" w:eastAsia="Times New Roman" w:hAnsi="Arial Narrow" w:cs="Times New Roman"/>
                <w:b/>
                <w:bCs/>
                <w:color w:val="262626"/>
                <w:sz w:val="24"/>
                <w:lang w:eastAsia="en-US"/>
              </w:rPr>
              <w:t>Registration</w:t>
            </w:r>
            <w:r w:rsidR="00B111EE" w:rsidRPr="003F2AD2">
              <w:rPr>
                <w:rFonts w:ascii="Arial Narrow" w:eastAsia="Times New Roman" w:hAnsi="Arial Narrow" w:cs="Times New Roman"/>
                <w:b/>
                <w:bCs/>
                <w:color w:val="262626"/>
                <w:sz w:val="24"/>
                <w:lang w:eastAsia="en-US"/>
              </w:rPr>
              <w:t xml:space="preserve">) </w:t>
            </w:r>
          </w:p>
        </w:tc>
        <w:tc>
          <w:tcPr>
            <w:tcW w:w="425" w:type="dxa"/>
            <w:tcBorders>
              <w:top w:val="single" w:sz="4" w:space="0" w:color="000000"/>
              <w:left w:val="nil"/>
              <w:bottom w:val="single" w:sz="4" w:space="0" w:color="000000"/>
              <w:right w:val="single" w:sz="4" w:space="0" w:color="auto"/>
            </w:tcBorders>
            <w:shd w:val="clear" w:color="000000" w:fill="C5D9F1"/>
            <w:vAlign w:val="center"/>
            <w:hideMark/>
          </w:tcPr>
          <w:p w14:paraId="0F3AA669" w14:textId="77777777" w:rsidR="00B111EE" w:rsidRPr="003F2AD2" w:rsidRDefault="00B111EE" w:rsidP="00122955">
            <w:pPr>
              <w:tabs>
                <w:tab w:val="clear" w:pos="4050"/>
              </w:tabs>
              <w:suppressAutoHyphens w:val="0"/>
              <w:jc w:val="center"/>
              <w:rPr>
                <w:rFonts w:ascii="Arial Narrow" w:eastAsia="Times New Roman" w:hAnsi="Arial Narrow" w:cs="Times New Roman"/>
                <w:b/>
                <w:bCs/>
                <w:color w:val="262626"/>
                <w:sz w:val="24"/>
                <w:lang w:eastAsia="en-US"/>
              </w:rPr>
            </w:pPr>
            <w:r w:rsidRPr="003F2AD2">
              <w:rPr>
                <w:rFonts w:ascii="Arial Narrow" w:eastAsia="Times New Roman" w:hAnsi="Arial Narrow" w:cs="Times New Roman"/>
                <w:b/>
                <w:bCs/>
                <w:color w:val="262626"/>
                <w:sz w:val="24"/>
                <w:lang w:eastAsia="en-US"/>
              </w:rPr>
              <w:t>=</w:t>
            </w:r>
          </w:p>
        </w:tc>
        <w:tc>
          <w:tcPr>
            <w:tcW w:w="2268" w:type="dxa"/>
            <w:tcBorders>
              <w:top w:val="single" w:sz="4" w:space="0" w:color="000000"/>
              <w:left w:val="nil"/>
              <w:bottom w:val="single" w:sz="4" w:space="0" w:color="000000"/>
              <w:right w:val="single" w:sz="4" w:space="0" w:color="000000"/>
            </w:tcBorders>
            <w:shd w:val="clear" w:color="000000" w:fill="FFFFFF"/>
            <w:vAlign w:val="center"/>
            <w:hideMark/>
          </w:tcPr>
          <w:p w14:paraId="580ECFD4" w14:textId="77777777" w:rsidR="00B111EE" w:rsidRPr="003F2AD2" w:rsidRDefault="00B111EE" w:rsidP="00122955">
            <w:pPr>
              <w:tabs>
                <w:tab w:val="clear" w:pos="4050"/>
              </w:tabs>
              <w:suppressAutoHyphens w:val="0"/>
              <w:jc w:val="both"/>
              <w:rPr>
                <w:rFonts w:ascii="Arial Narrow" w:eastAsia="Times New Roman" w:hAnsi="Arial Narrow" w:cs="Times New Roman"/>
                <w:b/>
                <w:bCs/>
                <w:color w:val="262626"/>
                <w:sz w:val="24"/>
                <w:lang w:eastAsia="en-US"/>
              </w:rPr>
            </w:pPr>
            <w:r w:rsidRPr="003F2AD2">
              <w:rPr>
                <w:rFonts w:ascii="Arial Narrow" w:eastAsia="Times New Roman" w:hAnsi="Arial Narrow" w:cs="Times New Roman"/>
                <w:b/>
                <w:bCs/>
                <w:color w:val="262626"/>
                <w:sz w:val="24"/>
                <w:lang w:eastAsia="en-US"/>
              </w:rPr>
              <w:t> </w:t>
            </w:r>
          </w:p>
        </w:tc>
      </w:tr>
    </w:tbl>
    <w:p w14:paraId="1EDF61FF" w14:textId="77777777" w:rsidR="00AD1290" w:rsidRDefault="00AD1290" w:rsidP="00B133D5">
      <w:pPr>
        <w:pStyle w:val="Header1"/>
        <w:jc w:val="center"/>
        <w:rPr>
          <w:rStyle w:val="FITA2"/>
          <w:rFonts w:ascii="Arial Black" w:hAnsi="Arial Black" w:cs="Arial"/>
          <w:color w:val="00B050"/>
          <w:sz w:val="24"/>
          <w:szCs w:val="28"/>
        </w:rPr>
      </w:pPr>
    </w:p>
    <w:p w14:paraId="16C181DE" w14:textId="77777777" w:rsidR="00AD1290" w:rsidRDefault="00AD1290" w:rsidP="00B133D5">
      <w:pPr>
        <w:pStyle w:val="Header1"/>
        <w:jc w:val="center"/>
        <w:rPr>
          <w:rStyle w:val="FITA2"/>
          <w:rFonts w:ascii="Arial Black" w:hAnsi="Arial Black" w:cs="Arial"/>
          <w:color w:val="00B050"/>
          <w:sz w:val="24"/>
          <w:szCs w:val="28"/>
        </w:rPr>
      </w:pPr>
    </w:p>
    <w:p w14:paraId="48B9E789" w14:textId="77777777" w:rsidR="00AD1290" w:rsidRDefault="00AD1290" w:rsidP="00B133D5">
      <w:pPr>
        <w:pStyle w:val="Header1"/>
        <w:jc w:val="center"/>
        <w:rPr>
          <w:rStyle w:val="FITA2"/>
          <w:rFonts w:ascii="Arial Black" w:hAnsi="Arial Black" w:cs="Arial"/>
          <w:color w:val="00B050"/>
          <w:sz w:val="24"/>
          <w:szCs w:val="28"/>
        </w:rPr>
      </w:pPr>
    </w:p>
    <w:p w14:paraId="1DA488EA" w14:textId="77777777" w:rsidR="00AD1290" w:rsidRDefault="00AD1290" w:rsidP="00B133D5">
      <w:pPr>
        <w:pStyle w:val="Header1"/>
        <w:jc w:val="center"/>
        <w:rPr>
          <w:rStyle w:val="FITA2"/>
          <w:rFonts w:ascii="Arial Black" w:hAnsi="Arial Black" w:cs="Arial"/>
          <w:color w:val="00B050"/>
          <w:sz w:val="24"/>
          <w:szCs w:val="28"/>
        </w:rPr>
      </w:pPr>
    </w:p>
    <w:p w14:paraId="4BE5C32A" w14:textId="77777777" w:rsidR="00AD1290" w:rsidRDefault="00AD1290" w:rsidP="00B133D5">
      <w:pPr>
        <w:pStyle w:val="Header1"/>
        <w:jc w:val="center"/>
        <w:rPr>
          <w:rStyle w:val="FITA2"/>
          <w:rFonts w:ascii="Arial Black" w:hAnsi="Arial Black" w:cs="Arial"/>
          <w:color w:val="00B050"/>
          <w:sz w:val="24"/>
          <w:szCs w:val="28"/>
        </w:rPr>
      </w:pPr>
    </w:p>
    <w:p w14:paraId="7C986B7E" w14:textId="77777777" w:rsidR="00AD1290" w:rsidRDefault="00AD1290" w:rsidP="00B133D5">
      <w:pPr>
        <w:pStyle w:val="Header1"/>
        <w:jc w:val="center"/>
        <w:rPr>
          <w:rStyle w:val="FITA2"/>
          <w:rFonts w:ascii="Arial Black" w:hAnsi="Arial Black" w:cs="Arial"/>
          <w:color w:val="00B050"/>
          <w:sz w:val="24"/>
          <w:szCs w:val="28"/>
        </w:rPr>
      </w:pPr>
    </w:p>
    <w:p w14:paraId="6230F90C" w14:textId="77777777" w:rsidR="00AD1290" w:rsidRDefault="00AD1290" w:rsidP="00B133D5">
      <w:pPr>
        <w:pStyle w:val="Header1"/>
        <w:jc w:val="center"/>
        <w:rPr>
          <w:rStyle w:val="FITA2"/>
          <w:rFonts w:ascii="Arial Black" w:hAnsi="Arial Black" w:cs="Arial"/>
          <w:color w:val="00B050"/>
          <w:sz w:val="24"/>
          <w:szCs w:val="28"/>
        </w:rPr>
      </w:pPr>
    </w:p>
    <w:p w14:paraId="24F13294" w14:textId="77777777" w:rsidR="00AD1290" w:rsidRDefault="00AD1290" w:rsidP="00B133D5">
      <w:pPr>
        <w:pStyle w:val="Header1"/>
        <w:jc w:val="center"/>
        <w:rPr>
          <w:rStyle w:val="FITA2"/>
          <w:rFonts w:ascii="Arial Black" w:hAnsi="Arial Black" w:cs="Arial"/>
          <w:color w:val="00B050"/>
          <w:sz w:val="24"/>
          <w:szCs w:val="28"/>
        </w:rPr>
      </w:pPr>
    </w:p>
    <w:p w14:paraId="7E9F175B" w14:textId="0BCF25FE" w:rsidR="00B133D5" w:rsidRPr="00CF400D" w:rsidRDefault="007B5C4C" w:rsidP="00B133D5">
      <w:pPr>
        <w:pStyle w:val="Header1"/>
        <w:jc w:val="center"/>
        <w:rPr>
          <w:rStyle w:val="FITA2"/>
          <w:rFonts w:ascii="Arial Black" w:hAnsi="Arial Black" w:cs="Arial"/>
          <w:color w:val="00B050"/>
          <w:sz w:val="24"/>
          <w:szCs w:val="28"/>
        </w:rPr>
      </w:pPr>
      <w:r>
        <w:rPr>
          <w:rStyle w:val="FITA2"/>
          <w:rFonts w:ascii="Arial Black" w:hAnsi="Arial Black" w:cs="Arial"/>
          <w:color w:val="00B050"/>
          <w:sz w:val="24"/>
          <w:szCs w:val="28"/>
        </w:rPr>
        <w:t>A</w:t>
      </w:r>
      <w:r w:rsidR="00122955" w:rsidRPr="00CF400D">
        <w:rPr>
          <w:rStyle w:val="FITA2"/>
          <w:rFonts w:ascii="Arial Black" w:hAnsi="Arial Black" w:cs="Arial"/>
          <w:color w:val="00B050"/>
          <w:sz w:val="24"/>
          <w:szCs w:val="28"/>
        </w:rPr>
        <w:t>CCOUNT</w:t>
      </w:r>
      <w:r w:rsidR="0066770F" w:rsidRPr="00CF400D">
        <w:rPr>
          <w:rStyle w:val="FITA2"/>
          <w:rFonts w:ascii="Arial Black" w:hAnsi="Arial Black" w:cs="Arial"/>
          <w:color w:val="00B050"/>
          <w:sz w:val="24"/>
          <w:szCs w:val="28"/>
        </w:rPr>
        <w:t xml:space="preserve"> INFORMATION</w:t>
      </w:r>
    </w:p>
    <w:p w14:paraId="38500109" w14:textId="77777777" w:rsidR="00B133D5" w:rsidRPr="005863D8" w:rsidRDefault="00B133D5" w:rsidP="00B133D5">
      <w:pPr>
        <w:pStyle w:val="Header1"/>
        <w:rPr>
          <w:rStyle w:val="FITA2"/>
          <w:rFonts w:ascii="Arial Narrow" w:hAnsi="Arial Narrow" w:cs="Arial Bold"/>
          <w:color w:val="auto"/>
          <w:sz w:val="24"/>
          <w:szCs w:val="24"/>
          <w:lang w:val="pt-BR"/>
        </w:rPr>
      </w:pPr>
    </w:p>
    <w:p w14:paraId="70447D39" w14:textId="77777777" w:rsidR="00CF400D" w:rsidRDefault="00CF400D" w:rsidP="00B133D5">
      <w:pPr>
        <w:pStyle w:val="Header1"/>
        <w:rPr>
          <w:rStyle w:val="FITA2"/>
          <w:rFonts w:ascii="Arial Narrow" w:hAnsi="Arial Narrow" w:cs="Arial Bold"/>
          <w:color w:val="auto"/>
          <w:sz w:val="24"/>
          <w:szCs w:val="24"/>
          <w:lang w:val="pt-BR"/>
        </w:rPr>
      </w:pPr>
    </w:p>
    <w:p w14:paraId="0E84F470" w14:textId="77777777" w:rsidR="00CF400D" w:rsidRDefault="00CF400D" w:rsidP="00B133D5">
      <w:pPr>
        <w:pStyle w:val="Header1"/>
        <w:rPr>
          <w:rStyle w:val="FITA2"/>
          <w:rFonts w:ascii="Arial Narrow" w:hAnsi="Arial Narrow" w:cs="Arial Bold"/>
          <w:color w:val="auto"/>
          <w:sz w:val="24"/>
          <w:szCs w:val="24"/>
          <w:lang w:val="pt-BR"/>
        </w:rPr>
      </w:pPr>
    </w:p>
    <w:p w14:paraId="1DA22290" w14:textId="77777777" w:rsidR="00CF400D" w:rsidRPr="005863D8" w:rsidRDefault="00CF400D" w:rsidP="00B133D5">
      <w:pPr>
        <w:pStyle w:val="Header1"/>
        <w:rPr>
          <w:rStyle w:val="FITA2"/>
          <w:rFonts w:ascii="Arial Narrow" w:hAnsi="Arial Narrow" w:cs="Arial Bold"/>
          <w:color w:val="auto"/>
          <w:sz w:val="24"/>
          <w:szCs w:val="24"/>
          <w:lang w:val="pt-BR"/>
        </w:rPr>
      </w:pPr>
    </w:p>
    <w:p w14:paraId="7014B8CA" w14:textId="77777777" w:rsidR="00B133D5" w:rsidRPr="00CF400D" w:rsidRDefault="00F40E28" w:rsidP="00CF400D">
      <w:pPr>
        <w:pStyle w:val="Header1"/>
        <w:jc w:val="center"/>
        <w:rPr>
          <w:rStyle w:val="FITA2"/>
          <w:rFonts w:ascii="Arial Black" w:hAnsi="Arial Black" w:cs="Arial"/>
          <w:color w:val="00B050"/>
          <w:sz w:val="24"/>
          <w:szCs w:val="28"/>
        </w:rPr>
      </w:pPr>
      <w:r w:rsidRPr="00CF400D">
        <w:rPr>
          <w:rStyle w:val="FITA2"/>
          <w:rFonts w:ascii="Arial Black" w:hAnsi="Arial Black" w:cs="Arial"/>
          <w:color w:val="00B050"/>
          <w:sz w:val="24"/>
          <w:szCs w:val="28"/>
        </w:rPr>
        <w:t>Bank transfer</w:t>
      </w:r>
    </w:p>
    <w:p w14:paraId="66020C5A" w14:textId="77777777" w:rsidR="00F40E28" w:rsidRPr="00F40E28" w:rsidRDefault="00F40E28" w:rsidP="00B133D5">
      <w:pPr>
        <w:pStyle w:val="Header1"/>
        <w:rPr>
          <w:rStyle w:val="FITA2"/>
          <w:rFonts w:ascii="Arial Narrow" w:hAnsi="Arial Narrow" w:cs="Arial Bold"/>
          <w:b/>
          <w:i/>
          <w:color w:val="548DD4" w:themeColor="text2" w:themeTint="99"/>
          <w:sz w:val="24"/>
          <w:szCs w:val="24"/>
          <w:lang w:val="es-MX"/>
        </w:rPr>
      </w:pPr>
    </w:p>
    <w:p w14:paraId="77A0B2FB" w14:textId="77777777" w:rsidR="00B133D5" w:rsidRPr="003F2AD2" w:rsidRDefault="00F40E28" w:rsidP="00B133D5">
      <w:pPr>
        <w:pStyle w:val="Header1"/>
        <w:rPr>
          <w:rStyle w:val="FITA2"/>
          <w:rFonts w:ascii="Arial Narrow" w:hAnsi="Arial Narrow" w:cs="Arial Bold"/>
          <w:color w:val="auto"/>
          <w:sz w:val="24"/>
          <w:szCs w:val="24"/>
          <w:lang w:val="es-MX"/>
        </w:rPr>
      </w:pPr>
      <w:proofErr w:type="spellStart"/>
      <w:r>
        <w:rPr>
          <w:rStyle w:val="FITA2"/>
          <w:rFonts w:ascii="Arial Narrow" w:hAnsi="Arial Narrow" w:cs="Arial Bold"/>
          <w:color w:val="auto"/>
          <w:sz w:val="24"/>
          <w:szCs w:val="24"/>
          <w:lang w:val="es-MX"/>
        </w:rPr>
        <w:t>Account</w:t>
      </w:r>
      <w:proofErr w:type="spellEnd"/>
      <w:r>
        <w:rPr>
          <w:rStyle w:val="FITA2"/>
          <w:rFonts w:ascii="Arial Narrow" w:hAnsi="Arial Narrow" w:cs="Arial Bold"/>
          <w:color w:val="auto"/>
          <w:sz w:val="24"/>
          <w:szCs w:val="24"/>
          <w:lang w:val="es-MX"/>
        </w:rPr>
        <w:t xml:space="preserve"> </w:t>
      </w:r>
      <w:proofErr w:type="spellStart"/>
      <w:r>
        <w:rPr>
          <w:rStyle w:val="FITA2"/>
          <w:rFonts w:ascii="Arial Narrow" w:hAnsi="Arial Narrow" w:cs="Arial Bold"/>
          <w:color w:val="auto"/>
          <w:sz w:val="24"/>
          <w:szCs w:val="24"/>
          <w:lang w:val="es-MX"/>
        </w:rPr>
        <w:t>holder</w:t>
      </w:r>
      <w:proofErr w:type="spellEnd"/>
      <w:r w:rsidR="00B133D5" w:rsidRPr="003F2AD2">
        <w:rPr>
          <w:rStyle w:val="FITA2"/>
          <w:rFonts w:ascii="Arial Narrow" w:hAnsi="Arial Narrow" w:cs="Arial Bold"/>
          <w:color w:val="auto"/>
          <w:sz w:val="24"/>
          <w:szCs w:val="24"/>
          <w:lang w:val="es-MX"/>
        </w:rPr>
        <w:t xml:space="preserve">:                                 </w:t>
      </w:r>
      <w:proofErr w:type="spellStart"/>
      <w:r w:rsidR="009B697E">
        <w:rPr>
          <w:rStyle w:val="FITA2"/>
          <w:rFonts w:ascii="Arial Narrow" w:hAnsi="Arial Narrow" w:cs="Arial Bold"/>
          <w:color w:val="auto"/>
          <w:sz w:val="24"/>
          <w:szCs w:val="24"/>
          <w:lang w:val="es-MX"/>
        </w:rPr>
        <w:t>C</w:t>
      </w:r>
      <w:r w:rsidR="007F724C">
        <w:rPr>
          <w:rStyle w:val="FITA2"/>
          <w:rFonts w:ascii="Arial Narrow" w:hAnsi="Arial Narrow" w:cs="Arial Bold"/>
          <w:color w:val="auto"/>
          <w:sz w:val="24"/>
          <w:szCs w:val="24"/>
          <w:lang w:val="es-MX"/>
        </w:rPr>
        <w:t>onfederação</w:t>
      </w:r>
      <w:proofErr w:type="spellEnd"/>
      <w:r w:rsidR="007F724C">
        <w:rPr>
          <w:rStyle w:val="FITA2"/>
          <w:rFonts w:ascii="Arial Narrow" w:hAnsi="Arial Narrow" w:cs="Arial Bold"/>
          <w:color w:val="auto"/>
          <w:sz w:val="24"/>
          <w:szCs w:val="24"/>
          <w:lang w:val="es-MX"/>
        </w:rPr>
        <w:t xml:space="preserve"> Brasileira de Tiro </w:t>
      </w:r>
      <w:proofErr w:type="spellStart"/>
      <w:r w:rsidR="007F724C">
        <w:rPr>
          <w:rStyle w:val="FITA2"/>
          <w:rFonts w:ascii="Arial Narrow" w:hAnsi="Arial Narrow" w:cs="Arial Bold"/>
          <w:color w:val="auto"/>
          <w:sz w:val="24"/>
          <w:szCs w:val="24"/>
          <w:lang w:val="es-MX"/>
        </w:rPr>
        <w:t>com</w:t>
      </w:r>
      <w:proofErr w:type="spellEnd"/>
      <w:r w:rsidR="007F724C">
        <w:rPr>
          <w:rStyle w:val="FITA2"/>
          <w:rFonts w:ascii="Arial Narrow" w:hAnsi="Arial Narrow" w:cs="Arial Bold"/>
          <w:color w:val="auto"/>
          <w:sz w:val="24"/>
          <w:szCs w:val="24"/>
          <w:lang w:val="es-MX"/>
        </w:rPr>
        <w:t xml:space="preserve"> Arco</w:t>
      </w:r>
      <w:r w:rsidR="00B133D5" w:rsidRPr="003F2AD2">
        <w:rPr>
          <w:rStyle w:val="FITA2"/>
          <w:rFonts w:ascii="Arial Narrow" w:hAnsi="Arial Narrow" w:cs="Arial Bold"/>
          <w:color w:val="auto"/>
          <w:sz w:val="24"/>
          <w:szCs w:val="24"/>
          <w:lang w:val="es-MX"/>
        </w:rPr>
        <w:t>.</w:t>
      </w:r>
    </w:p>
    <w:p w14:paraId="6AFF42AA" w14:textId="77777777" w:rsidR="009060A3" w:rsidRPr="003F2AD2" w:rsidRDefault="009060A3" w:rsidP="00B133D5">
      <w:pPr>
        <w:pStyle w:val="Header1"/>
        <w:rPr>
          <w:rStyle w:val="FITA2"/>
          <w:rFonts w:ascii="Arial Narrow" w:hAnsi="Arial Narrow" w:cs="Arial Bold"/>
          <w:color w:val="auto"/>
          <w:sz w:val="24"/>
          <w:szCs w:val="24"/>
          <w:lang w:val="es-MX"/>
        </w:rPr>
      </w:pPr>
    </w:p>
    <w:p w14:paraId="5DAD5AC8" w14:textId="77777777" w:rsidR="00B133D5" w:rsidRPr="003F2AD2" w:rsidRDefault="00F40E28" w:rsidP="00B133D5">
      <w:pPr>
        <w:pStyle w:val="Header1"/>
        <w:rPr>
          <w:rStyle w:val="FITA2"/>
          <w:rFonts w:ascii="Arial Narrow" w:hAnsi="Arial Narrow" w:cs="Arial Bold"/>
          <w:color w:val="auto"/>
          <w:sz w:val="24"/>
          <w:szCs w:val="24"/>
          <w:lang w:val="es-MX"/>
        </w:rPr>
      </w:pPr>
      <w:proofErr w:type="spellStart"/>
      <w:r>
        <w:rPr>
          <w:rStyle w:val="FITA2"/>
          <w:rFonts w:ascii="Arial Narrow" w:hAnsi="Arial Narrow" w:cs="Arial Bold"/>
          <w:color w:val="auto"/>
          <w:sz w:val="24"/>
          <w:szCs w:val="24"/>
          <w:lang w:val="es-MX"/>
        </w:rPr>
        <w:t>Holder’s</w:t>
      </w:r>
      <w:proofErr w:type="spellEnd"/>
      <w:r>
        <w:rPr>
          <w:rStyle w:val="FITA2"/>
          <w:rFonts w:ascii="Arial Narrow" w:hAnsi="Arial Narrow" w:cs="Arial Bold"/>
          <w:color w:val="auto"/>
          <w:sz w:val="24"/>
          <w:szCs w:val="24"/>
          <w:lang w:val="es-MX"/>
        </w:rPr>
        <w:t xml:space="preserve"> </w:t>
      </w:r>
      <w:proofErr w:type="spellStart"/>
      <w:r>
        <w:rPr>
          <w:rStyle w:val="FITA2"/>
          <w:rFonts w:ascii="Arial Narrow" w:hAnsi="Arial Narrow" w:cs="Arial Bold"/>
          <w:color w:val="auto"/>
          <w:sz w:val="24"/>
          <w:szCs w:val="24"/>
          <w:lang w:val="es-MX"/>
        </w:rPr>
        <w:t>address</w:t>
      </w:r>
      <w:proofErr w:type="spellEnd"/>
      <w:r w:rsidR="00B133D5" w:rsidRPr="003F2AD2">
        <w:rPr>
          <w:rStyle w:val="FITA2"/>
          <w:rFonts w:ascii="Arial Narrow" w:hAnsi="Arial Narrow" w:cs="Arial Bold"/>
          <w:color w:val="auto"/>
          <w:sz w:val="24"/>
          <w:szCs w:val="24"/>
          <w:lang w:val="es-MX"/>
        </w:rPr>
        <w:t xml:space="preserve">:                    </w:t>
      </w:r>
      <w:r>
        <w:rPr>
          <w:rStyle w:val="FITA2"/>
          <w:rFonts w:ascii="Arial Narrow" w:hAnsi="Arial Narrow" w:cs="Arial Bold"/>
          <w:color w:val="auto"/>
          <w:sz w:val="24"/>
          <w:szCs w:val="24"/>
          <w:lang w:val="es-MX"/>
        </w:rPr>
        <w:t xml:space="preserve">          </w:t>
      </w:r>
      <w:proofErr w:type="spellStart"/>
      <w:r w:rsidR="007364E3" w:rsidRPr="007364E3">
        <w:rPr>
          <w:rStyle w:val="FITA2"/>
          <w:rFonts w:ascii="Arial Narrow" w:hAnsi="Arial Narrow" w:cs="Arial Bold"/>
          <w:color w:val="auto"/>
          <w:sz w:val="24"/>
          <w:szCs w:val="24"/>
          <w:lang w:val="es-MX"/>
        </w:rPr>
        <w:t>Rua</w:t>
      </w:r>
      <w:proofErr w:type="spellEnd"/>
      <w:r w:rsidR="007364E3" w:rsidRPr="007364E3">
        <w:rPr>
          <w:rStyle w:val="FITA2"/>
          <w:rFonts w:ascii="Arial Narrow" w:hAnsi="Arial Narrow" w:cs="Arial Bold"/>
          <w:color w:val="auto"/>
          <w:sz w:val="24"/>
          <w:szCs w:val="24"/>
          <w:lang w:val="es-MX"/>
        </w:rPr>
        <w:t xml:space="preserve"> </w:t>
      </w:r>
      <w:proofErr w:type="spellStart"/>
      <w:r w:rsidR="007364E3" w:rsidRPr="007364E3">
        <w:rPr>
          <w:rStyle w:val="FITA2"/>
          <w:rFonts w:ascii="Arial Narrow" w:hAnsi="Arial Narrow" w:cs="Arial Bold"/>
          <w:color w:val="auto"/>
          <w:sz w:val="24"/>
          <w:szCs w:val="24"/>
          <w:lang w:val="es-MX"/>
        </w:rPr>
        <w:t>Ivone</w:t>
      </w:r>
      <w:proofErr w:type="spellEnd"/>
      <w:r w:rsidR="007364E3" w:rsidRPr="007364E3">
        <w:rPr>
          <w:rStyle w:val="FITA2"/>
          <w:rFonts w:ascii="Arial Narrow" w:hAnsi="Arial Narrow" w:cs="Arial Bold"/>
          <w:color w:val="auto"/>
          <w:sz w:val="24"/>
          <w:szCs w:val="24"/>
          <w:lang w:val="es-MX"/>
        </w:rPr>
        <w:t xml:space="preserve"> dos Santos Cardoso, n° 340, </w:t>
      </w:r>
      <w:proofErr w:type="spellStart"/>
      <w:r w:rsidR="007364E3" w:rsidRPr="007364E3">
        <w:rPr>
          <w:rStyle w:val="FITA2"/>
          <w:rFonts w:ascii="Arial Narrow" w:hAnsi="Arial Narrow" w:cs="Arial Bold"/>
          <w:color w:val="auto"/>
          <w:sz w:val="24"/>
          <w:szCs w:val="24"/>
          <w:lang w:val="es-MX"/>
        </w:rPr>
        <w:t>Itapeba</w:t>
      </w:r>
      <w:proofErr w:type="spellEnd"/>
      <w:r w:rsidR="007364E3" w:rsidRPr="007364E3">
        <w:rPr>
          <w:rStyle w:val="FITA2"/>
          <w:rFonts w:ascii="Arial Narrow" w:hAnsi="Arial Narrow" w:cs="Arial Bold"/>
          <w:color w:val="auto"/>
          <w:sz w:val="24"/>
          <w:szCs w:val="24"/>
          <w:lang w:val="es-MX"/>
        </w:rPr>
        <w:t xml:space="preserve">, </w:t>
      </w:r>
      <w:proofErr w:type="spellStart"/>
      <w:r w:rsidR="007364E3" w:rsidRPr="007364E3">
        <w:rPr>
          <w:rStyle w:val="FITA2"/>
          <w:rFonts w:ascii="Arial Narrow" w:hAnsi="Arial Narrow" w:cs="Arial Bold"/>
          <w:color w:val="auto"/>
          <w:sz w:val="24"/>
          <w:szCs w:val="24"/>
          <w:lang w:val="es-MX"/>
        </w:rPr>
        <w:t>Maricá</w:t>
      </w:r>
      <w:proofErr w:type="spellEnd"/>
      <w:r w:rsidR="007364E3" w:rsidRPr="007364E3">
        <w:rPr>
          <w:rStyle w:val="FITA2"/>
          <w:rFonts w:ascii="Arial Narrow" w:hAnsi="Arial Narrow" w:cs="Arial Bold"/>
          <w:color w:val="auto"/>
          <w:sz w:val="24"/>
          <w:szCs w:val="24"/>
          <w:lang w:val="es-MX"/>
        </w:rPr>
        <w:t>, RJ – 24.913-000</w:t>
      </w:r>
    </w:p>
    <w:p w14:paraId="5E80A191" w14:textId="77777777" w:rsidR="009060A3" w:rsidRPr="003F2AD2" w:rsidRDefault="009060A3" w:rsidP="00B133D5">
      <w:pPr>
        <w:pStyle w:val="Header1"/>
        <w:rPr>
          <w:rStyle w:val="FITA2"/>
          <w:rFonts w:ascii="Arial Narrow" w:hAnsi="Arial Narrow" w:cs="Arial Bold"/>
          <w:color w:val="auto"/>
          <w:sz w:val="24"/>
          <w:szCs w:val="24"/>
          <w:lang w:val="es-MX"/>
        </w:rPr>
      </w:pPr>
    </w:p>
    <w:p w14:paraId="07C31BA2" w14:textId="77777777" w:rsidR="00B133D5" w:rsidRPr="005863D8" w:rsidRDefault="00F40E28" w:rsidP="00B133D5">
      <w:pPr>
        <w:pStyle w:val="Header1"/>
        <w:rPr>
          <w:rStyle w:val="FITA2"/>
          <w:rFonts w:ascii="Arial Narrow" w:hAnsi="Arial Narrow" w:cs="Arial Bold"/>
          <w:color w:val="auto"/>
          <w:sz w:val="24"/>
          <w:szCs w:val="24"/>
          <w:lang w:val="pt-BR"/>
        </w:rPr>
      </w:pPr>
      <w:r w:rsidRPr="005863D8">
        <w:rPr>
          <w:rStyle w:val="FITA2"/>
          <w:rFonts w:ascii="Arial Narrow" w:hAnsi="Arial Narrow" w:cs="Arial Bold"/>
          <w:color w:val="auto"/>
          <w:sz w:val="24"/>
          <w:szCs w:val="24"/>
          <w:lang w:val="pt-BR"/>
        </w:rPr>
        <w:t>Phone</w:t>
      </w:r>
      <w:r w:rsidR="00B133D5" w:rsidRPr="005863D8">
        <w:rPr>
          <w:rStyle w:val="FITA2"/>
          <w:rFonts w:ascii="Arial Narrow" w:hAnsi="Arial Narrow" w:cs="Arial Bold"/>
          <w:color w:val="auto"/>
          <w:sz w:val="24"/>
          <w:szCs w:val="24"/>
          <w:lang w:val="pt-BR"/>
        </w:rPr>
        <w:t>:                                              +5</w:t>
      </w:r>
      <w:r w:rsidR="007F724C" w:rsidRPr="005863D8">
        <w:rPr>
          <w:rStyle w:val="FITA2"/>
          <w:rFonts w:ascii="Arial Narrow" w:hAnsi="Arial Narrow" w:cs="Arial Bold"/>
          <w:color w:val="auto"/>
          <w:sz w:val="24"/>
          <w:szCs w:val="24"/>
          <w:lang w:val="pt-BR"/>
        </w:rPr>
        <w:t>5</w:t>
      </w:r>
      <w:r w:rsidR="00B133D5" w:rsidRPr="005863D8">
        <w:rPr>
          <w:rStyle w:val="FITA2"/>
          <w:rFonts w:ascii="Arial Narrow" w:hAnsi="Arial Narrow" w:cs="Arial Bold"/>
          <w:color w:val="auto"/>
          <w:sz w:val="24"/>
          <w:szCs w:val="24"/>
          <w:lang w:val="pt-BR"/>
        </w:rPr>
        <w:t xml:space="preserve"> (</w:t>
      </w:r>
      <w:r w:rsidR="007F724C" w:rsidRPr="005863D8">
        <w:rPr>
          <w:rStyle w:val="FITA2"/>
          <w:rFonts w:ascii="Arial Narrow" w:hAnsi="Arial Narrow" w:cs="Arial Bold"/>
          <w:color w:val="auto"/>
          <w:sz w:val="24"/>
          <w:szCs w:val="24"/>
          <w:lang w:val="pt-BR"/>
        </w:rPr>
        <w:t>2</w:t>
      </w:r>
      <w:r w:rsidR="00B133D5" w:rsidRPr="005863D8">
        <w:rPr>
          <w:rStyle w:val="FITA2"/>
          <w:rFonts w:ascii="Arial Narrow" w:hAnsi="Arial Narrow" w:cs="Arial Bold"/>
          <w:color w:val="auto"/>
          <w:sz w:val="24"/>
          <w:szCs w:val="24"/>
          <w:lang w:val="pt-BR"/>
        </w:rPr>
        <w:t xml:space="preserve">1) </w:t>
      </w:r>
      <w:r w:rsidR="007F724C" w:rsidRPr="005863D8">
        <w:rPr>
          <w:rStyle w:val="FITA2"/>
          <w:rFonts w:ascii="Arial Narrow" w:hAnsi="Arial Narrow" w:cs="Arial Bold"/>
          <w:color w:val="auto"/>
          <w:sz w:val="24"/>
          <w:szCs w:val="24"/>
          <w:lang w:val="pt-BR"/>
        </w:rPr>
        <w:t>2634 - 8984 / +55 (21) 2634 - 0310</w:t>
      </w:r>
    </w:p>
    <w:p w14:paraId="6307D52A" w14:textId="77777777" w:rsidR="009060A3" w:rsidRPr="005863D8" w:rsidRDefault="009060A3" w:rsidP="00B133D5">
      <w:pPr>
        <w:pStyle w:val="Header1"/>
        <w:rPr>
          <w:rStyle w:val="FITA2"/>
          <w:rFonts w:ascii="Arial Narrow" w:hAnsi="Arial Narrow" w:cs="Arial Bold"/>
          <w:color w:val="auto"/>
          <w:sz w:val="24"/>
          <w:szCs w:val="24"/>
          <w:lang w:val="pt-BR"/>
        </w:rPr>
      </w:pPr>
    </w:p>
    <w:p w14:paraId="3E8998C1" w14:textId="77777777" w:rsidR="00B133D5" w:rsidRPr="005863D8" w:rsidRDefault="00F40E28" w:rsidP="00B133D5">
      <w:pPr>
        <w:pStyle w:val="Header1"/>
        <w:rPr>
          <w:rStyle w:val="FITA2"/>
          <w:rFonts w:ascii="Arial Narrow" w:hAnsi="Arial Narrow" w:cs="Arial Bold"/>
          <w:color w:val="auto"/>
          <w:sz w:val="24"/>
          <w:szCs w:val="24"/>
          <w:lang w:val="pt-BR"/>
        </w:rPr>
      </w:pPr>
      <w:r w:rsidRPr="005863D8">
        <w:rPr>
          <w:rStyle w:val="FITA2"/>
          <w:rFonts w:ascii="Arial Narrow" w:hAnsi="Arial Narrow" w:cs="Arial Bold"/>
          <w:color w:val="auto"/>
          <w:sz w:val="24"/>
          <w:szCs w:val="24"/>
          <w:lang w:val="pt-BR"/>
        </w:rPr>
        <w:t xml:space="preserve">City </w:t>
      </w:r>
      <w:proofErr w:type="spellStart"/>
      <w:r w:rsidRPr="005863D8">
        <w:rPr>
          <w:rStyle w:val="FITA2"/>
          <w:rFonts w:ascii="Arial Narrow" w:hAnsi="Arial Narrow" w:cs="Arial Bold"/>
          <w:color w:val="auto"/>
          <w:sz w:val="24"/>
          <w:szCs w:val="24"/>
          <w:lang w:val="pt-BR"/>
        </w:rPr>
        <w:t>and</w:t>
      </w:r>
      <w:proofErr w:type="spellEnd"/>
      <w:r w:rsidRPr="005863D8">
        <w:rPr>
          <w:rStyle w:val="FITA2"/>
          <w:rFonts w:ascii="Arial Narrow" w:hAnsi="Arial Narrow" w:cs="Arial Bold"/>
          <w:color w:val="auto"/>
          <w:sz w:val="24"/>
          <w:szCs w:val="24"/>
          <w:lang w:val="pt-BR"/>
        </w:rPr>
        <w:t xml:space="preserve"> country</w:t>
      </w:r>
      <w:r w:rsidR="00B133D5" w:rsidRPr="005863D8">
        <w:rPr>
          <w:rStyle w:val="FITA2"/>
          <w:rFonts w:ascii="Arial Narrow" w:hAnsi="Arial Narrow" w:cs="Arial Bold"/>
          <w:color w:val="auto"/>
          <w:sz w:val="24"/>
          <w:szCs w:val="24"/>
          <w:lang w:val="pt-BR"/>
        </w:rPr>
        <w:t xml:space="preserve">:                       </w:t>
      </w:r>
      <w:r w:rsidR="009B697E">
        <w:rPr>
          <w:rStyle w:val="FITA2"/>
          <w:rFonts w:ascii="Arial Narrow" w:hAnsi="Arial Narrow" w:cs="Arial Bold"/>
          <w:color w:val="auto"/>
          <w:sz w:val="24"/>
          <w:szCs w:val="24"/>
          <w:lang w:val="pt-BR"/>
        </w:rPr>
        <w:t xml:space="preserve"> </w:t>
      </w:r>
      <w:r w:rsidR="00B133D5" w:rsidRPr="005863D8">
        <w:rPr>
          <w:rStyle w:val="FITA2"/>
          <w:rFonts w:ascii="Arial Narrow" w:hAnsi="Arial Narrow" w:cs="Arial Bold"/>
          <w:color w:val="auto"/>
          <w:sz w:val="24"/>
          <w:szCs w:val="24"/>
          <w:lang w:val="pt-BR"/>
        </w:rPr>
        <w:t xml:space="preserve">       </w:t>
      </w:r>
      <w:r w:rsidR="007F724C" w:rsidRPr="005863D8">
        <w:rPr>
          <w:rStyle w:val="FITA2"/>
          <w:rFonts w:ascii="Arial Narrow" w:hAnsi="Arial Narrow" w:cs="Arial Bold"/>
          <w:color w:val="auto"/>
          <w:sz w:val="24"/>
          <w:szCs w:val="24"/>
          <w:lang w:val="pt-BR"/>
        </w:rPr>
        <w:t>Maricá</w:t>
      </w:r>
      <w:r w:rsidR="00B133D5" w:rsidRPr="005863D8">
        <w:rPr>
          <w:rStyle w:val="FITA2"/>
          <w:rFonts w:ascii="Arial Narrow" w:hAnsi="Arial Narrow" w:cs="Arial Bold"/>
          <w:color w:val="auto"/>
          <w:sz w:val="24"/>
          <w:szCs w:val="24"/>
          <w:lang w:val="pt-BR"/>
        </w:rPr>
        <w:t xml:space="preserve">, </w:t>
      </w:r>
      <w:r w:rsidR="007F724C" w:rsidRPr="005863D8">
        <w:rPr>
          <w:rStyle w:val="FITA2"/>
          <w:rFonts w:ascii="Arial Narrow" w:hAnsi="Arial Narrow" w:cs="Arial Bold"/>
          <w:color w:val="auto"/>
          <w:sz w:val="24"/>
          <w:szCs w:val="24"/>
          <w:lang w:val="pt-BR"/>
        </w:rPr>
        <w:t>Rio de Janeiro</w:t>
      </w:r>
      <w:r w:rsidR="00B133D5" w:rsidRPr="005863D8">
        <w:rPr>
          <w:rStyle w:val="FITA2"/>
          <w:rFonts w:ascii="Arial Narrow" w:hAnsi="Arial Narrow" w:cs="Arial Bold"/>
          <w:color w:val="auto"/>
          <w:sz w:val="24"/>
          <w:szCs w:val="24"/>
          <w:lang w:val="pt-BR"/>
        </w:rPr>
        <w:t xml:space="preserve">, </w:t>
      </w:r>
      <w:r w:rsidR="007F724C" w:rsidRPr="005863D8">
        <w:rPr>
          <w:rStyle w:val="FITA2"/>
          <w:rFonts w:ascii="Arial Narrow" w:hAnsi="Arial Narrow" w:cs="Arial Bold"/>
          <w:color w:val="auto"/>
          <w:sz w:val="24"/>
          <w:szCs w:val="24"/>
          <w:lang w:val="pt-BR"/>
        </w:rPr>
        <w:t>Brasil</w:t>
      </w:r>
    </w:p>
    <w:p w14:paraId="3FB5FE8D" w14:textId="77777777" w:rsidR="009060A3" w:rsidRPr="005863D8" w:rsidRDefault="009060A3" w:rsidP="00B133D5">
      <w:pPr>
        <w:pStyle w:val="Header1"/>
        <w:rPr>
          <w:rStyle w:val="FITA2"/>
          <w:rFonts w:ascii="Arial Narrow" w:hAnsi="Arial Narrow" w:cs="Arial Bold"/>
          <w:color w:val="auto"/>
          <w:sz w:val="24"/>
          <w:szCs w:val="24"/>
          <w:lang w:val="pt-BR"/>
        </w:rPr>
      </w:pPr>
    </w:p>
    <w:p w14:paraId="43F34A47" w14:textId="77777777" w:rsidR="00B133D5" w:rsidRPr="00615F71" w:rsidRDefault="00F40E28" w:rsidP="00B133D5">
      <w:pPr>
        <w:pStyle w:val="Header1"/>
        <w:rPr>
          <w:rStyle w:val="FITA2"/>
          <w:rFonts w:ascii="Arial Narrow" w:hAnsi="Arial Narrow" w:cs="Arial Bold"/>
          <w:color w:val="auto"/>
          <w:sz w:val="24"/>
          <w:szCs w:val="24"/>
          <w:lang w:val="en-US"/>
        </w:rPr>
      </w:pPr>
      <w:r w:rsidRPr="00615F71">
        <w:rPr>
          <w:rStyle w:val="FITA2"/>
          <w:rFonts w:ascii="Arial Narrow" w:hAnsi="Arial Narrow" w:cs="Arial Bold"/>
          <w:color w:val="auto"/>
          <w:sz w:val="24"/>
          <w:szCs w:val="24"/>
          <w:lang w:val="en-US"/>
        </w:rPr>
        <w:t>Bank</w:t>
      </w:r>
      <w:r w:rsidR="009060A3" w:rsidRPr="00615F71">
        <w:rPr>
          <w:rStyle w:val="FITA2"/>
          <w:rFonts w:ascii="Arial Narrow" w:hAnsi="Arial Narrow" w:cs="Arial Bold"/>
          <w:color w:val="auto"/>
          <w:sz w:val="24"/>
          <w:szCs w:val="24"/>
          <w:lang w:val="en-US"/>
        </w:rPr>
        <w:t xml:space="preserve">:  </w:t>
      </w:r>
      <w:r w:rsidRPr="00615F71">
        <w:rPr>
          <w:rStyle w:val="FITA2"/>
          <w:rFonts w:ascii="Arial Narrow" w:hAnsi="Arial Narrow" w:cs="Arial Bold"/>
          <w:color w:val="auto"/>
          <w:sz w:val="24"/>
          <w:szCs w:val="24"/>
          <w:lang w:val="en-US"/>
        </w:rPr>
        <w:t xml:space="preserve">                                        </w:t>
      </w:r>
      <w:r w:rsidR="009B697E" w:rsidRPr="00615F71">
        <w:rPr>
          <w:rStyle w:val="FITA2"/>
          <w:rFonts w:ascii="Arial Narrow" w:hAnsi="Arial Narrow" w:cs="Arial Bold"/>
          <w:color w:val="auto"/>
          <w:sz w:val="24"/>
          <w:szCs w:val="24"/>
          <w:lang w:val="en-US"/>
        </w:rPr>
        <w:t xml:space="preserve"> </w:t>
      </w:r>
      <w:r w:rsidRPr="00615F71">
        <w:rPr>
          <w:rStyle w:val="FITA2"/>
          <w:rFonts w:ascii="Arial Narrow" w:hAnsi="Arial Narrow" w:cs="Arial Bold"/>
          <w:color w:val="auto"/>
          <w:sz w:val="24"/>
          <w:szCs w:val="24"/>
          <w:lang w:val="en-US"/>
        </w:rPr>
        <w:t xml:space="preserve">     </w:t>
      </w:r>
      <w:r w:rsidR="009060A3" w:rsidRPr="00615F71">
        <w:rPr>
          <w:rStyle w:val="FITA2"/>
          <w:rFonts w:ascii="Arial Narrow" w:hAnsi="Arial Narrow" w:cs="Arial Bold"/>
          <w:color w:val="auto"/>
          <w:sz w:val="24"/>
          <w:szCs w:val="24"/>
          <w:lang w:val="en-US"/>
        </w:rPr>
        <w:t xml:space="preserve"> </w:t>
      </w:r>
      <w:proofErr w:type="spellStart"/>
      <w:r w:rsidR="00BF4250" w:rsidRPr="00615F71">
        <w:rPr>
          <w:rStyle w:val="FITA2"/>
          <w:rFonts w:ascii="Arial Narrow" w:hAnsi="Arial Narrow" w:cs="Arial Bold"/>
          <w:color w:val="auto"/>
          <w:sz w:val="24"/>
          <w:szCs w:val="24"/>
          <w:lang w:val="en-US"/>
        </w:rPr>
        <w:t>Caixa</w:t>
      </w:r>
      <w:proofErr w:type="spellEnd"/>
      <w:r w:rsidR="00BF4250" w:rsidRPr="00615F71">
        <w:rPr>
          <w:rStyle w:val="FITA2"/>
          <w:rFonts w:ascii="Arial Narrow" w:hAnsi="Arial Narrow" w:cs="Arial Bold"/>
          <w:color w:val="auto"/>
          <w:sz w:val="24"/>
          <w:szCs w:val="24"/>
          <w:lang w:val="en-US"/>
        </w:rPr>
        <w:t xml:space="preserve"> </w:t>
      </w:r>
      <w:proofErr w:type="spellStart"/>
      <w:r w:rsidR="00BF4250" w:rsidRPr="00615F71">
        <w:rPr>
          <w:rStyle w:val="FITA2"/>
          <w:rFonts w:ascii="Arial Narrow" w:hAnsi="Arial Narrow" w:cs="Arial Bold"/>
          <w:color w:val="auto"/>
          <w:sz w:val="24"/>
          <w:szCs w:val="24"/>
          <w:lang w:val="en-US"/>
        </w:rPr>
        <w:t>Econômica</w:t>
      </w:r>
      <w:proofErr w:type="spellEnd"/>
      <w:r w:rsidR="00BF4250" w:rsidRPr="00615F71">
        <w:rPr>
          <w:rStyle w:val="FITA2"/>
          <w:rFonts w:ascii="Arial Narrow" w:hAnsi="Arial Narrow" w:cs="Arial Bold"/>
          <w:color w:val="auto"/>
          <w:sz w:val="24"/>
          <w:szCs w:val="24"/>
          <w:lang w:val="en-US"/>
        </w:rPr>
        <w:t xml:space="preserve"> Federal</w:t>
      </w:r>
      <w:r w:rsidR="009060A3" w:rsidRPr="00615F71">
        <w:rPr>
          <w:rStyle w:val="FITA2"/>
          <w:rFonts w:ascii="Arial Narrow" w:hAnsi="Arial Narrow" w:cs="Arial Bold"/>
          <w:color w:val="auto"/>
          <w:sz w:val="24"/>
          <w:szCs w:val="24"/>
          <w:lang w:val="en-US"/>
        </w:rPr>
        <w:t xml:space="preserve">. </w:t>
      </w:r>
    </w:p>
    <w:p w14:paraId="67756493" w14:textId="77777777" w:rsidR="009060A3" w:rsidRPr="00615F71" w:rsidRDefault="009060A3" w:rsidP="00B133D5">
      <w:pPr>
        <w:pStyle w:val="Header1"/>
        <w:rPr>
          <w:rStyle w:val="FITA2"/>
          <w:rFonts w:ascii="Arial Narrow" w:hAnsi="Arial Narrow" w:cs="Arial Bold"/>
          <w:color w:val="auto"/>
          <w:sz w:val="24"/>
          <w:szCs w:val="24"/>
          <w:lang w:val="en-US"/>
        </w:rPr>
      </w:pPr>
    </w:p>
    <w:p w14:paraId="1DA052FE" w14:textId="77777777" w:rsidR="009060A3" w:rsidRDefault="00BF4250" w:rsidP="00B133D5">
      <w:pPr>
        <w:pStyle w:val="Header1"/>
        <w:rPr>
          <w:rStyle w:val="FITA2"/>
          <w:rFonts w:ascii="Arial Narrow" w:hAnsi="Arial Narrow" w:cs="Arial Bold"/>
          <w:color w:val="auto"/>
          <w:sz w:val="24"/>
          <w:szCs w:val="24"/>
          <w:lang w:val="en-US"/>
        </w:rPr>
      </w:pPr>
      <w:r>
        <w:rPr>
          <w:rStyle w:val="FITA2"/>
          <w:rFonts w:ascii="Arial Narrow" w:hAnsi="Arial Narrow" w:cs="Arial Bold"/>
          <w:color w:val="auto"/>
          <w:sz w:val="24"/>
          <w:szCs w:val="24"/>
          <w:lang w:val="en-US"/>
        </w:rPr>
        <w:t>Agency</w:t>
      </w:r>
      <w:r w:rsidRPr="001E33C0">
        <w:rPr>
          <w:rStyle w:val="FITA2"/>
          <w:rFonts w:ascii="Arial Narrow" w:hAnsi="Arial Narrow" w:cs="Arial Bold"/>
          <w:color w:val="auto"/>
          <w:sz w:val="24"/>
          <w:szCs w:val="24"/>
          <w:lang w:val="en-US"/>
        </w:rPr>
        <w:t>:</w:t>
      </w:r>
      <w:r w:rsidR="00B133D5" w:rsidRPr="001E33C0">
        <w:rPr>
          <w:rStyle w:val="FITA2"/>
          <w:rFonts w:ascii="Arial Narrow" w:hAnsi="Arial Narrow" w:cs="Arial Bold"/>
          <w:color w:val="auto"/>
          <w:sz w:val="24"/>
          <w:szCs w:val="24"/>
          <w:lang w:val="en-US"/>
        </w:rPr>
        <w:t xml:space="preserve"> </w:t>
      </w:r>
      <w:r w:rsidR="00144EA6" w:rsidRPr="001E33C0">
        <w:rPr>
          <w:rStyle w:val="FITA2"/>
          <w:rFonts w:ascii="Arial Narrow" w:hAnsi="Arial Narrow" w:cs="Arial Bold"/>
          <w:color w:val="auto"/>
          <w:sz w:val="24"/>
          <w:szCs w:val="24"/>
          <w:lang w:val="en-US"/>
        </w:rPr>
        <w:t xml:space="preserve">                               </w:t>
      </w:r>
      <w:r>
        <w:rPr>
          <w:rStyle w:val="FITA2"/>
          <w:rFonts w:ascii="Arial Narrow" w:hAnsi="Arial Narrow" w:cs="Arial Bold"/>
          <w:color w:val="auto"/>
          <w:sz w:val="24"/>
          <w:szCs w:val="24"/>
          <w:lang w:val="en-US"/>
        </w:rPr>
        <w:t xml:space="preserve">             </w:t>
      </w:r>
      <w:r w:rsidR="007364E3">
        <w:rPr>
          <w:rStyle w:val="FITA2"/>
          <w:rFonts w:ascii="Arial Narrow" w:hAnsi="Arial Narrow" w:cs="Arial Bold"/>
          <w:color w:val="auto"/>
          <w:sz w:val="24"/>
          <w:szCs w:val="24"/>
          <w:lang w:val="en-US"/>
        </w:rPr>
        <w:t>1244</w:t>
      </w:r>
      <w:r>
        <w:rPr>
          <w:rStyle w:val="FITA2"/>
          <w:rFonts w:ascii="Arial Narrow" w:hAnsi="Arial Narrow" w:cs="Arial Bold"/>
          <w:color w:val="auto"/>
          <w:sz w:val="24"/>
          <w:szCs w:val="24"/>
          <w:lang w:val="en-US"/>
        </w:rPr>
        <w:t xml:space="preserve">  </w:t>
      </w:r>
    </w:p>
    <w:p w14:paraId="2A9C89DB" w14:textId="77777777" w:rsidR="00BF4250" w:rsidRPr="001E33C0" w:rsidRDefault="00BF4250" w:rsidP="00B133D5">
      <w:pPr>
        <w:pStyle w:val="Header1"/>
        <w:rPr>
          <w:rStyle w:val="FITA2"/>
          <w:rFonts w:ascii="Arial Narrow" w:hAnsi="Arial Narrow" w:cs="Arial Bold"/>
          <w:color w:val="auto"/>
          <w:sz w:val="24"/>
          <w:szCs w:val="24"/>
          <w:lang w:val="en-US"/>
        </w:rPr>
      </w:pPr>
    </w:p>
    <w:p w14:paraId="52615725" w14:textId="77777777" w:rsidR="009060A3" w:rsidRPr="001E33C0" w:rsidRDefault="00BF4250" w:rsidP="00B133D5">
      <w:pPr>
        <w:pStyle w:val="Header1"/>
        <w:rPr>
          <w:rStyle w:val="FITA2"/>
          <w:rFonts w:ascii="Arial Narrow" w:hAnsi="Arial Narrow" w:cs="Arial Bold"/>
          <w:color w:val="auto"/>
          <w:sz w:val="24"/>
          <w:szCs w:val="24"/>
          <w:lang w:val="en-US"/>
        </w:rPr>
      </w:pPr>
      <w:r w:rsidRPr="001E33C0">
        <w:rPr>
          <w:rStyle w:val="FITA2"/>
          <w:rFonts w:ascii="Arial Narrow" w:hAnsi="Arial Narrow" w:cs="Arial Bold"/>
          <w:color w:val="auto"/>
          <w:sz w:val="24"/>
          <w:szCs w:val="24"/>
          <w:lang w:val="en-US"/>
        </w:rPr>
        <w:t>Account number:</w:t>
      </w:r>
      <w:r w:rsidR="009060A3" w:rsidRPr="001E33C0">
        <w:rPr>
          <w:rStyle w:val="FITA2"/>
          <w:rFonts w:ascii="Arial Narrow" w:hAnsi="Arial Narrow" w:cs="Arial Bold"/>
          <w:color w:val="auto"/>
          <w:sz w:val="24"/>
          <w:szCs w:val="24"/>
          <w:lang w:val="en-US"/>
        </w:rPr>
        <w:t xml:space="preserve">                               </w:t>
      </w:r>
      <w:r w:rsidR="007364E3">
        <w:rPr>
          <w:rStyle w:val="FITA2"/>
          <w:rFonts w:ascii="Arial Narrow" w:hAnsi="Arial Narrow" w:cs="Arial Bold"/>
          <w:color w:val="auto"/>
          <w:sz w:val="24"/>
          <w:szCs w:val="24"/>
          <w:lang w:val="en-US"/>
        </w:rPr>
        <w:t>1650-5</w:t>
      </w:r>
    </w:p>
    <w:p w14:paraId="7B59164E" w14:textId="77777777" w:rsidR="00516463" w:rsidRDefault="00516463" w:rsidP="00516463">
      <w:pPr>
        <w:pStyle w:val="FITAnormal"/>
        <w:rPr>
          <w:rFonts w:ascii="Arial Narrow" w:hAnsi="Arial Narrow"/>
          <w:color w:val="FF0000"/>
          <w:sz w:val="24"/>
          <w:szCs w:val="24"/>
          <w:lang w:val="en-US"/>
        </w:rPr>
      </w:pPr>
    </w:p>
    <w:p w14:paraId="23B9B5CF" w14:textId="77777777" w:rsidR="0070563D" w:rsidRPr="0070563D" w:rsidRDefault="0070563D" w:rsidP="00516463">
      <w:pPr>
        <w:pStyle w:val="FITAnormal"/>
        <w:rPr>
          <w:rFonts w:ascii="Arial Narrow" w:hAnsi="Arial Narrow"/>
          <w:color w:val="auto"/>
          <w:sz w:val="24"/>
          <w:szCs w:val="24"/>
          <w:lang w:val="en-US"/>
        </w:rPr>
      </w:pPr>
      <w:r>
        <w:rPr>
          <w:rFonts w:ascii="Arial Narrow" w:hAnsi="Arial Narrow"/>
          <w:color w:val="auto"/>
          <w:sz w:val="24"/>
          <w:szCs w:val="24"/>
          <w:lang w:val="en-US"/>
        </w:rPr>
        <w:t>IBAN:                                                 BR</w:t>
      </w:r>
      <w:r w:rsidR="005F4D35">
        <w:rPr>
          <w:rFonts w:ascii="Arial Narrow" w:hAnsi="Arial Narrow"/>
          <w:color w:val="auto"/>
          <w:sz w:val="24"/>
          <w:szCs w:val="24"/>
          <w:lang w:val="en-US"/>
        </w:rPr>
        <w:t>83 0036 0305 0124 4000 0016 505C 1</w:t>
      </w:r>
    </w:p>
    <w:p w14:paraId="26808943" w14:textId="77777777" w:rsidR="00516463" w:rsidRPr="001E33C0" w:rsidRDefault="00516463" w:rsidP="00516463">
      <w:pPr>
        <w:pStyle w:val="FITAnormal"/>
        <w:rPr>
          <w:rFonts w:ascii="Arial Narrow" w:hAnsi="Arial Narrow"/>
          <w:sz w:val="24"/>
          <w:szCs w:val="24"/>
          <w:shd w:val="clear" w:color="auto" w:fill="FFFF00"/>
          <w:lang w:val="en-US"/>
        </w:rPr>
      </w:pPr>
    </w:p>
    <w:p w14:paraId="2C1E989F" w14:textId="77777777" w:rsidR="00516463" w:rsidRPr="001E33C0" w:rsidRDefault="00516463" w:rsidP="00516463">
      <w:pPr>
        <w:tabs>
          <w:tab w:val="clear" w:pos="4050"/>
        </w:tabs>
        <w:spacing w:line="360" w:lineRule="auto"/>
        <w:jc w:val="both"/>
        <w:rPr>
          <w:rFonts w:ascii="Arial Narrow" w:hAnsi="Arial Narrow"/>
          <w:sz w:val="24"/>
          <w:shd w:val="clear" w:color="auto" w:fill="FFFF00"/>
          <w:lang w:val="en-US"/>
        </w:rPr>
      </w:pPr>
    </w:p>
    <w:p w14:paraId="2CD1D7F7" w14:textId="77777777" w:rsidR="00516463" w:rsidRPr="001E33C0" w:rsidRDefault="00516463" w:rsidP="00516463">
      <w:pPr>
        <w:pStyle w:val="Header1"/>
        <w:jc w:val="center"/>
        <w:rPr>
          <w:rStyle w:val="FITA2"/>
          <w:rFonts w:ascii="Arial Narrow" w:hAnsi="Arial Narrow" w:cs="Arial Bold"/>
          <w:b/>
          <w:i/>
          <w:sz w:val="24"/>
          <w:szCs w:val="24"/>
          <w:lang w:val="en-US"/>
        </w:rPr>
      </w:pPr>
    </w:p>
    <w:p w14:paraId="0956EE28" w14:textId="77777777" w:rsidR="00516463" w:rsidRDefault="00516463" w:rsidP="00516463">
      <w:pPr>
        <w:pStyle w:val="Header1"/>
        <w:jc w:val="center"/>
        <w:rPr>
          <w:rStyle w:val="FITA2"/>
          <w:rFonts w:ascii="Arial Narrow" w:hAnsi="Arial Narrow" w:cs="Arial Bold"/>
          <w:b/>
          <w:i/>
          <w:sz w:val="24"/>
          <w:szCs w:val="24"/>
          <w:lang w:val="en-US"/>
        </w:rPr>
      </w:pPr>
    </w:p>
    <w:p w14:paraId="66FB3CAF" w14:textId="77777777" w:rsidR="004B6FB8" w:rsidRDefault="004B6FB8" w:rsidP="00516463">
      <w:pPr>
        <w:pStyle w:val="Header1"/>
        <w:jc w:val="center"/>
        <w:rPr>
          <w:rStyle w:val="FITA2"/>
          <w:rFonts w:ascii="Arial Narrow" w:hAnsi="Arial Narrow" w:cs="Arial Bold"/>
          <w:b/>
          <w:i/>
          <w:sz w:val="24"/>
          <w:szCs w:val="24"/>
          <w:lang w:val="en-US"/>
        </w:rPr>
      </w:pPr>
    </w:p>
    <w:p w14:paraId="4F5402B4" w14:textId="77777777" w:rsidR="004B6FB8" w:rsidRDefault="004B6FB8" w:rsidP="00516463">
      <w:pPr>
        <w:pStyle w:val="Header1"/>
        <w:jc w:val="center"/>
        <w:rPr>
          <w:rStyle w:val="FITA2"/>
          <w:rFonts w:ascii="Arial Narrow" w:hAnsi="Arial Narrow" w:cs="Arial Bold"/>
          <w:b/>
          <w:i/>
          <w:sz w:val="24"/>
          <w:szCs w:val="24"/>
          <w:lang w:val="en-US"/>
        </w:rPr>
      </w:pPr>
    </w:p>
    <w:p w14:paraId="64F89A44" w14:textId="77777777" w:rsidR="004B6FB8" w:rsidRDefault="004B6FB8" w:rsidP="00516463">
      <w:pPr>
        <w:pStyle w:val="Header1"/>
        <w:jc w:val="center"/>
        <w:rPr>
          <w:rStyle w:val="FITA2"/>
          <w:rFonts w:ascii="Arial Narrow" w:hAnsi="Arial Narrow" w:cs="Arial Bold"/>
          <w:b/>
          <w:i/>
          <w:sz w:val="24"/>
          <w:szCs w:val="24"/>
          <w:lang w:val="en-US"/>
        </w:rPr>
      </w:pPr>
    </w:p>
    <w:p w14:paraId="30430B9B" w14:textId="77777777" w:rsidR="004B6FB8" w:rsidRDefault="004B6FB8" w:rsidP="00516463">
      <w:pPr>
        <w:pStyle w:val="Header1"/>
        <w:jc w:val="center"/>
        <w:rPr>
          <w:rStyle w:val="FITA2"/>
          <w:rFonts w:ascii="Arial Narrow" w:hAnsi="Arial Narrow" w:cs="Arial Bold"/>
          <w:b/>
          <w:i/>
          <w:sz w:val="24"/>
          <w:szCs w:val="24"/>
          <w:lang w:val="en-US"/>
        </w:rPr>
      </w:pPr>
    </w:p>
    <w:p w14:paraId="1720F82D" w14:textId="77777777" w:rsidR="004B6FB8" w:rsidRDefault="004B6FB8" w:rsidP="00516463">
      <w:pPr>
        <w:pStyle w:val="Header1"/>
        <w:jc w:val="center"/>
        <w:rPr>
          <w:rStyle w:val="FITA2"/>
          <w:rFonts w:ascii="Arial Narrow" w:hAnsi="Arial Narrow" w:cs="Arial Bold"/>
          <w:b/>
          <w:i/>
          <w:sz w:val="24"/>
          <w:szCs w:val="24"/>
          <w:lang w:val="en-US"/>
        </w:rPr>
      </w:pPr>
    </w:p>
    <w:p w14:paraId="66DD9908" w14:textId="77777777" w:rsidR="00122955" w:rsidRDefault="00122955" w:rsidP="00516463">
      <w:pPr>
        <w:pStyle w:val="Header1"/>
        <w:jc w:val="center"/>
        <w:rPr>
          <w:rStyle w:val="FITA2"/>
          <w:rFonts w:ascii="Arial Narrow" w:hAnsi="Arial Narrow" w:cs="Arial Bold"/>
          <w:b/>
          <w:i/>
          <w:sz w:val="24"/>
          <w:szCs w:val="24"/>
          <w:lang w:val="en-US"/>
        </w:rPr>
      </w:pPr>
    </w:p>
    <w:p w14:paraId="5E44BB12" w14:textId="77777777" w:rsidR="00122955" w:rsidRDefault="00122955" w:rsidP="00516463">
      <w:pPr>
        <w:pStyle w:val="Header1"/>
        <w:jc w:val="center"/>
        <w:rPr>
          <w:rStyle w:val="FITA2"/>
          <w:rFonts w:ascii="Arial Narrow" w:hAnsi="Arial Narrow" w:cs="Arial Bold"/>
          <w:b/>
          <w:i/>
          <w:sz w:val="24"/>
          <w:szCs w:val="24"/>
          <w:lang w:val="en-US"/>
        </w:rPr>
      </w:pPr>
    </w:p>
    <w:p w14:paraId="0DC9825A" w14:textId="77777777" w:rsidR="00122955" w:rsidRDefault="00122955" w:rsidP="00516463">
      <w:pPr>
        <w:pStyle w:val="Header1"/>
        <w:jc w:val="center"/>
        <w:rPr>
          <w:rStyle w:val="FITA2"/>
          <w:rFonts w:ascii="Arial Narrow" w:hAnsi="Arial Narrow" w:cs="Arial Bold"/>
          <w:b/>
          <w:i/>
          <w:sz w:val="24"/>
          <w:szCs w:val="24"/>
          <w:lang w:val="en-US"/>
        </w:rPr>
      </w:pPr>
    </w:p>
    <w:p w14:paraId="069A5DE3" w14:textId="77777777" w:rsidR="00122955" w:rsidRDefault="00122955" w:rsidP="00516463">
      <w:pPr>
        <w:pStyle w:val="Header1"/>
        <w:jc w:val="center"/>
        <w:rPr>
          <w:rStyle w:val="FITA2"/>
          <w:rFonts w:ascii="Arial Narrow" w:hAnsi="Arial Narrow" w:cs="Arial Bold"/>
          <w:b/>
          <w:i/>
          <w:sz w:val="24"/>
          <w:szCs w:val="24"/>
          <w:lang w:val="en-US"/>
        </w:rPr>
      </w:pPr>
    </w:p>
    <w:p w14:paraId="6B1080DD" w14:textId="77777777" w:rsidR="00122955" w:rsidRDefault="00122955" w:rsidP="00516463">
      <w:pPr>
        <w:pStyle w:val="Header1"/>
        <w:jc w:val="center"/>
        <w:rPr>
          <w:rStyle w:val="FITA2"/>
          <w:rFonts w:ascii="Arial Narrow" w:hAnsi="Arial Narrow" w:cs="Arial Bold"/>
          <w:b/>
          <w:i/>
          <w:sz w:val="24"/>
          <w:szCs w:val="24"/>
          <w:lang w:val="en-US"/>
        </w:rPr>
      </w:pPr>
    </w:p>
    <w:p w14:paraId="732C8F59" w14:textId="77777777" w:rsidR="00516463" w:rsidRPr="001E33C0" w:rsidRDefault="00516463" w:rsidP="00516463">
      <w:pPr>
        <w:pStyle w:val="Header1"/>
        <w:jc w:val="center"/>
        <w:rPr>
          <w:rStyle w:val="FITA2"/>
          <w:rFonts w:ascii="Arial Narrow" w:hAnsi="Arial Narrow" w:cs="Arial Bold"/>
          <w:b/>
          <w:i/>
          <w:sz w:val="24"/>
          <w:szCs w:val="24"/>
          <w:lang w:val="en-US"/>
        </w:rPr>
      </w:pPr>
    </w:p>
    <w:p w14:paraId="0F844D49" w14:textId="77777777" w:rsidR="009060A3" w:rsidRPr="00CF400D" w:rsidRDefault="00F40E28" w:rsidP="009060A3">
      <w:pPr>
        <w:pStyle w:val="FITAnormal"/>
        <w:jc w:val="center"/>
        <w:rPr>
          <w:rStyle w:val="FITA2"/>
          <w:rFonts w:ascii="Arial Black" w:hAnsi="Arial Black" w:cs="Arial"/>
          <w:color w:val="00B050"/>
          <w:sz w:val="24"/>
          <w:szCs w:val="28"/>
        </w:rPr>
      </w:pPr>
      <w:r w:rsidRPr="00CF400D">
        <w:rPr>
          <w:rStyle w:val="FITA2"/>
          <w:rFonts w:ascii="Arial Black" w:hAnsi="Arial Black" w:cs="Arial"/>
          <w:color w:val="00B050"/>
          <w:sz w:val="24"/>
          <w:szCs w:val="28"/>
        </w:rPr>
        <w:t>TRANSPORT REQUEST FORM</w:t>
      </w:r>
    </w:p>
    <w:p w14:paraId="6195980C" w14:textId="77777777" w:rsidR="009060A3" w:rsidRPr="00F40E28" w:rsidRDefault="009060A3" w:rsidP="009060A3">
      <w:pPr>
        <w:pStyle w:val="FITAnormal"/>
        <w:jc w:val="center"/>
        <w:rPr>
          <w:rStyle w:val="FITA2"/>
          <w:rFonts w:ascii="Arial Narrow" w:hAnsi="Arial Narrow" w:cs="Arial Bold"/>
          <w:b/>
          <w:i/>
          <w:sz w:val="28"/>
          <w:szCs w:val="28"/>
          <w:lang w:val="en-US"/>
        </w:rPr>
      </w:pPr>
    </w:p>
    <w:p w14:paraId="42F6FCD8" w14:textId="77777777" w:rsidR="00F40E28" w:rsidRPr="00F40E28" w:rsidRDefault="00F40E28" w:rsidP="00F3438E">
      <w:pPr>
        <w:pStyle w:val="FITAnormal"/>
        <w:rPr>
          <w:rStyle w:val="FITA2"/>
          <w:rFonts w:ascii="Arial Narrow" w:hAnsi="Arial Narrow" w:cs="Arial Bold"/>
          <w:color w:val="auto"/>
          <w:sz w:val="24"/>
          <w:szCs w:val="28"/>
          <w:lang w:val="en-US"/>
        </w:rPr>
      </w:pPr>
      <w:r w:rsidRPr="00F40E28">
        <w:rPr>
          <w:rStyle w:val="FITA2"/>
          <w:rFonts w:ascii="Arial Narrow" w:hAnsi="Arial Narrow" w:cs="Arial Bold"/>
          <w:color w:val="auto"/>
          <w:sz w:val="24"/>
          <w:szCs w:val="28"/>
          <w:lang w:val="en-US"/>
        </w:rPr>
        <w:t xml:space="preserve">Please send this form to the Organizing Committee by </w:t>
      </w:r>
      <w:r w:rsidR="002E3B23">
        <w:rPr>
          <w:rStyle w:val="FITA2"/>
          <w:rFonts w:ascii="Arial Narrow" w:hAnsi="Arial Narrow" w:cs="Arial Bold"/>
          <w:color w:val="auto"/>
          <w:sz w:val="24"/>
          <w:szCs w:val="28"/>
          <w:lang w:val="en-US"/>
        </w:rPr>
        <w:t>September 6</w:t>
      </w:r>
      <w:r w:rsidRPr="00F40E28">
        <w:rPr>
          <w:rStyle w:val="FITA2"/>
          <w:rFonts w:ascii="Arial Narrow" w:hAnsi="Arial Narrow" w:cs="Arial Bold"/>
          <w:color w:val="auto"/>
          <w:sz w:val="24"/>
          <w:szCs w:val="28"/>
          <w:lang w:val="en-US"/>
        </w:rPr>
        <w:t>, 2019.</w:t>
      </w:r>
      <w:r w:rsidR="00122955">
        <w:rPr>
          <w:rStyle w:val="FITA2"/>
          <w:rFonts w:ascii="Arial Narrow" w:hAnsi="Arial Narrow" w:cs="Arial Bold"/>
          <w:color w:val="auto"/>
          <w:sz w:val="24"/>
          <w:szCs w:val="28"/>
          <w:lang w:val="en-US"/>
        </w:rPr>
        <w:t xml:space="preserve"> The transport is included on the entry fee.</w:t>
      </w:r>
    </w:p>
    <w:p w14:paraId="184EC74F" w14:textId="77777777" w:rsidR="009060A3" w:rsidRDefault="009060A3" w:rsidP="00F3438E">
      <w:pPr>
        <w:pStyle w:val="FITAnormal"/>
        <w:rPr>
          <w:rStyle w:val="FITA2"/>
          <w:rFonts w:ascii="Arial Narrow" w:hAnsi="Arial Narrow" w:cs="Arial Bold"/>
          <w:color w:val="auto"/>
          <w:sz w:val="24"/>
          <w:szCs w:val="28"/>
          <w:lang w:val="en-US"/>
        </w:rPr>
      </w:pPr>
    </w:p>
    <w:p w14:paraId="2140D733" w14:textId="77777777" w:rsidR="002E3B23" w:rsidRPr="00F84187" w:rsidRDefault="002E3B23" w:rsidP="002E3B23">
      <w:pPr>
        <w:pStyle w:val="FITAnormal"/>
        <w:rPr>
          <w:rFonts w:ascii="Arial Narrow" w:hAnsi="Arial Narrow"/>
          <w:sz w:val="24"/>
          <w:szCs w:val="24"/>
          <w:lang w:val="en-US"/>
        </w:rPr>
      </w:pPr>
      <w:r w:rsidRPr="00F84187">
        <w:rPr>
          <w:rFonts w:ascii="Arial Narrow" w:hAnsi="Arial Narrow"/>
          <w:sz w:val="24"/>
          <w:szCs w:val="24"/>
          <w:lang w:val="en-US"/>
        </w:rPr>
        <w:t xml:space="preserve">LOC Contact: </w:t>
      </w:r>
      <w:r>
        <w:rPr>
          <w:rFonts w:ascii="Arial Narrow" w:hAnsi="Arial Narrow"/>
          <w:sz w:val="24"/>
          <w:szCs w:val="24"/>
          <w:lang w:val="en-US"/>
        </w:rPr>
        <w:t xml:space="preserve">Eros </w:t>
      </w:r>
      <w:proofErr w:type="spellStart"/>
      <w:r>
        <w:rPr>
          <w:rFonts w:ascii="Arial Narrow" w:hAnsi="Arial Narrow"/>
          <w:sz w:val="24"/>
          <w:szCs w:val="24"/>
          <w:lang w:val="en-US"/>
        </w:rPr>
        <w:t>Fauni</w:t>
      </w:r>
      <w:proofErr w:type="spellEnd"/>
      <w:r w:rsidRPr="00F84187">
        <w:rPr>
          <w:rFonts w:ascii="Arial Narrow" w:hAnsi="Arial Narrow"/>
          <w:color w:val="auto"/>
          <w:sz w:val="24"/>
          <w:szCs w:val="24"/>
          <w:lang w:val="en-US"/>
        </w:rPr>
        <w:t xml:space="preserve">             </w:t>
      </w:r>
      <w:r w:rsidRPr="00F84187">
        <w:rPr>
          <w:rFonts w:ascii="Arial Narrow" w:hAnsi="Arial Narrow"/>
          <w:color w:val="auto"/>
          <w:sz w:val="24"/>
          <w:szCs w:val="24"/>
          <w:lang w:val="en-US"/>
        </w:rPr>
        <w:tab/>
        <w:t xml:space="preserve">                                   </w:t>
      </w:r>
      <w:r>
        <w:rPr>
          <w:rFonts w:ascii="Arial Narrow" w:hAnsi="Arial Narrow"/>
          <w:color w:val="auto"/>
          <w:sz w:val="24"/>
          <w:szCs w:val="24"/>
          <w:lang w:val="en-US"/>
        </w:rPr>
        <w:t>Email: ctmarica@gmail.com</w:t>
      </w:r>
    </w:p>
    <w:p w14:paraId="4F8C8D87" w14:textId="77777777" w:rsidR="002E3B23" w:rsidRPr="00F84187" w:rsidRDefault="002E3B23" w:rsidP="002E3B23">
      <w:pPr>
        <w:pStyle w:val="FITAnormal"/>
        <w:rPr>
          <w:rFonts w:ascii="Arial Narrow" w:hAnsi="Arial Narrow"/>
          <w:sz w:val="24"/>
          <w:szCs w:val="24"/>
          <w:lang w:val="en-US"/>
        </w:rPr>
      </w:pPr>
    </w:p>
    <w:p w14:paraId="5E1E5141" w14:textId="77777777" w:rsidR="002E3B23" w:rsidRPr="00F40E28" w:rsidRDefault="002E3B23" w:rsidP="00F3438E">
      <w:pPr>
        <w:pStyle w:val="FITAnormal"/>
        <w:rPr>
          <w:rStyle w:val="FITA2"/>
          <w:rFonts w:ascii="Arial Narrow" w:hAnsi="Arial Narrow" w:cs="Arial Bold"/>
          <w:color w:val="auto"/>
          <w:sz w:val="24"/>
          <w:szCs w:val="28"/>
          <w:lang w:val="en-US"/>
        </w:rPr>
      </w:pPr>
    </w:p>
    <w:p w14:paraId="4C2002F4" w14:textId="77777777" w:rsidR="009060A3" w:rsidRPr="00F40E28" w:rsidRDefault="009060A3" w:rsidP="00F3438E">
      <w:pPr>
        <w:pStyle w:val="FITAnormal"/>
        <w:rPr>
          <w:rStyle w:val="FITA2"/>
          <w:rFonts w:ascii="Arial Narrow" w:hAnsi="Arial Narrow" w:cs="Arial Bold"/>
          <w:color w:val="auto"/>
          <w:sz w:val="24"/>
          <w:szCs w:val="28"/>
          <w:lang w:val="en-US"/>
        </w:rPr>
      </w:pPr>
    </w:p>
    <w:p w14:paraId="031E2A67" w14:textId="77777777" w:rsidR="004B6FB8" w:rsidRPr="00CC38E5" w:rsidRDefault="00F40E28" w:rsidP="00F3438E">
      <w:pPr>
        <w:pStyle w:val="FITAnormal"/>
        <w:rPr>
          <w:rStyle w:val="FITA2"/>
          <w:rFonts w:ascii="Arial Narrow" w:hAnsi="Arial Narrow" w:cs="Arial Bold"/>
          <w:color w:val="auto"/>
          <w:sz w:val="24"/>
          <w:szCs w:val="28"/>
          <w:lang w:val="pt-BR"/>
        </w:rPr>
      </w:pPr>
      <w:r w:rsidRPr="00CC38E5">
        <w:rPr>
          <w:rStyle w:val="FITA2"/>
          <w:rFonts w:ascii="Arial Narrow" w:hAnsi="Arial Narrow" w:cs="Arial Bold"/>
          <w:b/>
          <w:color w:val="auto"/>
          <w:sz w:val="24"/>
          <w:szCs w:val="28"/>
          <w:lang w:val="pt-BR"/>
        </w:rPr>
        <w:t>ARRIVAL</w:t>
      </w:r>
      <w:r w:rsidR="009060A3" w:rsidRPr="00CC38E5">
        <w:rPr>
          <w:rStyle w:val="FITA2"/>
          <w:rFonts w:ascii="Arial Narrow" w:hAnsi="Arial Narrow" w:cs="Arial Bold"/>
          <w:b/>
          <w:color w:val="auto"/>
          <w:sz w:val="24"/>
          <w:szCs w:val="28"/>
          <w:lang w:val="pt-BR"/>
        </w:rPr>
        <w:t>:</w:t>
      </w:r>
      <w:r w:rsidR="009060A3" w:rsidRPr="00CC38E5">
        <w:rPr>
          <w:rStyle w:val="FITA2"/>
          <w:rFonts w:ascii="Arial Narrow" w:hAnsi="Arial Narrow" w:cs="Arial Bold"/>
          <w:color w:val="auto"/>
          <w:sz w:val="24"/>
          <w:szCs w:val="28"/>
          <w:lang w:val="pt-BR"/>
        </w:rPr>
        <w:t xml:space="preserve"> </w:t>
      </w:r>
    </w:p>
    <w:p w14:paraId="374D6A24" w14:textId="77777777" w:rsidR="009060A3" w:rsidRPr="00CC38E5" w:rsidRDefault="00312ABB" w:rsidP="00F3438E">
      <w:pPr>
        <w:pStyle w:val="FITAnormal"/>
        <w:rPr>
          <w:rStyle w:val="FITA2"/>
          <w:rFonts w:ascii="Arial Narrow" w:hAnsi="Arial Narrow" w:cs="Arial Bold"/>
          <w:color w:val="auto"/>
          <w:sz w:val="24"/>
          <w:szCs w:val="28"/>
          <w:lang w:val="pt-BR"/>
        </w:rPr>
      </w:pPr>
      <w:proofErr w:type="spellStart"/>
      <w:r w:rsidRPr="00CC38E5">
        <w:rPr>
          <w:rStyle w:val="FITA2"/>
          <w:rFonts w:ascii="Arial Narrow" w:hAnsi="Arial Narrow" w:cs="Arial Bold"/>
          <w:color w:val="auto"/>
          <w:sz w:val="24"/>
          <w:szCs w:val="28"/>
          <w:lang w:val="pt-BR"/>
        </w:rPr>
        <w:t>Airport</w:t>
      </w:r>
      <w:proofErr w:type="spellEnd"/>
      <w:r w:rsidR="009060A3" w:rsidRPr="00CC38E5">
        <w:rPr>
          <w:rStyle w:val="FITA2"/>
          <w:rFonts w:ascii="Arial Narrow" w:hAnsi="Arial Narrow" w:cs="Arial Bold"/>
          <w:color w:val="auto"/>
          <w:sz w:val="24"/>
          <w:szCs w:val="28"/>
          <w:lang w:val="pt-BR"/>
        </w:rPr>
        <w:t>:</w:t>
      </w:r>
      <w:r w:rsidR="003B22C1" w:rsidRPr="00CC38E5">
        <w:rPr>
          <w:rStyle w:val="FITA2"/>
          <w:rFonts w:ascii="Arial Narrow" w:hAnsi="Arial Narrow" w:cs="Arial Bold"/>
          <w:color w:val="auto"/>
          <w:sz w:val="24"/>
          <w:szCs w:val="28"/>
          <w:lang w:val="pt-BR"/>
        </w:rPr>
        <w:t xml:space="preserve"> Aeroporto Internacional Antônio Carlos Jobim (Galeão) (GIG) </w:t>
      </w:r>
    </w:p>
    <w:p w14:paraId="2FEDADD0" w14:textId="77777777" w:rsidR="009060A3" w:rsidRPr="00CC38E5" w:rsidRDefault="009060A3" w:rsidP="00F3438E">
      <w:pPr>
        <w:pStyle w:val="FITAnormal"/>
        <w:rPr>
          <w:rStyle w:val="FITA2"/>
          <w:rFonts w:ascii="Arial Narrow" w:hAnsi="Arial Narrow" w:cs="Arial Bold"/>
          <w:color w:val="auto"/>
          <w:sz w:val="24"/>
          <w:szCs w:val="28"/>
          <w:lang w:val="pt-BR"/>
        </w:rPr>
      </w:pPr>
    </w:p>
    <w:p w14:paraId="4C31E106" w14:textId="77777777" w:rsidR="009060A3" w:rsidRPr="00312ABB" w:rsidRDefault="00312ABB" w:rsidP="00F3438E">
      <w:pPr>
        <w:pStyle w:val="FITAnormal"/>
        <w:rPr>
          <w:rStyle w:val="FITA2"/>
          <w:rFonts w:ascii="Arial Narrow" w:hAnsi="Arial Narrow" w:cs="Arial Bold"/>
          <w:color w:val="auto"/>
          <w:sz w:val="24"/>
          <w:szCs w:val="28"/>
          <w:lang w:val="en-US"/>
        </w:rPr>
      </w:pPr>
      <w:r w:rsidRPr="00312ABB">
        <w:rPr>
          <w:rStyle w:val="FITA2"/>
          <w:rFonts w:ascii="Arial Narrow" w:hAnsi="Arial Narrow" w:cs="Arial Bold"/>
          <w:color w:val="auto"/>
          <w:sz w:val="24"/>
          <w:szCs w:val="28"/>
          <w:lang w:val="en-US"/>
        </w:rPr>
        <w:t>Date: (DD/MM/YYYY</w:t>
      </w:r>
      <w:r w:rsidR="00F3438E" w:rsidRPr="00312ABB">
        <w:rPr>
          <w:rStyle w:val="FITA2"/>
          <w:rFonts w:ascii="Arial Narrow" w:hAnsi="Arial Narrow" w:cs="Arial Bold"/>
          <w:color w:val="auto"/>
          <w:sz w:val="24"/>
          <w:szCs w:val="28"/>
          <w:lang w:val="en-US"/>
        </w:rPr>
        <w:t>) _______________</w:t>
      </w:r>
      <w:r w:rsidRPr="00312ABB">
        <w:rPr>
          <w:rStyle w:val="FITA2"/>
          <w:rFonts w:ascii="Arial Narrow" w:hAnsi="Arial Narrow" w:cs="Arial Bold"/>
          <w:color w:val="auto"/>
          <w:sz w:val="24"/>
          <w:szCs w:val="28"/>
          <w:lang w:val="en-US"/>
        </w:rPr>
        <w:t>Airline</w:t>
      </w:r>
      <w:r w:rsidR="009060A3" w:rsidRPr="00312ABB">
        <w:rPr>
          <w:rStyle w:val="FITA2"/>
          <w:rFonts w:ascii="Arial Narrow" w:hAnsi="Arial Narrow" w:cs="Arial Bold"/>
          <w:color w:val="auto"/>
          <w:sz w:val="24"/>
          <w:szCs w:val="28"/>
          <w:lang w:val="en-US"/>
        </w:rPr>
        <w:t>: ___________________</w:t>
      </w:r>
    </w:p>
    <w:p w14:paraId="30928291" w14:textId="77777777" w:rsidR="004328B1" w:rsidRPr="00312ABB" w:rsidRDefault="009060A3" w:rsidP="00F3438E">
      <w:pPr>
        <w:pStyle w:val="FITAnormal"/>
        <w:rPr>
          <w:rStyle w:val="FITA2"/>
          <w:rFonts w:ascii="Arial Narrow" w:hAnsi="Arial Narrow" w:cs="Arial Bold"/>
          <w:color w:val="auto"/>
          <w:sz w:val="24"/>
          <w:szCs w:val="28"/>
          <w:lang w:val="en-US"/>
        </w:rPr>
      </w:pPr>
      <w:r w:rsidRPr="00312ABB">
        <w:rPr>
          <w:rStyle w:val="FITA2"/>
          <w:rFonts w:ascii="Arial Narrow" w:hAnsi="Arial Narrow" w:cs="Arial Bold"/>
          <w:color w:val="auto"/>
          <w:sz w:val="24"/>
          <w:szCs w:val="28"/>
          <w:lang w:val="en-US"/>
        </w:rPr>
        <w:t> </w:t>
      </w:r>
    </w:p>
    <w:p w14:paraId="7FA7B0EA" w14:textId="77777777" w:rsidR="009060A3" w:rsidRPr="00312ABB" w:rsidRDefault="00312ABB" w:rsidP="00F3438E">
      <w:pPr>
        <w:pStyle w:val="FITAnormal"/>
        <w:rPr>
          <w:rStyle w:val="FITA2"/>
          <w:rFonts w:ascii="Arial Narrow" w:hAnsi="Arial Narrow" w:cs="Arial Bold"/>
          <w:color w:val="auto"/>
          <w:sz w:val="24"/>
          <w:szCs w:val="28"/>
          <w:lang w:val="en-US"/>
        </w:rPr>
      </w:pPr>
      <w:r w:rsidRPr="00312ABB">
        <w:rPr>
          <w:rStyle w:val="FITA2"/>
          <w:rFonts w:ascii="Arial Narrow" w:hAnsi="Arial Narrow" w:cs="Arial Bold"/>
          <w:color w:val="auto"/>
          <w:sz w:val="24"/>
          <w:szCs w:val="28"/>
          <w:lang w:val="en-US"/>
        </w:rPr>
        <w:t>Flight number:</w:t>
      </w:r>
      <w:r w:rsidR="009060A3" w:rsidRPr="00312ABB">
        <w:rPr>
          <w:rStyle w:val="FITA2"/>
          <w:rFonts w:ascii="Arial Narrow" w:hAnsi="Arial Narrow" w:cs="Arial Bold"/>
          <w:color w:val="auto"/>
          <w:sz w:val="24"/>
          <w:szCs w:val="28"/>
          <w:lang w:val="en-US"/>
        </w:rPr>
        <w:t xml:space="preserve"> ________________________</w:t>
      </w:r>
      <w:r w:rsidR="00F3438E" w:rsidRPr="00312ABB">
        <w:rPr>
          <w:rStyle w:val="FITA2"/>
          <w:rFonts w:ascii="Arial Narrow" w:hAnsi="Arial Narrow" w:cs="Arial Bold"/>
          <w:color w:val="auto"/>
          <w:sz w:val="24"/>
          <w:szCs w:val="28"/>
          <w:lang w:val="en-US"/>
        </w:rPr>
        <w:t>___</w:t>
      </w:r>
    </w:p>
    <w:p w14:paraId="5F3B02B5" w14:textId="77777777" w:rsidR="009060A3" w:rsidRPr="00312ABB" w:rsidRDefault="009060A3" w:rsidP="00F3438E">
      <w:pPr>
        <w:pStyle w:val="FITAnormal"/>
        <w:rPr>
          <w:rStyle w:val="FITA2"/>
          <w:rFonts w:ascii="Arial Narrow" w:hAnsi="Arial Narrow" w:cs="Arial Bold"/>
          <w:color w:val="auto"/>
          <w:sz w:val="24"/>
          <w:szCs w:val="28"/>
          <w:lang w:val="en-US"/>
        </w:rPr>
      </w:pPr>
    </w:p>
    <w:p w14:paraId="75E3C3C6" w14:textId="77777777" w:rsidR="009060A3" w:rsidRPr="00312ABB" w:rsidRDefault="00312ABB" w:rsidP="00F3438E">
      <w:pPr>
        <w:pStyle w:val="FITAnormal"/>
        <w:rPr>
          <w:rStyle w:val="FITA2"/>
          <w:rFonts w:ascii="Arial Narrow" w:hAnsi="Arial Narrow" w:cs="Arial Bold"/>
          <w:color w:val="auto"/>
          <w:sz w:val="24"/>
          <w:szCs w:val="28"/>
          <w:lang w:val="en-US"/>
        </w:rPr>
      </w:pPr>
      <w:r w:rsidRPr="00312ABB">
        <w:rPr>
          <w:rStyle w:val="FITA2"/>
          <w:rFonts w:ascii="Arial Narrow" w:hAnsi="Arial Narrow" w:cs="Arial Bold"/>
          <w:color w:val="auto"/>
          <w:sz w:val="24"/>
          <w:szCs w:val="28"/>
          <w:lang w:val="en-US"/>
        </w:rPr>
        <w:t>Time of arrival</w:t>
      </w:r>
      <w:r w:rsidR="009060A3" w:rsidRPr="00312ABB">
        <w:rPr>
          <w:rStyle w:val="FITA2"/>
          <w:rFonts w:ascii="Arial Narrow" w:hAnsi="Arial Narrow" w:cs="Arial Bold"/>
          <w:color w:val="auto"/>
          <w:sz w:val="24"/>
          <w:szCs w:val="28"/>
          <w:lang w:val="en-US"/>
        </w:rPr>
        <w:t xml:space="preserve"> _____________________</w:t>
      </w:r>
    </w:p>
    <w:p w14:paraId="3DDA83F5" w14:textId="77777777" w:rsidR="009060A3" w:rsidRPr="00312ABB" w:rsidRDefault="009060A3" w:rsidP="00F3438E">
      <w:pPr>
        <w:pStyle w:val="FITAnormal"/>
        <w:rPr>
          <w:rStyle w:val="FITA2"/>
          <w:rFonts w:ascii="Arial Narrow" w:hAnsi="Arial Narrow" w:cs="Arial Bold"/>
          <w:color w:val="auto"/>
          <w:sz w:val="24"/>
          <w:szCs w:val="28"/>
          <w:lang w:val="en-US"/>
        </w:rPr>
      </w:pPr>
    </w:p>
    <w:p w14:paraId="03051FC1" w14:textId="77777777" w:rsidR="00F24D0B" w:rsidRPr="00312ABB" w:rsidRDefault="00F24D0B" w:rsidP="00F3438E">
      <w:pPr>
        <w:pStyle w:val="FITAnormal"/>
        <w:rPr>
          <w:rStyle w:val="FITA2"/>
          <w:rFonts w:ascii="Arial Narrow" w:hAnsi="Arial Narrow" w:cs="Arial Bold"/>
          <w:color w:val="auto"/>
          <w:sz w:val="24"/>
          <w:szCs w:val="28"/>
          <w:lang w:val="en-US"/>
        </w:rPr>
      </w:pPr>
    </w:p>
    <w:p w14:paraId="769FE91B" w14:textId="77777777" w:rsidR="00F24D0B" w:rsidRPr="00312ABB" w:rsidRDefault="00F24D0B" w:rsidP="00F3438E">
      <w:pPr>
        <w:pStyle w:val="FITAnormal"/>
        <w:rPr>
          <w:rStyle w:val="FITA2"/>
          <w:rFonts w:ascii="Arial Narrow" w:hAnsi="Arial Narrow" w:cs="Arial Bold"/>
          <w:color w:val="auto"/>
          <w:sz w:val="24"/>
          <w:szCs w:val="28"/>
          <w:lang w:val="en-US"/>
        </w:rPr>
      </w:pPr>
    </w:p>
    <w:p w14:paraId="6FBEA147" w14:textId="77777777" w:rsidR="00122955" w:rsidRPr="00D77C61" w:rsidRDefault="00312ABB" w:rsidP="00F3438E">
      <w:pPr>
        <w:pStyle w:val="FITAnormal"/>
        <w:rPr>
          <w:rStyle w:val="FITA2"/>
          <w:rFonts w:ascii="Arial Narrow" w:hAnsi="Arial Narrow" w:cs="Arial Bold"/>
          <w:color w:val="auto"/>
          <w:sz w:val="24"/>
          <w:szCs w:val="28"/>
          <w:lang w:val="pt-BR"/>
        </w:rPr>
      </w:pPr>
      <w:r w:rsidRPr="00D77C61">
        <w:rPr>
          <w:rStyle w:val="FITA2"/>
          <w:rFonts w:ascii="Arial Narrow" w:hAnsi="Arial Narrow" w:cs="Arial Bold"/>
          <w:b/>
          <w:color w:val="auto"/>
          <w:sz w:val="24"/>
          <w:szCs w:val="28"/>
          <w:lang w:val="pt-BR"/>
        </w:rPr>
        <w:t>DEPARTURE</w:t>
      </w:r>
      <w:r w:rsidR="009060A3" w:rsidRPr="00D77C61">
        <w:rPr>
          <w:rStyle w:val="FITA2"/>
          <w:rFonts w:ascii="Arial Narrow" w:hAnsi="Arial Narrow" w:cs="Arial Bold"/>
          <w:b/>
          <w:color w:val="auto"/>
          <w:sz w:val="24"/>
          <w:szCs w:val="28"/>
          <w:lang w:val="pt-BR"/>
        </w:rPr>
        <w:t>:</w:t>
      </w:r>
      <w:r w:rsidRPr="00D77C61">
        <w:rPr>
          <w:rStyle w:val="FITA2"/>
          <w:rFonts w:ascii="Arial Narrow" w:hAnsi="Arial Narrow" w:cs="Arial Bold"/>
          <w:color w:val="auto"/>
          <w:sz w:val="24"/>
          <w:szCs w:val="28"/>
          <w:lang w:val="pt-BR"/>
        </w:rPr>
        <w:t xml:space="preserve"> </w:t>
      </w:r>
    </w:p>
    <w:p w14:paraId="7F3E03EB" w14:textId="77777777" w:rsidR="009060A3" w:rsidRPr="003B22C1" w:rsidRDefault="00312ABB" w:rsidP="00F3438E">
      <w:pPr>
        <w:pStyle w:val="FITAnormal"/>
        <w:rPr>
          <w:rStyle w:val="FITA2"/>
          <w:rFonts w:ascii="Arial Narrow" w:hAnsi="Arial Narrow" w:cs="Arial Bold"/>
          <w:color w:val="auto"/>
          <w:sz w:val="24"/>
          <w:szCs w:val="28"/>
          <w:lang w:val="pt-BR"/>
        </w:rPr>
      </w:pPr>
      <w:proofErr w:type="spellStart"/>
      <w:r w:rsidRPr="003B22C1">
        <w:rPr>
          <w:rStyle w:val="FITA2"/>
          <w:rFonts w:ascii="Arial Narrow" w:hAnsi="Arial Narrow" w:cs="Arial Bold"/>
          <w:color w:val="auto"/>
          <w:sz w:val="24"/>
          <w:szCs w:val="28"/>
          <w:lang w:val="pt-BR"/>
        </w:rPr>
        <w:t>Airport</w:t>
      </w:r>
      <w:proofErr w:type="spellEnd"/>
      <w:r w:rsidR="00F3438E" w:rsidRPr="003B22C1">
        <w:rPr>
          <w:rStyle w:val="FITA2"/>
          <w:rFonts w:ascii="Arial Narrow" w:hAnsi="Arial Narrow" w:cs="Arial Bold"/>
          <w:color w:val="auto"/>
          <w:sz w:val="24"/>
          <w:szCs w:val="28"/>
          <w:lang w:val="pt-BR"/>
        </w:rPr>
        <w:t>:</w:t>
      </w:r>
      <w:r w:rsidR="003B22C1" w:rsidRPr="003B22C1">
        <w:rPr>
          <w:rStyle w:val="FITA2"/>
          <w:rFonts w:ascii="Arial Narrow" w:hAnsi="Arial Narrow" w:cs="Arial Bold"/>
          <w:color w:val="auto"/>
          <w:sz w:val="24"/>
          <w:szCs w:val="28"/>
          <w:lang w:val="pt-BR"/>
        </w:rPr>
        <w:t xml:space="preserve"> Aeroporto Internacional Antônio Carlos Jobim (Galeão) (</w:t>
      </w:r>
      <w:r w:rsidR="003B22C1">
        <w:rPr>
          <w:rStyle w:val="FITA2"/>
          <w:rFonts w:ascii="Arial Narrow" w:hAnsi="Arial Narrow" w:cs="Arial Bold"/>
          <w:color w:val="auto"/>
          <w:sz w:val="24"/>
          <w:szCs w:val="28"/>
          <w:lang w:val="pt-BR"/>
        </w:rPr>
        <w:t>GIG)</w:t>
      </w:r>
    </w:p>
    <w:p w14:paraId="09295A91" w14:textId="77777777" w:rsidR="009060A3" w:rsidRPr="003B22C1" w:rsidRDefault="009060A3" w:rsidP="00F3438E">
      <w:pPr>
        <w:pStyle w:val="FITAnormal"/>
        <w:rPr>
          <w:rStyle w:val="FITA2"/>
          <w:rFonts w:ascii="Arial Narrow" w:hAnsi="Arial Narrow" w:cs="Arial Bold"/>
          <w:color w:val="auto"/>
          <w:sz w:val="24"/>
          <w:szCs w:val="28"/>
          <w:lang w:val="pt-BR"/>
        </w:rPr>
      </w:pPr>
    </w:p>
    <w:p w14:paraId="12841A76" w14:textId="77777777" w:rsidR="009060A3" w:rsidRPr="00312ABB" w:rsidRDefault="00312ABB" w:rsidP="00F3438E">
      <w:pPr>
        <w:pStyle w:val="FITAnormal"/>
        <w:jc w:val="left"/>
        <w:rPr>
          <w:rStyle w:val="FITA2"/>
          <w:rFonts w:ascii="Arial Narrow" w:hAnsi="Arial Narrow" w:cs="Arial Bold"/>
          <w:color w:val="auto"/>
          <w:sz w:val="24"/>
          <w:szCs w:val="28"/>
          <w:lang w:val="en-US"/>
        </w:rPr>
      </w:pPr>
      <w:r w:rsidRPr="00312ABB">
        <w:rPr>
          <w:rStyle w:val="FITA2"/>
          <w:rFonts w:ascii="Arial Narrow" w:hAnsi="Arial Narrow" w:cs="Arial Bold"/>
          <w:color w:val="auto"/>
          <w:sz w:val="24"/>
          <w:szCs w:val="28"/>
          <w:lang w:val="en-US"/>
        </w:rPr>
        <w:t>Date</w:t>
      </w:r>
      <w:r w:rsidR="00F3438E" w:rsidRPr="00312ABB">
        <w:rPr>
          <w:rStyle w:val="FITA2"/>
          <w:rFonts w:ascii="Arial Narrow" w:hAnsi="Arial Narrow" w:cs="Arial Bold"/>
          <w:color w:val="auto"/>
          <w:sz w:val="24"/>
          <w:szCs w:val="28"/>
          <w:lang w:val="en-US"/>
        </w:rPr>
        <w:t>:(DD/</w:t>
      </w:r>
      <w:r w:rsidR="009060A3" w:rsidRPr="00312ABB">
        <w:rPr>
          <w:rStyle w:val="FITA2"/>
          <w:rFonts w:ascii="Arial Narrow" w:hAnsi="Arial Narrow" w:cs="Arial Bold"/>
          <w:color w:val="auto"/>
          <w:sz w:val="24"/>
          <w:szCs w:val="28"/>
          <w:lang w:val="en-US"/>
        </w:rPr>
        <w:t>MM/</w:t>
      </w:r>
      <w:r w:rsidRPr="00312ABB">
        <w:rPr>
          <w:rStyle w:val="FITA2"/>
          <w:rFonts w:ascii="Arial Narrow" w:hAnsi="Arial Narrow" w:cs="Arial Bold"/>
          <w:color w:val="auto"/>
          <w:sz w:val="24"/>
          <w:szCs w:val="28"/>
          <w:lang w:val="en-US"/>
        </w:rPr>
        <w:t>YYYY</w:t>
      </w:r>
      <w:r w:rsidR="003F2AD2" w:rsidRPr="00312ABB">
        <w:rPr>
          <w:rStyle w:val="FITA2"/>
          <w:rFonts w:ascii="Arial Narrow" w:hAnsi="Arial Narrow" w:cs="Arial Bold"/>
          <w:color w:val="auto"/>
          <w:sz w:val="24"/>
          <w:szCs w:val="28"/>
          <w:lang w:val="en-US"/>
        </w:rPr>
        <w:t>) _</w:t>
      </w:r>
      <w:r w:rsidR="00F3438E" w:rsidRPr="00312ABB">
        <w:rPr>
          <w:rStyle w:val="FITA2"/>
          <w:rFonts w:ascii="Arial Narrow" w:hAnsi="Arial Narrow" w:cs="Arial Bold"/>
          <w:color w:val="auto"/>
          <w:sz w:val="24"/>
          <w:szCs w:val="28"/>
          <w:lang w:val="en-US"/>
        </w:rPr>
        <w:t>_________________</w:t>
      </w:r>
      <w:r w:rsidRPr="00312ABB">
        <w:rPr>
          <w:rStyle w:val="FITA2"/>
          <w:rFonts w:ascii="Arial Narrow" w:hAnsi="Arial Narrow" w:cs="Arial Bold"/>
          <w:color w:val="auto"/>
          <w:sz w:val="24"/>
          <w:szCs w:val="28"/>
          <w:lang w:val="en-US"/>
        </w:rPr>
        <w:t>Airline</w:t>
      </w:r>
      <w:r w:rsidR="003F2AD2" w:rsidRPr="00312ABB">
        <w:rPr>
          <w:rStyle w:val="FITA2"/>
          <w:rFonts w:ascii="Arial Narrow" w:hAnsi="Arial Narrow" w:cs="Arial Bold"/>
          <w:color w:val="auto"/>
          <w:sz w:val="24"/>
          <w:szCs w:val="28"/>
          <w:lang w:val="en-US"/>
        </w:rPr>
        <w:t xml:space="preserve"> ________________</w:t>
      </w:r>
    </w:p>
    <w:p w14:paraId="70F7D3AA" w14:textId="77777777" w:rsidR="009060A3" w:rsidRPr="00312ABB" w:rsidRDefault="009060A3" w:rsidP="00F3438E">
      <w:pPr>
        <w:pStyle w:val="FITAnormal"/>
        <w:rPr>
          <w:rStyle w:val="FITA2"/>
          <w:rFonts w:ascii="Arial Narrow" w:hAnsi="Arial Narrow" w:cs="Arial Bold"/>
          <w:color w:val="auto"/>
          <w:sz w:val="24"/>
          <w:szCs w:val="28"/>
          <w:lang w:val="en-US"/>
        </w:rPr>
      </w:pPr>
      <w:r w:rsidRPr="00312ABB">
        <w:rPr>
          <w:rStyle w:val="FITA2"/>
          <w:rFonts w:ascii="Arial Narrow" w:hAnsi="Arial Narrow" w:cs="Arial Bold"/>
          <w:color w:val="auto"/>
          <w:sz w:val="24"/>
          <w:szCs w:val="28"/>
          <w:lang w:val="en-US"/>
        </w:rPr>
        <w:t>  </w:t>
      </w:r>
    </w:p>
    <w:p w14:paraId="6E8026CD" w14:textId="77777777" w:rsidR="009060A3" w:rsidRPr="00FC0673" w:rsidRDefault="00312ABB" w:rsidP="00F3438E">
      <w:pPr>
        <w:pStyle w:val="FITAnormal"/>
        <w:rPr>
          <w:rStyle w:val="FITA2"/>
          <w:rFonts w:ascii="Arial Narrow" w:hAnsi="Arial Narrow" w:cs="Arial Bold"/>
          <w:color w:val="auto"/>
          <w:sz w:val="24"/>
          <w:szCs w:val="28"/>
          <w:lang w:val="en-US"/>
        </w:rPr>
      </w:pPr>
      <w:r w:rsidRPr="00FC0673">
        <w:rPr>
          <w:rStyle w:val="FITA2"/>
          <w:rFonts w:ascii="Arial Narrow" w:hAnsi="Arial Narrow" w:cs="Arial Bold"/>
          <w:color w:val="auto"/>
          <w:sz w:val="24"/>
          <w:szCs w:val="28"/>
          <w:lang w:val="en-US"/>
        </w:rPr>
        <w:t>Flight number</w:t>
      </w:r>
      <w:r w:rsidR="009060A3" w:rsidRPr="00FC0673">
        <w:rPr>
          <w:rStyle w:val="FITA2"/>
          <w:rFonts w:ascii="Arial Narrow" w:hAnsi="Arial Narrow" w:cs="Arial Bold"/>
          <w:color w:val="auto"/>
          <w:sz w:val="24"/>
          <w:szCs w:val="28"/>
          <w:lang w:val="en-US"/>
        </w:rPr>
        <w:t>: ________________________</w:t>
      </w:r>
      <w:r w:rsidR="00F3438E" w:rsidRPr="00FC0673">
        <w:rPr>
          <w:rStyle w:val="FITA2"/>
          <w:rFonts w:ascii="Arial Narrow" w:hAnsi="Arial Narrow" w:cs="Arial Bold"/>
          <w:color w:val="auto"/>
          <w:sz w:val="24"/>
          <w:szCs w:val="28"/>
          <w:lang w:val="en-US"/>
        </w:rPr>
        <w:t>__</w:t>
      </w:r>
    </w:p>
    <w:p w14:paraId="455D8507" w14:textId="77777777" w:rsidR="009060A3" w:rsidRPr="00FC0673" w:rsidRDefault="009060A3" w:rsidP="00F3438E">
      <w:pPr>
        <w:pStyle w:val="FITAnormal"/>
        <w:rPr>
          <w:rStyle w:val="FITA2"/>
          <w:rFonts w:ascii="Arial Narrow" w:hAnsi="Arial Narrow" w:cs="Arial Bold"/>
          <w:color w:val="auto"/>
          <w:sz w:val="24"/>
          <w:szCs w:val="28"/>
          <w:lang w:val="en-US"/>
        </w:rPr>
      </w:pPr>
    </w:p>
    <w:p w14:paraId="2FC52F71" w14:textId="77777777" w:rsidR="00241F5A" w:rsidRDefault="00312ABB" w:rsidP="00F3438E">
      <w:pPr>
        <w:pStyle w:val="FITAnormal"/>
        <w:rPr>
          <w:rStyle w:val="FITA2"/>
          <w:rFonts w:ascii="Arial Narrow" w:hAnsi="Arial Narrow" w:cs="Arial Bold"/>
          <w:color w:val="auto"/>
          <w:sz w:val="24"/>
          <w:szCs w:val="28"/>
          <w:lang w:val="en-US"/>
        </w:rPr>
      </w:pPr>
      <w:r w:rsidRPr="00FC0673">
        <w:rPr>
          <w:rStyle w:val="FITA2"/>
          <w:rFonts w:ascii="Arial Narrow" w:hAnsi="Arial Narrow" w:cs="Arial Bold"/>
          <w:color w:val="auto"/>
          <w:sz w:val="24"/>
          <w:szCs w:val="28"/>
          <w:lang w:val="en-US"/>
        </w:rPr>
        <w:t>Time of departure flight</w:t>
      </w:r>
      <w:r w:rsidR="009060A3" w:rsidRPr="00FC0673">
        <w:rPr>
          <w:rStyle w:val="FITA2"/>
          <w:rFonts w:ascii="Arial Narrow" w:hAnsi="Arial Narrow" w:cs="Arial Bold"/>
          <w:color w:val="auto"/>
          <w:sz w:val="24"/>
          <w:szCs w:val="28"/>
          <w:lang w:val="en-US"/>
        </w:rPr>
        <w:t xml:space="preserve"> </w:t>
      </w:r>
      <w:r w:rsidR="00B37885" w:rsidRPr="00FC0673">
        <w:rPr>
          <w:rStyle w:val="FITA2"/>
          <w:rFonts w:ascii="Arial Narrow" w:hAnsi="Arial Narrow" w:cs="Arial Bold"/>
          <w:color w:val="auto"/>
          <w:sz w:val="24"/>
          <w:szCs w:val="28"/>
          <w:lang w:val="en-US"/>
        </w:rPr>
        <w:t>_____________________</w:t>
      </w:r>
    </w:p>
    <w:p w14:paraId="3AB9C9FC" w14:textId="77777777" w:rsidR="00D83B42" w:rsidRDefault="00D83B42" w:rsidP="00F3438E">
      <w:pPr>
        <w:pStyle w:val="FITAnormal"/>
        <w:rPr>
          <w:rStyle w:val="FITA2"/>
          <w:rFonts w:ascii="Arial Narrow" w:hAnsi="Arial Narrow" w:cs="Arial Bold"/>
          <w:color w:val="auto"/>
          <w:sz w:val="32"/>
          <w:szCs w:val="28"/>
          <w:lang w:val="en-US"/>
        </w:rPr>
      </w:pPr>
    </w:p>
    <w:p w14:paraId="04868A6A" w14:textId="77777777" w:rsidR="00D83B42" w:rsidRDefault="00D83B42" w:rsidP="00F3438E">
      <w:pPr>
        <w:pStyle w:val="FITAnormal"/>
        <w:rPr>
          <w:rStyle w:val="FITA2"/>
          <w:rFonts w:ascii="Arial Narrow" w:hAnsi="Arial Narrow" w:cs="Arial Bold"/>
          <w:color w:val="auto"/>
          <w:sz w:val="32"/>
          <w:szCs w:val="28"/>
          <w:lang w:val="en-US"/>
        </w:rPr>
      </w:pPr>
    </w:p>
    <w:p w14:paraId="3878AB06" w14:textId="77777777" w:rsidR="005E6682" w:rsidRPr="00D83B42" w:rsidRDefault="005E6682" w:rsidP="00D83B42">
      <w:pPr>
        <w:pStyle w:val="FITAnormal"/>
        <w:jc w:val="center"/>
        <w:rPr>
          <w:rStyle w:val="FITA2"/>
          <w:rFonts w:ascii="Arial Narrow" w:hAnsi="Arial Narrow" w:cs="Arial Bold"/>
          <w:color w:val="auto"/>
          <w:sz w:val="32"/>
          <w:szCs w:val="28"/>
          <w:lang w:val="en-US"/>
        </w:rPr>
      </w:pPr>
      <w:r>
        <w:rPr>
          <w:rStyle w:val="FITA2"/>
          <w:rFonts w:ascii="Arial Narrow" w:hAnsi="Arial Narrow" w:cs="Arial Bold"/>
          <w:color w:val="auto"/>
          <w:sz w:val="32"/>
          <w:szCs w:val="28"/>
          <w:lang w:val="en-US"/>
        </w:rPr>
        <w:t xml:space="preserve"> </w:t>
      </w:r>
    </w:p>
    <w:sectPr w:rsidR="005E6682" w:rsidRPr="00D83B42" w:rsidSect="0066197C">
      <w:headerReference w:type="even" r:id="rId15"/>
      <w:headerReference w:type="default" r:id="rId16"/>
      <w:footerReference w:type="default" r:id="rId17"/>
      <w:headerReference w:type="first" r:id="rId18"/>
      <w:pgSz w:w="12240" w:h="15840" w:code="1"/>
      <w:pgMar w:top="2495" w:right="1134" w:bottom="2835" w:left="1134"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D1F91" w14:textId="77777777" w:rsidR="00D64FAE" w:rsidRDefault="00D64FAE" w:rsidP="00467D93">
      <w:r>
        <w:separator/>
      </w:r>
    </w:p>
  </w:endnote>
  <w:endnote w:type="continuationSeparator" w:id="0">
    <w:p w14:paraId="00809BE0" w14:textId="77777777" w:rsidR="00D64FAE" w:rsidRDefault="00D64FAE" w:rsidP="0046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ヒラギノ角ゴ Pro W3">
    <w:altName w:val="Yu Gothic UI"/>
    <w:charset w:val="80"/>
    <w:family w:val="auto"/>
    <w:pitch w:val="variable"/>
    <w:sig w:usb0="00000000" w:usb1="7AC7FFFF" w:usb2="00000012" w:usb3="00000000" w:csb0="0002000D" w:csb1="00000000"/>
  </w:font>
  <w:font w:name="Verdana Bold">
    <w:charset w:val="00"/>
    <w:family w:val="auto"/>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Italic">
    <w:charset w:val="00"/>
    <w:family w:val="auto"/>
    <w:pitch w:val="variable"/>
    <w:sig w:usb0="E0000AFF" w:usb1="00007843" w:usb2="00000001" w:usb3="00000000" w:csb0="000001BF" w:csb1="00000000"/>
  </w:font>
  <w:font w:name="Arial Bold">
    <w:charset w:val="00"/>
    <w:family w:val="auto"/>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978669"/>
      <w:docPartObj>
        <w:docPartGallery w:val="Page Numbers (Bottom of Page)"/>
        <w:docPartUnique/>
      </w:docPartObj>
    </w:sdtPr>
    <w:sdtEndPr>
      <w:rPr>
        <w:noProof/>
      </w:rPr>
    </w:sdtEndPr>
    <w:sdtContent>
      <w:p w14:paraId="617DD12D" w14:textId="77777777" w:rsidR="00CF400D" w:rsidRPr="00B9560B" w:rsidRDefault="00CF400D" w:rsidP="0066197C">
        <w:pPr>
          <w:pStyle w:val="Piedepgina"/>
          <w:jc w:val="center"/>
          <w:rPr>
            <w:color w:val="0000FF"/>
            <w:sz w:val="24"/>
          </w:rPr>
        </w:pPr>
        <w:proofErr w:type="spellStart"/>
        <w:r>
          <w:rPr>
            <w:color w:val="0000FF"/>
            <w:sz w:val="24"/>
          </w:rPr>
          <w:t>Rua</w:t>
        </w:r>
        <w:proofErr w:type="spellEnd"/>
        <w:r>
          <w:rPr>
            <w:color w:val="0000FF"/>
            <w:sz w:val="24"/>
          </w:rPr>
          <w:t xml:space="preserve"> </w:t>
        </w:r>
        <w:proofErr w:type="spellStart"/>
        <w:r>
          <w:rPr>
            <w:color w:val="0000FF"/>
            <w:sz w:val="24"/>
          </w:rPr>
          <w:t>Ivone</w:t>
        </w:r>
        <w:proofErr w:type="spellEnd"/>
        <w:r>
          <w:rPr>
            <w:color w:val="0000FF"/>
            <w:sz w:val="24"/>
          </w:rPr>
          <w:t xml:space="preserve"> dos Santos Cardoso, n° 340, </w:t>
        </w:r>
        <w:proofErr w:type="spellStart"/>
        <w:r>
          <w:rPr>
            <w:color w:val="0000FF"/>
            <w:sz w:val="24"/>
          </w:rPr>
          <w:t>Itapeba</w:t>
        </w:r>
        <w:proofErr w:type="spellEnd"/>
        <w:r>
          <w:rPr>
            <w:color w:val="0000FF"/>
            <w:sz w:val="24"/>
          </w:rPr>
          <w:t xml:space="preserve">, </w:t>
        </w:r>
        <w:proofErr w:type="spellStart"/>
        <w:r>
          <w:rPr>
            <w:color w:val="0000FF"/>
            <w:sz w:val="24"/>
          </w:rPr>
          <w:t>Maricá</w:t>
        </w:r>
        <w:proofErr w:type="spellEnd"/>
        <w:r>
          <w:rPr>
            <w:color w:val="0000FF"/>
            <w:sz w:val="24"/>
          </w:rPr>
          <w:t xml:space="preserve">, RJ </w:t>
        </w:r>
        <w:r w:rsidRPr="00B9560B">
          <w:rPr>
            <w:color w:val="0000FF"/>
            <w:sz w:val="24"/>
          </w:rPr>
          <w:t xml:space="preserve">– </w:t>
        </w:r>
        <w:r>
          <w:rPr>
            <w:color w:val="0000FF"/>
            <w:sz w:val="24"/>
          </w:rPr>
          <w:t>24.913-000</w:t>
        </w:r>
      </w:p>
      <w:p w14:paraId="32CE8BEE" w14:textId="77777777" w:rsidR="00CF400D" w:rsidRDefault="00CF400D" w:rsidP="0066197C">
        <w:pPr>
          <w:pStyle w:val="Piedepgina"/>
          <w:jc w:val="center"/>
          <w:rPr>
            <w:color w:val="0000FF"/>
            <w:sz w:val="24"/>
          </w:rPr>
        </w:pPr>
        <w:r>
          <w:rPr>
            <w:color w:val="0000FF"/>
            <w:sz w:val="24"/>
          </w:rPr>
          <w:t xml:space="preserve">         </w:t>
        </w:r>
        <w:proofErr w:type="spellStart"/>
        <w:r w:rsidRPr="00B9560B">
          <w:rPr>
            <w:color w:val="0000FF"/>
            <w:sz w:val="24"/>
          </w:rPr>
          <w:t>Telefone</w:t>
        </w:r>
        <w:proofErr w:type="spellEnd"/>
        <w:r w:rsidRPr="00B9560B">
          <w:rPr>
            <w:color w:val="0000FF"/>
            <w:sz w:val="24"/>
          </w:rPr>
          <w:t xml:space="preserve">: </w:t>
        </w:r>
        <w:r>
          <w:rPr>
            <w:color w:val="0000FF"/>
            <w:sz w:val="24"/>
          </w:rPr>
          <w:t>55</w:t>
        </w:r>
        <w:r w:rsidRPr="00B9560B">
          <w:rPr>
            <w:color w:val="0000FF"/>
            <w:sz w:val="24"/>
          </w:rPr>
          <w:t xml:space="preserve"> </w:t>
        </w:r>
        <w:r>
          <w:rPr>
            <w:color w:val="0000FF"/>
            <w:sz w:val="24"/>
          </w:rPr>
          <w:t>2</w:t>
        </w:r>
        <w:r w:rsidRPr="00B9560B">
          <w:rPr>
            <w:color w:val="0000FF"/>
            <w:sz w:val="24"/>
          </w:rPr>
          <w:t>1 2</w:t>
        </w:r>
        <w:r>
          <w:rPr>
            <w:color w:val="0000FF"/>
            <w:sz w:val="24"/>
          </w:rPr>
          <w:t>634-8984 e 2634-0310 – CNPJ 68.760.693/0001-54</w:t>
        </w:r>
      </w:p>
      <w:p w14:paraId="38DB0879" w14:textId="77777777" w:rsidR="00CF400D" w:rsidRPr="00B9560B" w:rsidRDefault="00CF400D" w:rsidP="0066197C">
        <w:pPr>
          <w:pStyle w:val="Piedepgina"/>
          <w:jc w:val="center"/>
          <w:rPr>
            <w:color w:val="0000FF"/>
            <w:sz w:val="24"/>
          </w:rPr>
        </w:pPr>
        <w:r>
          <w:rPr>
            <w:color w:val="0000FF"/>
            <w:sz w:val="24"/>
          </w:rPr>
          <w:t>ctmarica@gmail.com-</w:t>
        </w:r>
        <w:r w:rsidRPr="00B9560B">
          <w:rPr>
            <w:color w:val="0000FF"/>
            <w:sz w:val="24"/>
          </w:rPr>
          <w:t xml:space="preserve"> </w:t>
        </w:r>
        <w:r w:rsidRPr="00B9560B">
          <w:rPr>
            <w:color w:val="0000FF"/>
            <w:sz w:val="24"/>
            <w:u w:val="single"/>
          </w:rPr>
          <w:t>www. cbtarco.org.br</w:t>
        </w:r>
      </w:p>
      <w:p w14:paraId="45E0C9B9" w14:textId="77777777" w:rsidR="00CF400D" w:rsidRPr="00122955" w:rsidRDefault="00CF400D" w:rsidP="007977D1">
        <w:pPr>
          <w:pStyle w:val="Piedepgina"/>
          <w:jc w:val="right"/>
          <w:rPr>
            <w:rFonts w:ascii="Bookman Old Style" w:hAnsi="Bookman Old Style"/>
            <w:b/>
            <w:noProof/>
            <w:sz w:val="22"/>
            <w:szCs w:val="22"/>
          </w:rPr>
        </w:pPr>
        <w:r w:rsidRPr="00122955">
          <w:rPr>
            <w:rFonts w:ascii="Bookman Old Style" w:hAnsi="Bookman Old Style"/>
            <w:b/>
            <w:sz w:val="22"/>
            <w:szCs w:val="22"/>
          </w:rPr>
          <w:fldChar w:fldCharType="begin"/>
        </w:r>
        <w:r w:rsidRPr="00122955">
          <w:rPr>
            <w:rFonts w:ascii="Bookman Old Style" w:hAnsi="Bookman Old Style"/>
            <w:b/>
            <w:sz w:val="22"/>
            <w:szCs w:val="22"/>
          </w:rPr>
          <w:instrText xml:space="preserve"> PAGE   \* MERGEFORMAT </w:instrText>
        </w:r>
        <w:r w:rsidRPr="00122955">
          <w:rPr>
            <w:rFonts w:ascii="Bookman Old Style" w:hAnsi="Bookman Old Style"/>
            <w:b/>
            <w:sz w:val="22"/>
            <w:szCs w:val="22"/>
          </w:rPr>
          <w:fldChar w:fldCharType="separate"/>
        </w:r>
        <w:r w:rsidR="0090115C">
          <w:rPr>
            <w:rFonts w:ascii="Bookman Old Style" w:hAnsi="Bookman Old Style"/>
            <w:b/>
            <w:noProof/>
            <w:sz w:val="22"/>
            <w:szCs w:val="22"/>
          </w:rPr>
          <w:t>13</w:t>
        </w:r>
        <w:r w:rsidRPr="00122955">
          <w:rPr>
            <w:rFonts w:ascii="Bookman Old Style" w:hAnsi="Bookman Old Style"/>
            <w:b/>
            <w:noProof/>
            <w:sz w:val="22"/>
            <w:szCs w:val="22"/>
          </w:rPr>
          <w:fldChar w:fldCharType="end"/>
        </w:r>
      </w:p>
      <w:p w14:paraId="5BA787C9" w14:textId="77777777" w:rsidR="00CF400D" w:rsidRDefault="00D64FAE" w:rsidP="007977D1">
        <w:pPr>
          <w:pStyle w:val="Piedepgina"/>
          <w:jc w:val="center"/>
          <w:rPr>
            <w:noProof/>
          </w:rPr>
        </w:pPr>
      </w:p>
    </w:sdtContent>
  </w:sdt>
  <w:p w14:paraId="45111218" w14:textId="77777777" w:rsidR="00CF400D" w:rsidRDefault="00CF400D" w:rsidP="007977D1">
    <w:pPr>
      <w:pStyle w:val="Piedepgina"/>
      <w:jc w:val="center"/>
      <w:rPr>
        <w:noProof/>
      </w:rPr>
    </w:pPr>
  </w:p>
  <w:p w14:paraId="3AF00806" w14:textId="77777777" w:rsidR="00CF400D" w:rsidRDefault="00CF40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F29C7" w14:textId="77777777" w:rsidR="00D64FAE" w:rsidRDefault="00D64FAE" w:rsidP="00467D93">
      <w:r>
        <w:separator/>
      </w:r>
    </w:p>
  </w:footnote>
  <w:footnote w:type="continuationSeparator" w:id="0">
    <w:p w14:paraId="2A6340ED" w14:textId="77777777" w:rsidR="00D64FAE" w:rsidRDefault="00D64FAE" w:rsidP="00467D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3DB76" w14:textId="77777777" w:rsidR="00CF400D" w:rsidRDefault="00D64FAE">
    <w:pPr>
      <w:pStyle w:val="Encabezado"/>
    </w:pPr>
    <w:r>
      <w:rPr>
        <w:noProof/>
      </w:rPr>
      <w:pict w14:anchorId="6854A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132813" o:spid="_x0000_s2050" type="#_x0000_t75" style="position:absolute;margin-left:0;margin-top:0;width:497.25pt;height:279.7pt;z-index:-251657216;mso-position-horizontal:center;mso-position-horizontal-relative:margin;mso-position-vertical:center;mso-position-vertical-relative:margin" o:allowincell="f">
          <v:imagedata r:id="rId1" o:title="logo cbtarco - certifica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A68D" w14:textId="77777777" w:rsidR="00CF400D" w:rsidRPr="00E946CE" w:rsidRDefault="00D77C61" w:rsidP="00D77C61">
    <w:pPr>
      <w:pStyle w:val="Encabezado"/>
      <w:tabs>
        <w:tab w:val="center" w:pos="4986"/>
        <w:tab w:val="left" w:pos="6360"/>
      </w:tabs>
    </w:pPr>
    <w:r w:rsidRPr="00D77C61">
      <w:rPr>
        <w:noProof/>
        <w:lang w:val="es-CO" w:eastAsia="es-CO"/>
      </w:rPr>
      <w:drawing>
        <wp:anchor distT="0" distB="0" distL="114300" distR="114300" simplePos="0" relativeHeight="251661312" behindDoc="0" locked="0" layoutInCell="1" allowOverlap="1" wp14:anchorId="126F23BC" wp14:editId="4CBAAF93">
          <wp:simplePos x="0" y="0"/>
          <wp:positionH relativeFrom="column">
            <wp:posOffset>3032760</wp:posOffset>
          </wp:positionH>
          <wp:positionV relativeFrom="paragraph">
            <wp:posOffset>81280</wp:posOffset>
          </wp:positionV>
          <wp:extent cx="2676525" cy="704850"/>
          <wp:effectExtent l="0" t="0" r="9525" b="0"/>
          <wp:wrapSquare wrapText="bothSides"/>
          <wp:docPr id="1026" name="Picture 2" descr="Resultado de imagem para logo prefeitura de maricÃ¡">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5837FA-7098-4069-8FF0-77F9A5D0CB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m para logo prefeitura de maricÃ¡">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5837FA-7098-4069-8FF0-77F9A5D0CB17}"/>
                      </a:ext>
                    </a:extLst>
                  </pic:cNvPr>
                  <pic:cNvPicPr>
                    <a:picLocks noGrp="1"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a:xfrm>
                    <a:off x="0" y="0"/>
                    <a:ext cx="2676525" cy="704850"/>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62336" behindDoc="0" locked="0" layoutInCell="1" allowOverlap="1" wp14:anchorId="30EE70CC" wp14:editId="466A0625">
          <wp:simplePos x="0" y="0"/>
          <wp:positionH relativeFrom="column">
            <wp:posOffset>1442085</wp:posOffset>
          </wp:positionH>
          <wp:positionV relativeFrom="paragraph">
            <wp:posOffset>5080</wp:posOffset>
          </wp:positionV>
          <wp:extent cx="975360" cy="1219200"/>
          <wp:effectExtent l="0" t="0" r="0" b="0"/>
          <wp:wrapSquare wrapText="bothSides"/>
          <wp:docPr id="12" name="Imagem 12" descr="C:\CBTARCO\LOGO_BRASILARCO-reduz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CBTARCO\LOGO_BRASILARCO-reduzi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5360" cy="1219200"/>
                  </a:xfrm>
                  <a:prstGeom prst="rect">
                    <a:avLst/>
                  </a:prstGeom>
                  <a:noFill/>
                  <a:ln>
                    <a:noFill/>
                  </a:ln>
                </pic:spPr>
              </pic:pic>
            </a:graphicData>
          </a:graphic>
        </wp:anchor>
      </w:drawing>
    </w:r>
    <w:r>
      <w:tab/>
    </w:r>
    <w:r>
      <w:tab/>
    </w:r>
    <w:r w:rsidR="00D64FAE">
      <w:rPr>
        <w:noProof/>
      </w:rPr>
      <w:pict w14:anchorId="6C7A9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132814" o:spid="_x0000_s2051" type="#_x0000_t75" style="position:absolute;margin-left:-671.2pt;margin-top:-234.25pt;width:1418.6pt;height:900.75pt;z-index:-251656192;mso-position-horizontal-relative:margin;mso-position-vertical-relative:margin" o:allowincell="f">
          <v:imagedata r:id="rId3" o:title="logo cbtarco - certificado" gain="19661f" blacklevel="22938f"/>
          <w10:wrap anchorx="margin" anchory="margin"/>
        </v:shape>
      </w:pic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DB56C" w14:textId="77777777" w:rsidR="00CF400D" w:rsidRDefault="00D64FAE">
    <w:pPr>
      <w:pStyle w:val="Encabezado"/>
    </w:pPr>
    <w:r>
      <w:rPr>
        <w:noProof/>
      </w:rPr>
      <w:pict w14:anchorId="35098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132812" o:spid="_x0000_s2049" type="#_x0000_t75" style="position:absolute;margin-left:0;margin-top:0;width:497.25pt;height:279.7pt;z-index:-251658240;mso-position-horizontal:center;mso-position-horizontal-relative:margin;mso-position-vertical:center;mso-position-vertical-relative:margin" o:allowincell="f">
          <v:imagedata r:id="rId1" o:title="logo cbtarco - certifica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pt;height:.75pt;visibility:visible" o:bullet="t">
        <v:imagedata r:id="rId1" o:title=""/>
      </v:shape>
    </w:pict>
  </w:numPicBullet>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4"/>
    <w:multiLevelType w:val="multilevel"/>
    <w:tmpl w:val="00000004"/>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5"/>
    <w:multiLevelType w:val="multilevel"/>
    <w:tmpl w:val="00000005"/>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6644C32"/>
    <w:multiLevelType w:val="hybridMultilevel"/>
    <w:tmpl w:val="D2603C2C"/>
    <w:lvl w:ilvl="0" w:tplc="B3D8D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4544E"/>
    <w:multiLevelType w:val="hybridMultilevel"/>
    <w:tmpl w:val="854C450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5A0AEE"/>
    <w:multiLevelType w:val="hybridMultilevel"/>
    <w:tmpl w:val="0B8EB010"/>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8E047E"/>
    <w:multiLevelType w:val="hybridMultilevel"/>
    <w:tmpl w:val="768EAAF2"/>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F76B27"/>
    <w:multiLevelType w:val="hybridMultilevel"/>
    <w:tmpl w:val="F970F0A2"/>
    <w:lvl w:ilvl="0" w:tplc="54FA73EC">
      <w:start w:val="700"/>
      <w:numFmt w:val="bullet"/>
      <w:lvlText w:val="-"/>
      <w:lvlJc w:val="left"/>
      <w:pPr>
        <w:ind w:left="360" w:hanging="360"/>
      </w:pPr>
      <w:rPr>
        <w:rFonts w:ascii="Arial Narrow" w:eastAsia="ヒラギノ角ゴ Pro W3" w:hAnsi="Arial Narrow" w:cs="Verdana Bold"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1D7306C1"/>
    <w:multiLevelType w:val="hybridMultilevel"/>
    <w:tmpl w:val="A416512E"/>
    <w:lvl w:ilvl="0" w:tplc="54FA73EC">
      <w:start w:val="700"/>
      <w:numFmt w:val="bullet"/>
      <w:lvlText w:val="-"/>
      <w:lvlJc w:val="left"/>
      <w:pPr>
        <w:ind w:left="1080" w:hanging="360"/>
      </w:pPr>
      <w:rPr>
        <w:rFonts w:ascii="Arial Narrow" w:eastAsia="ヒラギノ角ゴ Pro W3" w:hAnsi="Arial Narrow" w:cs="Verdana Bold"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1F444DE"/>
    <w:multiLevelType w:val="hybridMultilevel"/>
    <w:tmpl w:val="5A109092"/>
    <w:lvl w:ilvl="0" w:tplc="99ACE0E8">
      <w:start w:val="1"/>
      <w:numFmt w:val="bullet"/>
      <w:lvlText w:val=""/>
      <w:lvlPicBulletId w:val="0"/>
      <w:lvlJc w:val="left"/>
      <w:pPr>
        <w:tabs>
          <w:tab w:val="num" w:pos="720"/>
        </w:tabs>
        <w:ind w:left="720" w:hanging="360"/>
      </w:pPr>
      <w:rPr>
        <w:rFonts w:ascii="Symbol" w:hAnsi="Symbol" w:hint="default"/>
      </w:rPr>
    </w:lvl>
    <w:lvl w:ilvl="1" w:tplc="CAD28788" w:tentative="1">
      <w:start w:val="1"/>
      <w:numFmt w:val="bullet"/>
      <w:lvlText w:val=""/>
      <w:lvlJc w:val="left"/>
      <w:pPr>
        <w:tabs>
          <w:tab w:val="num" w:pos="1440"/>
        </w:tabs>
        <w:ind w:left="1440" w:hanging="360"/>
      </w:pPr>
      <w:rPr>
        <w:rFonts w:ascii="Symbol" w:hAnsi="Symbol" w:hint="default"/>
      </w:rPr>
    </w:lvl>
    <w:lvl w:ilvl="2" w:tplc="CB726B6E" w:tentative="1">
      <w:start w:val="1"/>
      <w:numFmt w:val="bullet"/>
      <w:lvlText w:val=""/>
      <w:lvlJc w:val="left"/>
      <w:pPr>
        <w:tabs>
          <w:tab w:val="num" w:pos="2160"/>
        </w:tabs>
        <w:ind w:left="2160" w:hanging="360"/>
      </w:pPr>
      <w:rPr>
        <w:rFonts w:ascii="Symbol" w:hAnsi="Symbol" w:hint="default"/>
      </w:rPr>
    </w:lvl>
    <w:lvl w:ilvl="3" w:tplc="D1AC3182" w:tentative="1">
      <w:start w:val="1"/>
      <w:numFmt w:val="bullet"/>
      <w:lvlText w:val=""/>
      <w:lvlJc w:val="left"/>
      <w:pPr>
        <w:tabs>
          <w:tab w:val="num" w:pos="2880"/>
        </w:tabs>
        <w:ind w:left="2880" w:hanging="360"/>
      </w:pPr>
      <w:rPr>
        <w:rFonts w:ascii="Symbol" w:hAnsi="Symbol" w:hint="default"/>
      </w:rPr>
    </w:lvl>
    <w:lvl w:ilvl="4" w:tplc="9C248E78" w:tentative="1">
      <w:start w:val="1"/>
      <w:numFmt w:val="bullet"/>
      <w:lvlText w:val=""/>
      <w:lvlJc w:val="left"/>
      <w:pPr>
        <w:tabs>
          <w:tab w:val="num" w:pos="3600"/>
        </w:tabs>
        <w:ind w:left="3600" w:hanging="360"/>
      </w:pPr>
      <w:rPr>
        <w:rFonts w:ascii="Symbol" w:hAnsi="Symbol" w:hint="default"/>
      </w:rPr>
    </w:lvl>
    <w:lvl w:ilvl="5" w:tplc="0028788E" w:tentative="1">
      <w:start w:val="1"/>
      <w:numFmt w:val="bullet"/>
      <w:lvlText w:val=""/>
      <w:lvlJc w:val="left"/>
      <w:pPr>
        <w:tabs>
          <w:tab w:val="num" w:pos="4320"/>
        </w:tabs>
        <w:ind w:left="4320" w:hanging="360"/>
      </w:pPr>
      <w:rPr>
        <w:rFonts w:ascii="Symbol" w:hAnsi="Symbol" w:hint="default"/>
      </w:rPr>
    </w:lvl>
    <w:lvl w:ilvl="6" w:tplc="711CAF08" w:tentative="1">
      <w:start w:val="1"/>
      <w:numFmt w:val="bullet"/>
      <w:lvlText w:val=""/>
      <w:lvlJc w:val="left"/>
      <w:pPr>
        <w:tabs>
          <w:tab w:val="num" w:pos="5040"/>
        </w:tabs>
        <w:ind w:left="5040" w:hanging="360"/>
      </w:pPr>
      <w:rPr>
        <w:rFonts w:ascii="Symbol" w:hAnsi="Symbol" w:hint="default"/>
      </w:rPr>
    </w:lvl>
    <w:lvl w:ilvl="7" w:tplc="66FE9B2A" w:tentative="1">
      <w:start w:val="1"/>
      <w:numFmt w:val="bullet"/>
      <w:lvlText w:val=""/>
      <w:lvlJc w:val="left"/>
      <w:pPr>
        <w:tabs>
          <w:tab w:val="num" w:pos="5760"/>
        </w:tabs>
        <w:ind w:left="5760" w:hanging="360"/>
      </w:pPr>
      <w:rPr>
        <w:rFonts w:ascii="Symbol" w:hAnsi="Symbol" w:hint="default"/>
      </w:rPr>
    </w:lvl>
    <w:lvl w:ilvl="8" w:tplc="12C2029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2474148"/>
    <w:multiLevelType w:val="hybridMultilevel"/>
    <w:tmpl w:val="3E302210"/>
    <w:lvl w:ilvl="0" w:tplc="B3D8D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1031"/>
    <w:multiLevelType w:val="hybridMultilevel"/>
    <w:tmpl w:val="F658414C"/>
    <w:lvl w:ilvl="0" w:tplc="F6860BC8">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31F0BDE"/>
    <w:multiLevelType w:val="multilevel"/>
    <w:tmpl w:val="4EC416AC"/>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9115B0"/>
    <w:multiLevelType w:val="hybridMultilevel"/>
    <w:tmpl w:val="537C536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C406AE"/>
    <w:multiLevelType w:val="hybridMultilevel"/>
    <w:tmpl w:val="CCD00118"/>
    <w:lvl w:ilvl="0" w:tplc="4E2C745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7B04795"/>
    <w:multiLevelType w:val="hybridMultilevel"/>
    <w:tmpl w:val="C9F8B9BA"/>
    <w:lvl w:ilvl="0" w:tplc="54FA73EC">
      <w:start w:val="700"/>
      <w:numFmt w:val="bullet"/>
      <w:lvlText w:val="-"/>
      <w:lvlJc w:val="left"/>
      <w:pPr>
        <w:ind w:left="720" w:hanging="360"/>
      </w:pPr>
      <w:rPr>
        <w:rFonts w:ascii="Arial Narrow" w:eastAsia="ヒラギノ角ゴ Pro W3" w:hAnsi="Arial Narrow" w:cs="Verdana Bold"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E1D58E6"/>
    <w:multiLevelType w:val="hybridMultilevel"/>
    <w:tmpl w:val="59D01B7E"/>
    <w:lvl w:ilvl="0" w:tplc="54FA73EC">
      <w:start w:val="700"/>
      <w:numFmt w:val="bullet"/>
      <w:lvlText w:val="-"/>
      <w:lvlJc w:val="left"/>
      <w:pPr>
        <w:ind w:left="1440" w:hanging="360"/>
      </w:pPr>
      <w:rPr>
        <w:rFonts w:ascii="Arial Narrow" w:eastAsia="ヒラギノ角ゴ Pro W3" w:hAnsi="Arial Narrow" w:cs="Verdana Bold"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33CB36F3"/>
    <w:multiLevelType w:val="hybridMultilevel"/>
    <w:tmpl w:val="9E12BADC"/>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9A762F"/>
    <w:multiLevelType w:val="hybridMultilevel"/>
    <w:tmpl w:val="875C72C4"/>
    <w:lvl w:ilvl="0" w:tplc="B3D8D7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E6D0D"/>
    <w:multiLevelType w:val="hybridMultilevel"/>
    <w:tmpl w:val="A464FFDE"/>
    <w:lvl w:ilvl="0" w:tplc="A00EDBA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973E17"/>
    <w:multiLevelType w:val="hybridMultilevel"/>
    <w:tmpl w:val="A708596C"/>
    <w:lvl w:ilvl="0" w:tplc="F6860BC8">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79A2BD3"/>
    <w:multiLevelType w:val="hybridMultilevel"/>
    <w:tmpl w:val="C99AC236"/>
    <w:lvl w:ilvl="0" w:tplc="61F09D8E">
      <w:start w:val="700"/>
      <w:numFmt w:val="bullet"/>
      <w:lvlText w:val="-"/>
      <w:lvlJc w:val="left"/>
      <w:pPr>
        <w:ind w:left="1080" w:hanging="360"/>
      </w:pPr>
      <w:rPr>
        <w:rFonts w:ascii="Arial Narrow" w:eastAsia="ヒラギノ角ゴ Pro W3" w:hAnsi="Arial Narrow" w:cs="Verdana Bold"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50E06DFC"/>
    <w:multiLevelType w:val="hybridMultilevel"/>
    <w:tmpl w:val="6F5A4B0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403293"/>
    <w:multiLevelType w:val="hybridMultilevel"/>
    <w:tmpl w:val="F1E6CB0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6013279"/>
    <w:multiLevelType w:val="hybridMultilevel"/>
    <w:tmpl w:val="A2EA9022"/>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CB7A76"/>
    <w:multiLevelType w:val="hybridMultilevel"/>
    <w:tmpl w:val="D750D914"/>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90C5F34"/>
    <w:multiLevelType w:val="hybridMultilevel"/>
    <w:tmpl w:val="23D02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F1269F"/>
    <w:multiLevelType w:val="hybridMultilevel"/>
    <w:tmpl w:val="BFBC2208"/>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C27F59"/>
    <w:multiLevelType w:val="hybridMultilevel"/>
    <w:tmpl w:val="A3AED698"/>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B4A4773"/>
    <w:multiLevelType w:val="hybridMultilevel"/>
    <w:tmpl w:val="A022AB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6F153E30"/>
    <w:multiLevelType w:val="hybridMultilevel"/>
    <w:tmpl w:val="CBA86250"/>
    <w:lvl w:ilvl="0" w:tplc="B3D8D74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FE2063"/>
    <w:multiLevelType w:val="hybridMultilevel"/>
    <w:tmpl w:val="37926AE0"/>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D9875B2"/>
    <w:multiLevelType w:val="hybridMultilevel"/>
    <w:tmpl w:val="E9E229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7E926E66"/>
    <w:multiLevelType w:val="hybridMultilevel"/>
    <w:tmpl w:val="DF36B564"/>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F720F6C"/>
    <w:multiLevelType w:val="hybridMultilevel"/>
    <w:tmpl w:val="8F72923E"/>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35"/>
  </w:num>
  <w:num w:numId="3">
    <w:abstractNumId w:val="0"/>
  </w:num>
  <w:num w:numId="4">
    <w:abstractNumId w:val="19"/>
  </w:num>
  <w:num w:numId="5">
    <w:abstractNumId w:val="28"/>
  </w:num>
  <w:num w:numId="6">
    <w:abstractNumId w:val="13"/>
  </w:num>
  <w:num w:numId="7">
    <w:abstractNumId w:val="1"/>
  </w:num>
  <w:num w:numId="8">
    <w:abstractNumId w:val="2"/>
  </w:num>
  <w:num w:numId="9">
    <w:abstractNumId w:val="32"/>
  </w:num>
  <w:num w:numId="10">
    <w:abstractNumId w:val="20"/>
  </w:num>
  <w:num w:numId="11">
    <w:abstractNumId w:val="11"/>
  </w:num>
  <w:num w:numId="12">
    <w:abstractNumId w:val="6"/>
  </w:num>
  <w:num w:numId="13">
    <w:abstractNumId w:val="7"/>
  </w:num>
  <w:num w:numId="14">
    <w:abstractNumId w:val="25"/>
  </w:num>
  <w:num w:numId="15">
    <w:abstractNumId w:val="36"/>
  </w:num>
  <w:num w:numId="16">
    <w:abstractNumId w:val="34"/>
  </w:num>
  <w:num w:numId="17">
    <w:abstractNumId w:val="14"/>
  </w:num>
  <w:num w:numId="18">
    <w:abstractNumId w:val="29"/>
  </w:num>
  <w:num w:numId="19">
    <w:abstractNumId w:val="26"/>
  </w:num>
  <w:num w:numId="20">
    <w:abstractNumId w:val="24"/>
  </w:num>
  <w:num w:numId="21">
    <w:abstractNumId w:val="18"/>
  </w:num>
  <w:num w:numId="22">
    <w:abstractNumId w:val="4"/>
  </w:num>
  <w:num w:numId="23">
    <w:abstractNumId w:val="33"/>
  </w:num>
  <w:num w:numId="24">
    <w:abstractNumId w:val="30"/>
  </w:num>
  <w:num w:numId="25">
    <w:abstractNumId w:val="10"/>
  </w:num>
  <w:num w:numId="26">
    <w:abstractNumId w:val="23"/>
  </w:num>
  <w:num w:numId="27">
    <w:abstractNumId w:val="5"/>
  </w:num>
  <w:num w:numId="28">
    <w:abstractNumId w:val="27"/>
  </w:num>
  <w:num w:numId="29">
    <w:abstractNumId w:val="31"/>
  </w:num>
  <w:num w:numId="30">
    <w:abstractNumId w:val="15"/>
  </w:num>
  <w:num w:numId="31">
    <w:abstractNumId w:val="21"/>
  </w:num>
  <w:num w:numId="32">
    <w:abstractNumId w:val="12"/>
  </w:num>
  <w:num w:numId="33">
    <w:abstractNumId w:val="22"/>
  </w:num>
  <w:num w:numId="34">
    <w:abstractNumId w:val="16"/>
  </w:num>
  <w:num w:numId="35">
    <w:abstractNumId w:val="8"/>
  </w:num>
  <w:num w:numId="36">
    <w:abstractNumId w:val="9"/>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FF5"/>
    <w:rsid w:val="000006EC"/>
    <w:rsid w:val="00000A35"/>
    <w:rsid w:val="000101BD"/>
    <w:rsid w:val="00015E80"/>
    <w:rsid w:val="00032C7B"/>
    <w:rsid w:val="00037385"/>
    <w:rsid w:val="00037F9E"/>
    <w:rsid w:val="00046F01"/>
    <w:rsid w:val="00050EC4"/>
    <w:rsid w:val="00051574"/>
    <w:rsid w:val="00051AE8"/>
    <w:rsid w:val="00053086"/>
    <w:rsid w:val="00055F60"/>
    <w:rsid w:val="000609BC"/>
    <w:rsid w:val="000637D5"/>
    <w:rsid w:val="000638F2"/>
    <w:rsid w:val="00092760"/>
    <w:rsid w:val="000A0367"/>
    <w:rsid w:val="000A0726"/>
    <w:rsid w:val="000A322F"/>
    <w:rsid w:val="000B11F0"/>
    <w:rsid w:val="000B2BE7"/>
    <w:rsid w:val="000B679A"/>
    <w:rsid w:val="000C7243"/>
    <w:rsid w:val="000D0CDF"/>
    <w:rsid w:val="000D1D4F"/>
    <w:rsid w:val="000D2F70"/>
    <w:rsid w:val="000D7E3A"/>
    <w:rsid w:val="000E293F"/>
    <w:rsid w:val="001023E3"/>
    <w:rsid w:val="00106527"/>
    <w:rsid w:val="001068E0"/>
    <w:rsid w:val="00110BC5"/>
    <w:rsid w:val="00115EBA"/>
    <w:rsid w:val="00116344"/>
    <w:rsid w:val="00122955"/>
    <w:rsid w:val="00124234"/>
    <w:rsid w:val="001250CA"/>
    <w:rsid w:val="00144EA6"/>
    <w:rsid w:val="00161848"/>
    <w:rsid w:val="0017342F"/>
    <w:rsid w:val="00173687"/>
    <w:rsid w:val="00176DD7"/>
    <w:rsid w:val="00183870"/>
    <w:rsid w:val="00186F7D"/>
    <w:rsid w:val="001932D4"/>
    <w:rsid w:val="001A1140"/>
    <w:rsid w:val="001A4B0B"/>
    <w:rsid w:val="001B5794"/>
    <w:rsid w:val="001C51FE"/>
    <w:rsid w:val="001D156E"/>
    <w:rsid w:val="001D34CB"/>
    <w:rsid w:val="001D73B0"/>
    <w:rsid w:val="001E33C0"/>
    <w:rsid w:val="001E37BB"/>
    <w:rsid w:val="002061F6"/>
    <w:rsid w:val="002275E6"/>
    <w:rsid w:val="00230DC4"/>
    <w:rsid w:val="0023796C"/>
    <w:rsid w:val="00237EC2"/>
    <w:rsid w:val="00241F5A"/>
    <w:rsid w:val="00242BEB"/>
    <w:rsid w:val="00252868"/>
    <w:rsid w:val="0025671B"/>
    <w:rsid w:val="002571A8"/>
    <w:rsid w:val="00262D97"/>
    <w:rsid w:val="002644DD"/>
    <w:rsid w:val="00264509"/>
    <w:rsid w:val="00270AC5"/>
    <w:rsid w:val="002770BD"/>
    <w:rsid w:val="00282C13"/>
    <w:rsid w:val="00282C68"/>
    <w:rsid w:val="0028770D"/>
    <w:rsid w:val="002A1502"/>
    <w:rsid w:val="002A3C79"/>
    <w:rsid w:val="002A3E4F"/>
    <w:rsid w:val="002B1950"/>
    <w:rsid w:val="002B5C81"/>
    <w:rsid w:val="002C3B79"/>
    <w:rsid w:val="002D380B"/>
    <w:rsid w:val="002D561C"/>
    <w:rsid w:val="002D602D"/>
    <w:rsid w:val="002D7583"/>
    <w:rsid w:val="002E2B28"/>
    <w:rsid w:val="002E3B23"/>
    <w:rsid w:val="00300651"/>
    <w:rsid w:val="00300AA9"/>
    <w:rsid w:val="003112DB"/>
    <w:rsid w:val="00312ABB"/>
    <w:rsid w:val="00316735"/>
    <w:rsid w:val="00321982"/>
    <w:rsid w:val="00325F5F"/>
    <w:rsid w:val="00330E9E"/>
    <w:rsid w:val="00332E16"/>
    <w:rsid w:val="0034479B"/>
    <w:rsid w:val="00345F03"/>
    <w:rsid w:val="00347692"/>
    <w:rsid w:val="00347F85"/>
    <w:rsid w:val="00360224"/>
    <w:rsid w:val="0036558B"/>
    <w:rsid w:val="00373B0B"/>
    <w:rsid w:val="00374E6D"/>
    <w:rsid w:val="003801AF"/>
    <w:rsid w:val="00382FF5"/>
    <w:rsid w:val="0038716F"/>
    <w:rsid w:val="00390CD8"/>
    <w:rsid w:val="003A1807"/>
    <w:rsid w:val="003A20B5"/>
    <w:rsid w:val="003A3B99"/>
    <w:rsid w:val="003B22C1"/>
    <w:rsid w:val="003B72E6"/>
    <w:rsid w:val="003C00DE"/>
    <w:rsid w:val="003C3D4D"/>
    <w:rsid w:val="003D763B"/>
    <w:rsid w:val="003F2AD2"/>
    <w:rsid w:val="003F7509"/>
    <w:rsid w:val="00402DC0"/>
    <w:rsid w:val="00403AFC"/>
    <w:rsid w:val="004110B5"/>
    <w:rsid w:val="004111C0"/>
    <w:rsid w:val="00411BEC"/>
    <w:rsid w:val="00416789"/>
    <w:rsid w:val="004176CE"/>
    <w:rsid w:val="00422EB6"/>
    <w:rsid w:val="0042316B"/>
    <w:rsid w:val="004265E5"/>
    <w:rsid w:val="00427149"/>
    <w:rsid w:val="004328B1"/>
    <w:rsid w:val="00442F30"/>
    <w:rsid w:val="004434B9"/>
    <w:rsid w:val="00445BAB"/>
    <w:rsid w:val="004528DB"/>
    <w:rsid w:val="004546BC"/>
    <w:rsid w:val="0045473D"/>
    <w:rsid w:val="004618D5"/>
    <w:rsid w:val="004630FD"/>
    <w:rsid w:val="00467D93"/>
    <w:rsid w:val="00467EAD"/>
    <w:rsid w:val="00471798"/>
    <w:rsid w:val="004725EA"/>
    <w:rsid w:val="004735DD"/>
    <w:rsid w:val="004809AC"/>
    <w:rsid w:val="0048446A"/>
    <w:rsid w:val="0048759C"/>
    <w:rsid w:val="004948B4"/>
    <w:rsid w:val="00496D44"/>
    <w:rsid w:val="004A43E4"/>
    <w:rsid w:val="004A571A"/>
    <w:rsid w:val="004A7804"/>
    <w:rsid w:val="004B004E"/>
    <w:rsid w:val="004B0A72"/>
    <w:rsid w:val="004B6414"/>
    <w:rsid w:val="004B6FB8"/>
    <w:rsid w:val="004C306C"/>
    <w:rsid w:val="004C4981"/>
    <w:rsid w:val="004D1ED5"/>
    <w:rsid w:val="004D2023"/>
    <w:rsid w:val="004D24B8"/>
    <w:rsid w:val="004D2F68"/>
    <w:rsid w:val="004D580C"/>
    <w:rsid w:val="004E5405"/>
    <w:rsid w:val="004E7A77"/>
    <w:rsid w:val="004F041E"/>
    <w:rsid w:val="004F0E5D"/>
    <w:rsid w:val="004F4CFE"/>
    <w:rsid w:val="00516463"/>
    <w:rsid w:val="00543DCF"/>
    <w:rsid w:val="00562A66"/>
    <w:rsid w:val="00582B84"/>
    <w:rsid w:val="0058399C"/>
    <w:rsid w:val="00585580"/>
    <w:rsid w:val="005863D8"/>
    <w:rsid w:val="00586C3F"/>
    <w:rsid w:val="0058768C"/>
    <w:rsid w:val="0059363A"/>
    <w:rsid w:val="005A0363"/>
    <w:rsid w:val="005A3392"/>
    <w:rsid w:val="005A51F3"/>
    <w:rsid w:val="005C2397"/>
    <w:rsid w:val="005D2811"/>
    <w:rsid w:val="005E6682"/>
    <w:rsid w:val="005F4516"/>
    <w:rsid w:val="005F4D35"/>
    <w:rsid w:val="0061006D"/>
    <w:rsid w:val="00611742"/>
    <w:rsid w:val="00614EA2"/>
    <w:rsid w:val="00615F71"/>
    <w:rsid w:val="00621B75"/>
    <w:rsid w:val="00621E27"/>
    <w:rsid w:val="00630CDB"/>
    <w:rsid w:val="00632E7E"/>
    <w:rsid w:val="00640A05"/>
    <w:rsid w:val="00655A5D"/>
    <w:rsid w:val="0066197C"/>
    <w:rsid w:val="0066770F"/>
    <w:rsid w:val="00670D65"/>
    <w:rsid w:val="006747B5"/>
    <w:rsid w:val="006766B7"/>
    <w:rsid w:val="00680A0B"/>
    <w:rsid w:val="00681EA2"/>
    <w:rsid w:val="00691DE9"/>
    <w:rsid w:val="00694FF7"/>
    <w:rsid w:val="006A3F78"/>
    <w:rsid w:val="006A5DBF"/>
    <w:rsid w:val="006B2283"/>
    <w:rsid w:val="006B6540"/>
    <w:rsid w:val="006C307A"/>
    <w:rsid w:val="006C75A9"/>
    <w:rsid w:val="006D1B81"/>
    <w:rsid w:val="006D1C34"/>
    <w:rsid w:val="006D6729"/>
    <w:rsid w:val="006E0C0D"/>
    <w:rsid w:val="006E4246"/>
    <w:rsid w:val="006E6D39"/>
    <w:rsid w:val="006E74E1"/>
    <w:rsid w:val="0070563D"/>
    <w:rsid w:val="00705DE1"/>
    <w:rsid w:val="00713B71"/>
    <w:rsid w:val="007219B2"/>
    <w:rsid w:val="00723E5D"/>
    <w:rsid w:val="00733346"/>
    <w:rsid w:val="007364E3"/>
    <w:rsid w:val="007478F1"/>
    <w:rsid w:val="007522DE"/>
    <w:rsid w:val="00752B80"/>
    <w:rsid w:val="00753E40"/>
    <w:rsid w:val="00757F62"/>
    <w:rsid w:val="007606B0"/>
    <w:rsid w:val="00765E6E"/>
    <w:rsid w:val="00766529"/>
    <w:rsid w:val="00770520"/>
    <w:rsid w:val="00771191"/>
    <w:rsid w:val="00777CC0"/>
    <w:rsid w:val="00791C20"/>
    <w:rsid w:val="007977D1"/>
    <w:rsid w:val="007A7A0E"/>
    <w:rsid w:val="007B07AA"/>
    <w:rsid w:val="007B5C4C"/>
    <w:rsid w:val="007D41B4"/>
    <w:rsid w:val="007D522A"/>
    <w:rsid w:val="007E00CB"/>
    <w:rsid w:val="007F724C"/>
    <w:rsid w:val="00802D09"/>
    <w:rsid w:val="008111C3"/>
    <w:rsid w:val="0081250F"/>
    <w:rsid w:val="00832D20"/>
    <w:rsid w:val="00837115"/>
    <w:rsid w:val="008523FB"/>
    <w:rsid w:val="00855575"/>
    <w:rsid w:val="008558F1"/>
    <w:rsid w:val="008573F0"/>
    <w:rsid w:val="00863F18"/>
    <w:rsid w:val="00876C92"/>
    <w:rsid w:val="008922A1"/>
    <w:rsid w:val="00893CF6"/>
    <w:rsid w:val="008A4439"/>
    <w:rsid w:val="008A4B30"/>
    <w:rsid w:val="008A7027"/>
    <w:rsid w:val="008B1DD6"/>
    <w:rsid w:val="008B4639"/>
    <w:rsid w:val="008C1FD6"/>
    <w:rsid w:val="008C3A30"/>
    <w:rsid w:val="008D679F"/>
    <w:rsid w:val="008E6D4B"/>
    <w:rsid w:val="008F0C66"/>
    <w:rsid w:val="0090115C"/>
    <w:rsid w:val="00901885"/>
    <w:rsid w:val="00901F2C"/>
    <w:rsid w:val="009060A3"/>
    <w:rsid w:val="0091560B"/>
    <w:rsid w:val="009204F6"/>
    <w:rsid w:val="00922751"/>
    <w:rsid w:val="00936A17"/>
    <w:rsid w:val="009515F1"/>
    <w:rsid w:val="00953CE2"/>
    <w:rsid w:val="00960A26"/>
    <w:rsid w:val="00963A1E"/>
    <w:rsid w:val="0096416D"/>
    <w:rsid w:val="00967BDB"/>
    <w:rsid w:val="00972D2E"/>
    <w:rsid w:val="00973227"/>
    <w:rsid w:val="00994BF1"/>
    <w:rsid w:val="009B56D6"/>
    <w:rsid w:val="009B697E"/>
    <w:rsid w:val="009D04C2"/>
    <w:rsid w:val="009D087E"/>
    <w:rsid w:val="009D09DA"/>
    <w:rsid w:val="009D6586"/>
    <w:rsid w:val="009E2C6B"/>
    <w:rsid w:val="009F3006"/>
    <w:rsid w:val="009F608E"/>
    <w:rsid w:val="00A010F6"/>
    <w:rsid w:val="00A041BA"/>
    <w:rsid w:val="00A0773E"/>
    <w:rsid w:val="00A10D3E"/>
    <w:rsid w:val="00A13B88"/>
    <w:rsid w:val="00A15DC5"/>
    <w:rsid w:val="00A236A9"/>
    <w:rsid w:val="00A23C99"/>
    <w:rsid w:val="00A57EF8"/>
    <w:rsid w:val="00A64427"/>
    <w:rsid w:val="00A66760"/>
    <w:rsid w:val="00A866C1"/>
    <w:rsid w:val="00A93C21"/>
    <w:rsid w:val="00AA1536"/>
    <w:rsid w:val="00AB5F5D"/>
    <w:rsid w:val="00AC07DA"/>
    <w:rsid w:val="00AD0562"/>
    <w:rsid w:val="00AD1290"/>
    <w:rsid w:val="00AE0E4E"/>
    <w:rsid w:val="00AE22C8"/>
    <w:rsid w:val="00AE659D"/>
    <w:rsid w:val="00AF1199"/>
    <w:rsid w:val="00AF7CBD"/>
    <w:rsid w:val="00B026F3"/>
    <w:rsid w:val="00B049E7"/>
    <w:rsid w:val="00B111EE"/>
    <w:rsid w:val="00B133D5"/>
    <w:rsid w:val="00B24EF7"/>
    <w:rsid w:val="00B30489"/>
    <w:rsid w:val="00B37885"/>
    <w:rsid w:val="00B47E56"/>
    <w:rsid w:val="00B557DA"/>
    <w:rsid w:val="00B66DDD"/>
    <w:rsid w:val="00B76434"/>
    <w:rsid w:val="00B7718C"/>
    <w:rsid w:val="00B80FAF"/>
    <w:rsid w:val="00B878DA"/>
    <w:rsid w:val="00B939E6"/>
    <w:rsid w:val="00BA29FF"/>
    <w:rsid w:val="00BA5687"/>
    <w:rsid w:val="00BB47C4"/>
    <w:rsid w:val="00BB70CA"/>
    <w:rsid w:val="00BC14C3"/>
    <w:rsid w:val="00BC2175"/>
    <w:rsid w:val="00BC76D1"/>
    <w:rsid w:val="00BD2870"/>
    <w:rsid w:val="00BD52E1"/>
    <w:rsid w:val="00BE3236"/>
    <w:rsid w:val="00BF4250"/>
    <w:rsid w:val="00BF4CEC"/>
    <w:rsid w:val="00C00801"/>
    <w:rsid w:val="00C202D8"/>
    <w:rsid w:val="00C20BED"/>
    <w:rsid w:val="00C222AE"/>
    <w:rsid w:val="00C34DAA"/>
    <w:rsid w:val="00C35EF4"/>
    <w:rsid w:val="00C374C6"/>
    <w:rsid w:val="00C41CBA"/>
    <w:rsid w:val="00C4354E"/>
    <w:rsid w:val="00C45625"/>
    <w:rsid w:val="00C52E67"/>
    <w:rsid w:val="00C53DE5"/>
    <w:rsid w:val="00C60633"/>
    <w:rsid w:val="00C64D1B"/>
    <w:rsid w:val="00C66223"/>
    <w:rsid w:val="00C66449"/>
    <w:rsid w:val="00C76C7A"/>
    <w:rsid w:val="00C8647B"/>
    <w:rsid w:val="00C86681"/>
    <w:rsid w:val="00C94497"/>
    <w:rsid w:val="00CA0983"/>
    <w:rsid w:val="00CA18D6"/>
    <w:rsid w:val="00CA582F"/>
    <w:rsid w:val="00CC38E5"/>
    <w:rsid w:val="00CE62BF"/>
    <w:rsid w:val="00CF400D"/>
    <w:rsid w:val="00D2225E"/>
    <w:rsid w:val="00D22D40"/>
    <w:rsid w:val="00D367D1"/>
    <w:rsid w:val="00D4399C"/>
    <w:rsid w:val="00D44BFF"/>
    <w:rsid w:val="00D50808"/>
    <w:rsid w:val="00D55036"/>
    <w:rsid w:val="00D5556A"/>
    <w:rsid w:val="00D61A9E"/>
    <w:rsid w:val="00D64FAE"/>
    <w:rsid w:val="00D747EB"/>
    <w:rsid w:val="00D75D80"/>
    <w:rsid w:val="00D764E9"/>
    <w:rsid w:val="00D77C61"/>
    <w:rsid w:val="00D83B42"/>
    <w:rsid w:val="00D9560D"/>
    <w:rsid w:val="00DA24FC"/>
    <w:rsid w:val="00DA7D37"/>
    <w:rsid w:val="00DB2535"/>
    <w:rsid w:val="00DB7098"/>
    <w:rsid w:val="00DC106A"/>
    <w:rsid w:val="00DC2A6C"/>
    <w:rsid w:val="00DC31A6"/>
    <w:rsid w:val="00DC671F"/>
    <w:rsid w:val="00DD6093"/>
    <w:rsid w:val="00DE1205"/>
    <w:rsid w:val="00DE75CD"/>
    <w:rsid w:val="00DF0D5E"/>
    <w:rsid w:val="00E008B3"/>
    <w:rsid w:val="00E00DC0"/>
    <w:rsid w:val="00E00E57"/>
    <w:rsid w:val="00E11ADF"/>
    <w:rsid w:val="00E225C2"/>
    <w:rsid w:val="00E229DD"/>
    <w:rsid w:val="00E30B8C"/>
    <w:rsid w:val="00E42751"/>
    <w:rsid w:val="00E47E74"/>
    <w:rsid w:val="00E50098"/>
    <w:rsid w:val="00E53C04"/>
    <w:rsid w:val="00E6190F"/>
    <w:rsid w:val="00E62A3B"/>
    <w:rsid w:val="00E64841"/>
    <w:rsid w:val="00E72DC1"/>
    <w:rsid w:val="00E72E27"/>
    <w:rsid w:val="00E822FC"/>
    <w:rsid w:val="00E84409"/>
    <w:rsid w:val="00E90EB5"/>
    <w:rsid w:val="00E9452E"/>
    <w:rsid w:val="00E946CE"/>
    <w:rsid w:val="00E97B04"/>
    <w:rsid w:val="00EA064A"/>
    <w:rsid w:val="00EA67B2"/>
    <w:rsid w:val="00EB0480"/>
    <w:rsid w:val="00EB5A90"/>
    <w:rsid w:val="00EC0305"/>
    <w:rsid w:val="00EC5D67"/>
    <w:rsid w:val="00ED032D"/>
    <w:rsid w:val="00ED4EBB"/>
    <w:rsid w:val="00ED6788"/>
    <w:rsid w:val="00ED789D"/>
    <w:rsid w:val="00EE1EF6"/>
    <w:rsid w:val="00EE524E"/>
    <w:rsid w:val="00EE628D"/>
    <w:rsid w:val="00F04642"/>
    <w:rsid w:val="00F219B8"/>
    <w:rsid w:val="00F24D0B"/>
    <w:rsid w:val="00F3438E"/>
    <w:rsid w:val="00F403F2"/>
    <w:rsid w:val="00F40E28"/>
    <w:rsid w:val="00F44B2E"/>
    <w:rsid w:val="00F64367"/>
    <w:rsid w:val="00F64F04"/>
    <w:rsid w:val="00F73ED1"/>
    <w:rsid w:val="00F83171"/>
    <w:rsid w:val="00F84187"/>
    <w:rsid w:val="00F92989"/>
    <w:rsid w:val="00F938A8"/>
    <w:rsid w:val="00F977E2"/>
    <w:rsid w:val="00FA4414"/>
    <w:rsid w:val="00FA4BF5"/>
    <w:rsid w:val="00FC02B0"/>
    <w:rsid w:val="00FC0673"/>
    <w:rsid w:val="00FC146D"/>
    <w:rsid w:val="00FC19FC"/>
    <w:rsid w:val="00FC6093"/>
    <w:rsid w:val="00FE075B"/>
    <w:rsid w:val="00FE1280"/>
    <w:rsid w:val="00FF563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544D474"/>
  <w15:docId w15:val="{72A9CA8E-4134-4DC4-91A6-D71E3453E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463"/>
    <w:pPr>
      <w:tabs>
        <w:tab w:val="left" w:pos="4050"/>
      </w:tabs>
      <w:suppressAutoHyphens/>
      <w:spacing w:after="0" w:line="240" w:lineRule="auto"/>
    </w:pPr>
    <w:rPr>
      <w:rFonts w:ascii="Verdana" w:eastAsia="ヒラギノ角ゴ Pro W3" w:hAnsi="Verdana" w:cs="Verdana"/>
      <w:color w:val="000000"/>
      <w:sz w:val="20"/>
      <w:szCs w:val="24"/>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7D93"/>
    <w:pPr>
      <w:tabs>
        <w:tab w:val="center" w:pos="4252"/>
        <w:tab w:val="right" w:pos="8504"/>
      </w:tabs>
    </w:pPr>
  </w:style>
  <w:style w:type="character" w:customStyle="1" w:styleId="EncabezadoCar">
    <w:name w:val="Encabezado Car"/>
    <w:basedOn w:val="Fuentedeprrafopredeter"/>
    <w:link w:val="Encabezado"/>
    <w:uiPriority w:val="99"/>
    <w:rsid w:val="00467D93"/>
  </w:style>
  <w:style w:type="paragraph" w:styleId="Piedepgina">
    <w:name w:val="footer"/>
    <w:basedOn w:val="Normal"/>
    <w:link w:val="PiedepginaCar"/>
    <w:uiPriority w:val="99"/>
    <w:unhideWhenUsed/>
    <w:rsid w:val="00467D93"/>
    <w:pPr>
      <w:tabs>
        <w:tab w:val="center" w:pos="4252"/>
        <w:tab w:val="right" w:pos="8504"/>
      </w:tabs>
    </w:pPr>
  </w:style>
  <w:style w:type="character" w:customStyle="1" w:styleId="PiedepginaCar">
    <w:name w:val="Pie de página Car"/>
    <w:basedOn w:val="Fuentedeprrafopredeter"/>
    <w:link w:val="Piedepgina"/>
    <w:uiPriority w:val="99"/>
    <w:rsid w:val="00467D93"/>
  </w:style>
  <w:style w:type="character" w:customStyle="1" w:styleId="FITA2">
    <w:name w:val="FITA 2"/>
    <w:rsid w:val="00516463"/>
    <w:rPr>
      <w:rFonts w:ascii="Verdana Bold" w:eastAsia="ヒラギノ角ゴ Pro W3" w:hAnsi="Verdana Bold" w:cs="Verdana Bold"/>
      <w:b w:val="0"/>
      <w:i w:val="0"/>
      <w:color w:val="1A529F"/>
      <w:sz w:val="27"/>
    </w:rPr>
  </w:style>
  <w:style w:type="paragraph" w:customStyle="1" w:styleId="Header1">
    <w:name w:val="Header1"/>
    <w:rsid w:val="00516463"/>
    <w:pPr>
      <w:tabs>
        <w:tab w:val="left" w:pos="4050"/>
        <w:tab w:val="center" w:pos="4320"/>
        <w:tab w:val="right" w:pos="8640"/>
      </w:tabs>
      <w:suppressAutoHyphens/>
      <w:spacing w:after="0" w:line="240" w:lineRule="auto"/>
    </w:pPr>
    <w:rPr>
      <w:rFonts w:ascii="Verdana" w:eastAsia="ヒラギノ角ゴ Pro W3" w:hAnsi="Verdana" w:cs="Verdana"/>
      <w:color w:val="000000"/>
      <w:sz w:val="20"/>
      <w:szCs w:val="20"/>
      <w:lang w:val="en-GB" w:eastAsia="ar-SA"/>
    </w:rPr>
  </w:style>
  <w:style w:type="paragraph" w:customStyle="1" w:styleId="FITAnormal">
    <w:name w:val="FITA normal"/>
    <w:rsid w:val="00516463"/>
    <w:pPr>
      <w:tabs>
        <w:tab w:val="left" w:pos="4050"/>
      </w:tabs>
      <w:suppressAutoHyphens/>
      <w:spacing w:after="0" w:line="240" w:lineRule="auto"/>
      <w:jc w:val="both"/>
    </w:pPr>
    <w:rPr>
      <w:rFonts w:ascii="Verdana" w:eastAsia="ヒラギノ角ゴ Pro W3" w:hAnsi="Verdana" w:cs="Verdana"/>
      <w:color w:val="262626"/>
      <w:sz w:val="20"/>
      <w:szCs w:val="20"/>
      <w:lang w:val="en-GB" w:eastAsia="ar-SA"/>
    </w:rPr>
  </w:style>
  <w:style w:type="character" w:styleId="Hipervnculo">
    <w:name w:val="Hyperlink"/>
    <w:rsid w:val="00516463"/>
    <w:rPr>
      <w:color w:val="0000FF"/>
      <w:u w:val="single"/>
    </w:rPr>
  </w:style>
  <w:style w:type="character" w:customStyle="1" w:styleId="WW8Num3z0">
    <w:name w:val="WW8Num3z0"/>
    <w:rsid w:val="00516463"/>
    <w:rPr>
      <w:rFonts w:ascii="Symbol" w:hAnsi="Symbol" w:cs="Symbol"/>
    </w:rPr>
  </w:style>
  <w:style w:type="character" w:customStyle="1" w:styleId="FITA3">
    <w:name w:val="FITA 3"/>
    <w:rsid w:val="00516463"/>
    <w:rPr>
      <w:rFonts w:ascii="Verdana Bold" w:eastAsia="ヒラギノ角ゴ Pro W3" w:hAnsi="Verdana Bold" w:cs="Verdana Bold"/>
      <w:b w:val="0"/>
      <w:i w:val="0"/>
      <w:color w:val="4F86B9"/>
      <w:sz w:val="20"/>
    </w:rPr>
  </w:style>
  <w:style w:type="paragraph" w:customStyle="1" w:styleId="LightGrid-Accent31">
    <w:name w:val="Light Grid - Accent 31"/>
    <w:rsid w:val="00516463"/>
    <w:pPr>
      <w:tabs>
        <w:tab w:val="left" w:pos="4050"/>
      </w:tabs>
      <w:suppressAutoHyphens/>
      <w:spacing w:after="0" w:line="240" w:lineRule="auto"/>
      <w:ind w:left="720"/>
    </w:pPr>
    <w:rPr>
      <w:rFonts w:ascii="Verdana" w:eastAsia="ヒラギノ角ゴ Pro W3" w:hAnsi="Verdana" w:cs="Verdana"/>
      <w:color w:val="000000"/>
      <w:sz w:val="20"/>
      <w:szCs w:val="20"/>
      <w:lang w:val="en-GB" w:eastAsia="ar-SA"/>
    </w:rPr>
  </w:style>
  <w:style w:type="paragraph" w:styleId="Textodeglobo">
    <w:name w:val="Balloon Text"/>
    <w:basedOn w:val="Normal"/>
    <w:link w:val="TextodegloboCar"/>
    <w:uiPriority w:val="99"/>
    <w:semiHidden/>
    <w:unhideWhenUsed/>
    <w:rsid w:val="0051646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16463"/>
    <w:rPr>
      <w:rFonts w:ascii="Lucida Grande" w:eastAsia="ヒラギノ角ゴ Pro W3" w:hAnsi="Lucida Grande" w:cs="Lucida Grande"/>
      <w:color w:val="000000"/>
      <w:sz w:val="18"/>
      <w:szCs w:val="18"/>
      <w:lang w:val="en-GB" w:eastAsia="ar-SA"/>
    </w:rPr>
  </w:style>
  <w:style w:type="paragraph" w:styleId="Prrafodelista">
    <w:name w:val="List Paragraph"/>
    <w:basedOn w:val="Normal"/>
    <w:uiPriority w:val="34"/>
    <w:qFormat/>
    <w:rsid w:val="00516463"/>
    <w:pPr>
      <w:ind w:left="720"/>
      <w:contextualSpacing/>
    </w:pPr>
  </w:style>
  <w:style w:type="character" w:styleId="nfasis">
    <w:name w:val="Emphasis"/>
    <w:qFormat/>
    <w:rsid w:val="00516463"/>
    <w:rPr>
      <w:i/>
      <w:iCs/>
    </w:rPr>
  </w:style>
  <w:style w:type="character" w:customStyle="1" w:styleId="apple-converted-space">
    <w:name w:val="apple-converted-space"/>
    <w:rsid w:val="00516463"/>
  </w:style>
  <w:style w:type="character" w:styleId="Nmerodepgina">
    <w:name w:val="page number"/>
    <w:basedOn w:val="Fuentedeprrafopredeter"/>
    <w:uiPriority w:val="99"/>
    <w:semiHidden/>
    <w:unhideWhenUsed/>
    <w:rsid w:val="00516463"/>
  </w:style>
  <w:style w:type="character" w:styleId="Refdecomentario">
    <w:name w:val="annotation reference"/>
    <w:basedOn w:val="Fuentedeprrafopredeter"/>
    <w:uiPriority w:val="99"/>
    <w:semiHidden/>
    <w:unhideWhenUsed/>
    <w:rsid w:val="00516463"/>
    <w:rPr>
      <w:sz w:val="16"/>
      <w:szCs w:val="16"/>
    </w:rPr>
  </w:style>
  <w:style w:type="paragraph" w:styleId="Textocomentario">
    <w:name w:val="annotation text"/>
    <w:basedOn w:val="Normal"/>
    <w:link w:val="TextocomentarioCar"/>
    <w:uiPriority w:val="99"/>
    <w:semiHidden/>
    <w:unhideWhenUsed/>
    <w:rsid w:val="00516463"/>
    <w:rPr>
      <w:szCs w:val="20"/>
    </w:rPr>
  </w:style>
  <w:style w:type="character" w:customStyle="1" w:styleId="TextocomentarioCar">
    <w:name w:val="Texto comentario Car"/>
    <w:basedOn w:val="Fuentedeprrafopredeter"/>
    <w:link w:val="Textocomentario"/>
    <w:uiPriority w:val="99"/>
    <w:semiHidden/>
    <w:rsid w:val="00516463"/>
    <w:rPr>
      <w:rFonts w:ascii="Verdana" w:eastAsia="ヒラギノ角ゴ Pro W3" w:hAnsi="Verdana" w:cs="Verdana"/>
      <w:color w:val="000000"/>
      <w:sz w:val="20"/>
      <w:szCs w:val="20"/>
      <w:lang w:val="en-GB" w:eastAsia="ar-SA"/>
    </w:rPr>
  </w:style>
  <w:style w:type="paragraph" w:styleId="Asuntodelcomentario">
    <w:name w:val="annotation subject"/>
    <w:basedOn w:val="Textocomentario"/>
    <w:next w:val="Textocomentario"/>
    <w:link w:val="AsuntodelcomentarioCar"/>
    <w:uiPriority w:val="99"/>
    <w:semiHidden/>
    <w:unhideWhenUsed/>
    <w:rsid w:val="00516463"/>
    <w:rPr>
      <w:b/>
      <w:bCs/>
    </w:rPr>
  </w:style>
  <w:style w:type="character" w:customStyle="1" w:styleId="AsuntodelcomentarioCar">
    <w:name w:val="Asunto del comentario Car"/>
    <w:basedOn w:val="TextocomentarioCar"/>
    <w:link w:val="Asuntodelcomentario"/>
    <w:uiPriority w:val="99"/>
    <w:semiHidden/>
    <w:rsid w:val="00516463"/>
    <w:rPr>
      <w:rFonts w:ascii="Verdana" w:eastAsia="ヒラギノ角ゴ Pro W3" w:hAnsi="Verdana" w:cs="Verdana"/>
      <w:b/>
      <w:bCs/>
      <w:color w:val="000000"/>
      <w:sz w:val="20"/>
      <w:szCs w:val="20"/>
      <w:lang w:val="en-GB" w:eastAsia="ar-SA"/>
    </w:rPr>
  </w:style>
  <w:style w:type="paragraph" w:styleId="Revisin">
    <w:name w:val="Revision"/>
    <w:hidden/>
    <w:uiPriority w:val="99"/>
    <w:semiHidden/>
    <w:rsid w:val="00516463"/>
    <w:pPr>
      <w:spacing w:after="0" w:line="240" w:lineRule="auto"/>
    </w:pPr>
    <w:rPr>
      <w:rFonts w:ascii="Verdana" w:eastAsia="ヒラギノ角ゴ Pro W3" w:hAnsi="Verdana" w:cs="Verdana"/>
      <w:color w:val="000000"/>
      <w:sz w:val="20"/>
      <w:szCs w:val="24"/>
      <w:lang w:val="en-GB" w:eastAsia="ar-SA"/>
    </w:rPr>
  </w:style>
  <w:style w:type="character" w:styleId="Hipervnculovisitado">
    <w:name w:val="FollowedHyperlink"/>
    <w:basedOn w:val="Fuentedeprrafopredeter"/>
    <w:uiPriority w:val="99"/>
    <w:semiHidden/>
    <w:unhideWhenUsed/>
    <w:rsid w:val="00516463"/>
    <w:rPr>
      <w:color w:val="800080" w:themeColor="followedHyperlink"/>
      <w:u w:val="single"/>
    </w:rPr>
  </w:style>
  <w:style w:type="table" w:styleId="Tablaconcuadrcula">
    <w:name w:val="Table Grid"/>
    <w:basedOn w:val="Tablanormal"/>
    <w:uiPriority w:val="59"/>
    <w:rsid w:val="0040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753E40"/>
    <w:rPr>
      <w:color w:val="605E5C"/>
      <w:shd w:val="clear" w:color="auto" w:fill="E1DFDD"/>
    </w:rPr>
  </w:style>
  <w:style w:type="table" w:customStyle="1" w:styleId="TableGrid">
    <w:name w:val="TableGrid"/>
    <w:rsid w:val="00AF1199"/>
    <w:pPr>
      <w:spacing w:after="0" w:line="240" w:lineRule="auto"/>
    </w:pPr>
    <w:rPr>
      <w:rFonts w:eastAsiaTheme="minorEastAsia"/>
      <w:lang w:val="pt-BR"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71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tmarica@gmail.com"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tmarica@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xtranet.worldarchery.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ctmaric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23E4D-9FB8-4C95-8607-32BC23E1B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13</Pages>
  <Words>2006</Words>
  <Characters>11037</Characters>
  <Application>Microsoft Office Word</Application>
  <DocSecurity>0</DocSecurity>
  <Lines>91</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dc:creator>
  <cp:keywords/>
  <dc:description/>
  <cp:lastModifiedBy>MBeltran</cp:lastModifiedBy>
  <cp:revision>7</cp:revision>
  <cp:lastPrinted>2019-01-18T14:27:00Z</cp:lastPrinted>
  <dcterms:created xsi:type="dcterms:W3CDTF">2019-01-18T14:26:00Z</dcterms:created>
  <dcterms:modified xsi:type="dcterms:W3CDTF">2019-01-18T16:27:00Z</dcterms:modified>
</cp:coreProperties>
</file>